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32E34" w14:textId="0A3D9C9B" w:rsidR="00F96DA9" w:rsidRDefault="006229C6" w:rsidP="006229C6">
      <w:pPr>
        <w:pStyle w:val="Header"/>
        <w:pBdr>
          <w:top w:val="single" w:sz="4" w:space="1" w:color="auto"/>
          <w:left w:val="single" w:sz="4" w:space="4" w:color="auto"/>
          <w:bottom w:val="single" w:sz="4" w:space="1" w:color="auto"/>
          <w:right w:val="single" w:sz="4" w:space="0" w:color="auto"/>
        </w:pBdr>
        <w:tabs>
          <w:tab w:val="clear" w:pos="4536"/>
          <w:tab w:val="clear" w:pos="9072"/>
        </w:tabs>
        <w:ind w:right="-2"/>
        <w:rPr>
          <w:rFonts w:ascii="Times New Roman" w:hAnsi="Times New Roman"/>
          <w:b/>
          <w:sz w:val="24"/>
          <w:szCs w:val="24"/>
          <w:lang w:val="ro-RO"/>
        </w:rPr>
      </w:pPr>
      <w:r>
        <w:rPr>
          <w:noProof/>
        </w:rPr>
        <mc:AlternateContent>
          <mc:Choice Requires="wps">
            <w:drawing>
              <wp:anchor distT="0" distB="0" distL="114300" distR="114300" simplePos="0" relativeHeight="251688960" behindDoc="0" locked="0" layoutInCell="1" allowOverlap="1" wp14:anchorId="61BFAF6F" wp14:editId="32651E74">
                <wp:simplePos x="0" y="0"/>
                <wp:positionH relativeFrom="column">
                  <wp:posOffset>3242826</wp:posOffset>
                </wp:positionH>
                <wp:positionV relativeFrom="paragraph">
                  <wp:posOffset>231140</wp:posOffset>
                </wp:positionV>
                <wp:extent cx="1759788" cy="586596"/>
                <wp:effectExtent l="0" t="0" r="0" b="4445"/>
                <wp:wrapNone/>
                <wp:docPr id="8" name="Text Box 6"/>
                <wp:cNvGraphicFramePr/>
                <a:graphic xmlns:a="http://schemas.openxmlformats.org/drawingml/2006/main">
                  <a:graphicData uri="http://schemas.microsoft.com/office/word/2010/wordprocessingShape">
                    <wps:wsp>
                      <wps:cNvSpPr txBox="1"/>
                      <wps:spPr>
                        <a:xfrm>
                          <a:off x="0" y="0"/>
                          <a:ext cx="1759788" cy="586596"/>
                        </a:xfrm>
                        <a:prstGeom prst="rect">
                          <a:avLst/>
                        </a:prstGeom>
                        <a:solidFill>
                          <a:schemeClr val="lt1"/>
                        </a:solidFill>
                        <a:ln w="6350">
                          <a:noFill/>
                        </a:ln>
                      </wps:spPr>
                      <wps:txbx>
                        <w:txbxContent>
                          <w:p w14:paraId="4ADF99BF" w14:textId="77777777" w:rsidR="006229C6" w:rsidRPr="00A5040D" w:rsidRDefault="006229C6" w:rsidP="006229C6">
                            <w:pPr>
                              <w:pStyle w:val="NoSpacing"/>
                              <w:rPr>
                                <w:rFonts w:ascii="Chronicle Text G2" w:hAnsi="Chronicle Text G2" w:cs="Times New Roman"/>
                                <w:b/>
                                <w:bCs/>
                                <w:color w:val="365F91" w:themeColor="accent1" w:themeShade="BF"/>
                                <w:sz w:val="28"/>
                                <w:szCs w:val="28"/>
                              </w:rPr>
                            </w:pPr>
                            <w:r w:rsidRPr="00A5040D">
                              <w:rPr>
                                <w:rFonts w:ascii="Chronicle Text G2" w:hAnsi="Chronicle Text G2" w:cs="Times New Roman"/>
                                <w:b/>
                                <w:bCs/>
                                <w:color w:val="365F91" w:themeColor="accent1" w:themeShade="BF"/>
                                <w:sz w:val="28"/>
                                <w:szCs w:val="28"/>
                              </w:rPr>
                              <w:t>UNIVERSITATEA</w:t>
                            </w:r>
                          </w:p>
                          <w:p w14:paraId="7F1A035C" w14:textId="77777777" w:rsidR="006229C6" w:rsidRPr="00A5040D" w:rsidRDefault="006229C6" w:rsidP="006229C6">
                            <w:pPr>
                              <w:pStyle w:val="NoSpacing"/>
                              <w:rPr>
                                <w:rFonts w:ascii="Chronicle Text G2" w:hAnsi="Chronicle Text G2" w:cs="Times New Roman"/>
                                <w:b/>
                                <w:bCs/>
                                <w:color w:val="365F91" w:themeColor="accent1" w:themeShade="BF"/>
                                <w:sz w:val="28"/>
                                <w:szCs w:val="28"/>
                              </w:rPr>
                            </w:pPr>
                            <w:r w:rsidRPr="00A5040D">
                              <w:rPr>
                                <w:rFonts w:ascii="Chronicle Text G2" w:hAnsi="Chronicle Text G2" w:cs="Times New Roman"/>
                                <w:b/>
                                <w:bCs/>
                                <w:color w:val="365F91" w:themeColor="accent1" w:themeShade="BF"/>
                                <w:sz w:val="28"/>
                                <w:szCs w:val="28"/>
                              </w:rPr>
                              <w:t>DIN ORADEA</w:t>
                            </w:r>
                          </w:p>
                          <w:p w14:paraId="23FFCB7F" w14:textId="77777777" w:rsidR="006229C6" w:rsidRPr="00A5040D" w:rsidRDefault="006229C6" w:rsidP="006229C6">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BFAF6F" id="_x0000_t202" coordsize="21600,21600" o:spt="202" path="m,l,21600r21600,l21600,xe">
                <v:stroke joinstyle="miter"/>
                <v:path gradientshapeok="t" o:connecttype="rect"/>
              </v:shapetype>
              <v:shape id="Text Box 6" o:spid="_x0000_s1026" type="#_x0000_t202" style="position:absolute;margin-left:255.35pt;margin-top:18.2pt;width:138.55pt;height:46.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0O1LAIAAFQEAAAOAAAAZHJzL2Uyb0RvYy54bWysVE2P2yAQvVfqf0DcGydpPq04qzSrVJWi&#10;3ZWy1Z4JhtgSZiiQ2Omv74Cdj257qnrBAzM8Zua98eKhqRQ5CetK0Bkd9PqUCM0hL/Uho99fN59m&#10;lDjPdM4UaJHRs3D0Yfnxw6I2qRhCASoXliCIdmltMlp4b9IkcbwQFXM9MEKjU4KtmMetPSS5ZTWi&#10;VyoZ9vuTpAabGwtcOIenj62TLiO+lIL7Zymd8ERlFHPzcbVx3Yc1WS5YerDMFCXv0mD/kEXFSo2P&#10;XqEemWfkaMs/oKqSW3AgfY9DlYCUJRexBqxm0H9Xza5gRsRasDnOXNvk/h8sfzrtzIslvvkCDRIY&#10;GlIblzo8DPU00lbhi5kS9GMLz9e2icYTHi5Nx/PpDInm6BvPJuP5JMAkt9vGOv9VQEWCkVGLtMRu&#10;sdPW+Tb0EhIec6DKfFMqFTdBCmKtLDkxJFH5mCOC/xalNKkzOvk87kdgDeF6i6w05nKrKVi+2Tdd&#10;oXvIz1i/hVYazvBNiUlumfMvzKIWsGTUt3/GRSrAR6CzKCnA/vzbeYhHitBLSY3ayqj7cWRWUKK+&#10;aSRvPhiNghjjZjSeDnFj7z37e48+VmvAygc4SYZHM8R7dTGlheoNx2AVXkUX0xzfzqi/mGvfKh7H&#10;iIvVKgah/AzzW70zPECHTgcKXps3Zk3Hk0eGn+CiQpa+o6uNDTc1rI4eZBm5DA1uu9r1HaUb1dCN&#10;WZiN+32Muv0Mlr8AAAD//wMAUEsDBBQABgAIAAAAIQDW9ap14QAAAAoBAAAPAAAAZHJzL2Rvd25y&#10;ZXYueG1sTI9NT4NAEIbvJv6HzZh4MXZpsYUgS2OMH4k3i63xtmVHILKzhN0C/nvHkx4n8+R9nzff&#10;zrYTIw6+daRguYhAIFXOtFQreCsfr1MQPmgyunOECr7Rw7Y4P8t1ZtxErzjuQi04hHymFTQh9JmU&#10;vmrQar9wPRL/Pt1gdeBzqKUZ9MThtpOrKNpIq1vihkb3eN9g9bU7WQUfV/X7i5+f9lO8jvuH57FM&#10;DqZU6vJivrsFEXAOfzD86rM6FOx0dCcyXnQK1ssoYVRBvLkBwUCSJrzlyOQqTUEWufw/ofgBAAD/&#10;/wMAUEsBAi0AFAAGAAgAAAAhALaDOJL+AAAA4QEAABMAAAAAAAAAAAAAAAAAAAAAAFtDb250ZW50&#10;X1R5cGVzXS54bWxQSwECLQAUAAYACAAAACEAOP0h/9YAAACUAQAACwAAAAAAAAAAAAAAAAAvAQAA&#10;X3JlbHMvLnJlbHNQSwECLQAUAAYACAAAACEAbqdDtSwCAABUBAAADgAAAAAAAAAAAAAAAAAuAgAA&#10;ZHJzL2Uyb0RvYy54bWxQSwECLQAUAAYACAAAACEA1vWqdeEAAAAKAQAADwAAAAAAAAAAAAAAAACG&#10;BAAAZHJzL2Rvd25yZXYueG1sUEsFBgAAAAAEAAQA8wAAAJQFAAAAAA==&#10;" fillcolor="white [3201]" stroked="f" strokeweight=".5pt">
                <v:textbox>
                  <w:txbxContent>
                    <w:p w14:paraId="4ADF99BF" w14:textId="77777777" w:rsidR="006229C6" w:rsidRPr="00A5040D" w:rsidRDefault="006229C6" w:rsidP="006229C6">
                      <w:pPr>
                        <w:pStyle w:val="NoSpacing"/>
                        <w:rPr>
                          <w:rFonts w:ascii="Chronicle Text G2" w:hAnsi="Chronicle Text G2" w:cs="Times New Roman"/>
                          <w:b/>
                          <w:bCs/>
                          <w:color w:val="365F91" w:themeColor="accent1" w:themeShade="BF"/>
                          <w:sz w:val="28"/>
                          <w:szCs w:val="28"/>
                        </w:rPr>
                      </w:pPr>
                      <w:r w:rsidRPr="00A5040D">
                        <w:rPr>
                          <w:rFonts w:ascii="Chronicle Text G2" w:hAnsi="Chronicle Text G2" w:cs="Times New Roman"/>
                          <w:b/>
                          <w:bCs/>
                          <w:color w:val="365F91" w:themeColor="accent1" w:themeShade="BF"/>
                          <w:sz w:val="28"/>
                          <w:szCs w:val="28"/>
                        </w:rPr>
                        <w:t>UNIVERSITATEA</w:t>
                      </w:r>
                    </w:p>
                    <w:p w14:paraId="7F1A035C" w14:textId="77777777" w:rsidR="006229C6" w:rsidRPr="00A5040D" w:rsidRDefault="006229C6" w:rsidP="006229C6">
                      <w:pPr>
                        <w:pStyle w:val="NoSpacing"/>
                        <w:rPr>
                          <w:rFonts w:ascii="Chronicle Text G2" w:hAnsi="Chronicle Text G2" w:cs="Times New Roman"/>
                          <w:b/>
                          <w:bCs/>
                          <w:color w:val="365F91" w:themeColor="accent1" w:themeShade="BF"/>
                          <w:sz w:val="28"/>
                          <w:szCs w:val="28"/>
                        </w:rPr>
                      </w:pPr>
                      <w:r w:rsidRPr="00A5040D">
                        <w:rPr>
                          <w:rFonts w:ascii="Chronicle Text G2" w:hAnsi="Chronicle Text G2" w:cs="Times New Roman"/>
                          <w:b/>
                          <w:bCs/>
                          <w:color w:val="365F91" w:themeColor="accent1" w:themeShade="BF"/>
                          <w:sz w:val="28"/>
                          <w:szCs w:val="28"/>
                        </w:rPr>
                        <w:t>DIN ORADEA</w:t>
                      </w:r>
                    </w:p>
                    <w:p w14:paraId="23FFCB7F" w14:textId="77777777" w:rsidR="006229C6" w:rsidRPr="00A5040D" w:rsidRDefault="006229C6" w:rsidP="006229C6">
                      <w:pPr>
                        <w:rPr>
                          <w:sz w:val="28"/>
                          <w:szCs w:val="28"/>
                        </w:rPr>
                      </w:pPr>
                    </w:p>
                  </w:txbxContent>
                </v:textbox>
              </v:shape>
            </w:pict>
          </mc:Fallback>
        </mc:AlternateContent>
      </w:r>
      <w:r>
        <w:rPr>
          <w:rFonts w:ascii="Times New Roman" w:hAnsi="Times New Roman"/>
          <w:b/>
          <w:sz w:val="24"/>
          <w:szCs w:val="24"/>
          <w:lang w:val="ro-RO"/>
        </w:rPr>
        <w:t xml:space="preserve"> </w:t>
      </w:r>
      <w:r>
        <w:rPr>
          <w:noProof/>
        </w:rPr>
        <w:t xml:space="preserve">                                                     </w:t>
      </w:r>
      <w:r>
        <w:rPr>
          <w:noProof/>
        </w:rPr>
        <w:drawing>
          <wp:inline distT="0" distB="0" distL="0" distR="0" wp14:anchorId="6859F0AF" wp14:editId="26E294F3">
            <wp:extent cx="1017917" cy="1017917"/>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1467" cy="1021467"/>
                    </a:xfrm>
                    <a:prstGeom prst="rect">
                      <a:avLst/>
                    </a:prstGeom>
                    <a:noFill/>
                    <a:ln>
                      <a:noFill/>
                    </a:ln>
                  </pic:spPr>
                </pic:pic>
              </a:graphicData>
            </a:graphic>
          </wp:inline>
        </w:drawing>
      </w:r>
      <w:r>
        <w:rPr>
          <w:rFonts w:ascii="Times New Roman" w:hAnsi="Times New Roman"/>
          <w:b/>
          <w:sz w:val="24"/>
          <w:szCs w:val="24"/>
          <w:lang w:val="ro-RO"/>
        </w:rPr>
        <w:t xml:space="preserve"> </w:t>
      </w:r>
    </w:p>
    <w:p w14:paraId="2AD84CE9" w14:textId="316B2E6F" w:rsidR="00C25C46" w:rsidRDefault="00C25C46" w:rsidP="00C25C46">
      <w:pPr>
        <w:pStyle w:val="Header"/>
        <w:pBdr>
          <w:top w:val="single" w:sz="4" w:space="1" w:color="auto"/>
          <w:left w:val="single" w:sz="4" w:space="4" w:color="auto"/>
          <w:bottom w:val="single" w:sz="4" w:space="1" w:color="auto"/>
          <w:right w:val="single" w:sz="4" w:space="0" w:color="auto"/>
        </w:pBdr>
        <w:tabs>
          <w:tab w:val="clear" w:pos="4536"/>
          <w:tab w:val="clear" w:pos="9072"/>
        </w:tabs>
        <w:ind w:right="-2"/>
        <w:jc w:val="center"/>
        <w:rPr>
          <w:rFonts w:ascii="Times New Roman" w:hAnsi="Times New Roman"/>
          <w:b/>
          <w:sz w:val="24"/>
          <w:szCs w:val="24"/>
          <w:lang w:val="ro-RO"/>
        </w:rPr>
      </w:pPr>
      <w:r w:rsidRPr="00045BA0">
        <w:rPr>
          <w:rFonts w:ascii="Times New Roman" w:hAnsi="Times New Roman"/>
          <w:b/>
          <w:sz w:val="24"/>
          <w:szCs w:val="24"/>
          <w:lang w:val="ro-RO"/>
        </w:rPr>
        <w:t>DEPARTAMENTUL PENTRU ASIGURAREA CALITĂȚII</w:t>
      </w:r>
    </w:p>
    <w:p w14:paraId="2624A81B" w14:textId="713E8738" w:rsidR="001B1C6E" w:rsidRPr="00045BA0" w:rsidRDefault="00D9556D">
      <w:pPr>
        <w:jc w:val="right"/>
        <w:rPr>
          <w:rFonts w:ascii="Times New Roman" w:hAnsi="Times New Roman"/>
          <w:b/>
          <w:sz w:val="28"/>
          <w:szCs w:val="28"/>
          <w:lang w:val="ro-RO"/>
        </w:rPr>
      </w:pPr>
      <w:r w:rsidRPr="00045BA0">
        <w:rPr>
          <w:rFonts w:ascii="Times New Roman" w:hAnsi="Times New Roman"/>
          <w:b/>
          <w:sz w:val="28"/>
          <w:szCs w:val="28"/>
          <w:lang w:val="ro-RO"/>
        </w:rPr>
        <w:t>SEAQ_PO_Pr</w:t>
      </w:r>
      <w:r w:rsidR="00377377" w:rsidRPr="00045BA0">
        <w:rPr>
          <w:rFonts w:ascii="Times New Roman" w:hAnsi="Times New Roman"/>
          <w:b/>
          <w:sz w:val="28"/>
          <w:szCs w:val="28"/>
          <w:lang w:val="ro-RO"/>
        </w:rPr>
        <w:t>.</w:t>
      </w:r>
      <w:r w:rsidRPr="00045BA0">
        <w:rPr>
          <w:rFonts w:ascii="Times New Roman" w:hAnsi="Times New Roman"/>
          <w:b/>
          <w:sz w:val="28"/>
          <w:szCs w:val="28"/>
          <w:lang w:val="ro-RO"/>
        </w:rPr>
        <w:t>MA</w:t>
      </w:r>
      <w:r w:rsidR="00CC1931">
        <w:rPr>
          <w:rFonts w:ascii="Times New Roman" w:hAnsi="Times New Roman"/>
          <w:b/>
          <w:sz w:val="28"/>
          <w:szCs w:val="28"/>
          <w:lang w:val="ro-RO"/>
        </w:rPr>
        <w:t>_02</w:t>
      </w:r>
      <w:r w:rsidR="00D354AB" w:rsidRPr="00045BA0">
        <w:rPr>
          <w:rFonts w:ascii="Times New Roman" w:hAnsi="Times New Roman"/>
          <w:b/>
          <w:sz w:val="28"/>
          <w:szCs w:val="28"/>
          <w:lang w:val="ro-RO"/>
        </w:rPr>
        <w:t>_F.0</w:t>
      </w:r>
      <w:r w:rsidR="00FA3724">
        <w:rPr>
          <w:rFonts w:ascii="Times New Roman" w:hAnsi="Times New Roman"/>
          <w:b/>
          <w:sz w:val="28"/>
          <w:szCs w:val="28"/>
          <w:lang w:val="ro-RO"/>
        </w:rPr>
        <w:t>1</w:t>
      </w:r>
    </w:p>
    <w:p w14:paraId="6751C8C8" w14:textId="77777777" w:rsidR="001B1C6E" w:rsidRPr="00045BA0" w:rsidRDefault="001B1C6E">
      <w:pPr>
        <w:jc w:val="right"/>
        <w:rPr>
          <w:rFonts w:ascii="Times New Roman" w:hAnsi="Times New Roman"/>
          <w:lang w:val="ro-RO"/>
        </w:rPr>
      </w:pPr>
    </w:p>
    <w:tbl>
      <w:tblPr>
        <w:tblW w:w="4536" w:type="dxa"/>
        <w:tblInd w:w="4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tblGrid>
      <w:tr w:rsidR="001B1C6E" w:rsidRPr="00045BA0" w14:paraId="42DE8FDB" w14:textId="77777777" w:rsidTr="006B369C">
        <w:trPr>
          <w:trHeight w:val="2214"/>
        </w:trPr>
        <w:tc>
          <w:tcPr>
            <w:tcW w:w="4536" w:type="dxa"/>
            <w:tcMar>
              <w:left w:w="108" w:type="dxa"/>
            </w:tcMar>
          </w:tcPr>
          <w:p w14:paraId="47908A9B" w14:textId="77777777" w:rsidR="007C3381" w:rsidRPr="00045BA0" w:rsidRDefault="007C3381" w:rsidP="006B369C">
            <w:pPr>
              <w:pStyle w:val="Antet1"/>
              <w:spacing w:before="40" w:after="40" w:line="240" w:lineRule="auto"/>
              <w:jc w:val="center"/>
              <w:rPr>
                <w:rFonts w:ascii="Times New Roman" w:eastAsia="Times New Roman" w:hAnsi="Times New Roman"/>
                <w:b/>
                <w:sz w:val="24"/>
                <w:szCs w:val="24"/>
                <w:lang w:val="ro-RO"/>
              </w:rPr>
            </w:pPr>
          </w:p>
          <w:p w14:paraId="0F223002" w14:textId="77777777" w:rsidR="00A60B02" w:rsidRPr="00045BA0" w:rsidRDefault="00A60B02" w:rsidP="006B369C">
            <w:pPr>
              <w:pStyle w:val="Antet1"/>
              <w:spacing w:before="40" w:after="40" w:line="240" w:lineRule="auto"/>
              <w:jc w:val="center"/>
              <w:rPr>
                <w:rFonts w:ascii="Times New Roman" w:eastAsia="Times New Roman" w:hAnsi="Times New Roman"/>
                <w:b/>
                <w:sz w:val="24"/>
                <w:szCs w:val="24"/>
                <w:lang w:val="ro-RO"/>
              </w:rPr>
            </w:pPr>
          </w:p>
          <w:p w14:paraId="2D986C15" w14:textId="77777777" w:rsidR="007C3381" w:rsidRPr="00045BA0" w:rsidRDefault="007C3381" w:rsidP="006B369C">
            <w:pPr>
              <w:pStyle w:val="Antet1"/>
              <w:spacing w:before="40" w:after="40" w:line="240" w:lineRule="auto"/>
              <w:jc w:val="center"/>
              <w:rPr>
                <w:rFonts w:ascii="Times New Roman" w:eastAsia="Times New Roman" w:hAnsi="Times New Roman"/>
                <w:b/>
                <w:sz w:val="24"/>
                <w:szCs w:val="24"/>
                <w:lang w:val="ro-RO"/>
              </w:rPr>
            </w:pPr>
            <w:r w:rsidRPr="00045BA0">
              <w:rPr>
                <w:rFonts w:ascii="Times New Roman" w:eastAsia="Times New Roman" w:hAnsi="Times New Roman"/>
                <w:b/>
                <w:sz w:val="24"/>
                <w:szCs w:val="24"/>
                <w:lang w:val="ro-RO"/>
              </w:rPr>
              <w:t>RECTOR</w:t>
            </w:r>
          </w:p>
          <w:p w14:paraId="4B7733AD" w14:textId="77777777" w:rsidR="007C3381" w:rsidRPr="00045BA0" w:rsidRDefault="007C3381" w:rsidP="006B369C">
            <w:pPr>
              <w:pStyle w:val="Antet1"/>
              <w:spacing w:before="40" w:after="40" w:line="240" w:lineRule="auto"/>
              <w:jc w:val="center"/>
              <w:rPr>
                <w:rFonts w:ascii="Times New Roman" w:eastAsia="Times New Roman" w:hAnsi="Times New Roman"/>
                <w:b/>
                <w:sz w:val="24"/>
                <w:szCs w:val="24"/>
                <w:lang w:val="ro-RO"/>
              </w:rPr>
            </w:pPr>
            <w:r w:rsidRPr="00045BA0">
              <w:rPr>
                <w:rFonts w:ascii="Times New Roman" w:eastAsia="Times New Roman" w:hAnsi="Times New Roman"/>
                <w:b/>
                <w:sz w:val="24"/>
                <w:szCs w:val="24"/>
                <w:lang w:val="ro-RO"/>
              </w:rPr>
              <w:t>Prof.univ.dr. Constantin BUNGĂU</w:t>
            </w:r>
          </w:p>
          <w:p w14:paraId="370649B7" w14:textId="77777777" w:rsidR="007C3381" w:rsidRPr="00045BA0" w:rsidRDefault="007C3381" w:rsidP="006B369C">
            <w:pPr>
              <w:pStyle w:val="Antet1"/>
              <w:spacing w:before="40" w:after="40" w:line="240" w:lineRule="auto"/>
              <w:jc w:val="center"/>
              <w:rPr>
                <w:rFonts w:ascii="Times New Roman" w:hAnsi="Times New Roman"/>
                <w:sz w:val="20"/>
                <w:szCs w:val="20"/>
                <w:lang w:val="ro-RO"/>
              </w:rPr>
            </w:pPr>
          </w:p>
          <w:p w14:paraId="0746D178" w14:textId="77777777" w:rsidR="001B1C6E" w:rsidRPr="00045BA0" w:rsidRDefault="001B1C6E" w:rsidP="006B369C">
            <w:pPr>
              <w:spacing w:after="0"/>
              <w:jc w:val="center"/>
              <w:rPr>
                <w:rFonts w:ascii="Times New Roman" w:eastAsia="Times New Roman" w:hAnsi="Times New Roman"/>
                <w:sz w:val="20"/>
                <w:szCs w:val="20"/>
                <w:lang w:val="ro-RO"/>
              </w:rPr>
            </w:pPr>
          </w:p>
        </w:tc>
      </w:tr>
    </w:tbl>
    <w:p w14:paraId="6F41A54A" w14:textId="77777777" w:rsidR="001B1C6E" w:rsidRPr="00045BA0" w:rsidRDefault="001B1C6E">
      <w:pPr>
        <w:rPr>
          <w:rFonts w:ascii="Times New Roman" w:hAnsi="Times New Roman"/>
          <w:b/>
          <w:lang w:val="ro-RO"/>
        </w:rPr>
      </w:pPr>
    </w:p>
    <w:p w14:paraId="446EF4D4" w14:textId="77777777" w:rsidR="00A862A8" w:rsidRPr="00045BA0" w:rsidRDefault="00A862A8">
      <w:pPr>
        <w:rPr>
          <w:rFonts w:ascii="Times New Roman" w:hAnsi="Times New Roman"/>
          <w:b/>
          <w:lang w:val="ro-RO"/>
        </w:rPr>
      </w:pPr>
    </w:p>
    <w:p w14:paraId="6FB3470C" w14:textId="77777777" w:rsidR="00D31FBD" w:rsidRPr="00045BA0" w:rsidRDefault="00D31FBD">
      <w:pPr>
        <w:rPr>
          <w:rFonts w:ascii="Times New Roman" w:hAnsi="Times New Roman"/>
          <w:b/>
          <w:lang w:val="ro-RO"/>
        </w:rPr>
      </w:pPr>
    </w:p>
    <w:p w14:paraId="4BB995FD" w14:textId="77777777" w:rsidR="00D31FBD" w:rsidRPr="00045BA0" w:rsidRDefault="00D31FBD" w:rsidP="00D31FBD">
      <w:pPr>
        <w:pStyle w:val="Header"/>
        <w:jc w:val="center"/>
        <w:rPr>
          <w:rFonts w:ascii="Times New Roman" w:hAnsi="Times New Roman"/>
          <w:b/>
          <w:sz w:val="28"/>
          <w:szCs w:val="28"/>
          <w:lang w:val="ro-RO"/>
        </w:rPr>
      </w:pPr>
      <w:r w:rsidRPr="00045BA0">
        <w:rPr>
          <w:rFonts w:ascii="Times New Roman" w:hAnsi="Times New Roman"/>
          <w:b/>
          <w:sz w:val="28"/>
          <w:szCs w:val="28"/>
          <w:lang w:val="ro-RO"/>
        </w:rPr>
        <w:t>PROCEDURA OPERAȚIONALĂ</w:t>
      </w:r>
    </w:p>
    <w:p w14:paraId="29BBE3DA" w14:textId="77777777" w:rsidR="009A17A7" w:rsidRPr="00045BA0" w:rsidRDefault="009A17A7" w:rsidP="00D31FBD">
      <w:pPr>
        <w:pStyle w:val="Header"/>
        <w:jc w:val="center"/>
        <w:rPr>
          <w:rFonts w:ascii="Times New Roman" w:hAnsi="Times New Roman"/>
          <w:sz w:val="28"/>
          <w:szCs w:val="28"/>
          <w:lang w:val="ro-RO"/>
        </w:rPr>
      </w:pPr>
      <w:r w:rsidRPr="00045BA0">
        <w:rPr>
          <w:rFonts w:ascii="Times New Roman" w:hAnsi="Times New Roman"/>
          <w:sz w:val="28"/>
          <w:szCs w:val="28"/>
          <w:lang w:val="ro-RO"/>
        </w:rPr>
        <w:t>PRIVIND</w:t>
      </w:r>
    </w:p>
    <w:p w14:paraId="2820ECFA" w14:textId="77777777" w:rsidR="00D31FBD" w:rsidRPr="00045BA0" w:rsidRDefault="00D9556D" w:rsidP="00D31FBD">
      <w:pPr>
        <w:spacing w:after="0" w:line="240" w:lineRule="auto"/>
        <w:jc w:val="center"/>
        <w:rPr>
          <w:rFonts w:ascii="Times New Roman" w:hAnsi="Times New Roman"/>
          <w:b/>
          <w:sz w:val="28"/>
          <w:szCs w:val="28"/>
          <w:lang w:val="ro-RO"/>
        </w:rPr>
      </w:pPr>
      <w:r w:rsidRPr="00045BA0">
        <w:rPr>
          <w:rFonts w:ascii="Times New Roman" w:hAnsi="Times New Roman"/>
          <w:b/>
          <w:sz w:val="28"/>
          <w:szCs w:val="28"/>
          <w:lang w:val="ro-RO"/>
        </w:rPr>
        <w:t xml:space="preserve">ELABORAREA ȘI APROBAREA </w:t>
      </w:r>
      <w:r w:rsidR="004D3532" w:rsidRPr="00045BA0">
        <w:rPr>
          <w:rFonts w:ascii="Times New Roman" w:hAnsi="Times New Roman"/>
          <w:b/>
          <w:sz w:val="28"/>
          <w:szCs w:val="28"/>
          <w:lang w:val="ro-RO"/>
        </w:rPr>
        <w:t>STATELOR DE FUNCȚII</w:t>
      </w:r>
    </w:p>
    <w:p w14:paraId="122FF0F0" w14:textId="77777777" w:rsidR="001B1C6E" w:rsidRPr="00045BA0" w:rsidRDefault="00862156" w:rsidP="00D31FBD">
      <w:pPr>
        <w:spacing w:after="0" w:line="240" w:lineRule="auto"/>
        <w:jc w:val="center"/>
        <w:rPr>
          <w:rFonts w:ascii="Times New Roman" w:hAnsi="Times New Roman"/>
          <w:b/>
          <w:sz w:val="36"/>
          <w:szCs w:val="36"/>
          <w:lang w:val="ro-RO"/>
        </w:rPr>
      </w:pPr>
      <w:r w:rsidRPr="00045BA0">
        <w:rPr>
          <w:rFonts w:ascii="Times New Roman" w:hAnsi="Times New Roman"/>
          <w:b/>
          <w:sz w:val="36"/>
          <w:szCs w:val="36"/>
          <w:lang w:val="ro-RO"/>
        </w:rPr>
        <w:t>Cod UO: SEAQ_PO</w:t>
      </w:r>
      <w:r w:rsidR="00D9556D" w:rsidRPr="00045BA0">
        <w:rPr>
          <w:rFonts w:ascii="Times New Roman" w:hAnsi="Times New Roman"/>
          <w:b/>
          <w:sz w:val="36"/>
          <w:szCs w:val="36"/>
          <w:lang w:val="ro-RO"/>
        </w:rPr>
        <w:t>_Pr</w:t>
      </w:r>
      <w:r w:rsidR="00377377" w:rsidRPr="00045BA0">
        <w:rPr>
          <w:rFonts w:ascii="Times New Roman" w:hAnsi="Times New Roman"/>
          <w:b/>
          <w:sz w:val="36"/>
          <w:szCs w:val="36"/>
          <w:lang w:val="ro-RO"/>
        </w:rPr>
        <w:t>.</w:t>
      </w:r>
      <w:r w:rsidR="00D9556D" w:rsidRPr="00045BA0">
        <w:rPr>
          <w:rFonts w:ascii="Times New Roman" w:hAnsi="Times New Roman"/>
          <w:b/>
          <w:sz w:val="36"/>
          <w:szCs w:val="36"/>
          <w:lang w:val="ro-RO"/>
        </w:rPr>
        <w:t>MA</w:t>
      </w:r>
      <w:r w:rsidR="00A52D35" w:rsidRPr="00045BA0">
        <w:rPr>
          <w:rFonts w:ascii="Times New Roman" w:hAnsi="Times New Roman"/>
          <w:b/>
          <w:sz w:val="36"/>
          <w:szCs w:val="36"/>
          <w:lang w:val="ro-RO"/>
        </w:rPr>
        <w:t>_02</w:t>
      </w:r>
    </w:p>
    <w:p w14:paraId="543AF0EB" w14:textId="77777777" w:rsidR="007C3381" w:rsidRPr="00045BA0" w:rsidRDefault="007C3381" w:rsidP="007C3381">
      <w:pPr>
        <w:spacing w:after="0" w:line="240" w:lineRule="auto"/>
        <w:jc w:val="center"/>
        <w:rPr>
          <w:rFonts w:ascii="Times New Roman" w:hAnsi="Times New Roman"/>
          <w:b/>
          <w:sz w:val="36"/>
          <w:szCs w:val="36"/>
          <w:lang w:val="ro-RO"/>
        </w:rPr>
      </w:pPr>
    </w:p>
    <w:p w14:paraId="74393704" w14:textId="77777777" w:rsidR="007C3381" w:rsidRPr="00045BA0" w:rsidRDefault="007C3381" w:rsidP="007135CE">
      <w:pPr>
        <w:spacing w:after="0" w:line="240" w:lineRule="auto"/>
        <w:jc w:val="both"/>
        <w:rPr>
          <w:rFonts w:ascii="Times New Roman" w:hAnsi="Times New Roman"/>
          <w:b/>
          <w:sz w:val="24"/>
          <w:szCs w:val="24"/>
          <w:lang w:val="ro-RO"/>
        </w:rPr>
      </w:pPr>
    </w:p>
    <w:p w14:paraId="520097E0" w14:textId="77777777" w:rsidR="007C3381" w:rsidRPr="00045BA0" w:rsidRDefault="007C3381" w:rsidP="007C3381">
      <w:pPr>
        <w:jc w:val="both"/>
        <w:rPr>
          <w:rFonts w:ascii="Times New Roman" w:hAnsi="Times New Roman"/>
          <w:b/>
          <w:sz w:val="24"/>
          <w:szCs w:val="24"/>
          <w:lang w:val="ro-RO"/>
        </w:rPr>
      </w:pPr>
    </w:p>
    <w:p w14:paraId="7BCF5D4A" w14:textId="77777777" w:rsidR="00A862A8" w:rsidRPr="00045BA0" w:rsidRDefault="00A862A8" w:rsidP="007C3381">
      <w:pPr>
        <w:jc w:val="both"/>
        <w:rPr>
          <w:rFonts w:ascii="Times New Roman" w:hAnsi="Times New Roman"/>
          <w:b/>
          <w:sz w:val="24"/>
          <w:szCs w:val="24"/>
          <w:lang w:val="ro-RO"/>
        </w:rPr>
      </w:pPr>
    </w:p>
    <w:p w14:paraId="5D3AD5D2" w14:textId="77777777" w:rsidR="00A862A8" w:rsidRPr="00045BA0" w:rsidRDefault="00A862A8" w:rsidP="007C3381">
      <w:pPr>
        <w:jc w:val="both"/>
        <w:rPr>
          <w:rFonts w:ascii="Times New Roman" w:hAnsi="Times New Roman"/>
          <w:b/>
          <w:sz w:val="24"/>
          <w:szCs w:val="24"/>
          <w:lang w:val="ro-RO"/>
        </w:rPr>
      </w:pPr>
    </w:p>
    <w:p w14:paraId="3529AF88" w14:textId="77777777" w:rsidR="007C3381" w:rsidRPr="00045BA0" w:rsidRDefault="007C3381" w:rsidP="007C3381">
      <w:pPr>
        <w:spacing w:after="0" w:line="240" w:lineRule="auto"/>
        <w:jc w:val="right"/>
        <w:rPr>
          <w:rFonts w:ascii="Times New Roman" w:hAnsi="Times New Roman"/>
          <w:b/>
          <w:sz w:val="24"/>
          <w:szCs w:val="24"/>
          <w:lang w:val="ro-RO"/>
        </w:rPr>
      </w:pPr>
    </w:p>
    <w:p w14:paraId="1B3FD0DF" w14:textId="77777777" w:rsidR="007C3381" w:rsidRPr="00045BA0" w:rsidRDefault="007C3381" w:rsidP="007C3381">
      <w:pPr>
        <w:spacing w:after="0" w:line="240" w:lineRule="auto"/>
        <w:jc w:val="right"/>
        <w:rPr>
          <w:rFonts w:ascii="Times New Roman" w:hAnsi="Times New Roman"/>
          <w:b/>
          <w:sz w:val="24"/>
          <w:szCs w:val="24"/>
          <w:lang w:val="ro-RO"/>
        </w:rPr>
      </w:pP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tblGrid>
      <w:tr w:rsidR="00CE4D82" w:rsidRPr="00767335" w14:paraId="5B32A1CD" w14:textId="77777777" w:rsidTr="00DC6917">
        <w:trPr>
          <w:trHeight w:val="2092"/>
        </w:trPr>
        <w:tc>
          <w:tcPr>
            <w:tcW w:w="3289" w:type="dxa"/>
          </w:tcPr>
          <w:p w14:paraId="7A3CB407" w14:textId="562E071B" w:rsidR="007C3381" w:rsidRPr="00767335" w:rsidRDefault="00A60B02" w:rsidP="00DC6917">
            <w:pPr>
              <w:pStyle w:val="Antet1"/>
              <w:spacing w:before="40" w:after="40" w:line="240" w:lineRule="auto"/>
              <w:jc w:val="center"/>
              <w:rPr>
                <w:rFonts w:ascii="Times New Roman" w:hAnsi="Times New Roman"/>
                <w:sz w:val="20"/>
                <w:szCs w:val="20"/>
                <w:lang w:val="ro-RO"/>
              </w:rPr>
            </w:pPr>
            <w:r w:rsidRPr="002F6B4D">
              <w:rPr>
                <w:rFonts w:ascii="Times New Roman" w:eastAsia="Times New Roman" w:hAnsi="Times New Roman"/>
                <w:b/>
                <w:color w:val="EE0000"/>
                <w:sz w:val="24"/>
                <w:szCs w:val="24"/>
                <w:highlight w:val="yellow"/>
                <w:lang w:val="ro-RO"/>
              </w:rPr>
              <w:t>H</w:t>
            </w:r>
            <w:r w:rsidR="00377377" w:rsidRPr="002F6B4D">
              <w:rPr>
                <w:rFonts w:ascii="Times New Roman" w:eastAsia="Times New Roman" w:hAnsi="Times New Roman"/>
                <w:b/>
                <w:color w:val="EE0000"/>
                <w:sz w:val="24"/>
                <w:szCs w:val="24"/>
                <w:highlight w:val="yellow"/>
                <w:lang w:val="ro-RO"/>
              </w:rPr>
              <w:t>.</w:t>
            </w:r>
            <w:r w:rsidRPr="002F6B4D">
              <w:rPr>
                <w:rFonts w:ascii="Times New Roman" w:eastAsia="Times New Roman" w:hAnsi="Times New Roman"/>
                <w:b/>
                <w:color w:val="EE0000"/>
                <w:sz w:val="24"/>
                <w:szCs w:val="24"/>
                <w:highlight w:val="yellow"/>
                <w:lang w:val="ro-RO"/>
              </w:rPr>
              <w:t>S</w:t>
            </w:r>
            <w:r w:rsidR="00377377" w:rsidRPr="002F6B4D">
              <w:rPr>
                <w:rFonts w:ascii="Times New Roman" w:eastAsia="Times New Roman" w:hAnsi="Times New Roman"/>
                <w:b/>
                <w:color w:val="EE0000"/>
                <w:sz w:val="24"/>
                <w:szCs w:val="24"/>
                <w:highlight w:val="yellow"/>
                <w:lang w:val="ro-RO"/>
              </w:rPr>
              <w:t>.</w:t>
            </w:r>
            <w:r w:rsidRPr="002F6B4D">
              <w:rPr>
                <w:rFonts w:ascii="Times New Roman" w:eastAsia="Times New Roman" w:hAnsi="Times New Roman"/>
                <w:b/>
                <w:color w:val="EE0000"/>
                <w:sz w:val="24"/>
                <w:szCs w:val="24"/>
                <w:highlight w:val="yellow"/>
                <w:lang w:val="ro-RO"/>
              </w:rPr>
              <w:t xml:space="preserve"> </w:t>
            </w:r>
            <w:r w:rsidR="000C684D" w:rsidRPr="002F6B4D">
              <w:rPr>
                <w:rFonts w:ascii="Times New Roman" w:eastAsia="Times New Roman" w:hAnsi="Times New Roman"/>
                <w:b/>
                <w:color w:val="EE0000"/>
                <w:sz w:val="24"/>
                <w:szCs w:val="24"/>
                <w:highlight w:val="yellow"/>
                <w:lang w:val="ro-RO"/>
              </w:rPr>
              <w:t>n</w:t>
            </w:r>
            <w:r w:rsidR="007C3381" w:rsidRPr="002F6B4D">
              <w:rPr>
                <w:rFonts w:ascii="Times New Roman" w:eastAsia="Times New Roman" w:hAnsi="Times New Roman"/>
                <w:b/>
                <w:color w:val="EE0000"/>
                <w:sz w:val="24"/>
                <w:szCs w:val="24"/>
                <w:highlight w:val="yellow"/>
                <w:lang w:val="ro-RO"/>
              </w:rPr>
              <w:t>r</w:t>
            </w:r>
            <w:r w:rsidR="00377377" w:rsidRPr="002F6B4D">
              <w:rPr>
                <w:rFonts w:ascii="Times New Roman" w:eastAsia="Times New Roman" w:hAnsi="Times New Roman"/>
                <w:b/>
                <w:color w:val="EE0000"/>
                <w:sz w:val="24"/>
                <w:szCs w:val="24"/>
                <w:highlight w:val="yellow"/>
                <w:lang w:val="ro-RO"/>
              </w:rPr>
              <w:t xml:space="preserve">. </w:t>
            </w:r>
            <w:r w:rsidR="00B318A3" w:rsidRPr="002F6B4D">
              <w:rPr>
                <w:rFonts w:ascii="Times New Roman" w:eastAsia="Times New Roman" w:hAnsi="Times New Roman"/>
                <w:b/>
                <w:color w:val="EE0000"/>
                <w:sz w:val="24"/>
                <w:szCs w:val="24"/>
                <w:highlight w:val="yellow"/>
                <w:lang w:val="ro-RO"/>
              </w:rPr>
              <w:t>3</w:t>
            </w:r>
            <w:r w:rsidR="002F6B4D" w:rsidRPr="002F6B4D">
              <w:rPr>
                <w:rFonts w:ascii="Times New Roman" w:eastAsia="Times New Roman" w:hAnsi="Times New Roman"/>
                <w:b/>
                <w:color w:val="EE0000"/>
                <w:sz w:val="24"/>
                <w:szCs w:val="24"/>
                <w:highlight w:val="yellow"/>
                <w:lang w:val="ro-RO"/>
              </w:rPr>
              <w:t>9</w:t>
            </w:r>
            <w:r w:rsidR="000C684D" w:rsidRPr="002F6B4D">
              <w:rPr>
                <w:rFonts w:ascii="Times New Roman" w:eastAsia="Times New Roman" w:hAnsi="Times New Roman"/>
                <w:b/>
                <w:color w:val="EE0000"/>
                <w:sz w:val="24"/>
                <w:szCs w:val="24"/>
                <w:highlight w:val="yellow"/>
                <w:lang w:val="ro-RO"/>
              </w:rPr>
              <w:t xml:space="preserve"> din </w:t>
            </w:r>
            <w:r w:rsidR="002A0B14" w:rsidRPr="002F6B4D">
              <w:rPr>
                <w:rFonts w:ascii="Times New Roman" w:eastAsia="Times New Roman" w:hAnsi="Times New Roman"/>
                <w:b/>
                <w:color w:val="EE0000"/>
                <w:sz w:val="24"/>
                <w:szCs w:val="24"/>
                <w:highlight w:val="yellow"/>
                <w:lang w:val="ro-RO"/>
              </w:rPr>
              <w:t>2</w:t>
            </w:r>
            <w:r w:rsidR="002F6B4D" w:rsidRPr="002F6B4D">
              <w:rPr>
                <w:rFonts w:ascii="Times New Roman" w:eastAsia="Times New Roman" w:hAnsi="Times New Roman"/>
                <w:b/>
                <w:color w:val="EE0000"/>
                <w:sz w:val="24"/>
                <w:szCs w:val="24"/>
                <w:highlight w:val="yellow"/>
                <w:lang w:val="ro-RO"/>
              </w:rPr>
              <w:t>9</w:t>
            </w:r>
            <w:r w:rsidR="000C684D" w:rsidRPr="002F6B4D">
              <w:rPr>
                <w:rFonts w:ascii="Times New Roman" w:eastAsia="Times New Roman" w:hAnsi="Times New Roman"/>
                <w:b/>
                <w:color w:val="EE0000"/>
                <w:sz w:val="24"/>
                <w:szCs w:val="24"/>
                <w:highlight w:val="yellow"/>
                <w:lang w:val="ro-RO"/>
              </w:rPr>
              <w:t>.0</w:t>
            </w:r>
            <w:r w:rsidR="002F6B4D" w:rsidRPr="002F6B4D">
              <w:rPr>
                <w:rFonts w:ascii="Times New Roman" w:eastAsia="Times New Roman" w:hAnsi="Times New Roman"/>
                <w:b/>
                <w:color w:val="EE0000"/>
                <w:sz w:val="24"/>
                <w:szCs w:val="24"/>
                <w:highlight w:val="yellow"/>
                <w:lang w:val="ro-RO"/>
              </w:rPr>
              <w:t>6</w:t>
            </w:r>
            <w:r w:rsidR="000C684D" w:rsidRPr="002F6B4D">
              <w:rPr>
                <w:rFonts w:ascii="Times New Roman" w:eastAsia="Times New Roman" w:hAnsi="Times New Roman"/>
                <w:b/>
                <w:color w:val="EE0000"/>
                <w:sz w:val="24"/>
                <w:szCs w:val="24"/>
                <w:highlight w:val="yellow"/>
                <w:lang w:val="ro-RO"/>
              </w:rPr>
              <w:t>.202</w:t>
            </w:r>
            <w:r w:rsidR="002F1421" w:rsidRPr="002F6B4D">
              <w:rPr>
                <w:rFonts w:ascii="Times New Roman" w:eastAsia="Times New Roman" w:hAnsi="Times New Roman"/>
                <w:b/>
                <w:color w:val="EE0000"/>
                <w:sz w:val="24"/>
                <w:szCs w:val="24"/>
                <w:highlight w:val="yellow"/>
                <w:lang w:val="ro-RO"/>
              </w:rPr>
              <w:t>6</w:t>
            </w:r>
          </w:p>
          <w:p w14:paraId="05D37984" w14:textId="77777777" w:rsidR="007C3381" w:rsidRPr="00767335" w:rsidRDefault="007C3381" w:rsidP="006B369C">
            <w:pPr>
              <w:spacing w:after="0"/>
              <w:jc w:val="center"/>
              <w:rPr>
                <w:rFonts w:ascii="Times New Roman" w:eastAsia="Times New Roman" w:hAnsi="Times New Roman"/>
                <w:sz w:val="20"/>
                <w:szCs w:val="20"/>
                <w:lang w:val="ro-RO"/>
              </w:rPr>
            </w:pPr>
          </w:p>
          <w:p w14:paraId="1CE971EE" w14:textId="77777777" w:rsidR="007C3381" w:rsidRPr="00767335" w:rsidRDefault="007C3381" w:rsidP="006B369C">
            <w:pPr>
              <w:spacing w:after="0"/>
              <w:jc w:val="center"/>
              <w:rPr>
                <w:rFonts w:ascii="Times New Roman" w:eastAsia="Times New Roman" w:hAnsi="Times New Roman"/>
                <w:b/>
                <w:sz w:val="24"/>
                <w:szCs w:val="24"/>
                <w:lang w:val="ro-RO"/>
              </w:rPr>
            </w:pPr>
          </w:p>
          <w:p w14:paraId="42C47B0C" w14:textId="77777777" w:rsidR="00D31FBD" w:rsidRPr="00767335" w:rsidRDefault="00D31FBD" w:rsidP="006B369C">
            <w:pPr>
              <w:spacing w:after="0"/>
              <w:jc w:val="center"/>
              <w:rPr>
                <w:rFonts w:ascii="Times New Roman" w:eastAsia="Times New Roman" w:hAnsi="Times New Roman"/>
                <w:b/>
                <w:sz w:val="24"/>
                <w:szCs w:val="24"/>
                <w:lang w:val="ro-RO"/>
              </w:rPr>
            </w:pPr>
          </w:p>
          <w:p w14:paraId="06B14F0F" w14:textId="77777777" w:rsidR="00D31FBD" w:rsidRPr="00767335" w:rsidRDefault="00D31FBD" w:rsidP="006B369C">
            <w:pPr>
              <w:spacing w:after="0"/>
              <w:ind w:left="-250" w:right="-452"/>
              <w:jc w:val="center"/>
              <w:rPr>
                <w:rFonts w:ascii="Times New Roman" w:eastAsia="Times New Roman" w:hAnsi="Times New Roman"/>
                <w:b/>
                <w:sz w:val="24"/>
                <w:szCs w:val="24"/>
                <w:lang w:val="ro-RO"/>
              </w:rPr>
            </w:pPr>
          </w:p>
        </w:tc>
      </w:tr>
    </w:tbl>
    <w:p w14:paraId="40762DE2" w14:textId="77777777" w:rsidR="001B1C6E" w:rsidRPr="00045BA0" w:rsidRDefault="001B1C6E">
      <w:pPr>
        <w:spacing w:after="0" w:line="240" w:lineRule="auto"/>
        <w:rPr>
          <w:rFonts w:ascii="Times New Roman" w:hAnsi="Times New Roman"/>
          <w:sz w:val="32"/>
          <w:szCs w:val="32"/>
          <w:lang w:val="ro-RO"/>
        </w:rPr>
      </w:pPr>
    </w:p>
    <w:p w14:paraId="10CB0CF9" w14:textId="77777777" w:rsidR="001B1C6E" w:rsidRPr="00045BA0" w:rsidRDefault="00145908">
      <w:pPr>
        <w:spacing w:after="160" w:line="259" w:lineRule="auto"/>
        <w:rPr>
          <w:rFonts w:ascii="Times New Roman" w:hAnsi="Times New Roman"/>
          <w:sz w:val="32"/>
          <w:szCs w:val="32"/>
          <w:lang w:val="ro-RO"/>
        </w:rPr>
      </w:pPr>
      <w:r w:rsidRPr="00045BA0">
        <w:rPr>
          <w:lang w:val="ro-RO"/>
        </w:rPr>
        <w:br w:type="page"/>
      </w:r>
    </w:p>
    <w:p w14:paraId="58BD6613" w14:textId="77777777" w:rsidR="001B1C6E" w:rsidRPr="00045BA0" w:rsidRDefault="001B1C6E">
      <w:pPr>
        <w:spacing w:after="0" w:line="240" w:lineRule="auto"/>
        <w:rPr>
          <w:rFonts w:ascii="Times New Roman" w:hAnsi="Times New Roman"/>
          <w:sz w:val="32"/>
          <w:szCs w:val="32"/>
          <w:lang w:val="ro-RO"/>
        </w:rPr>
      </w:pPr>
    </w:p>
    <w:p w14:paraId="7501DAE3" w14:textId="77777777" w:rsidR="001B1C6E" w:rsidRPr="00045BA0" w:rsidRDefault="001B1C6E">
      <w:pPr>
        <w:spacing w:after="0" w:line="240" w:lineRule="auto"/>
        <w:rPr>
          <w:rFonts w:ascii="Times New Roman" w:hAnsi="Times New Roman"/>
          <w:b/>
          <w:sz w:val="24"/>
          <w:szCs w:val="24"/>
          <w:lang w:val="ro-RO"/>
        </w:rPr>
      </w:pPr>
    </w:p>
    <w:p w14:paraId="63373D8F" w14:textId="77777777" w:rsidR="001B1C6E" w:rsidRPr="00045BA0" w:rsidRDefault="001B1C6E">
      <w:pPr>
        <w:spacing w:after="0" w:line="240" w:lineRule="auto"/>
        <w:rPr>
          <w:rFonts w:ascii="Times New Roman" w:hAnsi="Times New Roman"/>
          <w:b/>
          <w:sz w:val="24"/>
          <w:szCs w:val="24"/>
          <w:lang w:val="ro-RO"/>
        </w:rPr>
      </w:pPr>
    </w:p>
    <w:p w14:paraId="594183F8" w14:textId="77777777" w:rsidR="001B1C6E" w:rsidRPr="00045BA0" w:rsidRDefault="001B1C6E">
      <w:pPr>
        <w:spacing w:after="0" w:line="240" w:lineRule="auto"/>
        <w:rPr>
          <w:rFonts w:ascii="Times New Roman" w:hAnsi="Times New Roman"/>
          <w:b/>
          <w:sz w:val="24"/>
          <w:szCs w:val="24"/>
          <w:lang w:val="ro-RO"/>
        </w:rPr>
      </w:pPr>
    </w:p>
    <w:p w14:paraId="4170A5F3" w14:textId="77777777" w:rsidR="001B1C6E" w:rsidRPr="00045BA0" w:rsidRDefault="001B1C6E">
      <w:pPr>
        <w:spacing w:after="0" w:line="240" w:lineRule="auto"/>
        <w:rPr>
          <w:rFonts w:ascii="Times New Roman" w:hAnsi="Times New Roman"/>
          <w:b/>
          <w:sz w:val="24"/>
          <w:szCs w:val="24"/>
          <w:lang w:val="ro-RO"/>
        </w:rPr>
      </w:pPr>
    </w:p>
    <w:p w14:paraId="199B217D" w14:textId="77777777" w:rsidR="001B1C6E" w:rsidRPr="00045BA0" w:rsidRDefault="001B1C6E">
      <w:pPr>
        <w:spacing w:after="0" w:line="240" w:lineRule="auto"/>
        <w:rPr>
          <w:rFonts w:ascii="Times New Roman" w:hAnsi="Times New Roman"/>
          <w:b/>
          <w:sz w:val="24"/>
          <w:szCs w:val="24"/>
          <w:lang w:val="ro-RO"/>
        </w:rPr>
      </w:pPr>
    </w:p>
    <w:p w14:paraId="6F607373" w14:textId="77777777" w:rsidR="001B1C6E" w:rsidRPr="00045BA0" w:rsidRDefault="001B1C6E">
      <w:pPr>
        <w:spacing w:after="0" w:line="240" w:lineRule="auto"/>
        <w:rPr>
          <w:rFonts w:ascii="Times New Roman" w:hAnsi="Times New Roman"/>
          <w:b/>
          <w:sz w:val="24"/>
          <w:szCs w:val="24"/>
          <w:lang w:val="ro-RO"/>
        </w:rPr>
      </w:pPr>
    </w:p>
    <w:p w14:paraId="623A0813" w14:textId="77777777" w:rsidR="001B1C6E" w:rsidRPr="00045BA0" w:rsidRDefault="001B1C6E">
      <w:pPr>
        <w:spacing w:after="0" w:line="240" w:lineRule="auto"/>
        <w:rPr>
          <w:rFonts w:ascii="Times New Roman" w:hAnsi="Times New Roman"/>
          <w:b/>
          <w:sz w:val="24"/>
          <w:szCs w:val="24"/>
          <w:lang w:val="ro-RO"/>
        </w:rPr>
      </w:pPr>
    </w:p>
    <w:p w14:paraId="6754A022" w14:textId="77777777" w:rsidR="001B1C6E" w:rsidRPr="00045BA0" w:rsidRDefault="001B1C6E">
      <w:pPr>
        <w:spacing w:after="0" w:line="240" w:lineRule="auto"/>
        <w:rPr>
          <w:rFonts w:ascii="Times New Roman" w:hAnsi="Times New Roman"/>
          <w:b/>
          <w:sz w:val="24"/>
          <w:szCs w:val="24"/>
          <w:lang w:val="ro-RO"/>
        </w:rPr>
      </w:pPr>
    </w:p>
    <w:p w14:paraId="34903363" w14:textId="77777777" w:rsidR="001B1C6E" w:rsidRPr="00045BA0" w:rsidRDefault="001B1C6E">
      <w:pPr>
        <w:spacing w:after="0" w:line="240" w:lineRule="auto"/>
        <w:rPr>
          <w:rFonts w:ascii="Times New Roman" w:hAnsi="Times New Roman"/>
          <w:b/>
          <w:sz w:val="24"/>
          <w:szCs w:val="24"/>
          <w:lang w:val="ro-RO"/>
        </w:rPr>
      </w:pPr>
    </w:p>
    <w:p w14:paraId="1B101A2F" w14:textId="77777777" w:rsidR="00CA7392" w:rsidRPr="00045BA0" w:rsidRDefault="00145908">
      <w:pPr>
        <w:pStyle w:val="Heading2"/>
        <w:numPr>
          <w:ilvl w:val="0"/>
          <w:numId w:val="0"/>
        </w:numPr>
        <w:ind w:left="576" w:hanging="576"/>
        <w:rPr>
          <w:rFonts w:ascii="Times New Roman" w:hAnsi="Times New Roman"/>
          <w:b w:val="0"/>
          <w:szCs w:val="24"/>
          <w:lang w:val="ro-RO"/>
        </w:rPr>
      </w:pPr>
      <w:r w:rsidRPr="00045BA0">
        <w:rPr>
          <w:rFonts w:ascii="Times New Roman" w:hAnsi="Times New Roman"/>
          <w:szCs w:val="24"/>
          <w:lang w:val="ro-RO"/>
        </w:rPr>
        <w:t>1.</w:t>
      </w:r>
      <w:r w:rsidR="00CA7392" w:rsidRPr="00045BA0">
        <w:rPr>
          <w:rFonts w:ascii="Times New Roman" w:hAnsi="Times New Roman"/>
          <w:szCs w:val="24"/>
          <w:lang w:val="ro-RO"/>
        </w:rPr>
        <w:t xml:space="preserve"> </w:t>
      </w:r>
      <w:r w:rsidRPr="00045BA0">
        <w:rPr>
          <w:rFonts w:ascii="Times New Roman" w:hAnsi="Times New Roman"/>
          <w:szCs w:val="24"/>
          <w:lang w:val="ro-RO"/>
        </w:rPr>
        <w:t>L</w:t>
      </w:r>
      <w:r w:rsidR="005A206B" w:rsidRPr="00045BA0">
        <w:rPr>
          <w:rFonts w:ascii="Times New Roman" w:hAnsi="Times New Roman"/>
          <w:szCs w:val="24"/>
          <w:lang w:val="ro-RO"/>
        </w:rPr>
        <w:t>ista responsabililor cu elaborarea, verificarea și aprobarea ediției/reviziei</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2729"/>
        <w:gridCol w:w="2295"/>
        <w:gridCol w:w="1820"/>
        <w:gridCol w:w="1417"/>
        <w:gridCol w:w="1531"/>
      </w:tblGrid>
      <w:tr w:rsidR="005D61A9" w:rsidRPr="005D61A9" w14:paraId="65137F70" w14:textId="77777777" w:rsidTr="00FE3B44">
        <w:tc>
          <w:tcPr>
            <w:tcW w:w="698" w:type="dxa"/>
            <w:tcMar>
              <w:left w:w="108" w:type="dxa"/>
            </w:tcMar>
            <w:vAlign w:val="center"/>
          </w:tcPr>
          <w:p w14:paraId="53C93FE9" w14:textId="77777777" w:rsidR="001B1C6E" w:rsidRPr="005D61A9" w:rsidRDefault="00145908" w:rsidP="006B369C">
            <w:pPr>
              <w:spacing w:after="0" w:line="240" w:lineRule="auto"/>
              <w:jc w:val="center"/>
              <w:rPr>
                <w:rFonts w:ascii="Times New Roman" w:hAnsi="Times New Roman"/>
                <w:sz w:val="24"/>
                <w:szCs w:val="24"/>
                <w:lang w:val="ro-RO"/>
              </w:rPr>
            </w:pPr>
            <w:r w:rsidRPr="005D61A9">
              <w:rPr>
                <w:rFonts w:ascii="Times New Roman" w:eastAsia="Times New Roman" w:hAnsi="Times New Roman"/>
                <w:sz w:val="24"/>
                <w:szCs w:val="24"/>
                <w:lang w:val="ro-RO"/>
              </w:rPr>
              <w:t>Nr. crt.</w:t>
            </w:r>
          </w:p>
        </w:tc>
        <w:tc>
          <w:tcPr>
            <w:tcW w:w="2729" w:type="dxa"/>
            <w:tcMar>
              <w:left w:w="108" w:type="dxa"/>
            </w:tcMar>
            <w:vAlign w:val="center"/>
          </w:tcPr>
          <w:p w14:paraId="6AA5A861" w14:textId="77777777" w:rsidR="001B1C6E" w:rsidRPr="005D61A9" w:rsidRDefault="003D2094" w:rsidP="006B369C">
            <w:pPr>
              <w:spacing w:after="0" w:line="240" w:lineRule="auto"/>
              <w:jc w:val="center"/>
              <w:rPr>
                <w:rFonts w:ascii="Times New Roman" w:hAnsi="Times New Roman"/>
                <w:sz w:val="24"/>
                <w:szCs w:val="24"/>
                <w:lang w:val="ro-RO"/>
              </w:rPr>
            </w:pPr>
            <w:r w:rsidRPr="005D61A9">
              <w:rPr>
                <w:rFonts w:ascii="Times New Roman" w:eastAsia="Times New Roman" w:hAnsi="Times New Roman"/>
                <w:sz w:val="24"/>
                <w:szCs w:val="24"/>
                <w:lang w:val="ro-RO"/>
              </w:rPr>
              <w:t>Elemente privind respon</w:t>
            </w:r>
            <w:r w:rsidR="00145908" w:rsidRPr="005D61A9">
              <w:rPr>
                <w:rFonts w:ascii="Times New Roman" w:eastAsia="Times New Roman" w:hAnsi="Times New Roman"/>
                <w:sz w:val="24"/>
                <w:szCs w:val="24"/>
                <w:lang w:val="ro-RO"/>
              </w:rPr>
              <w:t>sabilii/operațiunea</w:t>
            </w:r>
          </w:p>
        </w:tc>
        <w:tc>
          <w:tcPr>
            <w:tcW w:w="2295" w:type="dxa"/>
            <w:tcMar>
              <w:left w:w="108" w:type="dxa"/>
            </w:tcMar>
            <w:vAlign w:val="center"/>
          </w:tcPr>
          <w:p w14:paraId="7039902A" w14:textId="77777777" w:rsidR="001B1C6E" w:rsidRPr="005D61A9" w:rsidRDefault="00145908" w:rsidP="006B369C">
            <w:pPr>
              <w:spacing w:after="0" w:line="240" w:lineRule="auto"/>
              <w:jc w:val="center"/>
              <w:rPr>
                <w:rFonts w:ascii="Times New Roman" w:hAnsi="Times New Roman"/>
                <w:sz w:val="24"/>
                <w:szCs w:val="24"/>
                <w:lang w:val="ro-RO"/>
              </w:rPr>
            </w:pPr>
            <w:r w:rsidRPr="005D61A9">
              <w:rPr>
                <w:rFonts w:ascii="Times New Roman" w:eastAsia="Times New Roman" w:hAnsi="Times New Roman"/>
                <w:sz w:val="24"/>
                <w:szCs w:val="24"/>
                <w:lang w:val="ro-RO"/>
              </w:rPr>
              <w:t>Numele și prenumele</w:t>
            </w:r>
          </w:p>
        </w:tc>
        <w:tc>
          <w:tcPr>
            <w:tcW w:w="1820" w:type="dxa"/>
            <w:tcMar>
              <w:left w:w="108" w:type="dxa"/>
            </w:tcMar>
            <w:vAlign w:val="center"/>
          </w:tcPr>
          <w:p w14:paraId="6B5C8FEB" w14:textId="77777777" w:rsidR="001B1C6E" w:rsidRPr="005D61A9" w:rsidRDefault="00145908" w:rsidP="006B369C">
            <w:pPr>
              <w:spacing w:after="0" w:line="240" w:lineRule="auto"/>
              <w:jc w:val="center"/>
              <w:rPr>
                <w:rFonts w:ascii="Times New Roman" w:hAnsi="Times New Roman"/>
                <w:sz w:val="24"/>
                <w:szCs w:val="24"/>
                <w:lang w:val="ro-RO"/>
              </w:rPr>
            </w:pPr>
            <w:r w:rsidRPr="005D61A9">
              <w:rPr>
                <w:rFonts w:ascii="Times New Roman" w:eastAsia="Times New Roman" w:hAnsi="Times New Roman"/>
                <w:sz w:val="24"/>
                <w:szCs w:val="24"/>
                <w:lang w:val="ro-RO"/>
              </w:rPr>
              <w:t>Funcția</w:t>
            </w:r>
          </w:p>
        </w:tc>
        <w:tc>
          <w:tcPr>
            <w:tcW w:w="1417" w:type="dxa"/>
            <w:tcMar>
              <w:left w:w="108" w:type="dxa"/>
            </w:tcMar>
            <w:vAlign w:val="center"/>
          </w:tcPr>
          <w:p w14:paraId="590A2387" w14:textId="77777777" w:rsidR="001B1C6E" w:rsidRPr="00767335" w:rsidRDefault="00145908" w:rsidP="006B369C">
            <w:pPr>
              <w:spacing w:after="0" w:line="240" w:lineRule="auto"/>
              <w:jc w:val="center"/>
              <w:rPr>
                <w:rFonts w:ascii="Times New Roman" w:hAnsi="Times New Roman"/>
                <w:sz w:val="24"/>
                <w:szCs w:val="24"/>
                <w:lang w:val="ro-RO"/>
              </w:rPr>
            </w:pPr>
            <w:r w:rsidRPr="00767335">
              <w:rPr>
                <w:rFonts w:ascii="Times New Roman" w:eastAsia="Times New Roman" w:hAnsi="Times New Roman"/>
                <w:sz w:val="24"/>
                <w:szCs w:val="24"/>
                <w:lang w:val="ro-RO"/>
              </w:rPr>
              <w:t>Data</w:t>
            </w:r>
          </w:p>
        </w:tc>
        <w:tc>
          <w:tcPr>
            <w:tcW w:w="1531" w:type="dxa"/>
            <w:tcMar>
              <w:left w:w="108" w:type="dxa"/>
            </w:tcMar>
            <w:vAlign w:val="center"/>
          </w:tcPr>
          <w:p w14:paraId="7501E74E" w14:textId="77777777" w:rsidR="001B1C6E" w:rsidRPr="005D61A9" w:rsidRDefault="00145908" w:rsidP="006B369C">
            <w:pPr>
              <w:spacing w:after="0" w:line="240" w:lineRule="auto"/>
              <w:jc w:val="center"/>
              <w:rPr>
                <w:rFonts w:ascii="Times New Roman" w:hAnsi="Times New Roman"/>
                <w:sz w:val="24"/>
                <w:szCs w:val="24"/>
                <w:lang w:val="ro-RO"/>
              </w:rPr>
            </w:pPr>
            <w:r w:rsidRPr="005D61A9">
              <w:rPr>
                <w:rFonts w:ascii="Times New Roman" w:eastAsia="Times New Roman" w:hAnsi="Times New Roman"/>
                <w:sz w:val="24"/>
                <w:szCs w:val="24"/>
                <w:lang w:val="ro-RO"/>
              </w:rPr>
              <w:t>Semnătura</w:t>
            </w:r>
          </w:p>
        </w:tc>
      </w:tr>
      <w:tr w:rsidR="005D61A9" w:rsidRPr="005D61A9" w14:paraId="5990DB14" w14:textId="77777777" w:rsidTr="00FE3B44">
        <w:tc>
          <w:tcPr>
            <w:tcW w:w="698" w:type="dxa"/>
            <w:tcMar>
              <w:left w:w="108" w:type="dxa"/>
            </w:tcMar>
            <w:vAlign w:val="center"/>
          </w:tcPr>
          <w:p w14:paraId="11C7D212" w14:textId="20A84043" w:rsidR="00417666" w:rsidRPr="005D61A9" w:rsidRDefault="00417666" w:rsidP="00FE3B44">
            <w:pPr>
              <w:spacing w:before="180" w:after="180" w:line="240" w:lineRule="auto"/>
              <w:jc w:val="center"/>
              <w:rPr>
                <w:rFonts w:ascii="Times New Roman" w:hAnsi="Times New Roman"/>
                <w:sz w:val="24"/>
                <w:szCs w:val="24"/>
                <w:lang w:val="ro-RO"/>
              </w:rPr>
            </w:pPr>
            <w:r w:rsidRPr="005D61A9">
              <w:rPr>
                <w:rFonts w:ascii="Times New Roman" w:eastAsia="Times New Roman" w:hAnsi="Times New Roman"/>
                <w:sz w:val="24"/>
                <w:szCs w:val="24"/>
                <w:lang w:val="ro-RO"/>
              </w:rPr>
              <w:t>1</w:t>
            </w:r>
            <w:r w:rsidR="00FE3B44" w:rsidRPr="005D61A9">
              <w:rPr>
                <w:rFonts w:ascii="Times New Roman" w:eastAsia="Times New Roman" w:hAnsi="Times New Roman"/>
                <w:sz w:val="24"/>
                <w:szCs w:val="24"/>
                <w:lang w:val="ro-RO"/>
              </w:rPr>
              <w:t>.</w:t>
            </w:r>
          </w:p>
        </w:tc>
        <w:tc>
          <w:tcPr>
            <w:tcW w:w="2729" w:type="dxa"/>
            <w:tcMar>
              <w:left w:w="108" w:type="dxa"/>
            </w:tcMar>
            <w:vAlign w:val="center"/>
          </w:tcPr>
          <w:p w14:paraId="39D2C0B9" w14:textId="687BFC19" w:rsidR="00417666" w:rsidRPr="005D61A9" w:rsidRDefault="00417666" w:rsidP="00FE3B44">
            <w:pPr>
              <w:spacing w:before="180" w:after="180" w:line="240" w:lineRule="auto"/>
              <w:jc w:val="center"/>
              <w:rPr>
                <w:rFonts w:ascii="Times New Roman" w:hAnsi="Times New Roman"/>
                <w:sz w:val="24"/>
                <w:szCs w:val="24"/>
                <w:lang w:val="ro-RO"/>
              </w:rPr>
            </w:pPr>
            <w:r w:rsidRPr="005D61A9">
              <w:rPr>
                <w:rFonts w:ascii="Times New Roman" w:eastAsia="Times New Roman" w:hAnsi="Times New Roman"/>
                <w:sz w:val="24"/>
                <w:szCs w:val="24"/>
                <w:lang w:val="ro-RO"/>
              </w:rPr>
              <w:t>Elaborat</w:t>
            </w:r>
          </w:p>
        </w:tc>
        <w:tc>
          <w:tcPr>
            <w:tcW w:w="2295" w:type="dxa"/>
            <w:tcMar>
              <w:left w:w="108" w:type="dxa"/>
            </w:tcMar>
            <w:vAlign w:val="center"/>
          </w:tcPr>
          <w:p w14:paraId="65385E49" w14:textId="0184B15C" w:rsidR="00417666" w:rsidRPr="005D61A9" w:rsidRDefault="00417666" w:rsidP="00FE3B44">
            <w:pPr>
              <w:spacing w:before="180" w:after="180" w:line="240" w:lineRule="auto"/>
              <w:jc w:val="center"/>
              <w:rPr>
                <w:rFonts w:ascii="Times New Roman" w:eastAsia="Times New Roman" w:hAnsi="Times New Roman"/>
                <w:sz w:val="24"/>
                <w:szCs w:val="24"/>
                <w:lang w:val="ro-RO"/>
              </w:rPr>
            </w:pPr>
            <w:r w:rsidRPr="005D61A9">
              <w:rPr>
                <w:rFonts w:ascii="Times New Roman" w:eastAsia="Times New Roman" w:hAnsi="Times New Roman"/>
                <w:sz w:val="24"/>
                <w:szCs w:val="24"/>
                <w:lang w:val="ro-RO"/>
              </w:rPr>
              <w:t>Bendea Gabriel</w:t>
            </w:r>
          </w:p>
        </w:tc>
        <w:tc>
          <w:tcPr>
            <w:tcW w:w="1820" w:type="dxa"/>
            <w:tcMar>
              <w:left w:w="108" w:type="dxa"/>
            </w:tcMar>
            <w:vAlign w:val="center"/>
          </w:tcPr>
          <w:p w14:paraId="3E85F1A2" w14:textId="1B79728E" w:rsidR="00417666" w:rsidRPr="005D61A9" w:rsidRDefault="00417666" w:rsidP="00FE3B44">
            <w:pPr>
              <w:spacing w:before="180" w:after="180" w:line="240" w:lineRule="auto"/>
              <w:jc w:val="center"/>
              <w:rPr>
                <w:rFonts w:ascii="Times New Roman" w:eastAsia="Times New Roman" w:hAnsi="Times New Roman"/>
                <w:sz w:val="24"/>
                <w:szCs w:val="24"/>
                <w:lang w:val="ro-RO"/>
              </w:rPr>
            </w:pPr>
            <w:r w:rsidRPr="005D61A9">
              <w:rPr>
                <w:rFonts w:ascii="Times New Roman" w:eastAsia="Times New Roman" w:hAnsi="Times New Roman"/>
                <w:sz w:val="24"/>
                <w:szCs w:val="24"/>
                <w:lang w:val="ro-RO"/>
              </w:rPr>
              <w:t>Prorector MA</w:t>
            </w:r>
          </w:p>
        </w:tc>
        <w:tc>
          <w:tcPr>
            <w:tcW w:w="1417" w:type="dxa"/>
            <w:tcMar>
              <w:left w:w="108" w:type="dxa"/>
            </w:tcMar>
            <w:vAlign w:val="center"/>
          </w:tcPr>
          <w:p w14:paraId="3393A8E5" w14:textId="5AB64A65" w:rsidR="00417666" w:rsidRPr="00F24C58" w:rsidRDefault="007D0D1A" w:rsidP="00FE3B44">
            <w:pPr>
              <w:spacing w:before="180" w:after="180" w:line="240" w:lineRule="auto"/>
              <w:jc w:val="center"/>
              <w:rPr>
                <w:rFonts w:ascii="Times New Roman" w:eastAsia="Times New Roman" w:hAnsi="Times New Roman"/>
                <w:color w:val="EE0000"/>
                <w:sz w:val="24"/>
                <w:szCs w:val="24"/>
                <w:highlight w:val="yellow"/>
                <w:lang w:val="ro-RO"/>
              </w:rPr>
            </w:pPr>
            <w:r w:rsidRPr="00F24C58">
              <w:rPr>
                <w:rFonts w:ascii="Times New Roman" w:eastAsia="Times New Roman" w:hAnsi="Times New Roman"/>
                <w:color w:val="EE0000"/>
                <w:sz w:val="24"/>
                <w:szCs w:val="24"/>
                <w:highlight w:val="yellow"/>
                <w:lang w:val="ro-RO"/>
              </w:rPr>
              <w:t>05</w:t>
            </w:r>
            <w:r w:rsidR="009748FA" w:rsidRPr="00F24C58">
              <w:rPr>
                <w:rFonts w:ascii="Times New Roman" w:eastAsia="Times New Roman" w:hAnsi="Times New Roman"/>
                <w:color w:val="EE0000"/>
                <w:sz w:val="24"/>
                <w:szCs w:val="24"/>
                <w:highlight w:val="yellow"/>
                <w:lang w:val="ro-RO"/>
              </w:rPr>
              <w:t>.0</w:t>
            </w:r>
            <w:r w:rsidRPr="00F24C58">
              <w:rPr>
                <w:rFonts w:ascii="Times New Roman" w:eastAsia="Times New Roman" w:hAnsi="Times New Roman"/>
                <w:color w:val="EE0000"/>
                <w:sz w:val="24"/>
                <w:szCs w:val="24"/>
                <w:highlight w:val="yellow"/>
                <w:lang w:val="ro-RO"/>
              </w:rPr>
              <w:t>6</w:t>
            </w:r>
            <w:r w:rsidR="009748FA" w:rsidRPr="00F24C58">
              <w:rPr>
                <w:rFonts w:ascii="Times New Roman" w:eastAsia="Times New Roman" w:hAnsi="Times New Roman"/>
                <w:color w:val="EE0000"/>
                <w:sz w:val="24"/>
                <w:szCs w:val="24"/>
                <w:highlight w:val="yellow"/>
                <w:lang w:val="ro-RO"/>
              </w:rPr>
              <w:t>.2026</w:t>
            </w:r>
          </w:p>
        </w:tc>
        <w:tc>
          <w:tcPr>
            <w:tcW w:w="1531" w:type="dxa"/>
            <w:tcMar>
              <w:left w:w="108" w:type="dxa"/>
            </w:tcMar>
            <w:vAlign w:val="center"/>
          </w:tcPr>
          <w:p w14:paraId="567820D8" w14:textId="77777777" w:rsidR="00417666" w:rsidRPr="005D61A9" w:rsidRDefault="00417666" w:rsidP="00FE3B44">
            <w:pPr>
              <w:spacing w:before="180" w:after="180" w:line="240" w:lineRule="auto"/>
              <w:jc w:val="center"/>
              <w:rPr>
                <w:rFonts w:ascii="Times New Roman" w:eastAsia="Times New Roman" w:hAnsi="Times New Roman"/>
                <w:sz w:val="24"/>
                <w:szCs w:val="24"/>
                <w:lang w:val="ro-RO"/>
              </w:rPr>
            </w:pPr>
          </w:p>
        </w:tc>
      </w:tr>
      <w:tr w:rsidR="005D61A9" w:rsidRPr="005D61A9" w14:paraId="23C79D9F" w14:textId="77777777" w:rsidTr="00FE3B44">
        <w:tc>
          <w:tcPr>
            <w:tcW w:w="698" w:type="dxa"/>
            <w:tcMar>
              <w:left w:w="108" w:type="dxa"/>
            </w:tcMar>
            <w:vAlign w:val="center"/>
          </w:tcPr>
          <w:p w14:paraId="25317B97" w14:textId="71B60E4C" w:rsidR="00417666" w:rsidRPr="005D61A9" w:rsidRDefault="00417666" w:rsidP="00FE3B44">
            <w:pPr>
              <w:spacing w:before="180" w:after="180" w:line="240" w:lineRule="auto"/>
              <w:jc w:val="center"/>
              <w:rPr>
                <w:rFonts w:ascii="Times New Roman" w:hAnsi="Times New Roman"/>
                <w:sz w:val="24"/>
                <w:szCs w:val="24"/>
                <w:lang w:val="ro-RO"/>
              </w:rPr>
            </w:pPr>
            <w:r w:rsidRPr="005D61A9">
              <w:rPr>
                <w:rFonts w:ascii="Times New Roman" w:eastAsia="Times New Roman" w:hAnsi="Times New Roman"/>
                <w:sz w:val="24"/>
                <w:szCs w:val="24"/>
                <w:lang w:val="ro-RO"/>
              </w:rPr>
              <w:t>2</w:t>
            </w:r>
            <w:r w:rsidR="00FE3B44" w:rsidRPr="005D61A9">
              <w:rPr>
                <w:rFonts w:ascii="Times New Roman" w:eastAsia="Times New Roman" w:hAnsi="Times New Roman"/>
                <w:sz w:val="24"/>
                <w:szCs w:val="24"/>
                <w:lang w:val="ro-RO"/>
              </w:rPr>
              <w:t>.</w:t>
            </w:r>
          </w:p>
        </w:tc>
        <w:tc>
          <w:tcPr>
            <w:tcW w:w="2729" w:type="dxa"/>
            <w:tcMar>
              <w:left w:w="108" w:type="dxa"/>
            </w:tcMar>
            <w:vAlign w:val="center"/>
          </w:tcPr>
          <w:p w14:paraId="765F03DA" w14:textId="1BCBA3F0" w:rsidR="00417666" w:rsidRPr="005D61A9" w:rsidRDefault="00417666" w:rsidP="00FE3B44">
            <w:pPr>
              <w:spacing w:before="180" w:after="180" w:line="240" w:lineRule="auto"/>
              <w:jc w:val="center"/>
              <w:rPr>
                <w:rFonts w:ascii="Times New Roman" w:hAnsi="Times New Roman"/>
                <w:sz w:val="24"/>
                <w:szCs w:val="24"/>
                <w:lang w:val="ro-RO"/>
              </w:rPr>
            </w:pPr>
            <w:r w:rsidRPr="005D61A9">
              <w:rPr>
                <w:rFonts w:ascii="Times New Roman" w:eastAsia="Times New Roman" w:hAnsi="Times New Roman"/>
                <w:sz w:val="24"/>
                <w:szCs w:val="24"/>
                <w:lang w:val="ro-RO"/>
              </w:rPr>
              <w:t>Verificat</w:t>
            </w:r>
          </w:p>
        </w:tc>
        <w:tc>
          <w:tcPr>
            <w:tcW w:w="2295" w:type="dxa"/>
            <w:tcMar>
              <w:left w:w="108" w:type="dxa"/>
            </w:tcMar>
            <w:vAlign w:val="center"/>
          </w:tcPr>
          <w:p w14:paraId="32CAC58D" w14:textId="11D12F16" w:rsidR="00417666" w:rsidRPr="005D61A9" w:rsidRDefault="002F1421" w:rsidP="00FE3B44">
            <w:pPr>
              <w:spacing w:before="180" w:after="180" w:line="240" w:lineRule="auto"/>
              <w:jc w:val="center"/>
              <w:rPr>
                <w:rFonts w:ascii="Times New Roman" w:eastAsia="Times New Roman" w:hAnsi="Times New Roman"/>
                <w:sz w:val="24"/>
                <w:szCs w:val="24"/>
                <w:lang w:val="ro-RO"/>
              </w:rPr>
            </w:pPr>
            <w:r>
              <w:rPr>
                <w:rFonts w:ascii="Times New Roman" w:eastAsia="Times New Roman" w:hAnsi="Times New Roman"/>
                <w:sz w:val="24"/>
                <w:szCs w:val="24"/>
                <w:lang w:val="ro-RO"/>
              </w:rPr>
              <w:t>Matei Mirabela</w:t>
            </w:r>
          </w:p>
        </w:tc>
        <w:tc>
          <w:tcPr>
            <w:tcW w:w="1820" w:type="dxa"/>
            <w:tcMar>
              <w:left w:w="108" w:type="dxa"/>
            </w:tcMar>
            <w:vAlign w:val="center"/>
          </w:tcPr>
          <w:p w14:paraId="10A29B3F" w14:textId="6625A0E6" w:rsidR="00417666" w:rsidRPr="005D61A9" w:rsidRDefault="00417666" w:rsidP="00FE3B44">
            <w:pPr>
              <w:spacing w:before="180" w:after="180" w:line="240" w:lineRule="auto"/>
              <w:jc w:val="center"/>
              <w:rPr>
                <w:rFonts w:ascii="Times New Roman" w:eastAsia="Times New Roman" w:hAnsi="Times New Roman"/>
                <w:sz w:val="24"/>
                <w:szCs w:val="24"/>
                <w:lang w:val="ro-RO"/>
              </w:rPr>
            </w:pPr>
            <w:r w:rsidRPr="005D61A9">
              <w:rPr>
                <w:rFonts w:ascii="Times New Roman" w:hAnsi="Times New Roman"/>
                <w:sz w:val="24"/>
                <w:szCs w:val="24"/>
                <w:lang w:val="ro-RO"/>
              </w:rPr>
              <w:t>Director DAC</w:t>
            </w:r>
          </w:p>
        </w:tc>
        <w:tc>
          <w:tcPr>
            <w:tcW w:w="1417" w:type="dxa"/>
            <w:tcMar>
              <w:left w:w="108" w:type="dxa"/>
            </w:tcMar>
            <w:vAlign w:val="center"/>
          </w:tcPr>
          <w:p w14:paraId="492A83FF" w14:textId="71F28D94" w:rsidR="00417666" w:rsidRPr="00F24C58" w:rsidRDefault="00006C24" w:rsidP="00FE3B44">
            <w:pPr>
              <w:spacing w:before="180" w:after="180" w:line="240" w:lineRule="auto"/>
              <w:jc w:val="center"/>
              <w:rPr>
                <w:rFonts w:ascii="Times New Roman" w:eastAsia="Times New Roman" w:hAnsi="Times New Roman"/>
                <w:color w:val="EE0000"/>
                <w:sz w:val="24"/>
                <w:szCs w:val="24"/>
                <w:highlight w:val="yellow"/>
                <w:lang w:val="ro-RO"/>
              </w:rPr>
            </w:pPr>
            <w:r w:rsidRPr="00F24C58">
              <w:rPr>
                <w:rFonts w:ascii="Times New Roman" w:eastAsia="Times New Roman" w:hAnsi="Times New Roman"/>
                <w:color w:val="EE0000"/>
                <w:sz w:val="24"/>
                <w:szCs w:val="24"/>
                <w:highlight w:val="yellow"/>
                <w:lang w:val="ro-RO"/>
              </w:rPr>
              <w:t>1</w:t>
            </w:r>
            <w:r w:rsidR="007D0D1A" w:rsidRPr="00F24C58">
              <w:rPr>
                <w:rFonts w:ascii="Times New Roman" w:eastAsia="Times New Roman" w:hAnsi="Times New Roman"/>
                <w:color w:val="EE0000"/>
                <w:sz w:val="24"/>
                <w:szCs w:val="24"/>
                <w:highlight w:val="yellow"/>
                <w:lang w:val="ro-RO"/>
              </w:rPr>
              <w:t>8</w:t>
            </w:r>
            <w:r w:rsidRPr="00F24C58">
              <w:rPr>
                <w:rFonts w:ascii="Times New Roman" w:eastAsia="Times New Roman" w:hAnsi="Times New Roman"/>
                <w:color w:val="EE0000"/>
                <w:sz w:val="24"/>
                <w:szCs w:val="24"/>
                <w:highlight w:val="yellow"/>
                <w:lang w:val="ro-RO"/>
              </w:rPr>
              <w:t>.0</w:t>
            </w:r>
            <w:r w:rsidR="007D0D1A" w:rsidRPr="00F24C58">
              <w:rPr>
                <w:rFonts w:ascii="Times New Roman" w:eastAsia="Times New Roman" w:hAnsi="Times New Roman"/>
                <w:color w:val="EE0000"/>
                <w:sz w:val="24"/>
                <w:szCs w:val="24"/>
                <w:highlight w:val="yellow"/>
                <w:lang w:val="ro-RO"/>
              </w:rPr>
              <w:t>6</w:t>
            </w:r>
            <w:r w:rsidRPr="00F24C58">
              <w:rPr>
                <w:rFonts w:ascii="Times New Roman" w:eastAsia="Times New Roman" w:hAnsi="Times New Roman"/>
                <w:color w:val="EE0000"/>
                <w:sz w:val="24"/>
                <w:szCs w:val="24"/>
                <w:highlight w:val="yellow"/>
                <w:lang w:val="ro-RO"/>
              </w:rPr>
              <w:t>.2026</w:t>
            </w:r>
          </w:p>
        </w:tc>
        <w:tc>
          <w:tcPr>
            <w:tcW w:w="1531" w:type="dxa"/>
            <w:tcMar>
              <w:left w:w="108" w:type="dxa"/>
            </w:tcMar>
            <w:vAlign w:val="center"/>
          </w:tcPr>
          <w:p w14:paraId="7F16ABBE" w14:textId="77777777" w:rsidR="00417666" w:rsidRPr="005D61A9" w:rsidRDefault="00417666" w:rsidP="00FE3B44">
            <w:pPr>
              <w:spacing w:before="180" w:after="180" w:line="240" w:lineRule="auto"/>
              <w:jc w:val="center"/>
              <w:rPr>
                <w:rFonts w:ascii="Times New Roman" w:eastAsia="Times New Roman" w:hAnsi="Times New Roman"/>
                <w:sz w:val="24"/>
                <w:szCs w:val="24"/>
                <w:lang w:val="ro-RO"/>
              </w:rPr>
            </w:pPr>
          </w:p>
        </w:tc>
      </w:tr>
      <w:tr w:rsidR="005D61A9" w:rsidRPr="005D61A9" w14:paraId="599A3668" w14:textId="77777777" w:rsidTr="00FE3B44">
        <w:tc>
          <w:tcPr>
            <w:tcW w:w="698" w:type="dxa"/>
            <w:tcMar>
              <w:left w:w="108" w:type="dxa"/>
            </w:tcMar>
            <w:vAlign w:val="center"/>
          </w:tcPr>
          <w:p w14:paraId="3BF6B182" w14:textId="704F7025" w:rsidR="00417666" w:rsidRPr="005D61A9" w:rsidRDefault="00417666" w:rsidP="00FE3B44">
            <w:pPr>
              <w:spacing w:before="180" w:after="180" w:line="240" w:lineRule="auto"/>
              <w:jc w:val="center"/>
              <w:rPr>
                <w:rFonts w:ascii="Times New Roman" w:eastAsia="Times New Roman" w:hAnsi="Times New Roman"/>
                <w:sz w:val="24"/>
                <w:szCs w:val="24"/>
                <w:lang w:val="ro-RO"/>
              </w:rPr>
            </w:pPr>
            <w:r w:rsidRPr="005D61A9">
              <w:rPr>
                <w:rFonts w:ascii="Times New Roman" w:eastAsia="Times New Roman" w:hAnsi="Times New Roman"/>
                <w:sz w:val="24"/>
                <w:szCs w:val="24"/>
                <w:lang w:val="ro-RO"/>
              </w:rPr>
              <w:t>3</w:t>
            </w:r>
            <w:r w:rsidR="00FE3B44" w:rsidRPr="005D61A9">
              <w:rPr>
                <w:rFonts w:ascii="Times New Roman" w:eastAsia="Times New Roman" w:hAnsi="Times New Roman"/>
                <w:sz w:val="24"/>
                <w:szCs w:val="24"/>
                <w:lang w:val="ro-RO"/>
              </w:rPr>
              <w:t>.</w:t>
            </w:r>
          </w:p>
        </w:tc>
        <w:tc>
          <w:tcPr>
            <w:tcW w:w="2729" w:type="dxa"/>
            <w:tcMar>
              <w:left w:w="108" w:type="dxa"/>
            </w:tcMar>
            <w:vAlign w:val="center"/>
          </w:tcPr>
          <w:p w14:paraId="02048C6A" w14:textId="30A7927B" w:rsidR="00417666" w:rsidRPr="005D61A9" w:rsidRDefault="00417666" w:rsidP="00FE3B44">
            <w:pPr>
              <w:spacing w:before="180" w:after="180" w:line="240" w:lineRule="auto"/>
              <w:jc w:val="center"/>
              <w:rPr>
                <w:rFonts w:ascii="Times New Roman" w:eastAsia="Times New Roman" w:hAnsi="Times New Roman"/>
                <w:sz w:val="24"/>
                <w:szCs w:val="24"/>
                <w:lang w:val="ro-RO"/>
              </w:rPr>
            </w:pPr>
            <w:r w:rsidRPr="005D61A9">
              <w:rPr>
                <w:rFonts w:ascii="Times New Roman" w:eastAsia="Times New Roman" w:hAnsi="Times New Roman"/>
                <w:sz w:val="24"/>
                <w:szCs w:val="24"/>
                <w:lang w:val="ro-RO"/>
              </w:rPr>
              <w:t>Avizat</w:t>
            </w:r>
          </w:p>
        </w:tc>
        <w:tc>
          <w:tcPr>
            <w:tcW w:w="2295" w:type="dxa"/>
            <w:tcMar>
              <w:left w:w="108" w:type="dxa"/>
            </w:tcMar>
            <w:vAlign w:val="center"/>
          </w:tcPr>
          <w:p w14:paraId="038B7D3A" w14:textId="72D74CDB" w:rsidR="00417666" w:rsidRPr="005D61A9" w:rsidRDefault="00417666" w:rsidP="00FE3B44">
            <w:pPr>
              <w:spacing w:before="180" w:after="180" w:line="240" w:lineRule="auto"/>
              <w:jc w:val="center"/>
              <w:rPr>
                <w:rFonts w:ascii="Times New Roman" w:eastAsia="Times New Roman" w:hAnsi="Times New Roman"/>
                <w:sz w:val="24"/>
                <w:szCs w:val="24"/>
                <w:lang w:val="ro-RO"/>
              </w:rPr>
            </w:pPr>
            <w:r w:rsidRPr="005D61A9">
              <w:rPr>
                <w:rFonts w:ascii="Times New Roman" w:eastAsia="Times New Roman" w:hAnsi="Times New Roman"/>
                <w:sz w:val="24"/>
                <w:szCs w:val="24"/>
                <w:lang w:val="ro-RO"/>
              </w:rPr>
              <w:t>Bungău Constantin</w:t>
            </w:r>
          </w:p>
        </w:tc>
        <w:tc>
          <w:tcPr>
            <w:tcW w:w="1820" w:type="dxa"/>
            <w:tcMar>
              <w:left w:w="108" w:type="dxa"/>
            </w:tcMar>
            <w:vAlign w:val="center"/>
          </w:tcPr>
          <w:p w14:paraId="194FCED3" w14:textId="310160DB" w:rsidR="00417666" w:rsidRPr="005D61A9" w:rsidRDefault="00417666" w:rsidP="00FE3B44">
            <w:pPr>
              <w:spacing w:before="180" w:after="180" w:line="240" w:lineRule="auto"/>
              <w:jc w:val="center"/>
              <w:rPr>
                <w:rFonts w:ascii="Times New Roman" w:eastAsia="Times New Roman" w:hAnsi="Times New Roman"/>
                <w:sz w:val="24"/>
                <w:szCs w:val="24"/>
                <w:lang w:val="ro-RO"/>
              </w:rPr>
            </w:pPr>
            <w:r w:rsidRPr="005D61A9">
              <w:rPr>
                <w:rFonts w:ascii="Times New Roman" w:eastAsia="Times New Roman" w:hAnsi="Times New Roman"/>
                <w:sz w:val="24"/>
                <w:szCs w:val="24"/>
                <w:lang w:val="ro-RO"/>
              </w:rPr>
              <w:t>Preşedinte CA</w:t>
            </w:r>
          </w:p>
        </w:tc>
        <w:tc>
          <w:tcPr>
            <w:tcW w:w="1417" w:type="dxa"/>
            <w:tcMar>
              <w:left w:w="108" w:type="dxa"/>
            </w:tcMar>
            <w:vAlign w:val="center"/>
          </w:tcPr>
          <w:p w14:paraId="25BE3A54" w14:textId="464ECD90" w:rsidR="00417666" w:rsidRPr="00F24C58" w:rsidRDefault="002F6B4D" w:rsidP="00FE3B44">
            <w:pPr>
              <w:spacing w:before="180" w:after="180" w:line="240" w:lineRule="auto"/>
              <w:jc w:val="center"/>
              <w:rPr>
                <w:rFonts w:ascii="Times New Roman" w:eastAsia="Times New Roman" w:hAnsi="Times New Roman"/>
                <w:color w:val="EE0000"/>
                <w:sz w:val="24"/>
                <w:szCs w:val="24"/>
                <w:highlight w:val="yellow"/>
                <w:lang w:val="ro-RO"/>
              </w:rPr>
            </w:pPr>
            <w:r w:rsidRPr="00F24C58">
              <w:rPr>
                <w:rFonts w:ascii="Times New Roman" w:eastAsia="Times New Roman" w:hAnsi="Times New Roman"/>
                <w:color w:val="EE0000"/>
                <w:sz w:val="24"/>
                <w:szCs w:val="24"/>
                <w:highlight w:val="yellow"/>
                <w:lang w:val="ro-RO"/>
              </w:rPr>
              <w:t>22</w:t>
            </w:r>
            <w:r w:rsidR="009748FA" w:rsidRPr="00F24C58">
              <w:rPr>
                <w:rFonts w:ascii="Times New Roman" w:eastAsia="Times New Roman" w:hAnsi="Times New Roman"/>
                <w:color w:val="EE0000"/>
                <w:sz w:val="24"/>
                <w:szCs w:val="24"/>
                <w:highlight w:val="yellow"/>
                <w:lang w:val="ro-RO"/>
              </w:rPr>
              <w:t>.0</w:t>
            </w:r>
            <w:r w:rsidRPr="00F24C58">
              <w:rPr>
                <w:rFonts w:ascii="Times New Roman" w:eastAsia="Times New Roman" w:hAnsi="Times New Roman"/>
                <w:color w:val="EE0000"/>
                <w:sz w:val="24"/>
                <w:szCs w:val="24"/>
                <w:highlight w:val="yellow"/>
                <w:lang w:val="ro-RO"/>
              </w:rPr>
              <w:t>6</w:t>
            </w:r>
            <w:r w:rsidR="009748FA" w:rsidRPr="00F24C58">
              <w:rPr>
                <w:rFonts w:ascii="Times New Roman" w:eastAsia="Times New Roman" w:hAnsi="Times New Roman"/>
                <w:color w:val="EE0000"/>
                <w:sz w:val="24"/>
                <w:szCs w:val="24"/>
                <w:highlight w:val="yellow"/>
                <w:lang w:val="ro-RO"/>
              </w:rPr>
              <w:t>.2026</w:t>
            </w:r>
          </w:p>
        </w:tc>
        <w:tc>
          <w:tcPr>
            <w:tcW w:w="1531" w:type="dxa"/>
            <w:tcMar>
              <w:left w:w="108" w:type="dxa"/>
            </w:tcMar>
            <w:vAlign w:val="center"/>
          </w:tcPr>
          <w:p w14:paraId="204030BB" w14:textId="77777777" w:rsidR="00417666" w:rsidRPr="005D61A9" w:rsidRDefault="00417666" w:rsidP="00FE3B44">
            <w:pPr>
              <w:spacing w:before="180" w:after="180" w:line="240" w:lineRule="auto"/>
              <w:jc w:val="center"/>
              <w:rPr>
                <w:rFonts w:ascii="Times New Roman" w:eastAsia="Times New Roman" w:hAnsi="Times New Roman"/>
                <w:sz w:val="24"/>
                <w:szCs w:val="24"/>
                <w:lang w:val="ro-RO"/>
              </w:rPr>
            </w:pPr>
          </w:p>
        </w:tc>
      </w:tr>
      <w:tr w:rsidR="005D61A9" w:rsidRPr="005D61A9" w14:paraId="562D22F7" w14:textId="77777777" w:rsidTr="00FE3B44">
        <w:tc>
          <w:tcPr>
            <w:tcW w:w="698" w:type="dxa"/>
            <w:tcMar>
              <w:left w:w="108" w:type="dxa"/>
            </w:tcMar>
            <w:vAlign w:val="center"/>
          </w:tcPr>
          <w:p w14:paraId="0C262C62" w14:textId="328E2312" w:rsidR="00417666" w:rsidRPr="005D61A9" w:rsidRDefault="00417666" w:rsidP="00FE3B44">
            <w:pPr>
              <w:spacing w:before="180" w:after="180" w:line="240" w:lineRule="auto"/>
              <w:jc w:val="center"/>
              <w:rPr>
                <w:rFonts w:eastAsia="Times New Roman"/>
                <w:sz w:val="20"/>
                <w:szCs w:val="20"/>
                <w:lang w:val="ro-RO"/>
              </w:rPr>
            </w:pPr>
            <w:r w:rsidRPr="005D61A9">
              <w:rPr>
                <w:rFonts w:ascii="Times New Roman" w:eastAsia="Times New Roman" w:hAnsi="Times New Roman"/>
                <w:sz w:val="24"/>
                <w:szCs w:val="24"/>
                <w:lang w:val="ro-RO"/>
              </w:rPr>
              <w:t>4</w:t>
            </w:r>
            <w:r w:rsidR="00FE3B44" w:rsidRPr="005D61A9">
              <w:rPr>
                <w:rFonts w:ascii="Times New Roman" w:eastAsia="Times New Roman" w:hAnsi="Times New Roman"/>
                <w:sz w:val="24"/>
                <w:szCs w:val="24"/>
                <w:lang w:val="ro-RO"/>
              </w:rPr>
              <w:t>.</w:t>
            </w:r>
          </w:p>
        </w:tc>
        <w:tc>
          <w:tcPr>
            <w:tcW w:w="2729" w:type="dxa"/>
            <w:tcMar>
              <w:left w:w="108" w:type="dxa"/>
            </w:tcMar>
            <w:vAlign w:val="center"/>
          </w:tcPr>
          <w:p w14:paraId="2F81594F" w14:textId="1D1C8953" w:rsidR="00417666" w:rsidRPr="005D61A9" w:rsidRDefault="00417666" w:rsidP="00FE3B44">
            <w:pPr>
              <w:spacing w:before="180" w:after="180" w:line="240" w:lineRule="auto"/>
              <w:jc w:val="center"/>
              <w:rPr>
                <w:rFonts w:ascii="Times New Roman" w:hAnsi="Times New Roman"/>
                <w:sz w:val="24"/>
                <w:szCs w:val="24"/>
                <w:lang w:val="ro-RO"/>
              </w:rPr>
            </w:pPr>
            <w:r w:rsidRPr="005D61A9">
              <w:rPr>
                <w:rFonts w:ascii="Times New Roman" w:eastAsia="Times New Roman" w:hAnsi="Times New Roman"/>
                <w:sz w:val="24"/>
                <w:szCs w:val="24"/>
                <w:lang w:val="ro-RO"/>
              </w:rPr>
              <w:t>Aprobat</w:t>
            </w:r>
          </w:p>
        </w:tc>
        <w:tc>
          <w:tcPr>
            <w:tcW w:w="2295" w:type="dxa"/>
            <w:tcMar>
              <w:left w:w="108" w:type="dxa"/>
            </w:tcMar>
            <w:vAlign w:val="center"/>
          </w:tcPr>
          <w:p w14:paraId="104BFDE6" w14:textId="5435C0F1" w:rsidR="00417666" w:rsidRPr="005D61A9" w:rsidRDefault="00417666" w:rsidP="00FE3B44">
            <w:pPr>
              <w:spacing w:before="180" w:after="180" w:line="240" w:lineRule="auto"/>
              <w:jc w:val="center"/>
              <w:rPr>
                <w:rFonts w:ascii="Times New Roman" w:eastAsia="Times New Roman" w:hAnsi="Times New Roman"/>
                <w:sz w:val="24"/>
                <w:szCs w:val="24"/>
                <w:lang w:val="ro-RO"/>
              </w:rPr>
            </w:pPr>
            <w:r w:rsidRPr="005D61A9">
              <w:rPr>
                <w:rFonts w:ascii="Times New Roman" w:eastAsia="Times New Roman" w:hAnsi="Times New Roman"/>
                <w:sz w:val="24"/>
                <w:szCs w:val="24"/>
                <w:lang w:val="ro-RO"/>
              </w:rPr>
              <w:t>Căuș Vasile-Aurel</w:t>
            </w:r>
          </w:p>
        </w:tc>
        <w:tc>
          <w:tcPr>
            <w:tcW w:w="1820" w:type="dxa"/>
            <w:tcMar>
              <w:left w:w="108" w:type="dxa"/>
            </w:tcMar>
            <w:vAlign w:val="center"/>
          </w:tcPr>
          <w:p w14:paraId="4E581DFF" w14:textId="5F34E34C" w:rsidR="00417666" w:rsidRPr="005D61A9" w:rsidRDefault="00417666" w:rsidP="00FE3B44">
            <w:pPr>
              <w:spacing w:before="180" w:after="180" w:line="240" w:lineRule="auto"/>
              <w:jc w:val="center"/>
              <w:rPr>
                <w:rFonts w:ascii="Times New Roman" w:eastAsia="Times New Roman" w:hAnsi="Times New Roman"/>
                <w:sz w:val="24"/>
                <w:szCs w:val="24"/>
                <w:lang w:val="ro-RO"/>
              </w:rPr>
            </w:pPr>
            <w:r w:rsidRPr="005D61A9">
              <w:rPr>
                <w:rFonts w:ascii="Times New Roman" w:eastAsia="Times New Roman" w:hAnsi="Times New Roman"/>
                <w:sz w:val="24"/>
                <w:szCs w:val="24"/>
                <w:lang w:val="ro-RO"/>
              </w:rPr>
              <w:t>Preşedinte SUO</w:t>
            </w:r>
          </w:p>
        </w:tc>
        <w:tc>
          <w:tcPr>
            <w:tcW w:w="1417" w:type="dxa"/>
            <w:tcMar>
              <w:left w:w="108" w:type="dxa"/>
            </w:tcMar>
            <w:vAlign w:val="center"/>
          </w:tcPr>
          <w:p w14:paraId="25839761" w14:textId="383D794B" w:rsidR="00417666" w:rsidRPr="00F24C58" w:rsidRDefault="009748FA" w:rsidP="00FE3B44">
            <w:pPr>
              <w:spacing w:before="180" w:after="180" w:line="240" w:lineRule="auto"/>
              <w:jc w:val="center"/>
              <w:rPr>
                <w:rFonts w:ascii="Times New Roman" w:eastAsia="Times New Roman" w:hAnsi="Times New Roman"/>
                <w:color w:val="EE0000"/>
                <w:sz w:val="24"/>
                <w:szCs w:val="24"/>
                <w:highlight w:val="yellow"/>
                <w:lang w:val="ro-RO"/>
              </w:rPr>
            </w:pPr>
            <w:r w:rsidRPr="00F24C58">
              <w:rPr>
                <w:rFonts w:ascii="Times New Roman" w:eastAsia="Times New Roman" w:hAnsi="Times New Roman"/>
                <w:color w:val="EE0000"/>
                <w:sz w:val="24"/>
                <w:szCs w:val="24"/>
                <w:highlight w:val="yellow"/>
                <w:lang w:val="ro-RO"/>
              </w:rPr>
              <w:t>2</w:t>
            </w:r>
            <w:r w:rsidR="002F6B4D" w:rsidRPr="00F24C58">
              <w:rPr>
                <w:rFonts w:ascii="Times New Roman" w:eastAsia="Times New Roman" w:hAnsi="Times New Roman"/>
                <w:color w:val="EE0000"/>
                <w:sz w:val="24"/>
                <w:szCs w:val="24"/>
                <w:highlight w:val="yellow"/>
                <w:lang w:val="ro-RO"/>
              </w:rPr>
              <w:t>9</w:t>
            </w:r>
            <w:r w:rsidR="00417666" w:rsidRPr="00F24C58">
              <w:rPr>
                <w:rFonts w:ascii="Times New Roman" w:eastAsia="Times New Roman" w:hAnsi="Times New Roman"/>
                <w:color w:val="EE0000"/>
                <w:sz w:val="24"/>
                <w:szCs w:val="24"/>
                <w:highlight w:val="yellow"/>
                <w:lang w:val="ro-RO"/>
              </w:rPr>
              <w:t>.0</w:t>
            </w:r>
            <w:r w:rsidR="002F6B4D" w:rsidRPr="00F24C58">
              <w:rPr>
                <w:rFonts w:ascii="Times New Roman" w:eastAsia="Times New Roman" w:hAnsi="Times New Roman"/>
                <w:color w:val="EE0000"/>
                <w:sz w:val="24"/>
                <w:szCs w:val="24"/>
                <w:highlight w:val="yellow"/>
                <w:lang w:val="ro-RO"/>
              </w:rPr>
              <w:t>6</w:t>
            </w:r>
            <w:r w:rsidR="00417666" w:rsidRPr="00F24C58">
              <w:rPr>
                <w:rFonts w:ascii="Times New Roman" w:eastAsia="Times New Roman" w:hAnsi="Times New Roman"/>
                <w:color w:val="EE0000"/>
                <w:sz w:val="24"/>
                <w:szCs w:val="24"/>
                <w:highlight w:val="yellow"/>
                <w:lang w:val="ro-RO"/>
              </w:rPr>
              <w:t>.202</w:t>
            </w:r>
            <w:r w:rsidRPr="00F24C58">
              <w:rPr>
                <w:rFonts w:ascii="Times New Roman" w:eastAsia="Times New Roman" w:hAnsi="Times New Roman"/>
                <w:color w:val="EE0000"/>
                <w:sz w:val="24"/>
                <w:szCs w:val="24"/>
                <w:highlight w:val="yellow"/>
                <w:lang w:val="ro-RO"/>
              </w:rPr>
              <w:t>6</w:t>
            </w:r>
          </w:p>
        </w:tc>
        <w:tc>
          <w:tcPr>
            <w:tcW w:w="1531" w:type="dxa"/>
            <w:tcMar>
              <w:left w:w="108" w:type="dxa"/>
            </w:tcMar>
            <w:vAlign w:val="center"/>
          </w:tcPr>
          <w:p w14:paraId="3CDBC54E" w14:textId="77777777" w:rsidR="00417666" w:rsidRPr="005D61A9" w:rsidRDefault="00417666" w:rsidP="00FE3B44">
            <w:pPr>
              <w:spacing w:before="180" w:after="180" w:line="240" w:lineRule="auto"/>
              <w:jc w:val="center"/>
              <w:rPr>
                <w:rFonts w:ascii="Times New Roman" w:eastAsia="Times New Roman" w:hAnsi="Times New Roman"/>
                <w:sz w:val="24"/>
                <w:szCs w:val="24"/>
                <w:lang w:val="ro-RO"/>
              </w:rPr>
            </w:pPr>
          </w:p>
        </w:tc>
      </w:tr>
    </w:tbl>
    <w:p w14:paraId="1CA35192" w14:textId="77777777" w:rsidR="001B1C6E" w:rsidRPr="00045BA0" w:rsidRDefault="001B1C6E">
      <w:pPr>
        <w:spacing w:after="0" w:line="240" w:lineRule="auto"/>
        <w:rPr>
          <w:rFonts w:ascii="Times New Roman" w:hAnsi="Times New Roman"/>
          <w:sz w:val="24"/>
          <w:szCs w:val="24"/>
          <w:lang w:val="ro-RO"/>
        </w:rPr>
      </w:pPr>
    </w:p>
    <w:p w14:paraId="16B87E75" w14:textId="77777777" w:rsidR="001B1C6E" w:rsidRPr="00045BA0" w:rsidRDefault="001B1C6E">
      <w:pPr>
        <w:spacing w:after="0" w:line="240" w:lineRule="auto"/>
        <w:rPr>
          <w:rFonts w:ascii="Times New Roman" w:hAnsi="Times New Roman"/>
          <w:sz w:val="24"/>
          <w:szCs w:val="24"/>
          <w:lang w:val="ro-RO"/>
        </w:rPr>
      </w:pPr>
    </w:p>
    <w:p w14:paraId="3ED7FBFC" w14:textId="77777777" w:rsidR="001B1C6E" w:rsidRPr="00045BA0" w:rsidRDefault="001B1C6E">
      <w:pPr>
        <w:spacing w:after="0" w:line="240" w:lineRule="auto"/>
        <w:rPr>
          <w:rFonts w:ascii="Times New Roman" w:hAnsi="Times New Roman"/>
          <w:sz w:val="24"/>
          <w:szCs w:val="24"/>
          <w:lang w:val="ro-RO"/>
        </w:rPr>
      </w:pPr>
    </w:p>
    <w:p w14:paraId="7EEAD633" w14:textId="77777777" w:rsidR="001B1C6E" w:rsidRPr="00045BA0" w:rsidRDefault="001B1C6E">
      <w:pPr>
        <w:spacing w:after="0" w:line="240" w:lineRule="auto"/>
        <w:rPr>
          <w:rFonts w:ascii="Times New Roman" w:hAnsi="Times New Roman"/>
          <w:sz w:val="24"/>
          <w:szCs w:val="24"/>
          <w:lang w:val="ro-RO"/>
        </w:rPr>
      </w:pPr>
    </w:p>
    <w:p w14:paraId="122852B3" w14:textId="77777777" w:rsidR="001B1C6E" w:rsidRPr="00045BA0" w:rsidRDefault="00145908">
      <w:pPr>
        <w:spacing w:after="160" w:line="259" w:lineRule="auto"/>
        <w:rPr>
          <w:rFonts w:ascii="Times New Roman" w:hAnsi="Times New Roman"/>
          <w:sz w:val="24"/>
          <w:szCs w:val="24"/>
          <w:lang w:val="ro-RO"/>
        </w:rPr>
      </w:pPr>
      <w:r w:rsidRPr="00045BA0">
        <w:rPr>
          <w:lang w:val="ro-RO"/>
        </w:rPr>
        <w:br w:type="page"/>
      </w:r>
    </w:p>
    <w:p w14:paraId="2FF94D5B" w14:textId="77777777" w:rsidR="001B1C6E" w:rsidRPr="00045BA0" w:rsidRDefault="001B1C6E">
      <w:pPr>
        <w:spacing w:after="0" w:line="240" w:lineRule="auto"/>
        <w:rPr>
          <w:rFonts w:ascii="Times New Roman" w:hAnsi="Times New Roman"/>
          <w:sz w:val="24"/>
          <w:szCs w:val="24"/>
          <w:lang w:val="ro-RO"/>
        </w:rPr>
      </w:pPr>
    </w:p>
    <w:p w14:paraId="0A197BF8" w14:textId="77777777" w:rsidR="00D57F8E" w:rsidRPr="00045BA0" w:rsidRDefault="00D57F8E">
      <w:pPr>
        <w:spacing w:after="0" w:line="240" w:lineRule="auto"/>
        <w:rPr>
          <w:rFonts w:ascii="Times New Roman" w:hAnsi="Times New Roman"/>
          <w:sz w:val="24"/>
          <w:szCs w:val="24"/>
          <w:lang w:val="ro-RO"/>
        </w:rPr>
      </w:pPr>
    </w:p>
    <w:p w14:paraId="0EB59FC1" w14:textId="77777777" w:rsidR="00664698" w:rsidRPr="00045BA0" w:rsidRDefault="00664698">
      <w:pPr>
        <w:spacing w:after="0" w:line="240" w:lineRule="auto"/>
        <w:rPr>
          <w:rFonts w:ascii="Times New Roman" w:hAnsi="Times New Roman"/>
          <w:sz w:val="24"/>
          <w:szCs w:val="24"/>
          <w:lang w:val="ro-RO"/>
        </w:rPr>
      </w:pPr>
    </w:p>
    <w:p w14:paraId="68BE6D9A" w14:textId="77777777" w:rsidR="00664698" w:rsidRPr="00045BA0" w:rsidRDefault="00664698">
      <w:pPr>
        <w:spacing w:after="0" w:line="240" w:lineRule="auto"/>
        <w:rPr>
          <w:rFonts w:ascii="Times New Roman" w:hAnsi="Times New Roman"/>
          <w:sz w:val="24"/>
          <w:szCs w:val="24"/>
          <w:lang w:val="ro-RO"/>
        </w:rPr>
      </w:pPr>
    </w:p>
    <w:p w14:paraId="6C7F9984" w14:textId="77777777" w:rsidR="00664698" w:rsidRPr="00045BA0" w:rsidRDefault="00664698">
      <w:pPr>
        <w:spacing w:after="0" w:line="240" w:lineRule="auto"/>
        <w:rPr>
          <w:rFonts w:ascii="Times New Roman" w:hAnsi="Times New Roman"/>
          <w:sz w:val="24"/>
          <w:szCs w:val="24"/>
          <w:lang w:val="ro-RO"/>
        </w:rPr>
      </w:pPr>
    </w:p>
    <w:p w14:paraId="76313E5B" w14:textId="77777777" w:rsidR="00664698" w:rsidRPr="00045BA0" w:rsidRDefault="00664698">
      <w:pPr>
        <w:spacing w:after="0" w:line="240" w:lineRule="auto"/>
        <w:rPr>
          <w:rFonts w:ascii="Times New Roman" w:hAnsi="Times New Roman"/>
          <w:sz w:val="24"/>
          <w:szCs w:val="24"/>
          <w:lang w:val="ro-RO"/>
        </w:rPr>
      </w:pPr>
    </w:p>
    <w:p w14:paraId="5A322E5B" w14:textId="77777777" w:rsidR="00664698" w:rsidRPr="00045BA0" w:rsidRDefault="00664698">
      <w:pPr>
        <w:spacing w:after="0" w:line="240" w:lineRule="auto"/>
        <w:rPr>
          <w:rFonts w:ascii="Times New Roman" w:hAnsi="Times New Roman"/>
          <w:sz w:val="24"/>
          <w:szCs w:val="24"/>
          <w:lang w:val="ro-RO"/>
        </w:rPr>
      </w:pPr>
    </w:p>
    <w:p w14:paraId="5229384B" w14:textId="77777777" w:rsidR="00664698" w:rsidRPr="00045BA0" w:rsidRDefault="00664698">
      <w:pPr>
        <w:spacing w:after="0" w:line="240" w:lineRule="auto"/>
        <w:rPr>
          <w:rFonts w:ascii="Times New Roman" w:hAnsi="Times New Roman"/>
          <w:sz w:val="24"/>
          <w:szCs w:val="24"/>
          <w:lang w:val="ro-RO"/>
        </w:rPr>
      </w:pPr>
    </w:p>
    <w:p w14:paraId="126169EB" w14:textId="77777777" w:rsidR="00664698" w:rsidRPr="00045BA0" w:rsidRDefault="00664698">
      <w:pPr>
        <w:spacing w:after="0" w:line="240" w:lineRule="auto"/>
        <w:rPr>
          <w:rFonts w:ascii="Times New Roman" w:hAnsi="Times New Roman"/>
          <w:sz w:val="24"/>
          <w:szCs w:val="24"/>
          <w:lang w:val="ro-RO"/>
        </w:rPr>
      </w:pPr>
    </w:p>
    <w:p w14:paraId="3E291997" w14:textId="77777777" w:rsidR="00664698" w:rsidRPr="00045BA0" w:rsidRDefault="00664698">
      <w:pPr>
        <w:spacing w:after="0" w:line="240" w:lineRule="auto"/>
        <w:rPr>
          <w:rFonts w:ascii="Times New Roman" w:hAnsi="Times New Roman"/>
          <w:sz w:val="24"/>
          <w:szCs w:val="24"/>
          <w:lang w:val="ro-RO"/>
        </w:rPr>
      </w:pPr>
    </w:p>
    <w:p w14:paraId="49C778B1" w14:textId="77777777" w:rsidR="00664698" w:rsidRPr="00045BA0" w:rsidRDefault="00664698">
      <w:pPr>
        <w:spacing w:after="0" w:line="240" w:lineRule="auto"/>
        <w:rPr>
          <w:rFonts w:ascii="Times New Roman" w:hAnsi="Times New Roman"/>
          <w:sz w:val="24"/>
          <w:szCs w:val="24"/>
          <w:lang w:val="ro-RO"/>
        </w:rPr>
      </w:pPr>
    </w:p>
    <w:p w14:paraId="046DF90B" w14:textId="77777777" w:rsidR="00664698" w:rsidRPr="00045BA0" w:rsidRDefault="00664698">
      <w:pPr>
        <w:spacing w:after="0" w:line="240" w:lineRule="auto"/>
        <w:rPr>
          <w:rFonts w:ascii="Times New Roman" w:hAnsi="Times New Roman"/>
          <w:sz w:val="24"/>
          <w:szCs w:val="24"/>
          <w:lang w:val="ro-RO"/>
        </w:rPr>
      </w:pPr>
    </w:p>
    <w:p w14:paraId="09F7CD34" w14:textId="77777777" w:rsidR="00664698" w:rsidRPr="00045BA0" w:rsidRDefault="00664698">
      <w:pPr>
        <w:spacing w:after="0" w:line="240" w:lineRule="auto"/>
        <w:rPr>
          <w:rFonts w:ascii="Times New Roman" w:hAnsi="Times New Roman"/>
          <w:sz w:val="24"/>
          <w:szCs w:val="24"/>
          <w:lang w:val="ro-RO"/>
        </w:rPr>
      </w:pPr>
    </w:p>
    <w:p w14:paraId="0287EBD5" w14:textId="77777777" w:rsidR="00CA7392" w:rsidRPr="00045BA0" w:rsidRDefault="00145908">
      <w:pPr>
        <w:pStyle w:val="Heading2"/>
        <w:numPr>
          <w:ilvl w:val="0"/>
          <w:numId w:val="0"/>
        </w:numPr>
        <w:ind w:left="576" w:hanging="576"/>
        <w:rPr>
          <w:rFonts w:ascii="Times New Roman" w:hAnsi="Times New Roman"/>
          <w:b w:val="0"/>
          <w:szCs w:val="24"/>
          <w:lang w:val="ro-RO"/>
        </w:rPr>
      </w:pPr>
      <w:r w:rsidRPr="00045BA0">
        <w:rPr>
          <w:rFonts w:ascii="Times New Roman" w:hAnsi="Times New Roman"/>
          <w:szCs w:val="24"/>
          <w:lang w:val="ro-RO"/>
        </w:rPr>
        <w:t>2. Evidența edițiilor și a reviziilor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2058"/>
        <w:gridCol w:w="1957"/>
        <w:gridCol w:w="4096"/>
        <w:gridCol w:w="1690"/>
      </w:tblGrid>
      <w:tr w:rsidR="003B0E5E" w:rsidRPr="00A9447F" w14:paraId="0CE1BA3E" w14:textId="77777777" w:rsidTr="00A57B30">
        <w:tc>
          <w:tcPr>
            <w:tcW w:w="569" w:type="dxa"/>
            <w:vAlign w:val="center"/>
          </w:tcPr>
          <w:p w14:paraId="336EF6BD" w14:textId="77777777" w:rsidR="003B0E5E" w:rsidRPr="00A9447F" w:rsidRDefault="003B0E5E" w:rsidP="006B369C">
            <w:pPr>
              <w:spacing w:after="0" w:line="240" w:lineRule="auto"/>
              <w:jc w:val="center"/>
              <w:rPr>
                <w:rFonts w:ascii="Times New Roman" w:hAnsi="Times New Roman"/>
                <w:b/>
                <w:sz w:val="24"/>
                <w:szCs w:val="24"/>
                <w:lang w:val="ro-RO"/>
              </w:rPr>
            </w:pPr>
            <w:r w:rsidRPr="00A9447F">
              <w:rPr>
                <w:rFonts w:ascii="Times New Roman" w:hAnsi="Times New Roman"/>
                <w:b/>
                <w:sz w:val="24"/>
                <w:szCs w:val="24"/>
                <w:lang w:val="ro-RO"/>
              </w:rPr>
              <w:t>Nr. crt.</w:t>
            </w:r>
          </w:p>
        </w:tc>
        <w:tc>
          <w:tcPr>
            <w:tcW w:w="2058" w:type="dxa"/>
            <w:vAlign w:val="center"/>
          </w:tcPr>
          <w:p w14:paraId="42FC7885" w14:textId="77777777" w:rsidR="003B0E5E" w:rsidRPr="00A9447F" w:rsidRDefault="003B0E5E" w:rsidP="006B369C">
            <w:pPr>
              <w:spacing w:after="0" w:line="240" w:lineRule="auto"/>
              <w:jc w:val="center"/>
              <w:rPr>
                <w:rFonts w:ascii="Times New Roman" w:hAnsi="Times New Roman"/>
                <w:b/>
                <w:sz w:val="24"/>
                <w:szCs w:val="24"/>
                <w:lang w:val="ro-RO"/>
              </w:rPr>
            </w:pPr>
            <w:r w:rsidRPr="00A9447F">
              <w:rPr>
                <w:rFonts w:ascii="Times New Roman" w:hAnsi="Times New Roman"/>
                <w:b/>
                <w:sz w:val="24"/>
                <w:szCs w:val="24"/>
                <w:lang w:val="ro-RO"/>
              </w:rPr>
              <w:t>Ediția /Revizia în cadrul ediției</w:t>
            </w:r>
          </w:p>
        </w:tc>
        <w:tc>
          <w:tcPr>
            <w:tcW w:w="1957" w:type="dxa"/>
            <w:vAlign w:val="center"/>
          </w:tcPr>
          <w:p w14:paraId="6AA85836" w14:textId="77777777" w:rsidR="003B0E5E" w:rsidRPr="00A9447F" w:rsidRDefault="003B0E5E" w:rsidP="006B369C">
            <w:pPr>
              <w:spacing w:after="0" w:line="240" w:lineRule="auto"/>
              <w:jc w:val="center"/>
              <w:rPr>
                <w:rFonts w:ascii="Times New Roman" w:hAnsi="Times New Roman"/>
                <w:b/>
                <w:sz w:val="24"/>
                <w:szCs w:val="24"/>
                <w:lang w:val="ro-RO"/>
              </w:rPr>
            </w:pPr>
            <w:r w:rsidRPr="00A9447F">
              <w:rPr>
                <w:rFonts w:ascii="Times New Roman" w:hAnsi="Times New Roman"/>
                <w:b/>
                <w:sz w:val="24"/>
                <w:szCs w:val="24"/>
                <w:lang w:val="ro-RO"/>
              </w:rPr>
              <w:t>Componenta revizuită</w:t>
            </w:r>
          </w:p>
        </w:tc>
        <w:tc>
          <w:tcPr>
            <w:tcW w:w="4096" w:type="dxa"/>
            <w:vAlign w:val="center"/>
          </w:tcPr>
          <w:p w14:paraId="574CFDE9" w14:textId="77777777" w:rsidR="003B0E5E" w:rsidRPr="00A9447F" w:rsidRDefault="003B0E5E" w:rsidP="006B369C">
            <w:pPr>
              <w:spacing w:after="0" w:line="240" w:lineRule="auto"/>
              <w:jc w:val="center"/>
              <w:rPr>
                <w:rFonts w:ascii="Times New Roman" w:hAnsi="Times New Roman"/>
                <w:b/>
                <w:sz w:val="24"/>
                <w:szCs w:val="24"/>
                <w:lang w:val="ro-RO"/>
              </w:rPr>
            </w:pPr>
            <w:r w:rsidRPr="00A9447F">
              <w:rPr>
                <w:rFonts w:ascii="Times New Roman" w:hAnsi="Times New Roman"/>
                <w:b/>
                <w:sz w:val="24"/>
                <w:szCs w:val="24"/>
                <w:lang w:val="ro-RO"/>
              </w:rPr>
              <w:t>Modalitatea reviziei</w:t>
            </w:r>
          </w:p>
        </w:tc>
        <w:tc>
          <w:tcPr>
            <w:tcW w:w="1690" w:type="dxa"/>
            <w:vAlign w:val="center"/>
          </w:tcPr>
          <w:p w14:paraId="3FB5BBDF" w14:textId="77777777" w:rsidR="003B0E5E" w:rsidRPr="00A9447F" w:rsidRDefault="003B0E5E" w:rsidP="006B369C">
            <w:pPr>
              <w:spacing w:after="0" w:line="240" w:lineRule="auto"/>
              <w:jc w:val="center"/>
              <w:rPr>
                <w:rFonts w:ascii="Times New Roman" w:hAnsi="Times New Roman"/>
                <w:b/>
                <w:sz w:val="24"/>
                <w:szCs w:val="24"/>
                <w:lang w:val="ro-RO"/>
              </w:rPr>
            </w:pPr>
            <w:r w:rsidRPr="00A9447F">
              <w:rPr>
                <w:rFonts w:ascii="Times New Roman" w:hAnsi="Times New Roman"/>
                <w:b/>
                <w:sz w:val="24"/>
                <w:szCs w:val="24"/>
                <w:lang w:val="ro-RO"/>
              </w:rPr>
              <w:t>Data Ediției/</w:t>
            </w:r>
          </w:p>
          <w:p w14:paraId="39F526E4" w14:textId="77777777" w:rsidR="003B0E5E" w:rsidRPr="00A9447F" w:rsidRDefault="003B0E5E" w:rsidP="006B369C">
            <w:pPr>
              <w:spacing w:after="0" w:line="240" w:lineRule="auto"/>
              <w:jc w:val="center"/>
              <w:rPr>
                <w:rFonts w:ascii="Times New Roman" w:hAnsi="Times New Roman"/>
                <w:b/>
                <w:sz w:val="24"/>
                <w:szCs w:val="24"/>
                <w:lang w:val="ro-RO"/>
              </w:rPr>
            </w:pPr>
            <w:r w:rsidRPr="00A9447F">
              <w:rPr>
                <w:rFonts w:ascii="Times New Roman" w:hAnsi="Times New Roman"/>
                <w:b/>
                <w:sz w:val="24"/>
                <w:szCs w:val="24"/>
                <w:lang w:val="ro-RO"/>
              </w:rPr>
              <w:t>Data Reviziei</w:t>
            </w:r>
          </w:p>
        </w:tc>
      </w:tr>
      <w:tr w:rsidR="003B0E5E" w:rsidRPr="00A9447F" w14:paraId="6378B876" w14:textId="77777777" w:rsidTr="00A57B30">
        <w:tc>
          <w:tcPr>
            <w:tcW w:w="569" w:type="dxa"/>
            <w:vAlign w:val="center"/>
          </w:tcPr>
          <w:p w14:paraId="4AB2A5F4" w14:textId="77777777" w:rsidR="003B0E5E" w:rsidRPr="00A9447F" w:rsidRDefault="003B0E5E" w:rsidP="006B369C">
            <w:pPr>
              <w:spacing w:after="0" w:line="240" w:lineRule="auto"/>
              <w:jc w:val="center"/>
              <w:rPr>
                <w:rFonts w:ascii="Times New Roman" w:hAnsi="Times New Roman"/>
                <w:b/>
                <w:sz w:val="24"/>
                <w:szCs w:val="24"/>
                <w:lang w:val="ro-RO"/>
              </w:rPr>
            </w:pPr>
            <w:r w:rsidRPr="00A9447F">
              <w:rPr>
                <w:rFonts w:ascii="Times New Roman" w:hAnsi="Times New Roman"/>
                <w:b/>
                <w:sz w:val="24"/>
                <w:szCs w:val="24"/>
                <w:lang w:val="ro-RO"/>
              </w:rPr>
              <w:t>0</w:t>
            </w:r>
          </w:p>
        </w:tc>
        <w:tc>
          <w:tcPr>
            <w:tcW w:w="2058" w:type="dxa"/>
            <w:vAlign w:val="center"/>
          </w:tcPr>
          <w:p w14:paraId="42955BC8" w14:textId="77777777" w:rsidR="003B0E5E" w:rsidRPr="00A9447F" w:rsidRDefault="003B0E5E" w:rsidP="006B369C">
            <w:pPr>
              <w:spacing w:after="0" w:line="240" w:lineRule="auto"/>
              <w:jc w:val="center"/>
              <w:rPr>
                <w:rFonts w:ascii="Times New Roman" w:hAnsi="Times New Roman"/>
                <w:b/>
                <w:sz w:val="24"/>
                <w:szCs w:val="24"/>
                <w:lang w:val="ro-RO"/>
              </w:rPr>
            </w:pPr>
            <w:r w:rsidRPr="00A9447F">
              <w:rPr>
                <w:rFonts w:ascii="Times New Roman" w:hAnsi="Times New Roman"/>
                <w:b/>
                <w:sz w:val="24"/>
                <w:szCs w:val="24"/>
                <w:lang w:val="ro-RO"/>
              </w:rPr>
              <w:t>1</w:t>
            </w:r>
          </w:p>
        </w:tc>
        <w:tc>
          <w:tcPr>
            <w:tcW w:w="1957" w:type="dxa"/>
            <w:vAlign w:val="center"/>
          </w:tcPr>
          <w:p w14:paraId="76EECED6" w14:textId="77777777" w:rsidR="003B0E5E" w:rsidRPr="00A9447F" w:rsidRDefault="003B0E5E" w:rsidP="006B369C">
            <w:pPr>
              <w:spacing w:after="0" w:line="240" w:lineRule="auto"/>
              <w:jc w:val="center"/>
              <w:rPr>
                <w:rFonts w:ascii="Times New Roman" w:hAnsi="Times New Roman"/>
                <w:b/>
                <w:sz w:val="24"/>
                <w:szCs w:val="24"/>
                <w:lang w:val="ro-RO"/>
              </w:rPr>
            </w:pPr>
            <w:r w:rsidRPr="00A9447F">
              <w:rPr>
                <w:rFonts w:ascii="Times New Roman" w:hAnsi="Times New Roman"/>
                <w:b/>
                <w:sz w:val="24"/>
                <w:szCs w:val="24"/>
                <w:lang w:val="ro-RO"/>
              </w:rPr>
              <w:t>2</w:t>
            </w:r>
          </w:p>
        </w:tc>
        <w:tc>
          <w:tcPr>
            <w:tcW w:w="4096" w:type="dxa"/>
            <w:vAlign w:val="center"/>
          </w:tcPr>
          <w:p w14:paraId="4281D703" w14:textId="77777777" w:rsidR="003B0E5E" w:rsidRPr="00A9447F" w:rsidRDefault="003B0E5E" w:rsidP="006B369C">
            <w:pPr>
              <w:spacing w:after="0" w:line="240" w:lineRule="auto"/>
              <w:jc w:val="center"/>
              <w:rPr>
                <w:rFonts w:ascii="Times New Roman" w:hAnsi="Times New Roman"/>
                <w:b/>
                <w:sz w:val="24"/>
                <w:szCs w:val="24"/>
                <w:lang w:val="ro-RO"/>
              </w:rPr>
            </w:pPr>
            <w:r w:rsidRPr="00A9447F">
              <w:rPr>
                <w:rFonts w:ascii="Times New Roman" w:hAnsi="Times New Roman"/>
                <w:b/>
                <w:sz w:val="24"/>
                <w:szCs w:val="24"/>
                <w:lang w:val="ro-RO"/>
              </w:rPr>
              <w:t>3</w:t>
            </w:r>
          </w:p>
        </w:tc>
        <w:tc>
          <w:tcPr>
            <w:tcW w:w="1690" w:type="dxa"/>
            <w:vAlign w:val="center"/>
          </w:tcPr>
          <w:p w14:paraId="0A225DE4" w14:textId="77777777" w:rsidR="003B0E5E" w:rsidRPr="00A9447F" w:rsidRDefault="003B0E5E" w:rsidP="006B369C">
            <w:pPr>
              <w:spacing w:after="0" w:line="240" w:lineRule="auto"/>
              <w:jc w:val="center"/>
              <w:rPr>
                <w:rFonts w:ascii="Times New Roman" w:hAnsi="Times New Roman"/>
                <w:b/>
                <w:sz w:val="24"/>
                <w:szCs w:val="24"/>
                <w:lang w:val="ro-RO"/>
              </w:rPr>
            </w:pPr>
            <w:r w:rsidRPr="00A9447F">
              <w:rPr>
                <w:rFonts w:ascii="Times New Roman" w:hAnsi="Times New Roman"/>
                <w:b/>
                <w:sz w:val="24"/>
                <w:szCs w:val="24"/>
                <w:lang w:val="ro-RO"/>
              </w:rPr>
              <w:t>4</w:t>
            </w:r>
          </w:p>
        </w:tc>
      </w:tr>
      <w:tr w:rsidR="003B0E5E" w:rsidRPr="00A9447F" w14:paraId="1959DE62" w14:textId="77777777" w:rsidTr="00A57B30">
        <w:tc>
          <w:tcPr>
            <w:tcW w:w="569" w:type="dxa"/>
            <w:vAlign w:val="center"/>
          </w:tcPr>
          <w:p w14:paraId="29496F65" w14:textId="77777777" w:rsidR="003B0E5E" w:rsidRPr="00A9447F" w:rsidRDefault="003B0E5E" w:rsidP="006B369C">
            <w:pPr>
              <w:spacing w:after="0" w:line="240" w:lineRule="auto"/>
              <w:jc w:val="center"/>
              <w:rPr>
                <w:rFonts w:ascii="Times New Roman" w:hAnsi="Times New Roman"/>
                <w:sz w:val="24"/>
                <w:szCs w:val="24"/>
                <w:lang w:val="ro-RO"/>
              </w:rPr>
            </w:pPr>
            <w:r w:rsidRPr="00A9447F">
              <w:rPr>
                <w:rFonts w:ascii="Times New Roman" w:hAnsi="Times New Roman"/>
                <w:sz w:val="24"/>
                <w:szCs w:val="24"/>
                <w:lang w:val="ro-RO"/>
              </w:rPr>
              <w:t>1</w:t>
            </w:r>
          </w:p>
        </w:tc>
        <w:tc>
          <w:tcPr>
            <w:tcW w:w="2058" w:type="dxa"/>
            <w:vAlign w:val="center"/>
          </w:tcPr>
          <w:p w14:paraId="01433815" w14:textId="77777777" w:rsidR="003B0E5E" w:rsidRPr="00A9447F" w:rsidRDefault="003B0E5E" w:rsidP="006B369C">
            <w:pPr>
              <w:spacing w:after="0" w:line="240" w:lineRule="auto"/>
              <w:jc w:val="center"/>
              <w:rPr>
                <w:rFonts w:ascii="Times New Roman" w:hAnsi="Times New Roman"/>
                <w:b/>
                <w:sz w:val="24"/>
                <w:szCs w:val="24"/>
                <w:lang w:val="ro-RO"/>
              </w:rPr>
            </w:pPr>
            <w:r w:rsidRPr="00A9447F">
              <w:rPr>
                <w:rFonts w:ascii="Times New Roman" w:hAnsi="Times New Roman"/>
                <w:b/>
                <w:sz w:val="24"/>
                <w:szCs w:val="24"/>
                <w:lang w:val="ro-RO"/>
              </w:rPr>
              <w:t>Ediția I</w:t>
            </w:r>
          </w:p>
        </w:tc>
        <w:tc>
          <w:tcPr>
            <w:tcW w:w="1957" w:type="dxa"/>
            <w:vAlign w:val="center"/>
          </w:tcPr>
          <w:p w14:paraId="0ACB2E90" w14:textId="77777777" w:rsidR="003B0E5E" w:rsidRPr="00A9447F" w:rsidRDefault="003B0E5E" w:rsidP="006B369C">
            <w:pPr>
              <w:spacing w:after="0" w:line="240" w:lineRule="auto"/>
              <w:jc w:val="center"/>
              <w:rPr>
                <w:rFonts w:ascii="Times New Roman" w:hAnsi="Times New Roman"/>
                <w:b/>
                <w:sz w:val="24"/>
                <w:szCs w:val="24"/>
                <w:lang w:val="ro-RO"/>
              </w:rPr>
            </w:pPr>
            <w:r w:rsidRPr="00A9447F">
              <w:rPr>
                <w:rFonts w:ascii="Times New Roman" w:hAnsi="Times New Roman"/>
                <w:b/>
                <w:sz w:val="24"/>
                <w:szCs w:val="24"/>
                <w:lang w:val="ro-RO"/>
              </w:rPr>
              <w:t>Integral</w:t>
            </w:r>
          </w:p>
        </w:tc>
        <w:tc>
          <w:tcPr>
            <w:tcW w:w="4096" w:type="dxa"/>
            <w:vAlign w:val="center"/>
          </w:tcPr>
          <w:p w14:paraId="2FC5EEE1" w14:textId="46C85B5F" w:rsidR="003B0E5E" w:rsidRPr="00A9447F" w:rsidRDefault="00D57F8E" w:rsidP="006B369C">
            <w:pPr>
              <w:pStyle w:val="Corptext1"/>
              <w:shd w:val="clear" w:color="auto" w:fill="auto"/>
              <w:tabs>
                <w:tab w:val="left" w:pos="1136"/>
              </w:tabs>
              <w:spacing w:before="0" w:line="240" w:lineRule="auto"/>
              <w:ind w:firstLine="0"/>
              <w:jc w:val="center"/>
              <w:rPr>
                <w:rFonts w:ascii="Times New Roman" w:hAnsi="Times New Roman" w:cs="Times New Roman"/>
                <w:sz w:val="24"/>
                <w:szCs w:val="24"/>
                <w:shd w:val="clear" w:color="auto" w:fill="FFFFFF"/>
                <w:lang w:val="ro-RO"/>
              </w:rPr>
            </w:pPr>
            <w:r w:rsidRPr="00A9447F">
              <w:rPr>
                <w:rFonts w:ascii="Times New Roman" w:hAnsi="Times New Roman" w:cs="Times New Roman"/>
                <w:b/>
                <w:sz w:val="24"/>
                <w:szCs w:val="24"/>
                <w:lang w:val="ro-RO"/>
              </w:rPr>
              <w:t>OSGG nr. 400/2015</w:t>
            </w:r>
            <w:r w:rsidRPr="00A9447F">
              <w:rPr>
                <w:rFonts w:ascii="Times New Roman" w:hAnsi="Times New Roman" w:cs="Times New Roman"/>
                <w:sz w:val="24"/>
                <w:szCs w:val="24"/>
                <w:lang w:val="ro-RO"/>
              </w:rPr>
              <w:t xml:space="preserve"> cu modificările ulterioare</w:t>
            </w:r>
          </w:p>
        </w:tc>
        <w:tc>
          <w:tcPr>
            <w:tcW w:w="1690" w:type="dxa"/>
            <w:vAlign w:val="center"/>
          </w:tcPr>
          <w:p w14:paraId="576A054A" w14:textId="77777777" w:rsidR="003B0E5E" w:rsidRPr="00A9447F" w:rsidRDefault="00977F2E" w:rsidP="00977F2E">
            <w:pPr>
              <w:spacing w:after="0" w:line="240" w:lineRule="auto"/>
              <w:jc w:val="center"/>
              <w:rPr>
                <w:rFonts w:ascii="Times New Roman" w:hAnsi="Times New Roman"/>
                <w:b/>
                <w:sz w:val="24"/>
                <w:szCs w:val="24"/>
                <w:lang w:val="ro-RO"/>
              </w:rPr>
            </w:pPr>
            <w:r w:rsidRPr="00A9447F">
              <w:rPr>
                <w:rFonts w:ascii="Times New Roman" w:hAnsi="Times New Roman"/>
                <w:b/>
                <w:sz w:val="24"/>
                <w:szCs w:val="24"/>
                <w:lang w:val="ro-RO"/>
              </w:rPr>
              <w:t>1</w:t>
            </w:r>
            <w:r w:rsidR="00D9556D" w:rsidRPr="00A9447F">
              <w:rPr>
                <w:rFonts w:ascii="Times New Roman" w:hAnsi="Times New Roman"/>
                <w:b/>
                <w:sz w:val="24"/>
                <w:szCs w:val="24"/>
                <w:lang w:val="ro-RO"/>
              </w:rPr>
              <w:t>0.0</w:t>
            </w:r>
            <w:r w:rsidRPr="00A9447F">
              <w:rPr>
                <w:rFonts w:ascii="Times New Roman" w:hAnsi="Times New Roman"/>
                <w:b/>
                <w:sz w:val="24"/>
                <w:szCs w:val="24"/>
                <w:lang w:val="ro-RO"/>
              </w:rPr>
              <w:t>4</w:t>
            </w:r>
            <w:r w:rsidR="00862156" w:rsidRPr="00A9447F">
              <w:rPr>
                <w:rFonts w:ascii="Times New Roman" w:hAnsi="Times New Roman"/>
                <w:b/>
                <w:sz w:val="24"/>
                <w:szCs w:val="24"/>
                <w:lang w:val="ro-RO"/>
              </w:rPr>
              <w:t>.2017</w:t>
            </w:r>
          </w:p>
        </w:tc>
      </w:tr>
      <w:tr w:rsidR="004E3659" w:rsidRPr="00A9447F" w14:paraId="66683CF0" w14:textId="77777777" w:rsidTr="00A57B30">
        <w:tc>
          <w:tcPr>
            <w:tcW w:w="569" w:type="dxa"/>
            <w:vAlign w:val="center"/>
          </w:tcPr>
          <w:p w14:paraId="27B52660" w14:textId="77777777" w:rsidR="004E3659" w:rsidRPr="00A9447F" w:rsidRDefault="004E3659" w:rsidP="006B369C">
            <w:pPr>
              <w:spacing w:after="0" w:line="240" w:lineRule="auto"/>
              <w:jc w:val="center"/>
              <w:rPr>
                <w:rFonts w:ascii="Times New Roman" w:hAnsi="Times New Roman"/>
                <w:sz w:val="24"/>
                <w:szCs w:val="24"/>
                <w:lang w:val="ro-RO"/>
              </w:rPr>
            </w:pPr>
            <w:r w:rsidRPr="00A9447F">
              <w:rPr>
                <w:rFonts w:ascii="Times New Roman" w:hAnsi="Times New Roman"/>
                <w:sz w:val="24"/>
                <w:szCs w:val="24"/>
                <w:lang w:val="ro-RO"/>
              </w:rPr>
              <w:t>2</w:t>
            </w:r>
          </w:p>
        </w:tc>
        <w:tc>
          <w:tcPr>
            <w:tcW w:w="2058" w:type="dxa"/>
            <w:vAlign w:val="center"/>
          </w:tcPr>
          <w:p w14:paraId="6B8E035E" w14:textId="39D95B17" w:rsidR="004E3659" w:rsidRPr="00A9447F" w:rsidRDefault="004E3659" w:rsidP="006B369C">
            <w:pPr>
              <w:spacing w:after="0" w:line="240" w:lineRule="auto"/>
              <w:jc w:val="center"/>
              <w:rPr>
                <w:rFonts w:ascii="Times New Roman" w:hAnsi="Times New Roman"/>
                <w:b/>
                <w:sz w:val="24"/>
                <w:szCs w:val="24"/>
                <w:lang w:val="ro-RO"/>
              </w:rPr>
            </w:pPr>
            <w:r w:rsidRPr="00A9447F">
              <w:rPr>
                <w:rFonts w:ascii="Times New Roman" w:hAnsi="Times New Roman"/>
                <w:b/>
                <w:sz w:val="24"/>
                <w:szCs w:val="24"/>
                <w:lang w:val="ro-RO"/>
              </w:rPr>
              <w:t xml:space="preserve">Revizia </w:t>
            </w:r>
            <w:r w:rsidR="00A9447F" w:rsidRPr="00A9447F">
              <w:rPr>
                <w:rFonts w:ascii="Times New Roman" w:hAnsi="Times New Roman"/>
                <w:b/>
                <w:sz w:val="24"/>
                <w:szCs w:val="24"/>
                <w:lang w:val="ro-RO"/>
              </w:rPr>
              <w:t>1</w:t>
            </w:r>
          </w:p>
        </w:tc>
        <w:tc>
          <w:tcPr>
            <w:tcW w:w="1957" w:type="dxa"/>
            <w:vAlign w:val="center"/>
          </w:tcPr>
          <w:p w14:paraId="42242CD4" w14:textId="77777777" w:rsidR="004E3659" w:rsidRPr="00A9447F" w:rsidRDefault="004E3659" w:rsidP="006B369C">
            <w:pPr>
              <w:spacing w:after="0" w:line="240" w:lineRule="auto"/>
              <w:jc w:val="center"/>
              <w:rPr>
                <w:rFonts w:ascii="Times New Roman" w:hAnsi="Times New Roman"/>
                <w:b/>
                <w:sz w:val="24"/>
                <w:szCs w:val="24"/>
                <w:lang w:val="ro-RO"/>
              </w:rPr>
            </w:pPr>
            <w:r w:rsidRPr="00A9447F">
              <w:rPr>
                <w:rFonts w:ascii="Times New Roman" w:hAnsi="Times New Roman"/>
                <w:b/>
                <w:sz w:val="24"/>
                <w:szCs w:val="24"/>
                <w:lang w:val="ro-RO"/>
              </w:rPr>
              <w:t>Anex</w:t>
            </w:r>
            <w:r w:rsidR="0072711B" w:rsidRPr="00A9447F">
              <w:rPr>
                <w:rFonts w:ascii="Times New Roman" w:hAnsi="Times New Roman"/>
                <w:b/>
                <w:sz w:val="24"/>
                <w:szCs w:val="24"/>
                <w:lang w:val="ro-RO"/>
              </w:rPr>
              <w:t>ele 4,</w:t>
            </w:r>
            <w:r w:rsidRPr="00A9447F">
              <w:rPr>
                <w:rFonts w:ascii="Times New Roman" w:hAnsi="Times New Roman"/>
                <w:b/>
                <w:sz w:val="24"/>
                <w:szCs w:val="24"/>
                <w:lang w:val="ro-RO"/>
              </w:rPr>
              <w:t xml:space="preserve"> 8</w:t>
            </w:r>
          </w:p>
        </w:tc>
        <w:tc>
          <w:tcPr>
            <w:tcW w:w="4096" w:type="dxa"/>
            <w:vAlign w:val="center"/>
          </w:tcPr>
          <w:p w14:paraId="00D88847" w14:textId="77777777" w:rsidR="004E3659" w:rsidRPr="00A9447F" w:rsidRDefault="004E3659" w:rsidP="006B369C">
            <w:pPr>
              <w:pStyle w:val="Corptext1"/>
              <w:shd w:val="clear" w:color="auto" w:fill="auto"/>
              <w:tabs>
                <w:tab w:val="left" w:pos="1136"/>
              </w:tabs>
              <w:spacing w:before="0" w:line="240" w:lineRule="auto"/>
              <w:ind w:firstLine="0"/>
              <w:jc w:val="center"/>
              <w:rPr>
                <w:rFonts w:ascii="Times New Roman" w:hAnsi="Times New Roman" w:cs="Times New Roman"/>
                <w:b/>
                <w:sz w:val="24"/>
                <w:szCs w:val="24"/>
                <w:lang w:val="ro-RO"/>
              </w:rPr>
            </w:pPr>
            <w:r w:rsidRPr="00A9447F">
              <w:rPr>
                <w:rFonts w:ascii="Times New Roman" w:hAnsi="Times New Roman" w:cs="Times New Roman"/>
                <w:b/>
                <w:sz w:val="24"/>
                <w:szCs w:val="24"/>
                <w:lang w:val="ro-RO"/>
              </w:rPr>
              <w:t>Completare rezidențiat</w:t>
            </w:r>
          </w:p>
        </w:tc>
        <w:tc>
          <w:tcPr>
            <w:tcW w:w="1690" w:type="dxa"/>
            <w:vAlign w:val="center"/>
          </w:tcPr>
          <w:p w14:paraId="0DF0B54E" w14:textId="77777777" w:rsidR="004E3659" w:rsidRPr="00A9447F" w:rsidRDefault="004E3659" w:rsidP="00977F2E">
            <w:pPr>
              <w:spacing w:after="0" w:line="240" w:lineRule="auto"/>
              <w:jc w:val="center"/>
              <w:rPr>
                <w:rFonts w:ascii="Times New Roman" w:hAnsi="Times New Roman"/>
                <w:b/>
                <w:sz w:val="24"/>
                <w:szCs w:val="24"/>
                <w:lang w:val="ro-RO"/>
              </w:rPr>
            </w:pPr>
            <w:r w:rsidRPr="00A9447F">
              <w:rPr>
                <w:rFonts w:ascii="Times New Roman" w:hAnsi="Times New Roman"/>
                <w:b/>
                <w:sz w:val="24"/>
                <w:szCs w:val="24"/>
                <w:lang w:val="ro-RO"/>
              </w:rPr>
              <w:t>15.07.2019</w:t>
            </w:r>
          </w:p>
        </w:tc>
      </w:tr>
      <w:tr w:rsidR="00B27FDF" w:rsidRPr="00B27FDF" w14:paraId="580EC34D" w14:textId="77777777" w:rsidTr="00A57B30">
        <w:tc>
          <w:tcPr>
            <w:tcW w:w="569" w:type="dxa"/>
            <w:vAlign w:val="center"/>
          </w:tcPr>
          <w:p w14:paraId="491ED31D" w14:textId="49674766" w:rsidR="00FE3B44" w:rsidRPr="00B27FDF" w:rsidRDefault="00FE3B44" w:rsidP="006B369C">
            <w:pPr>
              <w:spacing w:after="0" w:line="240" w:lineRule="auto"/>
              <w:jc w:val="center"/>
              <w:rPr>
                <w:rFonts w:ascii="Times New Roman" w:hAnsi="Times New Roman"/>
                <w:sz w:val="24"/>
                <w:szCs w:val="24"/>
                <w:lang w:val="ro-RO"/>
              </w:rPr>
            </w:pPr>
            <w:r w:rsidRPr="00B27FDF">
              <w:rPr>
                <w:rFonts w:ascii="Times New Roman" w:hAnsi="Times New Roman"/>
                <w:sz w:val="24"/>
                <w:szCs w:val="24"/>
                <w:lang w:val="ro-RO"/>
              </w:rPr>
              <w:t>3</w:t>
            </w:r>
          </w:p>
        </w:tc>
        <w:tc>
          <w:tcPr>
            <w:tcW w:w="2058" w:type="dxa"/>
            <w:vAlign w:val="center"/>
          </w:tcPr>
          <w:p w14:paraId="3E95D4F4" w14:textId="24B1F83E" w:rsidR="00FE3B44" w:rsidRPr="00B27FDF" w:rsidRDefault="00FE3B44" w:rsidP="006B369C">
            <w:pPr>
              <w:spacing w:after="0" w:line="240" w:lineRule="auto"/>
              <w:jc w:val="center"/>
              <w:rPr>
                <w:rFonts w:ascii="Times New Roman" w:hAnsi="Times New Roman"/>
                <w:b/>
                <w:sz w:val="24"/>
                <w:szCs w:val="24"/>
                <w:lang w:val="ro-RO"/>
              </w:rPr>
            </w:pPr>
            <w:r w:rsidRPr="00B27FDF">
              <w:rPr>
                <w:rFonts w:ascii="Times New Roman" w:hAnsi="Times New Roman"/>
                <w:b/>
                <w:sz w:val="24"/>
                <w:szCs w:val="24"/>
                <w:lang w:val="ro-RO"/>
              </w:rPr>
              <w:t xml:space="preserve">Revizia </w:t>
            </w:r>
            <w:r w:rsidR="00A9447F" w:rsidRPr="00B27FDF">
              <w:rPr>
                <w:rFonts w:ascii="Times New Roman" w:hAnsi="Times New Roman"/>
                <w:b/>
                <w:sz w:val="24"/>
                <w:szCs w:val="24"/>
                <w:lang w:val="ro-RO"/>
              </w:rPr>
              <w:t>2</w:t>
            </w:r>
          </w:p>
        </w:tc>
        <w:tc>
          <w:tcPr>
            <w:tcW w:w="1957" w:type="dxa"/>
            <w:vAlign w:val="center"/>
          </w:tcPr>
          <w:p w14:paraId="1517712E" w14:textId="5CCDCDE6" w:rsidR="00FE3B44" w:rsidRPr="00B27FDF" w:rsidRDefault="00400B45" w:rsidP="006B369C">
            <w:pPr>
              <w:spacing w:after="0" w:line="240" w:lineRule="auto"/>
              <w:jc w:val="center"/>
              <w:rPr>
                <w:rFonts w:ascii="Times New Roman" w:hAnsi="Times New Roman"/>
                <w:b/>
                <w:sz w:val="24"/>
                <w:szCs w:val="24"/>
                <w:lang w:val="ro-RO"/>
              </w:rPr>
            </w:pPr>
            <w:r w:rsidRPr="00B27FDF">
              <w:rPr>
                <w:rFonts w:ascii="Times New Roman" w:hAnsi="Times New Roman"/>
                <w:b/>
                <w:sz w:val="24"/>
                <w:szCs w:val="24"/>
                <w:lang w:val="ro-RO"/>
              </w:rPr>
              <w:t>Integral</w:t>
            </w:r>
          </w:p>
        </w:tc>
        <w:tc>
          <w:tcPr>
            <w:tcW w:w="4096" w:type="dxa"/>
            <w:vAlign w:val="center"/>
          </w:tcPr>
          <w:p w14:paraId="3F5DB1B3" w14:textId="65402844" w:rsidR="00FE3B44" w:rsidRPr="00B27FDF" w:rsidRDefault="00D921C3" w:rsidP="006B369C">
            <w:pPr>
              <w:pStyle w:val="Corptext1"/>
              <w:shd w:val="clear" w:color="auto" w:fill="auto"/>
              <w:tabs>
                <w:tab w:val="left" w:pos="1136"/>
              </w:tabs>
              <w:spacing w:before="0" w:line="240" w:lineRule="auto"/>
              <w:ind w:firstLine="0"/>
              <w:jc w:val="center"/>
              <w:rPr>
                <w:rFonts w:ascii="Times New Roman" w:hAnsi="Times New Roman" w:cs="Times New Roman"/>
                <w:b/>
                <w:sz w:val="24"/>
                <w:szCs w:val="24"/>
                <w:lang w:val="ro-RO"/>
              </w:rPr>
            </w:pPr>
            <w:r w:rsidRPr="00B27FDF">
              <w:rPr>
                <w:rFonts w:ascii="Times New Roman" w:hAnsi="Times New Roman" w:cs="Times New Roman"/>
                <w:b/>
                <w:sz w:val="24"/>
                <w:szCs w:val="24"/>
                <w:lang w:val="ro-RO"/>
              </w:rPr>
              <w:t>Modificare / a</w:t>
            </w:r>
            <w:r w:rsidR="00FA31B2" w:rsidRPr="00B27FDF">
              <w:rPr>
                <w:rFonts w:ascii="Times New Roman" w:hAnsi="Times New Roman" w:cs="Times New Roman"/>
                <w:b/>
                <w:sz w:val="24"/>
                <w:szCs w:val="24"/>
                <w:lang w:val="ro-RO"/>
              </w:rPr>
              <w:t>ctualizare</w:t>
            </w:r>
          </w:p>
        </w:tc>
        <w:tc>
          <w:tcPr>
            <w:tcW w:w="1690" w:type="dxa"/>
            <w:vAlign w:val="center"/>
          </w:tcPr>
          <w:p w14:paraId="0876FE84" w14:textId="429004B2" w:rsidR="00FE3B44" w:rsidRPr="00B27FDF" w:rsidRDefault="00686F63" w:rsidP="00977F2E">
            <w:pPr>
              <w:spacing w:after="0" w:line="240" w:lineRule="auto"/>
              <w:jc w:val="center"/>
              <w:rPr>
                <w:rFonts w:ascii="Times New Roman" w:hAnsi="Times New Roman"/>
                <w:b/>
                <w:sz w:val="24"/>
                <w:szCs w:val="24"/>
                <w:lang w:val="ro-RO"/>
              </w:rPr>
            </w:pPr>
            <w:r w:rsidRPr="00B27FDF">
              <w:rPr>
                <w:rFonts w:ascii="Times New Roman" w:hAnsi="Times New Roman"/>
                <w:b/>
                <w:sz w:val="24"/>
                <w:szCs w:val="24"/>
                <w:lang w:val="ro-RO"/>
              </w:rPr>
              <w:t>27</w:t>
            </w:r>
            <w:r w:rsidR="00081AD5" w:rsidRPr="00B27FDF">
              <w:rPr>
                <w:rFonts w:ascii="Times New Roman" w:hAnsi="Times New Roman"/>
                <w:b/>
                <w:sz w:val="24"/>
                <w:szCs w:val="24"/>
                <w:lang w:val="ro-RO"/>
              </w:rPr>
              <w:t>.05.2021</w:t>
            </w:r>
          </w:p>
        </w:tc>
      </w:tr>
      <w:tr w:rsidR="00EA12C8" w:rsidRPr="00EA12C8" w14:paraId="3F3A0958" w14:textId="77777777" w:rsidTr="00EA12C8">
        <w:tc>
          <w:tcPr>
            <w:tcW w:w="569" w:type="dxa"/>
            <w:vAlign w:val="center"/>
          </w:tcPr>
          <w:p w14:paraId="22FB7DF9" w14:textId="308546A4" w:rsidR="00A57B30" w:rsidRPr="00EA12C8" w:rsidRDefault="00A57B30" w:rsidP="00A57B30">
            <w:pPr>
              <w:spacing w:after="0" w:line="240" w:lineRule="auto"/>
              <w:jc w:val="center"/>
              <w:rPr>
                <w:rFonts w:ascii="Times New Roman" w:hAnsi="Times New Roman"/>
                <w:sz w:val="24"/>
                <w:szCs w:val="24"/>
                <w:lang w:val="ro-RO"/>
              </w:rPr>
            </w:pPr>
            <w:r w:rsidRPr="00EA12C8">
              <w:rPr>
                <w:rFonts w:ascii="Times New Roman" w:hAnsi="Times New Roman"/>
                <w:sz w:val="24"/>
                <w:szCs w:val="24"/>
                <w:lang w:val="ro-RO"/>
              </w:rPr>
              <w:t>4</w:t>
            </w:r>
          </w:p>
        </w:tc>
        <w:tc>
          <w:tcPr>
            <w:tcW w:w="2058" w:type="dxa"/>
            <w:vAlign w:val="center"/>
          </w:tcPr>
          <w:p w14:paraId="251C6CA3" w14:textId="797C2B33" w:rsidR="00A57B30" w:rsidRPr="00EA12C8" w:rsidRDefault="00A57B30" w:rsidP="00A57B30">
            <w:pPr>
              <w:spacing w:after="0" w:line="240" w:lineRule="auto"/>
              <w:jc w:val="center"/>
              <w:rPr>
                <w:rFonts w:ascii="Times New Roman" w:hAnsi="Times New Roman"/>
                <w:b/>
                <w:sz w:val="24"/>
                <w:szCs w:val="24"/>
                <w:lang w:val="ro-RO"/>
              </w:rPr>
            </w:pPr>
            <w:r w:rsidRPr="00EA12C8">
              <w:rPr>
                <w:rFonts w:ascii="Times New Roman" w:hAnsi="Times New Roman"/>
                <w:b/>
                <w:sz w:val="24"/>
                <w:szCs w:val="24"/>
                <w:lang w:val="ro-RO"/>
              </w:rPr>
              <w:t>Revizia 3</w:t>
            </w:r>
          </w:p>
        </w:tc>
        <w:tc>
          <w:tcPr>
            <w:tcW w:w="1957" w:type="dxa"/>
            <w:vAlign w:val="center"/>
          </w:tcPr>
          <w:p w14:paraId="4E805F03" w14:textId="65C160B6" w:rsidR="00A57B30" w:rsidRPr="00EA12C8" w:rsidRDefault="00A57B30" w:rsidP="00A57B30">
            <w:pPr>
              <w:spacing w:after="0" w:line="240" w:lineRule="auto"/>
              <w:jc w:val="center"/>
              <w:rPr>
                <w:rFonts w:ascii="Times New Roman" w:hAnsi="Times New Roman"/>
                <w:b/>
                <w:sz w:val="24"/>
                <w:szCs w:val="24"/>
                <w:lang w:val="ro-RO"/>
              </w:rPr>
            </w:pPr>
            <w:r w:rsidRPr="00EA12C8">
              <w:rPr>
                <w:rFonts w:ascii="Times New Roman" w:hAnsi="Times New Roman"/>
                <w:b/>
                <w:sz w:val="24"/>
                <w:szCs w:val="24"/>
                <w:lang w:val="ro-RO"/>
              </w:rPr>
              <w:t>Anexa 9</w:t>
            </w:r>
          </w:p>
        </w:tc>
        <w:tc>
          <w:tcPr>
            <w:tcW w:w="4096" w:type="dxa"/>
            <w:vAlign w:val="center"/>
          </w:tcPr>
          <w:p w14:paraId="2DC9DFF7" w14:textId="52EE4D80" w:rsidR="00A57B30" w:rsidRPr="00EA12C8" w:rsidRDefault="00E836FA" w:rsidP="00A57B30">
            <w:pPr>
              <w:pStyle w:val="Corptext1"/>
              <w:shd w:val="clear" w:color="auto" w:fill="auto"/>
              <w:tabs>
                <w:tab w:val="left" w:pos="1136"/>
              </w:tabs>
              <w:spacing w:before="0" w:line="240" w:lineRule="auto"/>
              <w:ind w:firstLine="0"/>
              <w:jc w:val="center"/>
              <w:rPr>
                <w:rFonts w:ascii="Times New Roman" w:hAnsi="Times New Roman" w:cs="Times New Roman"/>
                <w:b/>
                <w:sz w:val="24"/>
                <w:szCs w:val="24"/>
                <w:lang w:val="ro-RO"/>
              </w:rPr>
            </w:pPr>
            <w:r w:rsidRPr="00EA12C8">
              <w:rPr>
                <w:rFonts w:ascii="Times New Roman" w:hAnsi="Times New Roman" w:cs="Times New Roman"/>
                <w:b/>
                <w:sz w:val="24"/>
                <w:szCs w:val="24"/>
                <w:lang w:val="ro-RO"/>
              </w:rPr>
              <w:t>A</w:t>
            </w:r>
            <w:r w:rsidR="00A57B30" w:rsidRPr="00EA12C8">
              <w:rPr>
                <w:rFonts w:ascii="Times New Roman" w:hAnsi="Times New Roman" w:cs="Times New Roman"/>
                <w:b/>
                <w:sz w:val="24"/>
                <w:szCs w:val="24"/>
                <w:lang w:val="ro-RO"/>
              </w:rPr>
              <w:t>ctualizare</w:t>
            </w:r>
          </w:p>
        </w:tc>
        <w:tc>
          <w:tcPr>
            <w:tcW w:w="1690" w:type="dxa"/>
            <w:vAlign w:val="center"/>
          </w:tcPr>
          <w:p w14:paraId="34A1D375" w14:textId="7C4B1964" w:rsidR="00A57B30" w:rsidRPr="00EA12C8" w:rsidRDefault="00A57B30" w:rsidP="00A57B30">
            <w:pPr>
              <w:spacing w:after="0" w:line="240" w:lineRule="auto"/>
              <w:jc w:val="center"/>
              <w:rPr>
                <w:rFonts w:ascii="Times New Roman" w:hAnsi="Times New Roman"/>
                <w:b/>
                <w:sz w:val="24"/>
                <w:szCs w:val="24"/>
                <w:lang w:val="ro-RO"/>
              </w:rPr>
            </w:pPr>
            <w:r w:rsidRPr="00EA12C8">
              <w:rPr>
                <w:rFonts w:ascii="Times New Roman" w:hAnsi="Times New Roman"/>
                <w:b/>
                <w:sz w:val="24"/>
                <w:szCs w:val="24"/>
                <w:lang w:val="ro-RO"/>
              </w:rPr>
              <w:t>2</w:t>
            </w:r>
            <w:r w:rsidR="00E836FA" w:rsidRPr="00EA12C8">
              <w:rPr>
                <w:rFonts w:ascii="Times New Roman" w:hAnsi="Times New Roman"/>
                <w:b/>
                <w:sz w:val="24"/>
                <w:szCs w:val="24"/>
                <w:lang w:val="ro-RO"/>
              </w:rPr>
              <w:t>9</w:t>
            </w:r>
            <w:r w:rsidRPr="00EA12C8">
              <w:rPr>
                <w:rFonts w:ascii="Times New Roman" w:hAnsi="Times New Roman"/>
                <w:b/>
                <w:sz w:val="24"/>
                <w:szCs w:val="24"/>
                <w:lang w:val="ro-RO"/>
              </w:rPr>
              <w:t>.0</w:t>
            </w:r>
            <w:r w:rsidR="00E836FA" w:rsidRPr="00EA12C8">
              <w:rPr>
                <w:rFonts w:ascii="Times New Roman" w:hAnsi="Times New Roman"/>
                <w:b/>
                <w:sz w:val="24"/>
                <w:szCs w:val="24"/>
                <w:lang w:val="ro-RO"/>
              </w:rPr>
              <w:t>9</w:t>
            </w:r>
            <w:r w:rsidRPr="00EA12C8">
              <w:rPr>
                <w:rFonts w:ascii="Times New Roman" w:hAnsi="Times New Roman"/>
                <w:b/>
                <w:sz w:val="24"/>
                <w:szCs w:val="24"/>
                <w:lang w:val="ro-RO"/>
              </w:rPr>
              <w:t>.202</w:t>
            </w:r>
            <w:r w:rsidR="00E836FA" w:rsidRPr="00EA12C8">
              <w:rPr>
                <w:rFonts w:ascii="Times New Roman" w:hAnsi="Times New Roman"/>
                <w:b/>
                <w:sz w:val="24"/>
                <w:szCs w:val="24"/>
                <w:lang w:val="ro-RO"/>
              </w:rPr>
              <w:t>2</w:t>
            </w:r>
          </w:p>
        </w:tc>
      </w:tr>
      <w:tr w:rsidR="006D2917" w:rsidRPr="006D2917" w14:paraId="45C78DAF" w14:textId="77777777" w:rsidTr="00EA12C8">
        <w:tc>
          <w:tcPr>
            <w:tcW w:w="569" w:type="dxa"/>
            <w:vAlign w:val="center"/>
          </w:tcPr>
          <w:p w14:paraId="0A381D88" w14:textId="13934479" w:rsidR="00733B8A" w:rsidRPr="006D2917" w:rsidRDefault="00733B8A" w:rsidP="00733B8A">
            <w:pPr>
              <w:spacing w:after="0" w:line="240" w:lineRule="auto"/>
              <w:jc w:val="center"/>
              <w:rPr>
                <w:rFonts w:ascii="Times New Roman" w:hAnsi="Times New Roman"/>
                <w:sz w:val="24"/>
                <w:szCs w:val="24"/>
                <w:lang w:val="ro-RO"/>
              </w:rPr>
            </w:pPr>
            <w:r w:rsidRPr="006D2917">
              <w:rPr>
                <w:rFonts w:ascii="Times New Roman" w:hAnsi="Times New Roman"/>
                <w:sz w:val="24"/>
                <w:szCs w:val="24"/>
                <w:lang w:val="ro-RO"/>
              </w:rPr>
              <w:t>5</w:t>
            </w:r>
          </w:p>
        </w:tc>
        <w:tc>
          <w:tcPr>
            <w:tcW w:w="2058" w:type="dxa"/>
            <w:vAlign w:val="center"/>
          </w:tcPr>
          <w:p w14:paraId="25D1B257" w14:textId="1C9E97B6" w:rsidR="00733B8A" w:rsidRPr="006D2917" w:rsidRDefault="00733B8A" w:rsidP="00733B8A">
            <w:pPr>
              <w:spacing w:after="0" w:line="240" w:lineRule="auto"/>
              <w:jc w:val="center"/>
              <w:rPr>
                <w:rFonts w:ascii="Times New Roman" w:hAnsi="Times New Roman"/>
                <w:b/>
                <w:sz w:val="24"/>
                <w:szCs w:val="24"/>
                <w:lang w:val="ro-RO"/>
              </w:rPr>
            </w:pPr>
            <w:r w:rsidRPr="006D2917">
              <w:rPr>
                <w:rFonts w:ascii="Times New Roman" w:hAnsi="Times New Roman"/>
                <w:b/>
                <w:sz w:val="24"/>
                <w:szCs w:val="24"/>
                <w:lang w:val="ro-RO"/>
              </w:rPr>
              <w:t>Revizia 4</w:t>
            </w:r>
          </w:p>
        </w:tc>
        <w:tc>
          <w:tcPr>
            <w:tcW w:w="1957" w:type="dxa"/>
            <w:vAlign w:val="center"/>
          </w:tcPr>
          <w:p w14:paraId="78B37577" w14:textId="3FEE9CF6" w:rsidR="00733B8A" w:rsidRPr="006D2917" w:rsidRDefault="00733B8A" w:rsidP="00733B8A">
            <w:pPr>
              <w:spacing w:after="0" w:line="240" w:lineRule="auto"/>
              <w:jc w:val="center"/>
              <w:rPr>
                <w:rFonts w:ascii="Times New Roman" w:hAnsi="Times New Roman"/>
                <w:b/>
                <w:sz w:val="24"/>
                <w:szCs w:val="24"/>
                <w:lang w:val="ro-RO"/>
              </w:rPr>
            </w:pPr>
            <w:r w:rsidRPr="006D2917">
              <w:rPr>
                <w:rFonts w:ascii="Times New Roman" w:hAnsi="Times New Roman"/>
                <w:b/>
                <w:sz w:val="24"/>
                <w:szCs w:val="24"/>
                <w:lang w:val="ro-RO"/>
              </w:rPr>
              <w:t xml:space="preserve">Anexa </w:t>
            </w:r>
            <w:r w:rsidR="00503BE4" w:rsidRPr="006D2917">
              <w:rPr>
                <w:rFonts w:ascii="Times New Roman" w:hAnsi="Times New Roman"/>
                <w:b/>
                <w:sz w:val="24"/>
                <w:szCs w:val="24"/>
                <w:lang w:val="ro-RO"/>
              </w:rPr>
              <w:t>4</w:t>
            </w:r>
          </w:p>
        </w:tc>
        <w:tc>
          <w:tcPr>
            <w:tcW w:w="4096" w:type="dxa"/>
            <w:vAlign w:val="center"/>
          </w:tcPr>
          <w:p w14:paraId="17AE4979" w14:textId="5247A9C6" w:rsidR="00733B8A" w:rsidRPr="006D2917" w:rsidRDefault="00733B8A" w:rsidP="00733B8A">
            <w:pPr>
              <w:pStyle w:val="Corptext1"/>
              <w:shd w:val="clear" w:color="auto" w:fill="auto"/>
              <w:tabs>
                <w:tab w:val="left" w:pos="1136"/>
              </w:tabs>
              <w:spacing w:before="0" w:line="240" w:lineRule="auto"/>
              <w:ind w:firstLine="0"/>
              <w:jc w:val="center"/>
              <w:rPr>
                <w:rFonts w:ascii="Times New Roman" w:hAnsi="Times New Roman" w:cs="Times New Roman"/>
                <w:b/>
                <w:sz w:val="24"/>
                <w:szCs w:val="24"/>
                <w:lang w:val="ro-RO"/>
              </w:rPr>
            </w:pPr>
            <w:r w:rsidRPr="006D2917">
              <w:rPr>
                <w:rFonts w:ascii="Times New Roman" w:hAnsi="Times New Roman" w:cs="Times New Roman"/>
                <w:b/>
                <w:sz w:val="24"/>
                <w:szCs w:val="24"/>
                <w:lang w:val="ro-RO"/>
              </w:rPr>
              <w:t>Actualizare</w:t>
            </w:r>
          </w:p>
        </w:tc>
        <w:tc>
          <w:tcPr>
            <w:tcW w:w="1690" w:type="dxa"/>
            <w:vAlign w:val="center"/>
          </w:tcPr>
          <w:p w14:paraId="14456886" w14:textId="7FD003B6" w:rsidR="00733B8A" w:rsidRPr="006D2917" w:rsidRDefault="00FC59F2" w:rsidP="00733B8A">
            <w:pPr>
              <w:spacing w:after="0" w:line="240" w:lineRule="auto"/>
              <w:jc w:val="center"/>
              <w:rPr>
                <w:rFonts w:ascii="Times New Roman" w:hAnsi="Times New Roman"/>
                <w:b/>
                <w:sz w:val="24"/>
                <w:szCs w:val="24"/>
                <w:lang w:val="ro-RO"/>
              </w:rPr>
            </w:pPr>
            <w:r w:rsidRPr="006D2917">
              <w:rPr>
                <w:rFonts w:ascii="Times New Roman" w:hAnsi="Times New Roman"/>
                <w:b/>
                <w:sz w:val="24"/>
                <w:szCs w:val="24"/>
                <w:lang w:val="ro-RO"/>
              </w:rPr>
              <w:t>17</w:t>
            </w:r>
            <w:r w:rsidR="00733B8A" w:rsidRPr="006D2917">
              <w:rPr>
                <w:rFonts w:ascii="Times New Roman" w:hAnsi="Times New Roman"/>
                <w:b/>
                <w:sz w:val="24"/>
                <w:szCs w:val="24"/>
                <w:lang w:val="ro-RO"/>
              </w:rPr>
              <w:t>.0</w:t>
            </w:r>
            <w:r w:rsidR="000A640D" w:rsidRPr="006D2917">
              <w:rPr>
                <w:rFonts w:ascii="Times New Roman" w:hAnsi="Times New Roman"/>
                <w:b/>
                <w:sz w:val="24"/>
                <w:szCs w:val="24"/>
                <w:lang w:val="ro-RO"/>
              </w:rPr>
              <w:t>7</w:t>
            </w:r>
            <w:r w:rsidR="00733B8A" w:rsidRPr="006D2917">
              <w:rPr>
                <w:rFonts w:ascii="Times New Roman" w:hAnsi="Times New Roman"/>
                <w:b/>
                <w:sz w:val="24"/>
                <w:szCs w:val="24"/>
                <w:lang w:val="ro-RO"/>
              </w:rPr>
              <w:t>.202</w:t>
            </w:r>
            <w:r w:rsidR="000A640D" w:rsidRPr="006D2917">
              <w:rPr>
                <w:rFonts w:ascii="Times New Roman" w:hAnsi="Times New Roman"/>
                <w:b/>
                <w:sz w:val="24"/>
                <w:szCs w:val="24"/>
                <w:lang w:val="ro-RO"/>
              </w:rPr>
              <w:t>3</w:t>
            </w:r>
          </w:p>
        </w:tc>
      </w:tr>
      <w:tr w:rsidR="00036BFB" w:rsidRPr="00036BFB" w14:paraId="74F4A7CC" w14:textId="77777777" w:rsidTr="00EA12C8">
        <w:tc>
          <w:tcPr>
            <w:tcW w:w="569" w:type="dxa"/>
            <w:vAlign w:val="center"/>
          </w:tcPr>
          <w:p w14:paraId="39735E3A" w14:textId="68D6396A" w:rsidR="001D18B0" w:rsidRPr="00036BFB" w:rsidRDefault="001D18B0" w:rsidP="001D18B0">
            <w:pPr>
              <w:spacing w:after="0" w:line="240" w:lineRule="auto"/>
              <w:jc w:val="center"/>
              <w:rPr>
                <w:rFonts w:ascii="Times New Roman" w:hAnsi="Times New Roman"/>
                <w:sz w:val="24"/>
                <w:szCs w:val="24"/>
                <w:lang w:val="ro-RO"/>
              </w:rPr>
            </w:pPr>
            <w:r w:rsidRPr="00036BFB">
              <w:rPr>
                <w:rFonts w:ascii="Times New Roman" w:hAnsi="Times New Roman"/>
                <w:sz w:val="24"/>
                <w:szCs w:val="24"/>
                <w:lang w:val="ro-RO"/>
              </w:rPr>
              <w:t>6</w:t>
            </w:r>
          </w:p>
        </w:tc>
        <w:tc>
          <w:tcPr>
            <w:tcW w:w="2058" w:type="dxa"/>
            <w:vAlign w:val="center"/>
          </w:tcPr>
          <w:p w14:paraId="19F2A141" w14:textId="3AC04B3F" w:rsidR="001D18B0" w:rsidRPr="00036BFB" w:rsidRDefault="001D18B0" w:rsidP="001D18B0">
            <w:pPr>
              <w:spacing w:after="0" w:line="240" w:lineRule="auto"/>
              <w:jc w:val="center"/>
              <w:rPr>
                <w:rFonts w:ascii="Times New Roman" w:hAnsi="Times New Roman"/>
                <w:b/>
                <w:sz w:val="24"/>
                <w:szCs w:val="24"/>
                <w:lang w:val="ro-RO"/>
              </w:rPr>
            </w:pPr>
            <w:r w:rsidRPr="00036BFB">
              <w:rPr>
                <w:rFonts w:ascii="Times New Roman" w:hAnsi="Times New Roman"/>
                <w:b/>
                <w:sz w:val="24"/>
                <w:szCs w:val="24"/>
                <w:lang w:val="ro-RO"/>
              </w:rPr>
              <w:t>Revizia 5</w:t>
            </w:r>
          </w:p>
        </w:tc>
        <w:tc>
          <w:tcPr>
            <w:tcW w:w="1957" w:type="dxa"/>
            <w:vAlign w:val="center"/>
          </w:tcPr>
          <w:p w14:paraId="0C20E759" w14:textId="4C9AAD22" w:rsidR="001D18B0" w:rsidRPr="00036BFB" w:rsidRDefault="001D18B0" w:rsidP="001D18B0">
            <w:pPr>
              <w:spacing w:after="0" w:line="240" w:lineRule="auto"/>
              <w:jc w:val="center"/>
              <w:rPr>
                <w:rFonts w:ascii="Times New Roman" w:hAnsi="Times New Roman"/>
                <w:b/>
                <w:sz w:val="24"/>
                <w:szCs w:val="24"/>
                <w:lang w:val="ro-RO"/>
              </w:rPr>
            </w:pPr>
            <w:r w:rsidRPr="00036BFB">
              <w:rPr>
                <w:rFonts w:ascii="Times New Roman" w:hAnsi="Times New Roman"/>
                <w:b/>
                <w:sz w:val="24"/>
                <w:szCs w:val="24"/>
                <w:lang w:val="ro-RO"/>
              </w:rPr>
              <w:t>Anexa 9</w:t>
            </w:r>
          </w:p>
        </w:tc>
        <w:tc>
          <w:tcPr>
            <w:tcW w:w="4096" w:type="dxa"/>
            <w:vAlign w:val="center"/>
          </w:tcPr>
          <w:p w14:paraId="655805AA" w14:textId="548E0683" w:rsidR="001D18B0" w:rsidRPr="00036BFB" w:rsidRDefault="001D18B0" w:rsidP="001D18B0">
            <w:pPr>
              <w:pStyle w:val="Corptext1"/>
              <w:shd w:val="clear" w:color="auto" w:fill="auto"/>
              <w:tabs>
                <w:tab w:val="left" w:pos="1136"/>
              </w:tabs>
              <w:spacing w:before="0" w:line="240" w:lineRule="auto"/>
              <w:ind w:firstLine="0"/>
              <w:jc w:val="center"/>
              <w:rPr>
                <w:rFonts w:ascii="Times New Roman" w:hAnsi="Times New Roman" w:cs="Times New Roman"/>
                <w:b/>
                <w:sz w:val="24"/>
                <w:szCs w:val="24"/>
                <w:lang w:val="ro-RO"/>
              </w:rPr>
            </w:pPr>
            <w:r w:rsidRPr="00036BFB">
              <w:rPr>
                <w:rFonts w:ascii="Times New Roman" w:hAnsi="Times New Roman" w:cs="Times New Roman"/>
                <w:b/>
                <w:sz w:val="24"/>
                <w:szCs w:val="24"/>
                <w:lang w:val="ro-RO"/>
              </w:rPr>
              <w:t>Actualizare</w:t>
            </w:r>
          </w:p>
        </w:tc>
        <w:tc>
          <w:tcPr>
            <w:tcW w:w="1690" w:type="dxa"/>
            <w:vAlign w:val="center"/>
          </w:tcPr>
          <w:p w14:paraId="7CDE3DC5" w14:textId="0E8C9771" w:rsidR="001D18B0" w:rsidRPr="00036BFB" w:rsidRDefault="001D18B0" w:rsidP="001D18B0">
            <w:pPr>
              <w:spacing w:after="0" w:line="240" w:lineRule="auto"/>
              <w:jc w:val="center"/>
              <w:rPr>
                <w:rFonts w:ascii="Times New Roman" w:hAnsi="Times New Roman"/>
                <w:b/>
                <w:sz w:val="24"/>
                <w:szCs w:val="24"/>
                <w:lang w:val="ro-RO"/>
              </w:rPr>
            </w:pPr>
            <w:r w:rsidRPr="00036BFB">
              <w:rPr>
                <w:rFonts w:ascii="Times New Roman" w:hAnsi="Times New Roman"/>
                <w:b/>
                <w:sz w:val="24"/>
                <w:szCs w:val="24"/>
                <w:lang w:val="ro-RO"/>
              </w:rPr>
              <w:t>26.10.2023</w:t>
            </w:r>
          </w:p>
        </w:tc>
      </w:tr>
      <w:tr w:rsidR="0057283D" w:rsidRPr="00767335" w14:paraId="37B7596F" w14:textId="77777777" w:rsidTr="00EA12C8">
        <w:tc>
          <w:tcPr>
            <w:tcW w:w="569" w:type="dxa"/>
            <w:vAlign w:val="center"/>
          </w:tcPr>
          <w:p w14:paraId="09EDC7C6" w14:textId="0FEED2F7" w:rsidR="0057283D" w:rsidRPr="00767335" w:rsidRDefault="0057283D" w:rsidP="0057283D">
            <w:pPr>
              <w:spacing w:after="0" w:line="240" w:lineRule="auto"/>
              <w:jc w:val="center"/>
              <w:rPr>
                <w:rFonts w:ascii="Times New Roman" w:hAnsi="Times New Roman"/>
                <w:sz w:val="24"/>
                <w:szCs w:val="24"/>
                <w:lang w:val="ro-RO"/>
              </w:rPr>
            </w:pPr>
            <w:r w:rsidRPr="00767335">
              <w:rPr>
                <w:rFonts w:ascii="Times New Roman" w:hAnsi="Times New Roman"/>
                <w:sz w:val="24"/>
                <w:szCs w:val="24"/>
                <w:lang w:val="ro-RO"/>
              </w:rPr>
              <w:t>7</w:t>
            </w:r>
          </w:p>
        </w:tc>
        <w:tc>
          <w:tcPr>
            <w:tcW w:w="2058" w:type="dxa"/>
            <w:vAlign w:val="center"/>
          </w:tcPr>
          <w:p w14:paraId="0215BFD7" w14:textId="722F0A75" w:rsidR="0057283D" w:rsidRPr="00767335" w:rsidRDefault="0057283D" w:rsidP="0057283D">
            <w:pPr>
              <w:spacing w:after="0" w:line="240" w:lineRule="auto"/>
              <w:jc w:val="center"/>
              <w:rPr>
                <w:rFonts w:ascii="Times New Roman" w:hAnsi="Times New Roman"/>
                <w:b/>
                <w:sz w:val="24"/>
                <w:szCs w:val="24"/>
                <w:lang w:val="ro-RO"/>
              </w:rPr>
            </w:pPr>
            <w:r w:rsidRPr="00767335">
              <w:rPr>
                <w:rFonts w:ascii="Times New Roman" w:hAnsi="Times New Roman"/>
                <w:b/>
                <w:sz w:val="24"/>
                <w:szCs w:val="24"/>
                <w:lang w:val="ro-RO"/>
              </w:rPr>
              <w:t>Revizia 6</w:t>
            </w:r>
          </w:p>
        </w:tc>
        <w:tc>
          <w:tcPr>
            <w:tcW w:w="1957" w:type="dxa"/>
            <w:vAlign w:val="center"/>
          </w:tcPr>
          <w:p w14:paraId="176D4478" w14:textId="7BBEC259" w:rsidR="0057283D" w:rsidRPr="00767335" w:rsidRDefault="0043197F" w:rsidP="0057283D">
            <w:pPr>
              <w:spacing w:after="0" w:line="240" w:lineRule="auto"/>
              <w:jc w:val="center"/>
              <w:rPr>
                <w:rFonts w:ascii="Times New Roman" w:hAnsi="Times New Roman"/>
                <w:b/>
                <w:sz w:val="24"/>
                <w:szCs w:val="24"/>
                <w:lang w:val="ro-RO"/>
              </w:rPr>
            </w:pPr>
            <w:r w:rsidRPr="00767335">
              <w:rPr>
                <w:rFonts w:ascii="Times New Roman" w:hAnsi="Times New Roman"/>
                <w:b/>
                <w:sz w:val="24"/>
                <w:szCs w:val="24"/>
                <w:lang w:val="ro-RO"/>
              </w:rPr>
              <w:t>Integral</w:t>
            </w:r>
          </w:p>
        </w:tc>
        <w:tc>
          <w:tcPr>
            <w:tcW w:w="4096" w:type="dxa"/>
            <w:vAlign w:val="center"/>
          </w:tcPr>
          <w:p w14:paraId="55E86D43" w14:textId="67E07A95" w:rsidR="0057283D" w:rsidRPr="00767335" w:rsidRDefault="0057283D" w:rsidP="0057283D">
            <w:pPr>
              <w:pStyle w:val="Corptext1"/>
              <w:shd w:val="clear" w:color="auto" w:fill="auto"/>
              <w:tabs>
                <w:tab w:val="left" w:pos="1136"/>
              </w:tabs>
              <w:spacing w:before="0" w:line="240" w:lineRule="auto"/>
              <w:ind w:firstLine="0"/>
              <w:jc w:val="center"/>
              <w:rPr>
                <w:rFonts w:ascii="Times New Roman" w:hAnsi="Times New Roman" w:cs="Times New Roman"/>
                <w:b/>
                <w:sz w:val="24"/>
                <w:szCs w:val="24"/>
                <w:lang w:val="ro-RO"/>
              </w:rPr>
            </w:pPr>
            <w:r w:rsidRPr="00767335">
              <w:rPr>
                <w:rFonts w:ascii="Times New Roman" w:hAnsi="Times New Roman" w:cs="Times New Roman"/>
                <w:b/>
                <w:sz w:val="24"/>
                <w:szCs w:val="24"/>
                <w:lang w:val="ro-RO"/>
              </w:rPr>
              <w:t>Actualizare</w:t>
            </w:r>
          </w:p>
        </w:tc>
        <w:tc>
          <w:tcPr>
            <w:tcW w:w="1690" w:type="dxa"/>
            <w:vAlign w:val="center"/>
          </w:tcPr>
          <w:p w14:paraId="50B480A0" w14:textId="46E70A33" w:rsidR="0057283D" w:rsidRPr="00767335" w:rsidRDefault="0057283D" w:rsidP="0057283D">
            <w:pPr>
              <w:spacing w:after="0" w:line="240" w:lineRule="auto"/>
              <w:jc w:val="center"/>
              <w:rPr>
                <w:rFonts w:ascii="Times New Roman" w:hAnsi="Times New Roman"/>
                <w:b/>
                <w:sz w:val="24"/>
                <w:szCs w:val="24"/>
                <w:lang w:val="ro-RO"/>
              </w:rPr>
            </w:pPr>
            <w:r w:rsidRPr="00767335">
              <w:rPr>
                <w:rFonts w:ascii="Times New Roman" w:hAnsi="Times New Roman"/>
                <w:b/>
                <w:sz w:val="24"/>
                <w:szCs w:val="24"/>
                <w:lang w:val="ro-RO"/>
              </w:rPr>
              <w:t>28.05.2026</w:t>
            </w:r>
          </w:p>
        </w:tc>
      </w:tr>
      <w:tr w:rsidR="00F24C58" w:rsidRPr="00F24C58" w14:paraId="771C555E" w14:textId="77777777" w:rsidTr="00EA12C8">
        <w:tc>
          <w:tcPr>
            <w:tcW w:w="569" w:type="dxa"/>
            <w:vAlign w:val="center"/>
          </w:tcPr>
          <w:p w14:paraId="1BA6CA66" w14:textId="1503E0E0" w:rsidR="00F24C58" w:rsidRPr="00F24C58" w:rsidRDefault="00F24C58" w:rsidP="00F24C58">
            <w:pPr>
              <w:spacing w:after="0" w:line="240" w:lineRule="auto"/>
              <w:jc w:val="center"/>
              <w:rPr>
                <w:rFonts w:ascii="Times New Roman" w:hAnsi="Times New Roman"/>
                <w:color w:val="EE0000"/>
                <w:sz w:val="24"/>
                <w:szCs w:val="24"/>
                <w:highlight w:val="yellow"/>
                <w:lang w:val="ro-RO"/>
              </w:rPr>
            </w:pPr>
            <w:r w:rsidRPr="00F24C58">
              <w:rPr>
                <w:rFonts w:ascii="Times New Roman" w:hAnsi="Times New Roman"/>
                <w:color w:val="EE0000"/>
                <w:sz w:val="24"/>
                <w:szCs w:val="24"/>
                <w:highlight w:val="yellow"/>
                <w:lang w:val="ro-RO"/>
              </w:rPr>
              <w:t>8</w:t>
            </w:r>
          </w:p>
        </w:tc>
        <w:tc>
          <w:tcPr>
            <w:tcW w:w="2058" w:type="dxa"/>
            <w:vAlign w:val="center"/>
          </w:tcPr>
          <w:p w14:paraId="68AF742F" w14:textId="0607D017" w:rsidR="00F24C58" w:rsidRPr="00F24C58" w:rsidRDefault="00F24C58" w:rsidP="00F24C58">
            <w:pPr>
              <w:spacing w:after="0" w:line="240" w:lineRule="auto"/>
              <w:jc w:val="center"/>
              <w:rPr>
                <w:rFonts w:ascii="Times New Roman" w:hAnsi="Times New Roman"/>
                <w:b/>
                <w:color w:val="EE0000"/>
                <w:sz w:val="24"/>
                <w:szCs w:val="24"/>
                <w:highlight w:val="yellow"/>
                <w:lang w:val="ro-RO"/>
              </w:rPr>
            </w:pPr>
            <w:r w:rsidRPr="00F24C58">
              <w:rPr>
                <w:rFonts w:ascii="Times New Roman" w:hAnsi="Times New Roman"/>
                <w:b/>
                <w:color w:val="EE0000"/>
                <w:sz w:val="24"/>
                <w:szCs w:val="24"/>
                <w:highlight w:val="yellow"/>
                <w:lang w:val="ro-RO"/>
              </w:rPr>
              <w:t xml:space="preserve">Revizia </w:t>
            </w:r>
            <w:r>
              <w:rPr>
                <w:rFonts w:ascii="Times New Roman" w:hAnsi="Times New Roman"/>
                <w:b/>
                <w:color w:val="EE0000"/>
                <w:sz w:val="24"/>
                <w:szCs w:val="24"/>
                <w:highlight w:val="yellow"/>
                <w:lang w:val="ro-RO"/>
              </w:rPr>
              <w:t>7</w:t>
            </w:r>
          </w:p>
        </w:tc>
        <w:tc>
          <w:tcPr>
            <w:tcW w:w="1957" w:type="dxa"/>
            <w:vAlign w:val="center"/>
          </w:tcPr>
          <w:p w14:paraId="2E0913B4" w14:textId="39095FD6" w:rsidR="00F24C58" w:rsidRPr="00F24C58" w:rsidRDefault="00E046D2" w:rsidP="00F24C58">
            <w:pPr>
              <w:spacing w:after="0" w:line="240" w:lineRule="auto"/>
              <w:jc w:val="center"/>
              <w:rPr>
                <w:rFonts w:ascii="Times New Roman" w:hAnsi="Times New Roman"/>
                <w:b/>
                <w:color w:val="EE0000"/>
                <w:sz w:val="24"/>
                <w:szCs w:val="24"/>
                <w:highlight w:val="yellow"/>
                <w:lang w:val="ro-RO"/>
              </w:rPr>
            </w:pPr>
            <w:r>
              <w:rPr>
                <w:rFonts w:ascii="Times New Roman" w:hAnsi="Times New Roman"/>
                <w:b/>
                <w:color w:val="EE0000"/>
                <w:sz w:val="24"/>
                <w:szCs w:val="24"/>
                <w:highlight w:val="yellow"/>
                <w:lang w:val="ro-RO"/>
              </w:rPr>
              <w:t>Anexa 8</w:t>
            </w:r>
          </w:p>
        </w:tc>
        <w:tc>
          <w:tcPr>
            <w:tcW w:w="4096" w:type="dxa"/>
            <w:vAlign w:val="center"/>
          </w:tcPr>
          <w:p w14:paraId="2D45B80F" w14:textId="56EA8EBF" w:rsidR="00F24C58" w:rsidRPr="00F24C58" w:rsidRDefault="00F24C58" w:rsidP="00F24C58">
            <w:pPr>
              <w:pStyle w:val="Corptext1"/>
              <w:shd w:val="clear" w:color="auto" w:fill="auto"/>
              <w:tabs>
                <w:tab w:val="left" w:pos="1136"/>
              </w:tabs>
              <w:spacing w:before="0" w:line="240" w:lineRule="auto"/>
              <w:ind w:firstLine="0"/>
              <w:jc w:val="center"/>
              <w:rPr>
                <w:rFonts w:ascii="Times New Roman" w:hAnsi="Times New Roman" w:cs="Times New Roman"/>
                <w:b/>
                <w:color w:val="EE0000"/>
                <w:sz w:val="24"/>
                <w:szCs w:val="24"/>
                <w:highlight w:val="yellow"/>
                <w:lang w:val="ro-RO"/>
              </w:rPr>
            </w:pPr>
            <w:r w:rsidRPr="00F24C58">
              <w:rPr>
                <w:rFonts w:ascii="Times New Roman" w:hAnsi="Times New Roman" w:cs="Times New Roman"/>
                <w:b/>
                <w:color w:val="EE0000"/>
                <w:sz w:val="24"/>
                <w:szCs w:val="24"/>
                <w:highlight w:val="yellow"/>
                <w:lang w:val="ro-RO"/>
              </w:rPr>
              <w:t>Actualizare</w:t>
            </w:r>
          </w:p>
        </w:tc>
        <w:tc>
          <w:tcPr>
            <w:tcW w:w="1690" w:type="dxa"/>
            <w:vAlign w:val="center"/>
          </w:tcPr>
          <w:p w14:paraId="66B2DEDB" w14:textId="699E8E1D" w:rsidR="00F24C58" w:rsidRPr="00F24C58" w:rsidRDefault="00F24C58" w:rsidP="00F24C58">
            <w:pPr>
              <w:spacing w:after="0" w:line="240" w:lineRule="auto"/>
              <w:jc w:val="center"/>
              <w:rPr>
                <w:rFonts w:ascii="Times New Roman" w:hAnsi="Times New Roman"/>
                <w:b/>
                <w:color w:val="EE0000"/>
                <w:sz w:val="24"/>
                <w:szCs w:val="24"/>
                <w:lang w:val="ro-RO"/>
              </w:rPr>
            </w:pPr>
            <w:r w:rsidRPr="00F24C58">
              <w:rPr>
                <w:rFonts w:ascii="Times New Roman" w:hAnsi="Times New Roman"/>
                <w:b/>
                <w:color w:val="EE0000"/>
                <w:sz w:val="24"/>
                <w:szCs w:val="24"/>
                <w:highlight w:val="yellow"/>
                <w:lang w:val="ro-RO"/>
              </w:rPr>
              <w:t>2</w:t>
            </w:r>
            <w:r w:rsidR="00E046D2">
              <w:rPr>
                <w:rFonts w:ascii="Times New Roman" w:hAnsi="Times New Roman"/>
                <w:b/>
                <w:color w:val="EE0000"/>
                <w:sz w:val="24"/>
                <w:szCs w:val="24"/>
                <w:highlight w:val="yellow"/>
                <w:lang w:val="ro-RO"/>
              </w:rPr>
              <w:t>9</w:t>
            </w:r>
            <w:r w:rsidRPr="00F24C58">
              <w:rPr>
                <w:rFonts w:ascii="Times New Roman" w:hAnsi="Times New Roman"/>
                <w:b/>
                <w:color w:val="EE0000"/>
                <w:sz w:val="24"/>
                <w:szCs w:val="24"/>
                <w:highlight w:val="yellow"/>
                <w:lang w:val="ro-RO"/>
              </w:rPr>
              <w:t>.0</w:t>
            </w:r>
            <w:r w:rsidR="00E046D2">
              <w:rPr>
                <w:rFonts w:ascii="Times New Roman" w:hAnsi="Times New Roman"/>
                <w:b/>
                <w:color w:val="EE0000"/>
                <w:sz w:val="24"/>
                <w:szCs w:val="24"/>
                <w:highlight w:val="yellow"/>
                <w:lang w:val="ro-RO"/>
              </w:rPr>
              <w:t>6</w:t>
            </w:r>
            <w:r w:rsidRPr="00F24C58">
              <w:rPr>
                <w:rFonts w:ascii="Times New Roman" w:hAnsi="Times New Roman"/>
                <w:b/>
                <w:color w:val="EE0000"/>
                <w:sz w:val="24"/>
                <w:szCs w:val="24"/>
                <w:highlight w:val="yellow"/>
                <w:lang w:val="ro-RO"/>
              </w:rPr>
              <w:t>.2026</w:t>
            </w:r>
          </w:p>
        </w:tc>
      </w:tr>
    </w:tbl>
    <w:p w14:paraId="47F6B318" w14:textId="77777777" w:rsidR="003B0E5E" w:rsidRPr="00045BA0" w:rsidRDefault="003B0E5E">
      <w:pPr>
        <w:spacing w:after="0" w:line="240" w:lineRule="auto"/>
        <w:rPr>
          <w:rFonts w:ascii="Times New Roman" w:hAnsi="Times New Roman"/>
          <w:b/>
          <w:sz w:val="24"/>
          <w:szCs w:val="24"/>
          <w:lang w:val="ro-RO"/>
        </w:rPr>
      </w:pPr>
    </w:p>
    <w:p w14:paraId="5E417117" w14:textId="77777777" w:rsidR="001B1C6E" w:rsidRPr="00045BA0" w:rsidRDefault="00145908">
      <w:pPr>
        <w:spacing w:after="160" w:line="259" w:lineRule="auto"/>
        <w:rPr>
          <w:rFonts w:ascii="Times New Roman" w:hAnsi="Times New Roman"/>
          <w:sz w:val="24"/>
          <w:szCs w:val="24"/>
          <w:lang w:val="ro-RO"/>
        </w:rPr>
      </w:pPr>
      <w:r w:rsidRPr="00045BA0">
        <w:rPr>
          <w:lang w:val="ro-RO"/>
        </w:rPr>
        <w:br w:type="page"/>
      </w:r>
    </w:p>
    <w:p w14:paraId="0F9C633D" w14:textId="177A1EF8" w:rsidR="000B500B" w:rsidRPr="00045BA0" w:rsidRDefault="00254732" w:rsidP="000B500B">
      <w:pPr>
        <w:spacing w:after="0" w:line="240" w:lineRule="auto"/>
        <w:jc w:val="right"/>
        <w:rPr>
          <w:rFonts w:ascii="Times New Roman" w:hAnsi="Times New Roman"/>
          <w:b/>
          <w:sz w:val="24"/>
          <w:szCs w:val="24"/>
          <w:lang w:val="ro-RO"/>
        </w:rPr>
      </w:pPr>
      <w:r w:rsidRPr="00045BA0">
        <w:rPr>
          <w:rStyle w:val="BodyTextChar"/>
          <w:rFonts w:ascii="Times New Roman" w:hAnsi="Times New Roman" w:cs="Times New Roman"/>
          <w:b/>
          <w:sz w:val="24"/>
          <w:szCs w:val="24"/>
          <w:lang w:val="ro-RO"/>
        </w:rPr>
        <w:lastRenderedPageBreak/>
        <w:t>SEAQ_PO</w:t>
      </w:r>
      <w:r w:rsidR="00B858A8" w:rsidRPr="00045BA0">
        <w:rPr>
          <w:rStyle w:val="BodyTextChar"/>
          <w:rFonts w:ascii="Times New Roman" w:hAnsi="Times New Roman" w:cs="Times New Roman"/>
          <w:b/>
          <w:sz w:val="24"/>
          <w:szCs w:val="24"/>
          <w:lang w:val="ro-RO"/>
        </w:rPr>
        <w:t>_PrMA</w:t>
      </w:r>
      <w:r w:rsidR="00FA3724">
        <w:rPr>
          <w:rStyle w:val="BodyTextChar"/>
          <w:rFonts w:ascii="Times New Roman" w:hAnsi="Times New Roman" w:cs="Times New Roman"/>
          <w:b/>
          <w:sz w:val="24"/>
          <w:szCs w:val="24"/>
          <w:lang w:val="ro-RO"/>
        </w:rPr>
        <w:t>_02</w:t>
      </w:r>
      <w:r w:rsidR="000B500B" w:rsidRPr="00045BA0">
        <w:rPr>
          <w:rStyle w:val="BodyTextChar"/>
          <w:rFonts w:ascii="Times New Roman" w:hAnsi="Times New Roman" w:cs="Times New Roman"/>
          <w:b/>
          <w:sz w:val="24"/>
          <w:szCs w:val="24"/>
          <w:lang w:val="ro-RO"/>
        </w:rPr>
        <w:t>_F.0</w:t>
      </w:r>
      <w:r w:rsidR="00FA3724">
        <w:rPr>
          <w:rStyle w:val="BodyTextChar"/>
          <w:rFonts w:ascii="Times New Roman" w:hAnsi="Times New Roman" w:cs="Times New Roman"/>
          <w:b/>
          <w:sz w:val="24"/>
          <w:szCs w:val="24"/>
          <w:lang w:val="ro-RO"/>
        </w:rPr>
        <w:t>2</w:t>
      </w:r>
    </w:p>
    <w:p w14:paraId="15F038A4" w14:textId="77777777" w:rsidR="00091EF4" w:rsidRDefault="00091EF4" w:rsidP="00091EF4">
      <w:pPr>
        <w:spacing w:after="0" w:line="240" w:lineRule="auto"/>
        <w:rPr>
          <w:rFonts w:ascii="Times New Roman" w:hAnsi="Times New Roman"/>
          <w:b/>
          <w:sz w:val="24"/>
          <w:szCs w:val="24"/>
          <w:lang w:val="ro-RO"/>
        </w:rPr>
      </w:pPr>
      <w:r w:rsidRPr="00630F7A">
        <w:rPr>
          <w:rFonts w:ascii="Times New Roman" w:hAnsi="Times New Roman"/>
          <w:b/>
          <w:sz w:val="24"/>
          <w:szCs w:val="24"/>
          <w:lang w:val="ro-RO"/>
        </w:rPr>
        <w:t>3. LISTA DE DIFUZARE</w:t>
      </w:r>
    </w:p>
    <w:p w14:paraId="70472854" w14:textId="77777777" w:rsidR="00C271EB" w:rsidRDefault="00C271EB" w:rsidP="00091EF4">
      <w:pPr>
        <w:spacing w:after="0" w:line="240" w:lineRule="auto"/>
        <w:rPr>
          <w:rFonts w:ascii="Times New Roman" w:hAnsi="Times New Roman"/>
          <w:b/>
          <w:sz w:val="24"/>
          <w:szCs w:val="24"/>
          <w:lang w:val="ro-RO"/>
        </w:rPr>
      </w:pPr>
    </w:p>
    <w:tbl>
      <w:tblPr>
        <w:tblW w:w="10175" w:type="dxa"/>
        <w:jc w:val="center"/>
        <w:tblLayout w:type="fixed"/>
        <w:tblCellMar>
          <w:left w:w="107" w:type="dxa"/>
        </w:tblCellMar>
        <w:tblLook w:val="04A0" w:firstRow="1" w:lastRow="0" w:firstColumn="1" w:lastColumn="0" w:noHBand="0" w:noVBand="1"/>
      </w:tblPr>
      <w:tblGrid>
        <w:gridCol w:w="908"/>
        <w:gridCol w:w="1912"/>
        <w:gridCol w:w="3510"/>
        <w:gridCol w:w="1702"/>
        <w:gridCol w:w="719"/>
        <w:gridCol w:w="1424"/>
      </w:tblGrid>
      <w:tr w:rsidR="00F66D71" w:rsidRPr="00F66D71" w14:paraId="10E2DB3A" w14:textId="77777777" w:rsidTr="00390060">
        <w:trPr>
          <w:tblHeader/>
          <w:jc w:val="center"/>
        </w:trPr>
        <w:tc>
          <w:tcPr>
            <w:tcW w:w="908" w:type="dxa"/>
            <w:vMerge w:val="restart"/>
            <w:tcBorders>
              <w:top w:val="single" w:sz="12" w:space="0" w:color="00000A"/>
              <w:left w:val="single" w:sz="12" w:space="0" w:color="00000A"/>
              <w:bottom w:val="single" w:sz="12" w:space="0" w:color="00000A"/>
              <w:right w:val="single" w:sz="4" w:space="0" w:color="000000"/>
            </w:tcBorders>
            <w:vAlign w:val="center"/>
          </w:tcPr>
          <w:p w14:paraId="7307C87F" w14:textId="77777777" w:rsidR="00F66D71" w:rsidRPr="00F66D71" w:rsidRDefault="00F66D71" w:rsidP="00390060">
            <w:pPr>
              <w:widowControl w:val="0"/>
              <w:tabs>
                <w:tab w:val="left" w:pos="567"/>
              </w:tabs>
              <w:spacing w:after="0" w:line="276" w:lineRule="auto"/>
              <w:rPr>
                <w:rFonts w:asciiTheme="majorBidi" w:hAnsiTheme="majorBidi" w:cstheme="majorBidi"/>
                <w:b/>
                <w:lang w:val="ro-RO" w:bidi="en-US"/>
              </w:rPr>
            </w:pPr>
            <w:r w:rsidRPr="00F66D71">
              <w:rPr>
                <w:rFonts w:asciiTheme="majorBidi" w:hAnsiTheme="majorBidi" w:cstheme="majorBidi"/>
                <w:b/>
                <w:lang w:val="ro-RO" w:bidi="en-US"/>
              </w:rPr>
              <w:t>Nr.crt.</w:t>
            </w:r>
          </w:p>
        </w:tc>
        <w:tc>
          <w:tcPr>
            <w:tcW w:w="1912" w:type="dxa"/>
            <w:vMerge w:val="restart"/>
            <w:tcBorders>
              <w:top w:val="single" w:sz="12" w:space="0" w:color="00000A"/>
              <w:left w:val="single" w:sz="4" w:space="0" w:color="000000"/>
              <w:bottom w:val="single" w:sz="12" w:space="0" w:color="00000A"/>
              <w:right w:val="single" w:sz="4" w:space="0" w:color="000000"/>
            </w:tcBorders>
            <w:tcMar>
              <w:left w:w="117" w:type="dxa"/>
            </w:tcMar>
            <w:vAlign w:val="center"/>
          </w:tcPr>
          <w:p w14:paraId="0CA3A747" w14:textId="77777777" w:rsidR="00F66D71" w:rsidRPr="00F66D71" w:rsidRDefault="00F66D71" w:rsidP="00390060">
            <w:pPr>
              <w:widowControl w:val="0"/>
              <w:tabs>
                <w:tab w:val="left" w:pos="567"/>
              </w:tabs>
              <w:spacing w:after="0" w:line="276" w:lineRule="auto"/>
              <w:rPr>
                <w:rFonts w:asciiTheme="majorBidi" w:hAnsiTheme="majorBidi" w:cstheme="majorBidi"/>
                <w:b/>
                <w:spacing w:val="-6"/>
                <w:lang w:val="ro-RO" w:bidi="en-US"/>
              </w:rPr>
            </w:pPr>
            <w:r w:rsidRPr="00F66D71">
              <w:rPr>
                <w:rFonts w:asciiTheme="majorBidi" w:hAnsiTheme="majorBidi" w:cstheme="majorBidi"/>
                <w:b/>
                <w:spacing w:val="-6"/>
                <w:lang w:val="ro-RO" w:bidi="en-US"/>
              </w:rPr>
              <w:t>Scopul difuzării*</w:t>
            </w:r>
          </w:p>
        </w:tc>
        <w:tc>
          <w:tcPr>
            <w:tcW w:w="3510" w:type="dxa"/>
            <w:vMerge w:val="restart"/>
            <w:tcBorders>
              <w:top w:val="single" w:sz="12" w:space="0" w:color="00000A"/>
              <w:left w:val="single" w:sz="4" w:space="0" w:color="000000"/>
              <w:bottom w:val="single" w:sz="12" w:space="0" w:color="00000A"/>
              <w:right w:val="single" w:sz="4" w:space="0" w:color="000000"/>
            </w:tcBorders>
            <w:tcMar>
              <w:left w:w="117" w:type="dxa"/>
            </w:tcMar>
            <w:vAlign w:val="center"/>
          </w:tcPr>
          <w:p w14:paraId="7D54FB12" w14:textId="77777777" w:rsidR="00F66D71" w:rsidRPr="00F66D71" w:rsidRDefault="00F66D71" w:rsidP="00390060">
            <w:pPr>
              <w:widowControl w:val="0"/>
              <w:tabs>
                <w:tab w:val="left" w:pos="567"/>
              </w:tabs>
              <w:spacing w:after="0" w:line="276" w:lineRule="auto"/>
              <w:rPr>
                <w:rFonts w:asciiTheme="majorBidi" w:hAnsiTheme="majorBidi" w:cstheme="majorBidi"/>
                <w:b/>
                <w:lang w:val="ro-RO" w:bidi="en-US"/>
              </w:rPr>
            </w:pPr>
            <w:r w:rsidRPr="00F66D71">
              <w:rPr>
                <w:rFonts w:asciiTheme="majorBidi" w:hAnsiTheme="majorBidi" w:cstheme="majorBidi"/>
                <w:b/>
                <w:lang w:val="ro-RO" w:bidi="en-US"/>
              </w:rPr>
              <w:t>Structură/Facultate/</w:t>
            </w:r>
          </w:p>
          <w:p w14:paraId="4030EF27" w14:textId="77777777" w:rsidR="00F66D71" w:rsidRPr="00F66D71" w:rsidRDefault="00F66D71" w:rsidP="00390060">
            <w:pPr>
              <w:widowControl w:val="0"/>
              <w:tabs>
                <w:tab w:val="left" w:pos="567"/>
              </w:tabs>
              <w:spacing w:after="0" w:line="276" w:lineRule="auto"/>
              <w:rPr>
                <w:rFonts w:asciiTheme="majorBidi" w:hAnsiTheme="majorBidi" w:cstheme="majorBidi"/>
                <w:b/>
                <w:lang w:val="ro-RO" w:bidi="en-US"/>
              </w:rPr>
            </w:pPr>
            <w:r w:rsidRPr="00F66D71">
              <w:rPr>
                <w:rFonts w:asciiTheme="majorBidi" w:hAnsiTheme="majorBidi" w:cstheme="majorBidi"/>
                <w:b/>
                <w:lang w:val="ro-RO" w:bidi="en-US"/>
              </w:rPr>
              <w:t>Departament</w:t>
            </w:r>
          </w:p>
        </w:tc>
        <w:tc>
          <w:tcPr>
            <w:tcW w:w="3845" w:type="dxa"/>
            <w:gridSpan w:val="3"/>
            <w:tcBorders>
              <w:top w:val="single" w:sz="12" w:space="0" w:color="00000A"/>
              <w:left w:val="single" w:sz="4" w:space="0" w:color="000000"/>
              <w:bottom w:val="single" w:sz="4" w:space="0" w:color="000000"/>
              <w:right w:val="single" w:sz="12" w:space="0" w:color="00000A"/>
            </w:tcBorders>
            <w:tcMar>
              <w:left w:w="117" w:type="dxa"/>
            </w:tcMar>
            <w:vAlign w:val="center"/>
          </w:tcPr>
          <w:p w14:paraId="305390B2" w14:textId="77777777" w:rsidR="00F66D71" w:rsidRPr="00F66D71" w:rsidRDefault="00F66D71" w:rsidP="00390060">
            <w:pPr>
              <w:widowControl w:val="0"/>
              <w:tabs>
                <w:tab w:val="left" w:pos="567"/>
              </w:tabs>
              <w:spacing w:after="0" w:line="276" w:lineRule="auto"/>
              <w:jc w:val="center"/>
              <w:rPr>
                <w:rFonts w:asciiTheme="majorBidi" w:hAnsiTheme="majorBidi" w:cstheme="majorBidi"/>
                <w:b/>
                <w:lang w:val="ro-RO" w:bidi="en-US"/>
              </w:rPr>
            </w:pPr>
            <w:r w:rsidRPr="00F66D71">
              <w:rPr>
                <w:rFonts w:asciiTheme="majorBidi" w:hAnsiTheme="majorBidi" w:cstheme="majorBidi"/>
                <w:b/>
                <w:lang w:val="ro-RO" w:bidi="en-US"/>
              </w:rPr>
              <w:t>Difuzare</w:t>
            </w:r>
          </w:p>
        </w:tc>
      </w:tr>
      <w:tr w:rsidR="00F66D71" w:rsidRPr="00F66D71" w14:paraId="10AF5A95" w14:textId="77777777" w:rsidTr="00390060">
        <w:trPr>
          <w:tblHeader/>
          <w:jc w:val="center"/>
        </w:trPr>
        <w:tc>
          <w:tcPr>
            <w:tcW w:w="908" w:type="dxa"/>
            <w:vMerge/>
            <w:tcBorders>
              <w:top w:val="single" w:sz="12" w:space="0" w:color="00000A"/>
              <w:left w:val="single" w:sz="12" w:space="0" w:color="00000A"/>
              <w:bottom w:val="single" w:sz="12" w:space="0" w:color="00000A"/>
              <w:right w:val="single" w:sz="4" w:space="0" w:color="000000"/>
            </w:tcBorders>
            <w:vAlign w:val="center"/>
          </w:tcPr>
          <w:p w14:paraId="6A00FC63" w14:textId="77777777" w:rsidR="00F66D71" w:rsidRPr="00F66D71" w:rsidRDefault="00F66D71" w:rsidP="00390060">
            <w:pPr>
              <w:widowControl w:val="0"/>
              <w:spacing w:after="0" w:line="276" w:lineRule="auto"/>
              <w:rPr>
                <w:rFonts w:asciiTheme="majorBidi" w:hAnsiTheme="majorBidi" w:cstheme="majorBidi"/>
                <w:b/>
                <w:lang w:val="ro-RO" w:bidi="en-US"/>
              </w:rPr>
            </w:pPr>
          </w:p>
        </w:tc>
        <w:tc>
          <w:tcPr>
            <w:tcW w:w="1912" w:type="dxa"/>
            <w:vMerge/>
            <w:tcBorders>
              <w:top w:val="single" w:sz="12" w:space="0" w:color="00000A"/>
              <w:left w:val="single" w:sz="4" w:space="0" w:color="000000"/>
              <w:bottom w:val="single" w:sz="12" w:space="0" w:color="00000A"/>
              <w:right w:val="single" w:sz="4" w:space="0" w:color="000000"/>
            </w:tcBorders>
            <w:vAlign w:val="center"/>
          </w:tcPr>
          <w:p w14:paraId="42DF4445" w14:textId="77777777" w:rsidR="00F66D71" w:rsidRPr="00F66D71" w:rsidRDefault="00F66D71" w:rsidP="00390060">
            <w:pPr>
              <w:widowControl w:val="0"/>
              <w:spacing w:after="0" w:line="276" w:lineRule="auto"/>
              <w:rPr>
                <w:rFonts w:asciiTheme="majorBidi" w:hAnsiTheme="majorBidi" w:cstheme="majorBidi"/>
                <w:b/>
                <w:spacing w:val="-6"/>
                <w:lang w:val="ro-RO" w:bidi="en-US"/>
              </w:rPr>
            </w:pPr>
          </w:p>
        </w:tc>
        <w:tc>
          <w:tcPr>
            <w:tcW w:w="3510" w:type="dxa"/>
            <w:vMerge/>
            <w:tcBorders>
              <w:top w:val="single" w:sz="12" w:space="0" w:color="00000A"/>
              <w:left w:val="single" w:sz="4" w:space="0" w:color="000000"/>
              <w:bottom w:val="single" w:sz="12" w:space="0" w:color="00000A"/>
              <w:right w:val="single" w:sz="4" w:space="0" w:color="000000"/>
            </w:tcBorders>
            <w:vAlign w:val="center"/>
          </w:tcPr>
          <w:p w14:paraId="0A4AF0E6" w14:textId="77777777" w:rsidR="00F66D71" w:rsidRPr="00F66D71" w:rsidRDefault="00F66D71" w:rsidP="00390060">
            <w:pPr>
              <w:widowControl w:val="0"/>
              <w:spacing w:after="0" w:line="276" w:lineRule="auto"/>
              <w:rPr>
                <w:rFonts w:asciiTheme="majorBidi" w:hAnsiTheme="majorBidi" w:cstheme="majorBidi"/>
                <w:b/>
                <w:lang w:val="ro-RO" w:bidi="en-US"/>
              </w:rPr>
            </w:pPr>
          </w:p>
        </w:tc>
        <w:tc>
          <w:tcPr>
            <w:tcW w:w="1702" w:type="dxa"/>
            <w:tcBorders>
              <w:top w:val="single" w:sz="4" w:space="0" w:color="000000"/>
              <w:left w:val="single" w:sz="4" w:space="0" w:color="000000"/>
              <w:bottom w:val="single" w:sz="12" w:space="0" w:color="00000A"/>
              <w:right w:val="single" w:sz="4" w:space="0" w:color="000000"/>
            </w:tcBorders>
            <w:tcMar>
              <w:left w:w="117" w:type="dxa"/>
            </w:tcMar>
            <w:vAlign w:val="center"/>
          </w:tcPr>
          <w:p w14:paraId="78085542" w14:textId="77777777" w:rsidR="00F66D71" w:rsidRPr="00F66D71" w:rsidRDefault="00F66D71" w:rsidP="00390060">
            <w:pPr>
              <w:widowControl w:val="0"/>
              <w:tabs>
                <w:tab w:val="left" w:pos="567"/>
              </w:tabs>
              <w:spacing w:after="0" w:line="276" w:lineRule="auto"/>
              <w:rPr>
                <w:rFonts w:asciiTheme="majorBidi" w:hAnsiTheme="majorBidi" w:cstheme="majorBidi"/>
                <w:b/>
                <w:lang w:val="ro-RO" w:bidi="en-US"/>
              </w:rPr>
            </w:pPr>
            <w:r w:rsidRPr="00F66D71">
              <w:rPr>
                <w:rFonts w:asciiTheme="majorBidi" w:hAnsiTheme="majorBidi" w:cstheme="majorBidi"/>
                <w:b/>
                <w:lang w:val="ro-RO" w:bidi="en-US"/>
              </w:rPr>
              <w:t xml:space="preserve">Nume </w:t>
            </w:r>
          </w:p>
          <w:p w14:paraId="72BBBD89" w14:textId="77777777" w:rsidR="00F66D71" w:rsidRPr="00F66D71" w:rsidRDefault="00F66D71" w:rsidP="00390060">
            <w:pPr>
              <w:widowControl w:val="0"/>
              <w:tabs>
                <w:tab w:val="left" w:pos="567"/>
              </w:tabs>
              <w:spacing w:after="0" w:line="276" w:lineRule="auto"/>
              <w:rPr>
                <w:rFonts w:asciiTheme="majorBidi" w:hAnsiTheme="majorBidi" w:cstheme="majorBidi"/>
                <w:b/>
                <w:lang w:val="ro-RO" w:bidi="en-US"/>
              </w:rPr>
            </w:pPr>
            <w:r w:rsidRPr="00F66D71">
              <w:rPr>
                <w:rFonts w:asciiTheme="majorBidi" w:hAnsiTheme="majorBidi" w:cstheme="majorBidi"/>
                <w:b/>
                <w:lang w:val="ro-RO" w:bidi="en-US"/>
              </w:rPr>
              <w:t>și prenume</w:t>
            </w:r>
          </w:p>
        </w:tc>
        <w:tc>
          <w:tcPr>
            <w:tcW w:w="719" w:type="dxa"/>
            <w:tcBorders>
              <w:top w:val="single" w:sz="4" w:space="0" w:color="000000"/>
              <w:left w:val="single" w:sz="4" w:space="0" w:color="000000"/>
              <w:bottom w:val="single" w:sz="12" w:space="0" w:color="00000A"/>
              <w:right w:val="single" w:sz="4" w:space="0" w:color="000000"/>
            </w:tcBorders>
            <w:tcMar>
              <w:left w:w="117" w:type="dxa"/>
            </w:tcMar>
            <w:vAlign w:val="center"/>
          </w:tcPr>
          <w:p w14:paraId="276314A7" w14:textId="77777777" w:rsidR="00F66D71" w:rsidRPr="00F66D71" w:rsidRDefault="00F66D71" w:rsidP="00390060">
            <w:pPr>
              <w:widowControl w:val="0"/>
              <w:tabs>
                <w:tab w:val="left" w:pos="567"/>
              </w:tabs>
              <w:spacing w:after="0" w:line="276" w:lineRule="auto"/>
              <w:rPr>
                <w:rFonts w:asciiTheme="majorBidi" w:hAnsiTheme="majorBidi" w:cstheme="majorBidi"/>
                <w:b/>
                <w:lang w:val="ro-RO" w:bidi="en-US"/>
              </w:rPr>
            </w:pPr>
            <w:r w:rsidRPr="00F66D71">
              <w:rPr>
                <w:rFonts w:asciiTheme="majorBidi" w:hAnsiTheme="majorBidi" w:cstheme="majorBidi"/>
                <w:b/>
                <w:lang w:val="ro-RO" w:bidi="en-US"/>
              </w:rPr>
              <w:t>Data</w:t>
            </w:r>
          </w:p>
        </w:tc>
        <w:tc>
          <w:tcPr>
            <w:tcW w:w="1424" w:type="dxa"/>
            <w:tcBorders>
              <w:top w:val="single" w:sz="4" w:space="0" w:color="000000"/>
              <w:left w:val="single" w:sz="4" w:space="0" w:color="000000"/>
              <w:bottom w:val="single" w:sz="12" w:space="0" w:color="00000A"/>
              <w:right w:val="single" w:sz="12" w:space="0" w:color="00000A"/>
            </w:tcBorders>
            <w:tcMar>
              <w:left w:w="117" w:type="dxa"/>
            </w:tcMar>
            <w:vAlign w:val="center"/>
          </w:tcPr>
          <w:p w14:paraId="1F1C0317" w14:textId="77777777" w:rsidR="00F66D71" w:rsidRPr="00F66D71" w:rsidRDefault="00F66D71" w:rsidP="00390060">
            <w:pPr>
              <w:widowControl w:val="0"/>
              <w:tabs>
                <w:tab w:val="left" w:pos="567"/>
              </w:tabs>
              <w:spacing w:after="0" w:line="276" w:lineRule="auto"/>
              <w:rPr>
                <w:rFonts w:asciiTheme="majorBidi" w:hAnsiTheme="majorBidi" w:cstheme="majorBidi"/>
                <w:b/>
                <w:lang w:val="ro-RO" w:bidi="en-US"/>
              </w:rPr>
            </w:pPr>
            <w:r w:rsidRPr="00F66D71">
              <w:rPr>
                <w:rFonts w:asciiTheme="majorBidi" w:hAnsiTheme="majorBidi" w:cstheme="majorBidi"/>
                <w:b/>
                <w:lang w:val="ro-RO" w:bidi="en-US"/>
              </w:rPr>
              <w:t>Semnătura</w:t>
            </w:r>
          </w:p>
        </w:tc>
      </w:tr>
      <w:tr w:rsidR="00F66D71" w:rsidRPr="00F66D71" w14:paraId="3AE5105A" w14:textId="77777777" w:rsidTr="00390060">
        <w:trPr>
          <w:trHeight w:val="369"/>
          <w:jc w:val="center"/>
        </w:trPr>
        <w:tc>
          <w:tcPr>
            <w:tcW w:w="908" w:type="dxa"/>
            <w:tcBorders>
              <w:top w:val="single" w:sz="12" w:space="0" w:color="00000A"/>
              <w:left w:val="single" w:sz="12" w:space="0" w:color="00000A"/>
              <w:bottom w:val="single" w:sz="4" w:space="0" w:color="000000"/>
              <w:right w:val="single" w:sz="4" w:space="0" w:color="000000"/>
            </w:tcBorders>
            <w:vAlign w:val="center"/>
          </w:tcPr>
          <w:p w14:paraId="3232B5B6" w14:textId="77777777" w:rsidR="00F66D71" w:rsidRPr="00F66D71" w:rsidRDefault="00F66D71" w:rsidP="00D57A32">
            <w:pPr>
              <w:widowControl w:val="0"/>
              <w:numPr>
                <w:ilvl w:val="0"/>
                <w:numId w:val="57"/>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12" w:space="0" w:color="00000A"/>
              <w:left w:val="single" w:sz="4" w:space="0" w:color="000000"/>
              <w:bottom w:val="single" w:sz="4" w:space="0" w:color="000000"/>
              <w:right w:val="single" w:sz="4" w:space="0" w:color="000000"/>
            </w:tcBorders>
            <w:tcMar>
              <w:left w:w="117" w:type="dxa"/>
            </w:tcMar>
            <w:vAlign w:val="center"/>
          </w:tcPr>
          <w:p w14:paraId="5E71C7B4"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12" w:space="0" w:color="00000A"/>
              <w:left w:val="single" w:sz="4" w:space="0" w:color="000000"/>
              <w:bottom w:val="single" w:sz="4" w:space="0" w:color="000000"/>
              <w:right w:val="single" w:sz="4" w:space="0" w:color="000000"/>
            </w:tcBorders>
            <w:tcMar>
              <w:left w:w="117" w:type="dxa"/>
            </w:tcMar>
            <w:vAlign w:val="center"/>
          </w:tcPr>
          <w:p w14:paraId="4E073442"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Prorector Managementul academic</w:t>
            </w:r>
          </w:p>
        </w:tc>
        <w:tc>
          <w:tcPr>
            <w:tcW w:w="1702" w:type="dxa"/>
            <w:tcBorders>
              <w:top w:val="single" w:sz="12" w:space="0" w:color="00000A"/>
              <w:left w:val="single" w:sz="4" w:space="0" w:color="000000"/>
              <w:bottom w:val="single" w:sz="4" w:space="0" w:color="000000"/>
              <w:right w:val="single" w:sz="4" w:space="0" w:color="000000"/>
            </w:tcBorders>
            <w:tcMar>
              <w:left w:w="117" w:type="dxa"/>
            </w:tcMar>
            <w:vAlign w:val="center"/>
          </w:tcPr>
          <w:p w14:paraId="056CA916"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Bendea Gabriel</w:t>
            </w:r>
          </w:p>
        </w:tc>
        <w:tc>
          <w:tcPr>
            <w:tcW w:w="719" w:type="dxa"/>
            <w:tcBorders>
              <w:top w:val="single" w:sz="12" w:space="0" w:color="00000A"/>
              <w:left w:val="single" w:sz="4" w:space="0" w:color="000000"/>
              <w:bottom w:val="single" w:sz="4" w:space="0" w:color="000000"/>
              <w:right w:val="single" w:sz="4" w:space="0" w:color="000000"/>
            </w:tcBorders>
            <w:tcMar>
              <w:left w:w="117" w:type="dxa"/>
            </w:tcMar>
            <w:vAlign w:val="center"/>
          </w:tcPr>
          <w:p w14:paraId="349F740E"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12" w:space="0" w:color="00000A"/>
              <w:left w:val="single" w:sz="4" w:space="0" w:color="000000"/>
              <w:bottom w:val="single" w:sz="4" w:space="0" w:color="000000"/>
              <w:right w:val="single" w:sz="12" w:space="0" w:color="00000A"/>
            </w:tcBorders>
            <w:tcMar>
              <w:left w:w="117" w:type="dxa"/>
            </w:tcMar>
            <w:vAlign w:val="center"/>
          </w:tcPr>
          <w:p w14:paraId="6434065D"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7ABD1239"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00B11C20"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2590996B"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375A74A4"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Prorector Managementul cercetare</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24398398"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Filip Sanda Monica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4D7A2F71"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637AD7FE"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0BA3043D"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42710493"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04C95C97"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3BF1B086"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Prorector Managementul economic - antreprenoriat</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420DC9D7"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Dodescu Anca Otilia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260509AF"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2A514A7A"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0D27D8B2"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07E64A71"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28C27FF5"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48B3A89A"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Prorector Internaționalizare și servicii studențești</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2F580A8A"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Șipoș Sorin Domițian</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5F992DDE"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12818068"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4EEC33FB"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4CB0E002"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388E812C"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4DFE43A9"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Prorector Management calitate și administrativ</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2E767998"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Bandici Livia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122395D6"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7A37EF81"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0A129D09"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5692F16F"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5E451394"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1B0CEFF5"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Director CSUD – Univ. din Oradea</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5A5E3FA7"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Țarcă Radu Cătălin</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6CBCC59A"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20F5A048"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44E51C33"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071F2290"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507D9BF1"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7DD45E23"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Facultatea de Arte</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572C7301"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Andor Corina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5F44C4CE"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6C3EEBB3"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12D1AA03"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2477B934"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2008D037"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0D289D09"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Facultatea de Construcții, Cadastru și Arhitectură</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6A1D0795"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Prada Marcela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76B8CA80"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2A3D7581"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7FB4CD03"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1073E7E5"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4993F583"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4C3E7AB5"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Facultatea de Drept</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13F63C9C"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Miheș Cristian</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687FF1C1"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0F6A6517"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773B97B1"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5629EBFE"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214F4B83"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7A10AB11"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Facultatea de Geografie, Turism și Sport</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6C7F9A24"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Ilieș Alexandru</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764957BA"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76B77620"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39A04FBA"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44375B0F"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1AAD2EBC"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00E6A570"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Facultatea de Inginerie Electrică și Tehnologia Informației</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2B656393"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Eugen-Ioan Gergely</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6BA9C67B"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6B305E58"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74825BA7"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561F72DA"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0F85FEB3"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2288C2EA"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Facultatea de Inginerie Energetică și Management industrial</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73AA5316"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Hora Cristina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68426927"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56C8E83D"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21526517"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4802FA4C"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35490D5A"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4E920412"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Facultatea de Inginerie Managerială și Tehnologică</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52B3003A"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Hule Voichița Ionela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381C9B2B"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3C79A241"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739BEA9C" w14:textId="77777777" w:rsidTr="00390060">
        <w:trPr>
          <w:trHeight w:val="657"/>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70FCF626"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337C04FE"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37D86169"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Facultatea de Istorie, Relații Internaționale, Stiințe politice și Stiințele Comunicării</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031DCA85"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Moisa Gabriel</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28EF0DD6"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75F28316"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5175E11C"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3F845A2F"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53848C1F"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1F00734E"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Facultatea de Litere</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6F543C58"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Buciuman Veronica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0D9BE0FA"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3012849A"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37C8795E"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3249CEDB"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54917FAC"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6CDBDAB3"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Facultatea de Medicină și Farmacie</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4961F079"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Bodog Florian</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4D533E14"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0D81633B"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25FEBB5D"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20E4E810"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08A76A49"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19A5160A"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Facultatea de Protecția mediului</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6D4B34DA"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Maerescu Cristina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79378A60"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62C47664"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2FCF128D"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38669AE1"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53507723"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50F76BE8"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Facultatea de Informatică și Științe</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3EF3763A"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Macocian Eugen</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1D0B6BD6"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5A349F45"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2B3A0D23"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3607880F"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59FB834F"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20E96211"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Facultatea de Științe Economice</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3463DD06"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Sabău-Popa Diana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76230784"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38E45913"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3E1FEBD3"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6D16CC62"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1EABAF2F"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3B6C60FC"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Facultatea de Științe Socio-Umane</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47D18541"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Barth Karla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4BF1E30F"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19A08520"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776C3329"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69A6D744"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409D2ED5"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691A8721"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Facultatea de Teologie Ortodoxă “Episcop Dr. Vasile Coman”</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39BEF074"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Popa Viorel</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6D1B6875"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4F8333EF"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0CC2760A"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0CF395D9"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77C8534F"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5B3107B7"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Direcția General Administrativă</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0301E7CD"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Nicula Adrian</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7B2661A9"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0A7D8776"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2CBBA8C8"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1B370BA4"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29C65A49"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398275D7"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Direcția Economică</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5CEF9258"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Tripa Florina Sanda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6DCE209E"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17C647C2"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32872B0B"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3646C930"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54A109AF"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40FD50D9"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Compartimentul Juridic</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5113593E"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Bulmaci Anca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6E537324"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12752132"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27C19A71"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068B2176"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228F64E4"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721E3B11"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Serviciul Management Integrat IT</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0CCCFCE1"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Popescu Daniela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2F0E0766"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483EAEB8"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0262D9A1"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494EB379"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6B47FB4D"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4380AAB7"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Compartimentul Audit Public Intern</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3A21FE21"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Danciu Lucia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451F150D"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54775E20"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30C987EB"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2543AD76"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306255A5"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477C7A40"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Compartimentul Securitate și Sănătate în Muncă - Situații de Urgență</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0D6AC4E4"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Pregon Nicolae</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541017EC"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0872A250"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28147C6B"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3E700655"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6AAFBB0D"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72A7C932"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Serviciul Comunicare</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29DE7D73" w14:textId="25246ACC" w:rsidR="00F66D71" w:rsidRPr="00935BB1" w:rsidRDefault="00935BB1" w:rsidP="00390060">
            <w:pPr>
              <w:widowControl w:val="0"/>
              <w:tabs>
                <w:tab w:val="left" w:pos="567"/>
              </w:tabs>
              <w:spacing w:after="0" w:line="240" w:lineRule="auto"/>
              <w:rPr>
                <w:rFonts w:asciiTheme="majorBidi" w:hAnsiTheme="majorBidi" w:cstheme="majorBidi"/>
                <w:lang w:val="ro-RO" w:bidi="en-US"/>
              </w:rPr>
            </w:pPr>
            <w:r w:rsidRPr="00935BB1">
              <w:rPr>
                <w:rFonts w:ascii="Times New Roman" w:eastAsia="Times New Roman" w:hAnsi="Times New Roman"/>
                <w:lang w:val="ro-RO" w:bidi="en-US"/>
              </w:rPr>
              <w:t>Ardelean Adela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577F6909"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4DED6A51"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5890EEE8"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34F5EA4A"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5929F56B"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39B8F039"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Secretariat Universitate</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06E49932"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Sava Monica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0AD5C884"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467A3004"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6EF4AAA3"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4B2A11DF"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27FC7ED1"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1C99D37F"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Centrul de Consiliere si Servicii privind Cariera</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5453721F"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Borza Adriana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204DF7F0"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6A2D8282"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24FB5952"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3B432142"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195FA623"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0575594C"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Biblioteca</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01EF5E27"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Ujoc Florica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56FBB1B8"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10DDB87D"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5AFD361C"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599E6452"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2C7B8D35"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1AE507EB"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Departamentul pentru Pregătirea Personalului Didactic</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5F6D77CB"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Orțan Florica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05999425"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6FD50A68"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709E264E"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3F11B39A"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2523F636"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6FA9323B" w14:textId="77777777" w:rsidR="00F66D71" w:rsidRPr="00F66D71" w:rsidRDefault="00F66D71" w:rsidP="00390060">
            <w:pPr>
              <w:widowControl w:val="0"/>
              <w:tabs>
                <w:tab w:val="left" w:pos="567"/>
              </w:tabs>
              <w:spacing w:after="0" w:line="240" w:lineRule="auto"/>
              <w:rPr>
                <w:rFonts w:asciiTheme="majorBidi" w:hAnsiTheme="majorBidi" w:cstheme="majorBidi"/>
                <w:b/>
                <w:lang w:val="ro-RO" w:bidi="en-US"/>
              </w:rPr>
            </w:pPr>
            <w:r w:rsidRPr="00F66D71">
              <w:rPr>
                <w:rFonts w:asciiTheme="majorBidi" w:hAnsiTheme="majorBidi" w:cstheme="majorBidi"/>
                <w:lang w:val="ro-RO" w:bidi="en-US"/>
              </w:rPr>
              <w:t>Departamentul pentru Învățământ la Distanță și Învățământ cu Frecvență Redusă </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48F8FF9D"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Meșter Ioana Teodora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1372FF62"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3DBC01CF"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095123E6"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7E3082CE"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26171E6F"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5FF75D11"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Centru de Educație Continuă și Dezvoltare a Resurselor Umane</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2FBA3FBA"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Curilă Mircea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172B814A"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7B0BA8A1"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11D0A801"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08DAE854"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510F93B7"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5DA2ABF8"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 xml:space="preserve">Serviciul Proiecte CDI </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44AC36CA"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Bococi Dana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1DBEBA3A"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38FB0A8D"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17759E7F"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0CC9ED9B"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39AD1279"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3FAA8A84"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Departamentul pentru Asigurarea Calității</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0C90CCA3"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Matei Mirabela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2A074529"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73F4F55B"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5339D122"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164E1A1F"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4D4CE2A4"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Aplicare/Informare</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199F7D14"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Departamentul de Relații Internaționale</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168E3765"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Buran Carmen</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68EFC9F9"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52243CB5"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53B62867" w14:textId="77777777" w:rsidTr="00390060">
        <w:trPr>
          <w:trHeight w:val="369"/>
          <w:jc w:val="center"/>
        </w:trPr>
        <w:tc>
          <w:tcPr>
            <w:tcW w:w="908" w:type="dxa"/>
            <w:tcBorders>
              <w:top w:val="single" w:sz="4" w:space="0" w:color="000000"/>
              <w:left w:val="single" w:sz="12" w:space="0" w:color="00000A"/>
              <w:bottom w:val="single" w:sz="4" w:space="0" w:color="000000"/>
              <w:right w:val="single" w:sz="4" w:space="0" w:color="000000"/>
            </w:tcBorders>
            <w:vAlign w:val="center"/>
          </w:tcPr>
          <w:p w14:paraId="6C18D5F9"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4" w:space="0" w:color="000000"/>
              <w:right w:val="single" w:sz="4" w:space="0" w:color="000000"/>
            </w:tcBorders>
            <w:tcMar>
              <w:left w:w="117" w:type="dxa"/>
            </w:tcMar>
            <w:vAlign w:val="center"/>
          </w:tcPr>
          <w:p w14:paraId="0FD59C62"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Evidență</w:t>
            </w:r>
          </w:p>
        </w:tc>
        <w:tc>
          <w:tcPr>
            <w:tcW w:w="3510" w:type="dxa"/>
            <w:tcBorders>
              <w:top w:val="single" w:sz="4" w:space="0" w:color="000000"/>
              <w:left w:val="single" w:sz="4" w:space="0" w:color="000000"/>
              <w:bottom w:val="single" w:sz="4" w:space="0" w:color="000000"/>
              <w:right w:val="single" w:sz="4" w:space="0" w:color="000000"/>
            </w:tcBorders>
            <w:tcMar>
              <w:left w:w="117" w:type="dxa"/>
            </w:tcMar>
            <w:vAlign w:val="center"/>
          </w:tcPr>
          <w:p w14:paraId="10DD16E0"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C-SCIM</w:t>
            </w:r>
          </w:p>
        </w:tc>
        <w:tc>
          <w:tcPr>
            <w:tcW w:w="1702" w:type="dxa"/>
            <w:tcBorders>
              <w:top w:val="single" w:sz="4" w:space="0" w:color="000000"/>
              <w:left w:val="single" w:sz="4" w:space="0" w:color="000000"/>
              <w:bottom w:val="single" w:sz="4" w:space="0" w:color="000000"/>
              <w:right w:val="single" w:sz="4" w:space="0" w:color="000000"/>
            </w:tcBorders>
            <w:tcMar>
              <w:left w:w="117" w:type="dxa"/>
            </w:tcMar>
            <w:vAlign w:val="center"/>
          </w:tcPr>
          <w:p w14:paraId="0CC3367E"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Rotoiu Alina</w:t>
            </w:r>
          </w:p>
        </w:tc>
        <w:tc>
          <w:tcPr>
            <w:tcW w:w="719" w:type="dxa"/>
            <w:tcBorders>
              <w:top w:val="single" w:sz="4" w:space="0" w:color="000000"/>
              <w:left w:val="single" w:sz="4" w:space="0" w:color="000000"/>
              <w:bottom w:val="single" w:sz="4" w:space="0" w:color="000000"/>
              <w:right w:val="single" w:sz="4" w:space="0" w:color="000000"/>
            </w:tcBorders>
            <w:tcMar>
              <w:left w:w="117" w:type="dxa"/>
            </w:tcMar>
            <w:vAlign w:val="center"/>
          </w:tcPr>
          <w:p w14:paraId="380E2C35"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4" w:space="0" w:color="000000"/>
              <w:right w:val="single" w:sz="12" w:space="0" w:color="00000A"/>
            </w:tcBorders>
            <w:tcMar>
              <w:left w:w="117" w:type="dxa"/>
            </w:tcMar>
            <w:vAlign w:val="center"/>
          </w:tcPr>
          <w:p w14:paraId="12C2BC15"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r w:rsidR="00F66D71" w:rsidRPr="00F66D71" w14:paraId="3486463D" w14:textId="77777777" w:rsidTr="00390060">
        <w:trPr>
          <w:trHeight w:val="454"/>
          <w:jc w:val="center"/>
        </w:trPr>
        <w:tc>
          <w:tcPr>
            <w:tcW w:w="908" w:type="dxa"/>
            <w:tcBorders>
              <w:top w:val="single" w:sz="4" w:space="0" w:color="000000"/>
              <w:left w:val="single" w:sz="12" w:space="0" w:color="00000A"/>
              <w:bottom w:val="single" w:sz="12" w:space="0" w:color="00000A"/>
              <w:right w:val="single" w:sz="4" w:space="0" w:color="000000"/>
            </w:tcBorders>
            <w:vAlign w:val="center"/>
          </w:tcPr>
          <w:p w14:paraId="0E38C8CB" w14:textId="77777777" w:rsidR="00F66D71" w:rsidRPr="00F66D71" w:rsidRDefault="00F66D71" w:rsidP="00D57A32">
            <w:pPr>
              <w:widowControl w:val="0"/>
              <w:numPr>
                <w:ilvl w:val="0"/>
                <w:numId w:val="56"/>
              </w:numPr>
              <w:tabs>
                <w:tab w:val="left" w:pos="567"/>
              </w:tabs>
              <w:spacing w:after="0" w:line="276" w:lineRule="auto"/>
              <w:contextualSpacing/>
              <w:jc w:val="center"/>
              <w:rPr>
                <w:rFonts w:asciiTheme="majorBidi" w:hAnsiTheme="majorBidi" w:cstheme="majorBidi"/>
                <w:lang w:val="ro-RO" w:bidi="en-US"/>
              </w:rPr>
            </w:pPr>
          </w:p>
        </w:tc>
        <w:tc>
          <w:tcPr>
            <w:tcW w:w="1912" w:type="dxa"/>
            <w:tcBorders>
              <w:top w:val="single" w:sz="4" w:space="0" w:color="000000"/>
              <w:left w:val="single" w:sz="4" w:space="0" w:color="000000"/>
              <w:bottom w:val="single" w:sz="12" w:space="0" w:color="00000A"/>
              <w:right w:val="single" w:sz="4" w:space="0" w:color="000000"/>
            </w:tcBorders>
            <w:tcMar>
              <w:left w:w="117" w:type="dxa"/>
            </w:tcMar>
            <w:vAlign w:val="center"/>
          </w:tcPr>
          <w:p w14:paraId="337BD143" w14:textId="77777777" w:rsidR="00F66D71" w:rsidRPr="00F66D71" w:rsidRDefault="00F66D71" w:rsidP="00390060">
            <w:pPr>
              <w:widowControl w:val="0"/>
              <w:tabs>
                <w:tab w:val="left" w:pos="567"/>
              </w:tabs>
              <w:spacing w:after="0" w:line="276" w:lineRule="auto"/>
              <w:rPr>
                <w:rFonts w:asciiTheme="majorBidi" w:hAnsiTheme="majorBidi" w:cstheme="majorBidi"/>
                <w:spacing w:val="-6"/>
                <w:lang w:val="ro-RO" w:bidi="en-US"/>
              </w:rPr>
            </w:pPr>
            <w:r w:rsidRPr="00F66D71">
              <w:rPr>
                <w:rFonts w:asciiTheme="majorBidi" w:hAnsiTheme="majorBidi" w:cstheme="majorBidi"/>
                <w:spacing w:val="-6"/>
                <w:lang w:val="ro-RO" w:bidi="en-US"/>
              </w:rPr>
              <w:t>Arhivare electronică</w:t>
            </w:r>
          </w:p>
        </w:tc>
        <w:tc>
          <w:tcPr>
            <w:tcW w:w="3510" w:type="dxa"/>
            <w:tcBorders>
              <w:top w:val="single" w:sz="4" w:space="0" w:color="000000"/>
              <w:left w:val="single" w:sz="4" w:space="0" w:color="000000"/>
              <w:bottom w:val="single" w:sz="12" w:space="0" w:color="00000A"/>
              <w:right w:val="single" w:sz="4" w:space="0" w:color="000000"/>
            </w:tcBorders>
            <w:tcMar>
              <w:left w:w="117" w:type="dxa"/>
            </w:tcMar>
            <w:vAlign w:val="center"/>
          </w:tcPr>
          <w:p w14:paraId="3017D60D"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C-SCIM</w:t>
            </w:r>
          </w:p>
        </w:tc>
        <w:tc>
          <w:tcPr>
            <w:tcW w:w="1702" w:type="dxa"/>
            <w:tcBorders>
              <w:top w:val="single" w:sz="4" w:space="0" w:color="000000"/>
              <w:left w:val="single" w:sz="4" w:space="0" w:color="000000"/>
              <w:bottom w:val="single" w:sz="12" w:space="0" w:color="00000A"/>
              <w:right w:val="single" w:sz="4" w:space="0" w:color="000000"/>
            </w:tcBorders>
            <w:tcMar>
              <w:left w:w="117" w:type="dxa"/>
            </w:tcMar>
            <w:vAlign w:val="center"/>
          </w:tcPr>
          <w:p w14:paraId="1D7B7AFB"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r w:rsidRPr="00F66D71">
              <w:rPr>
                <w:rFonts w:asciiTheme="majorBidi" w:hAnsiTheme="majorBidi" w:cstheme="majorBidi"/>
                <w:lang w:val="ro-RO" w:bidi="en-US"/>
              </w:rPr>
              <w:t>Rotoiu Alina</w:t>
            </w:r>
          </w:p>
        </w:tc>
        <w:tc>
          <w:tcPr>
            <w:tcW w:w="719" w:type="dxa"/>
            <w:tcBorders>
              <w:top w:val="single" w:sz="4" w:space="0" w:color="000000"/>
              <w:left w:val="single" w:sz="4" w:space="0" w:color="000000"/>
              <w:bottom w:val="single" w:sz="12" w:space="0" w:color="00000A"/>
              <w:right w:val="single" w:sz="4" w:space="0" w:color="000000"/>
            </w:tcBorders>
            <w:tcMar>
              <w:left w:w="117" w:type="dxa"/>
            </w:tcMar>
            <w:vAlign w:val="center"/>
          </w:tcPr>
          <w:p w14:paraId="2529A2E3"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c>
          <w:tcPr>
            <w:tcW w:w="1424" w:type="dxa"/>
            <w:tcBorders>
              <w:top w:val="single" w:sz="4" w:space="0" w:color="000000"/>
              <w:left w:val="single" w:sz="4" w:space="0" w:color="000000"/>
              <w:bottom w:val="single" w:sz="12" w:space="0" w:color="00000A"/>
              <w:right w:val="single" w:sz="12" w:space="0" w:color="00000A"/>
            </w:tcBorders>
            <w:tcMar>
              <w:left w:w="117" w:type="dxa"/>
            </w:tcMar>
            <w:vAlign w:val="center"/>
          </w:tcPr>
          <w:p w14:paraId="495A9EAE" w14:textId="77777777" w:rsidR="00F66D71" w:rsidRPr="00F66D71" w:rsidRDefault="00F66D71" w:rsidP="00390060">
            <w:pPr>
              <w:widowControl w:val="0"/>
              <w:tabs>
                <w:tab w:val="left" w:pos="567"/>
              </w:tabs>
              <w:spacing w:after="0" w:line="240" w:lineRule="auto"/>
              <w:rPr>
                <w:rFonts w:asciiTheme="majorBidi" w:hAnsiTheme="majorBidi" w:cstheme="majorBidi"/>
                <w:lang w:val="ro-RO" w:bidi="en-US"/>
              </w:rPr>
            </w:pPr>
          </w:p>
        </w:tc>
      </w:tr>
    </w:tbl>
    <w:p w14:paraId="3CBA4C50" w14:textId="0F6634F0" w:rsidR="00091EF4" w:rsidRDefault="00091EF4" w:rsidP="00091EF4">
      <w:pPr>
        <w:spacing w:after="160" w:line="259" w:lineRule="auto"/>
        <w:rPr>
          <w:rFonts w:ascii="Times New Roman" w:hAnsi="Times New Roman"/>
          <w:sz w:val="24"/>
          <w:szCs w:val="24"/>
          <w:lang w:val="ro-RO"/>
        </w:rPr>
      </w:pPr>
    </w:p>
    <w:p w14:paraId="5F09A477" w14:textId="0FF75BCD" w:rsidR="00A9447F" w:rsidRDefault="00A9447F">
      <w:pPr>
        <w:suppressAutoHyphens w:val="0"/>
        <w:spacing w:after="0" w:line="240" w:lineRule="auto"/>
        <w:rPr>
          <w:rFonts w:ascii="Times New Roman" w:hAnsi="Times New Roman"/>
          <w:sz w:val="24"/>
          <w:szCs w:val="24"/>
          <w:lang w:val="ro-RO"/>
        </w:rPr>
      </w:pPr>
      <w:r>
        <w:rPr>
          <w:rFonts w:ascii="Times New Roman" w:hAnsi="Times New Roman"/>
          <w:sz w:val="24"/>
          <w:szCs w:val="24"/>
          <w:lang w:val="ro-RO"/>
        </w:rPr>
        <w:br w:type="page"/>
      </w:r>
    </w:p>
    <w:p w14:paraId="7BAFBBCD" w14:textId="77777777" w:rsidR="00CC622E" w:rsidRPr="00CC622E" w:rsidRDefault="00CC622E" w:rsidP="00CC622E">
      <w:pPr>
        <w:spacing w:after="0" w:line="240" w:lineRule="auto"/>
        <w:ind w:left="720"/>
        <w:outlineLvl w:val="1"/>
        <w:rPr>
          <w:rStyle w:val="Heading6SmallCaps"/>
          <w:rFonts w:ascii="Times New Roman" w:hAnsi="Times New Roman" w:cs="Times New Roman"/>
          <w:b/>
          <w:sz w:val="24"/>
          <w:szCs w:val="24"/>
          <w:shd w:val="clear" w:color="auto" w:fill="auto"/>
          <w:lang w:val="ro-RO"/>
        </w:rPr>
      </w:pPr>
    </w:p>
    <w:p w14:paraId="3D360452" w14:textId="3867A849" w:rsidR="00CA7392" w:rsidRPr="00045BA0" w:rsidRDefault="00145908">
      <w:pPr>
        <w:pStyle w:val="ListParagraph"/>
        <w:numPr>
          <w:ilvl w:val="0"/>
          <w:numId w:val="3"/>
        </w:numPr>
        <w:spacing w:after="0" w:line="240" w:lineRule="auto"/>
        <w:outlineLvl w:val="1"/>
        <w:rPr>
          <w:rFonts w:ascii="Times New Roman" w:hAnsi="Times New Roman"/>
          <w:b/>
          <w:smallCaps/>
          <w:sz w:val="24"/>
          <w:szCs w:val="24"/>
          <w:lang w:val="ro-RO"/>
        </w:rPr>
      </w:pPr>
      <w:r w:rsidRPr="00045BA0">
        <w:rPr>
          <w:rStyle w:val="Heading6SmallCaps"/>
          <w:rFonts w:ascii="Times New Roman" w:hAnsi="Times New Roman" w:cs="Times New Roman"/>
          <w:b/>
          <w:color w:val="000000"/>
          <w:sz w:val="24"/>
          <w:szCs w:val="24"/>
          <w:lang w:val="ro-RO"/>
        </w:rPr>
        <w:t>SCOPUL PROCEDURII</w:t>
      </w:r>
    </w:p>
    <w:p w14:paraId="5C508C50" w14:textId="77777777" w:rsidR="003505D4" w:rsidRPr="00045BA0" w:rsidRDefault="003505D4" w:rsidP="003505D4">
      <w:pPr>
        <w:pStyle w:val="ListParagraph"/>
        <w:tabs>
          <w:tab w:val="left" w:pos="720"/>
        </w:tabs>
        <w:spacing w:after="0" w:line="240" w:lineRule="auto"/>
        <w:ind w:left="993"/>
        <w:jc w:val="both"/>
        <w:rPr>
          <w:rFonts w:ascii="Times New Roman" w:hAnsi="Times New Roman"/>
          <w:sz w:val="24"/>
          <w:szCs w:val="24"/>
          <w:lang w:val="ro-RO"/>
        </w:rPr>
      </w:pPr>
    </w:p>
    <w:p w14:paraId="1923C0B1" w14:textId="77777777" w:rsidR="00A52D35" w:rsidRPr="00045BA0" w:rsidRDefault="00A659EB" w:rsidP="00065D89">
      <w:pPr>
        <w:pStyle w:val="ListParagraph"/>
        <w:numPr>
          <w:ilvl w:val="1"/>
          <w:numId w:val="19"/>
        </w:numPr>
        <w:tabs>
          <w:tab w:val="left" w:pos="720"/>
        </w:tabs>
        <w:spacing w:after="0" w:line="240" w:lineRule="auto"/>
        <w:ind w:left="993"/>
        <w:jc w:val="both"/>
        <w:rPr>
          <w:rFonts w:ascii="Times New Roman" w:hAnsi="Times New Roman"/>
          <w:sz w:val="24"/>
          <w:szCs w:val="24"/>
          <w:lang w:val="ro-RO"/>
        </w:rPr>
      </w:pPr>
      <w:r w:rsidRPr="00045BA0">
        <w:rPr>
          <w:rFonts w:ascii="Times New Roman" w:hAnsi="Times New Roman"/>
          <w:sz w:val="24"/>
          <w:szCs w:val="24"/>
          <w:lang w:val="ro-RO"/>
        </w:rPr>
        <w:t xml:space="preserve"> </w:t>
      </w:r>
      <w:r w:rsidR="00A52D35" w:rsidRPr="00045BA0">
        <w:rPr>
          <w:rFonts w:ascii="Times New Roman" w:hAnsi="Times New Roman"/>
          <w:sz w:val="24"/>
          <w:szCs w:val="24"/>
          <w:lang w:val="ro-RO"/>
        </w:rPr>
        <w:t>Precizarea algoritmului şi a responsabilităţilor privind elaborarea şi aprobarea statelor de funcţii.</w:t>
      </w:r>
    </w:p>
    <w:p w14:paraId="0BA401CC" w14:textId="77777777" w:rsidR="00B53580" w:rsidRPr="00045BA0" w:rsidRDefault="00A52D35" w:rsidP="00065D89">
      <w:pPr>
        <w:pStyle w:val="ListParagraph"/>
        <w:numPr>
          <w:ilvl w:val="1"/>
          <w:numId w:val="19"/>
        </w:numPr>
        <w:tabs>
          <w:tab w:val="left" w:pos="720"/>
        </w:tabs>
        <w:spacing w:after="0" w:line="240" w:lineRule="auto"/>
        <w:ind w:left="993"/>
        <w:jc w:val="both"/>
        <w:rPr>
          <w:rFonts w:ascii="Times New Roman" w:hAnsi="Times New Roman"/>
          <w:sz w:val="24"/>
          <w:szCs w:val="24"/>
          <w:lang w:val="ro-RO"/>
        </w:rPr>
      </w:pPr>
      <w:r w:rsidRPr="00045BA0">
        <w:rPr>
          <w:rFonts w:ascii="Times New Roman" w:hAnsi="Times New Roman"/>
          <w:sz w:val="24"/>
          <w:szCs w:val="24"/>
          <w:lang w:val="ro-RO"/>
        </w:rPr>
        <w:t xml:space="preserve"> Instituirea unei proceduri unitare care:</w:t>
      </w:r>
    </w:p>
    <w:p w14:paraId="2DE5AB21" w14:textId="77777777" w:rsidR="00A52D35" w:rsidRPr="00045BA0" w:rsidRDefault="00A52D35" w:rsidP="00065D89">
      <w:pPr>
        <w:pStyle w:val="ListParagraph"/>
        <w:numPr>
          <w:ilvl w:val="0"/>
          <w:numId w:val="22"/>
        </w:numPr>
        <w:tabs>
          <w:tab w:val="left" w:pos="1134"/>
        </w:tabs>
        <w:spacing w:after="0" w:line="240" w:lineRule="auto"/>
        <w:ind w:left="1134"/>
        <w:jc w:val="both"/>
        <w:rPr>
          <w:rFonts w:ascii="Times New Roman" w:hAnsi="Times New Roman"/>
          <w:sz w:val="24"/>
          <w:szCs w:val="24"/>
          <w:lang w:val="ro-RO"/>
        </w:rPr>
      </w:pPr>
      <w:r w:rsidRPr="00045BA0">
        <w:rPr>
          <w:rFonts w:ascii="Times New Roman" w:hAnsi="Times New Roman"/>
          <w:sz w:val="24"/>
          <w:szCs w:val="24"/>
          <w:lang w:val="ro-RO"/>
        </w:rPr>
        <w:t>să ajute la elaborarea statelor de funcţii, în conformitate cu reglementările naţionale şi ale Universităţii din Oradea;</w:t>
      </w:r>
    </w:p>
    <w:p w14:paraId="5EE2D76B" w14:textId="77777777" w:rsidR="00A52D35" w:rsidRPr="00045BA0" w:rsidRDefault="00A52D35" w:rsidP="00065D89">
      <w:pPr>
        <w:pStyle w:val="ListParagraph"/>
        <w:numPr>
          <w:ilvl w:val="0"/>
          <w:numId w:val="22"/>
        </w:numPr>
        <w:tabs>
          <w:tab w:val="left" w:pos="1134"/>
        </w:tabs>
        <w:spacing w:after="0" w:line="240" w:lineRule="auto"/>
        <w:ind w:left="1134"/>
        <w:jc w:val="both"/>
        <w:rPr>
          <w:rFonts w:ascii="Times New Roman" w:hAnsi="Times New Roman"/>
          <w:sz w:val="24"/>
          <w:szCs w:val="24"/>
          <w:lang w:val="ro-RO"/>
        </w:rPr>
      </w:pPr>
      <w:r w:rsidRPr="00045BA0">
        <w:rPr>
          <w:rFonts w:ascii="Times New Roman" w:hAnsi="Times New Roman"/>
          <w:sz w:val="24"/>
          <w:szCs w:val="24"/>
          <w:lang w:val="ro-RO"/>
        </w:rPr>
        <w:t>să permită evaluatorilor interni şi externi efectuarea unor evaluări corecte şi operative;</w:t>
      </w:r>
    </w:p>
    <w:p w14:paraId="3F6F1A2F" w14:textId="77777777" w:rsidR="00A52D35" w:rsidRPr="00045BA0" w:rsidRDefault="00A52D35" w:rsidP="00065D89">
      <w:pPr>
        <w:pStyle w:val="ListParagraph"/>
        <w:numPr>
          <w:ilvl w:val="0"/>
          <w:numId w:val="22"/>
        </w:numPr>
        <w:tabs>
          <w:tab w:val="left" w:pos="1134"/>
        </w:tabs>
        <w:spacing w:after="0" w:line="240" w:lineRule="auto"/>
        <w:ind w:left="1134"/>
        <w:jc w:val="both"/>
        <w:rPr>
          <w:rFonts w:ascii="Times New Roman" w:hAnsi="Times New Roman"/>
          <w:sz w:val="24"/>
          <w:szCs w:val="24"/>
          <w:lang w:val="ro-RO"/>
        </w:rPr>
      </w:pPr>
      <w:r w:rsidRPr="00045BA0">
        <w:rPr>
          <w:rFonts w:ascii="Times New Roman" w:hAnsi="Times New Roman"/>
          <w:sz w:val="24"/>
          <w:szCs w:val="24"/>
          <w:lang w:val="ro-RO"/>
        </w:rPr>
        <w:t>să ajute cadrele didactice înscrise în statele de funcţii în prestarea activităţilor didactice şi obţinerea drepturilor cuvenite.</w:t>
      </w:r>
    </w:p>
    <w:p w14:paraId="244C4FA6" w14:textId="77777777" w:rsidR="00A52D35" w:rsidRPr="00045BA0" w:rsidRDefault="00A52D35" w:rsidP="00A52D35">
      <w:pPr>
        <w:pStyle w:val="ListParagraph"/>
        <w:tabs>
          <w:tab w:val="left" w:pos="0"/>
        </w:tabs>
        <w:spacing w:after="0" w:line="240" w:lineRule="auto"/>
        <w:ind w:left="0"/>
        <w:jc w:val="both"/>
        <w:rPr>
          <w:rFonts w:ascii="Times New Roman" w:hAnsi="Times New Roman"/>
          <w:sz w:val="24"/>
          <w:szCs w:val="24"/>
          <w:lang w:val="ro-RO"/>
        </w:rPr>
      </w:pPr>
      <w:r w:rsidRPr="00045BA0">
        <w:rPr>
          <w:rFonts w:ascii="Times New Roman" w:hAnsi="Times New Roman"/>
          <w:sz w:val="24"/>
          <w:szCs w:val="24"/>
          <w:lang w:val="ro-RO"/>
        </w:rPr>
        <w:tab/>
        <w:t>Statele de funcţii se întocmesc anual pe departamente şi includ activităţile didactice şi de cercetare, în conformitate cu legislaţia naţională.</w:t>
      </w:r>
    </w:p>
    <w:p w14:paraId="1E984D3A" w14:textId="77777777" w:rsidR="00A52D35" w:rsidRPr="00045BA0" w:rsidRDefault="00A52D35" w:rsidP="00A52D35">
      <w:pPr>
        <w:tabs>
          <w:tab w:val="left" w:pos="720"/>
        </w:tabs>
        <w:spacing w:after="0" w:line="240" w:lineRule="auto"/>
        <w:jc w:val="both"/>
        <w:rPr>
          <w:rFonts w:ascii="Times New Roman" w:hAnsi="Times New Roman"/>
          <w:sz w:val="24"/>
          <w:szCs w:val="24"/>
          <w:lang w:val="ro-RO"/>
        </w:rPr>
      </w:pPr>
    </w:p>
    <w:p w14:paraId="53D76D35" w14:textId="77777777" w:rsidR="00CA7392" w:rsidRPr="00045BA0" w:rsidRDefault="00145908" w:rsidP="00065D89">
      <w:pPr>
        <w:pStyle w:val="Heading61"/>
        <w:numPr>
          <w:ilvl w:val="0"/>
          <w:numId w:val="19"/>
        </w:numPr>
        <w:shd w:val="clear" w:color="auto" w:fill="auto"/>
        <w:tabs>
          <w:tab w:val="left" w:pos="430"/>
          <w:tab w:val="left" w:pos="1134"/>
        </w:tabs>
        <w:spacing w:before="0" w:after="120" w:line="240" w:lineRule="auto"/>
        <w:ind w:left="1134"/>
        <w:outlineLvl w:val="1"/>
        <w:rPr>
          <w:rFonts w:ascii="Times New Roman" w:hAnsi="Times New Roman" w:cs="Times New Roman"/>
          <w:b w:val="0"/>
          <w:sz w:val="24"/>
          <w:szCs w:val="24"/>
          <w:lang w:val="ro-RO"/>
        </w:rPr>
      </w:pPr>
      <w:bookmarkStart w:id="0" w:name="bookmark1"/>
      <w:bookmarkEnd w:id="0"/>
      <w:r w:rsidRPr="00045BA0">
        <w:rPr>
          <w:rStyle w:val="Heading6SmallCaps"/>
          <w:rFonts w:ascii="Times New Roman" w:hAnsi="Times New Roman" w:cs="Times New Roman"/>
          <w:color w:val="000000"/>
          <w:sz w:val="24"/>
          <w:szCs w:val="24"/>
          <w:lang w:val="ro-RO"/>
        </w:rPr>
        <w:t>DOMENIUL DE APLICARE</w:t>
      </w:r>
    </w:p>
    <w:p w14:paraId="0A855A81" w14:textId="47FBD70A" w:rsidR="001B1C6E" w:rsidRPr="00045BA0" w:rsidRDefault="00145908">
      <w:pPr>
        <w:pStyle w:val="Corptext1"/>
        <w:shd w:val="clear" w:color="auto" w:fill="auto"/>
        <w:spacing w:before="0" w:after="120" w:line="240" w:lineRule="auto"/>
        <w:ind w:left="20" w:firstLine="620"/>
        <w:jc w:val="both"/>
        <w:rPr>
          <w:rFonts w:ascii="Times New Roman" w:hAnsi="Times New Roman" w:cs="Times New Roman"/>
          <w:sz w:val="24"/>
          <w:szCs w:val="24"/>
          <w:lang w:val="ro-RO"/>
        </w:rPr>
      </w:pPr>
      <w:r w:rsidRPr="00045BA0">
        <w:rPr>
          <w:rStyle w:val="Bodytext"/>
          <w:rFonts w:ascii="Times New Roman" w:hAnsi="Times New Roman" w:cs="Times New Roman"/>
          <w:color w:val="000000"/>
          <w:sz w:val="24"/>
          <w:szCs w:val="24"/>
          <w:lang w:val="ro-RO"/>
        </w:rPr>
        <w:t xml:space="preserve">Procedura se utilizează de către structurile academice din Universitatea din Oradea, responsabile cu </w:t>
      </w:r>
      <w:r w:rsidR="00A659EB" w:rsidRPr="00045BA0">
        <w:rPr>
          <w:rStyle w:val="Bodytext"/>
          <w:rFonts w:ascii="Times New Roman" w:hAnsi="Times New Roman" w:cs="Times New Roman"/>
          <w:sz w:val="24"/>
          <w:szCs w:val="24"/>
          <w:lang w:val="ro-RO"/>
        </w:rPr>
        <w:t>elaborarea</w:t>
      </w:r>
      <w:r w:rsidR="007B64C0" w:rsidRPr="00045BA0">
        <w:rPr>
          <w:rStyle w:val="Bodytext"/>
          <w:rFonts w:ascii="Times New Roman" w:hAnsi="Times New Roman" w:cs="Times New Roman"/>
          <w:sz w:val="24"/>
          <w:szCs w:val="24"/>
          <w:lang w:val="ro-RO"/>
        </w:rPr>
        <w:t xml:space="preserve"> și</w:t>
      </w:r>
      <w:r w:rsidR="00A659EB" w:rsidRPr="00045BA0">
        <w:rPr>
          <w:rStyle w:val="Bodytext"/>
          <w:rFonts w:ascii="Times New Roman" w:hAnsi="Times New Roman" w:cs="Times New Roman"/>
          <w:sz w:val="24"/>
          <w:szCs w:val="24"/>
          <w:lang w:val="ro-RO"/>
        </w:rPr>
        <w:t xml:space="preserve"> aprobarea</w:t>
      </w:r>
      <w:r w:rsidR="007B64C0" w:rsidRPr="00045BA0">
        <w:rPr>
          <w:rStyle w:val="Bodytext"/>
          <w:rFonts w:ascii="Times New Roman" w:hAnsi="Times New Roman" w:cs="Times New Roman"/>
          <w:sz w:val="24"/>
          <w:szCs w:val="24"/>
          <w:lang w:val="ro-RO"/>
        </w:rPr>
        <w:t xml:space="preserve"> statelor de funcții.</w:t>
      </w:r>
    </w:p>
    <w:p w14:paraId="38EDCEF2" w14:textId="77777777" w:rsidR="001B1C6E" w:rsidRPr="00045BA0" w:rsidRDefault="001B1C6E">
      <w:pPr>
        <w:spacing w:after="0" w:line="240" w:lineRule="auto"/>
        <w:ind w:firstLine="720"/>
        <w:jc w:val="both"/>
        <w:rPr>
          <w:rFonts w:ascii="Times New Roman" w:hAnsi="Times New Roman"/>
          <w:sz w:val="24"/>
          <w:szCs w:val="24"/>
          <w:lang w:val="ro-RO"/>
        </w:rPr>
      </w:pPr>
    </w:p>
    <w:p w14:paraId="1628E9B7" w14:textId="77777777" w:rsidR="00CA7392" w:rsidRPr="00045BA0" w:rsidRDefault="00145908" w:rsidP="00065D89">
      <w:pPr>
        <w:pStyle w:val="Heading61"/>
        <w:numPr>
          <w:ilvl w:val="0"/>
          <w:numId w:val="19"/>
        </w:numPr>
        <w:shd w:val="clear" w:color="auto" w:fill="auto"/>
        <w:tabs>
          <w:tab w:val="left" w:pos="430"/>
        </w:tabs>
        <w:spacing w:before="0" w:after="120" w:line="240" w:lineRule="auto"/>
        <w:ind w:left="1134"/>
        <w:jc w:val="both"/>
        <w:outlineLvl w:val="1"/>
        <w:rPr>
          <w:rFonts w:ascii="Times New Roman" w:hAnsi="Times New Roman" w:cs="Times New Roman"/>
          <w:b w:val="0"/>
          <w:sz w:val="24"/>
          <w:szCs w:val="24"/>
          <w:lang w:val="ro-RO"/>
        </w:rPr>
      </w:pPr>
      <w:r w:rsidRPr="00045BA0">
        <w:rPr>
          <w:rStyle w:val="Heading6SmallCaps"/>
          <w:rFonts w:ascii="Times New Roman" w:hAnsi="Times New Roman" w:cs="Times New Roman"/>
          <w:color w:val="000000"/>
          <w:sz w:val="24"/>
          <w:szCs w:val="24"/>
          <w:lang w:val="ro-RO"/>
        </w:rPr>
        <w:t>DOCUMENTE DE REFERINŢĂ</w:t>
      </w:r>
    </w:p>
    <w:p w14:paraId="6114FF0F" w14:textId="2E912E2D" w:rsidR="00A52D35" w:rsidRPr="00E827FE" w:rsidRDefault="00A52D35" w:rsidP="00065D89">
      <w:pPr>
        <w:pStyle w:val="ListParagraph"/>
        <w:numPr>
          <w:ilvl w:val="0"/>
          <w:numId w:val="20"/>
        </w:numPr>
        <w:tabs>
          <w:tab w:val="left" w:pos="1080"/>
        </w:tabs>
        <w:spacing w:after="0" w:line="240" w:lineRule="auto"/>
        <w:ind w:left="1134" w:hanging="357"/>
        <w:jc w:val="both"/>
        <w:rPr>
          <w:rFonts w:ascii="Times New Roman" w:hAnsi="Times New Roman"/>
          <w:sz w:val="24"/>
          <w:szCs w:val="24"/>
          <w:lang w:val="ro-RO"/>
        </w:rPr>
      </w:pPr>
      <w:r w:rsidRPr="00E827FE">
        <w:rPr>
          <w:rFonts w:ascii="Times New Roman" w:hAnsi="Times New Roman"/>
          <w:sz w:val="24"/>
          <w:szCs w:val="24"/>
          <w:lang w:val="ro-RO"/>
        </w:rPr>
        <w:t xml:space="preserve">Legea </w:t>
      </w:r>
      <w:r w:rsidR="00125FBD" w:rsidRPr="00E827FE">
        <w:rPr>
          <w:rFonts w:ascii="Times New Roman" w:hAnsi="Times New Roman"/>
          <w:sz w:val="24"/>
          <w:szCs w:val="24"/>
          <w:lang w:val="ro-RO"/>
        </w:rPr>
        <w:t>Învățământului Superior nr. 199/2023</w:t>
      </w:r>
      <w:r w:rsidRPr="00E827FE">
        <w:rPr>
          <w:rFonts w:ascii="Times New Roman" w:hAnsi="Times New Roman"/>
          <w:sz w:val="24"/>
          <w:szCs w:val="24"/>
          <w:lang w:val="ro-RO"/>
        </w:rPr>
        <w:t>;</w:t>
      </w:r>
    </w:p>
    <w:p w14:paraId="699A9DAE" w14:textId="77777777" w:rsidR="003A61BC" w:rsidRPr="00045BA0" w:rsidRDefault="003A61BC" w:rsidP="003A61BC">
      <w:pPr>
        <w:pStyle w:val="ListParagraph"/>
        <w:numPr>
          <w:ilvl w:val="0"/>
          <w:numId w:val="20"/>
        </w:numPr>
        <w:tabs>
          <w:tab w:val="left" w:pos="1080"/>
        </w:tabs>
        <w:spacing w:after="0" w:line="240" w:lineRule="auto"/>
        <w:ind w:left="1134" w:hanging="357"/>
        <w:jc w:val="both"/>
        <w:rPr>
          <w:rFonts w:ascii="Times New Roman" w:hAnsi="Times New Roman"/>
          <w:sz w:val="24"/>
          <w:szCs w:val="24"/>
          <w:lang w:val="ro-RO"/>
        </w:rPr>
      </w:pPr>
      <w:r w:rsidRPr="00045BA0">
        <w:rPr>
          <w:rFonts w:ascii="Times New Roman" w:hAnsi="Times New Roman"/>
          <w:sz w:val="24"/>
          <w:szCs w:val="24"/>
          <w:lang w:val="ro-RO"/>
        </w:rPr>
        <w:t>Legea finanţelor publice nr. 500/2002;</w:t>
      </w:r>
    </w:p>
    <w:p w14:paraId="7D89CB32" w14:textId="04DD49DF" w:rsidR="00A52D35" w:rsidRPr="00045BA0" w:rsidRDefault="00A52D35" w:rsidP="00065D89">
      <w:pPr>
        <w:pStyle w:val="ListParagraph"/>
        <w:numPr>
          <w:ilvl w:val="0"/>
          <w:numId w:val="20"/>
        </w:numPr>
        <w:tabs>
          <w:tab w:val="left" w:pos="1080"/>
        </w:tabs>
        <w:spacing w:after="0" w:line="240" w:lineRule="auto"/>
        <w:ind w:left="1134" w:hanging="357"/>
        <w:jc w:val="both"/>
        <w:rPr>
          <w:rFonts w:ascii="Times New Roman" w:hAnsi="Times New Roman"/>
          <w:sz w:val="24"/>
          <w:szCs w:val="24"/>
          <w:lang w:val="ro-RO"/>
        </w:rPr>
      </w:pPr>
      <w:r w:rsidRPr="00045BA0">
        <w:rPr>
          <w:rFonts w:ascii="Times New Roman" w:hAnsi="Times New Roman"/>
          <w:sz w:val="24"/>
          <w:szCs w:val="24"/>
          <w:lang w:val="ro-RO"/>
        </w:rPr>
        <w:t>Carta Universităţii din Oradea</w:t>
      </w:r>
      <w:r w:rsidR="00CC622E">
        <w:rPr>
          <w:rFonts w:ascii="Times New Roman" w:hAnsi="Times New Roman"/>
          <w:sz w:val="24"/>
          <w:szCs w:val="24"/>
          <w:lang w:val="ro-RO"/>
        </w:rPr>
        <w:t>.</w:t>
      </w:r>
    </w:p>
    <w:p w14:paraId="3CEE554B" w14:textId="77777777" w:rsidR="008B487F" w:rsidRPr="00045BA0" w:rsidRDefault="008B487F" w:rsidP="008B487F">
      <w:pPr>
        <w:pStyle w:val="ListParagraph"/>
        <w:tabs>
          <w:tab w:val="left" w:pos="993"/>
        </w:tabs>
        <w:suppressAutoHyphens w:val="0"/>
        <w:spacing w:after="0" w:line="240" w:lineRule="auto"/>
        <w:jc w:val="both"/>
        <w:rPr>
          <w:rFonts w:ascii="Times New Roman" w:hAnsi="Times New Roman"/>
          <w:sz w:val="24"/>
          <w:szCs w:val="24"/>
          <w:lang w:val="ro-RO"/>
        </w:rPr>
      </w:pPr>
    </w:p>
    <w:p w14:paraId="1E4AF145" w14:textId="77777777" w:rsidR="00CA7392" w:rsidRPr="00045BA0" w:rsidRDefault="00145908" w:rsidP="00065D89">
      <w:pPr>
        <w:pStyle w:val="Heading61"/>
        <w:numPr>
          <w:ilvl w:val="0"/>
          <w:numId w:val="19"/>
        </w:numPr>
        <w:shd w:val="clear" w:color="auto" w:fill="auto"/>
        <w:tabs>
          <w:tab w:val="left" w:pos="430"/>
        </w:tabs>
        <w:spacing w:before="0" w:after="120" w:line="240" w:lineRule="auto"/>
        <w:ind w:left="1134"/>
        <w:outlineLvl w:val="1"/>
        <w:rPr>
          <w:rStyle w:val="Heading6SmallCaps"/>
          <w:rFonts w:ascii="Times New Roman" w:hAnsi="Times New Roman" w:cs="Times New Roman"/>
          <w:b w:val="0"/>
          <w:bCs w:val="0"/>
          <w:smallCaps w:val="0"/>
          <w:sz w:val="24"/>
          <w:szCs w:val="24"/>
          <w:lang w:val="ro-RO"/>
        </w:rPr>
      </w:pPr>
      <w:r w:rsidRPr="00045BA0">
        <w:rPr>
          <w:rStyle w:val="Heading6SmallCaps"/>
          <w:rFonts w:ascii="Times New Roman" w:hAnsi="Times New Roman" w:cs="Times New Roman"/>
          <w:color w:val="000000"/>
          <w:sz w:val="24"/>
          <w:szCs w:val="24"/>
          <w:lang w:val="ro-RO"/>
        </w:rPr>
        <w:t>DEFINIŢII ŞI ABREVIERI</w:t>
      </w:r>
    </w:p>
    <w:p w14:paraId="3C16A16F" w14:textId="77777777" w:rsidR="00CA7392" w:rsidRPr="00045BA0" w:rsidRDefault="005A206B">
      <w:pPr>
        <w:pStyle w:val="NormalWeb"/>
        <w:ind w:firstLine="640"/>
      </w:pPr>
      <w:r w:rsidRPr="00045BA0">
        <w:rPr>
          <w:rStyle w:val="Heading60"/>
          <w:rFonts w:ascii="Times New Roman" w:hAnsi="Times New Roman" w:cs="Times New Roman"/>
          <w:b/>
          <w:color w:val="000000"/>
          <w:sz w:val="24"/>
          <w:szCs w:val="24"/>
        </w:rPr>
        <w:t>7.1. Definiţii</w:t>
      </w:r>
    </w:p>
    <w:p w14:paraId="4B3BF019" w14:textId="719DB282" w:rsidR="00E21409" w:rsidRPr="00045BA0" w:rsidRDefault="00E21409">
      <w:pPr>
        <w:spacing w:after="0" w:line="240" w:lineRule="auto"/>
        <w:ind w:firstLine="640"/>
        <w:jc w:val="both"/>
        <w:rPr>
          <w:rStyle w:val="Bodytext"/>
          <w:rFonts w:ascii="Times New Roman" w:hAnsi="Times New Roman" w:cs="Times New Roman"/>
          <w:color w:val="000000"/>
          <w:sz w:val="24"/>
          <w:szCs w:val="24"/>
          <w:lang w:val="ro-RO"/>
        </w:rPr>
      </w:pPr>
      <w:r w:rsidRPr="00045BA0">
        <w:rPr>
          <w:rStyle w:val="Bodytext"/>
          <w:rFonts w:ascii="Times New Roman" w:hAnsi="Times New Roman" w:cs="Times New Roman"/>
          <w:b/>
          <w:i/>
          <w:color w:val="000000"/>
          <w:sz w:val="24"/>
          <w:szCs w:val="24"/>
          <w:lang w:val="ro-RO"/>
        </w:rPr>
        <w:t>Facultate –</w:t>
      </w:r>
      <w:r w:rsidR="007B64C0" w:rsidRPr="00045BA0">
        <w:rPr>
          <w:rStyle w:val="Bodytext"/>
          <w:rFonts w:ascii="Times New Roman" w:hAnsi="Times New Roman" w:cs="Times New Roman"/>
          <w:b/>
          <w:color w:val="000000"/>
          <w:sz w:val="24"/>
          <w:szCs w:val="24"/>
          <w:lang w:val="ro-RO"/>
        </w:rPr>
        <w:t xml:space="preserve"> </w:t>
      </w:r>
      <w:r w:rsidR="009653CD" w:rsidRPr="00045BA0">
        <w:rPr>
          <w:rStyle w:val="Bodytext"/>
          <w:rFonts w:ascii="Times New Roman" w:hAnsi="Times New Roman" w:cs="Times New Roman"/>
          <w:sz w:val="24"/>
          <w:szCs w:val="24"/>
          <w:lang w:val="ro-RO"/>
        </w:rPr>
        <w:t>u</w:t>
      </w:r>
      <w:r w:rsidR="00D31FBD" w:rsidRPr="00045BA0">
        <w:rPr>
          <w:rStyle w:val="Bodytext"/>
          <w:rFonts w:ascii="Times New Roman" w:hAnsi="Times New Roman" w:cs="Times New Roman"/>
          <w:sz w:val="24"/>
          <w:szCs w:val="24"/>
          <w:lang w:val="ro-RO"/>
        </w:rPr>
        <w:t>nitate</w:t>
      </w:r>
      <w:r w:rsidR="00D31FBD" w:rsidRPr="00045BA0">
        <w:rPr>
          <w:rStyle w:val="Bodytext"/>
          <w:rFonts w:ascii="Times New Roman" w:hAnsi="Times New Roman" w:cs="Times New Roman"/>
          <w:color w:val="000000"/>
          <w:sz w:val="24"/>
          <w:szCs w:val="24"/>
          <w:lang w:val="ro-RO"/>
        </w:rPr>
        <w:t xml:space="preserve"> </w:t>
      </w:r>
      <w:r w:rsidRPr="00045BA0">
        <w:rPr>
          <w:rStyle w:val="Bodytext"/>
          <w:rFonts w:ascii="Times New Roman" w:hAnsi="Times New Roman" w:cs="Times New Roman"/>
          <w:color w:val="000000"/>
          <w:sz w:val="24"/>
          <w:szCs w:val="24"/>
          <w:lang w:val="ro-RO"/>
        </w:rPr>
        <w:t xml:space="preserve">academică </w:t>
      </w:r>
      <w:r w:rsidR="003D2094" w:rsidRPr="00045BA0">
        <w:rPr>
          <w:rStyle w:val="Bodytext"/>
          <w:rFonts w:ascii="Times New Roman" w:hAnsi="Times New Roman" w:cs="Times New Roman"/>
          <w:color w:val="000000"/>
          <w:sz w:val="24"/>
          <w:szCs w:val="24"/>
          <w:lang w:val="ro-RO"/>
        </w:rPr>
        <w:t>f</w:t>
      </w:r>
      <w:r w:rsidRPr="00045BA0">
        <w:rPr>
          <w:rStyle w:val="Bodytext"/>
          <w:rFonts w:ascii="Times New Roman" w:hAnsi="Times New Roman" w:cs="Times New Roman"/>
          <w:color w:val="000000"/>
          <w:sz w:val="24"/>
          <w:szCs w:val="24"/>
          <w:lang w:val="ro-RO"/>
        </w:rPr>
        <w:t>uncțională care elaborează şi gestionează programele de studii;</w:t>
      </w:r>
    </w:p>
    <w:p w14:paraId="5576C194" w14:textId="77777777" w:rsidR="00E21409" w:rsidRPr="00045BA0" w:rsidRDefault="00E21409">
      <w:pPr>
        <w:spacing w:after="0" w:line="240" w:lineRule="auto"/>
        <w:ind w:firstLine="640"/>
        <w:jc w:val="both"/>
        <w:rPr>
          <w:rStyle w:val="Bodytext"/>
          <w:rFonts w:ascii="Times New Roman" w:hAnsi="Times New Roman" w:cs="Times New Roman"/>
          <w:color w:val="000000"/>
          <w:sz w:val="24"/>
          <w:szCs w:val="24"/>
          <w:lang w:val="ro-RO"/>
        </w:rPr>
      </w:pPr>
      <w:r w:rsidRPr="00045BA0">
        <w:rPr>
          <w:rStyle w:val="Bodytext"/>
          <w:rFonts w:ascii="Times New Roman" w:hAnsi="Times New Roman" w:cs="Times New Roman"/>
          <w:b/>
          <w:i/>
          <w:color w:val="000000"/>
          <w:sz w:val="24"/>
          <w:szCs w:val="24"/>
          <w:lang w:val="ro-RO"/>
        </w:rPr>
        <w:t xml:space="preserve">Departamentul </w:t>
      </w:r>
      <w:r w:rsidRPr="00045BA0">
        <w:rPr>
          <w:rStyle w:val="Bodytext"/>
          <w:rFonts w:ascii="Times New Roman" w:hAnsi="Times New Roman" w:cs="Times New Roman"/>
          <w:color w:val="000000"/>
          <w:sz w:val="24"/>
          <w:szCs w:val="24"/>
          <w:lang w:val="ro-RO"/>
        </w:rPr>
        <w:t xml:space="preserve">– </w:t>
      </w:r>
      <w:r w:rsidR="007B64C0" w:rsidRPr="00045BA0">
        <w:rPr>
          <w:rStyle w:val="Bodytext"/>
          <w:rFonts w:ascii="Times New Roman" w:hAnsi="Times New Roman" w:cs="Times New Roman"/>
          <w:sz w:val="24"/>
          <w:szCs w:val="24"/>
          <w:lang w:val="ro-RO"/>
        </w:rPr>
        <w:t>unitate</w:t>
      </w:r>
      <w:r w:rsidR="007B64C0" w:rsidRPr="00045BA0">
        <w:rPr>
          <w:rStyle w:val="Bodytext"/>
          <w:rFonts w:ascii="Times New Roman" w:hAnsi="Times New Roman" w:cs="Times New Roman"/>
          <w:color w:val="000000"/>
          <w:sz w:val="24"/>
          <w:szCs w:val="24"/>
          <w:lang w:val="ro-RO"/>
        </w:rPr>
        <w:t xml:space="preserve"> </w:t>
      </w:r>
      <w:r w:rsidRPr="00045BA0">
        <w:rPr>
          <w:rStyle w:val="Bodytext"/>
          <w:rFonts w:ascii="Times New Roman" w:hAnsi="Times New Roman" w:cs="Times New Roman"/>
          <w:color w:val="000000"/>
          <w:sz w:val="24"/>
          <w:szCs w:val="24"/>
          <w:lang w:val="ro-RO"/>
        </w:rPr>
        <w:t>academic</w:t>
      </w:r>
      <w:r w:rsidR="00EA7C8A" w:rsidRPr="00045BA0">
        <w:rPr>
          <w:rStyle w:val="Bodytext"/>
          <w:rFonts w:ascii="Times New Roman" w:hAnsi="Times New Roman" w:cs="Times New Roman"/>
          <w:color w:val="000000"/>
          <w:sz w:val="24"/>
          <w:szCs w:val="24"/>
          <w:lang w:val="ro-RO"/>
        </w:rPr>
        <w:t>ă</w:t>
      </w:r>
      <w:r w:rsidRPr="00045BA0">
        <w:rPr>
          <w:rStyle w:val="Bodytext"/>
          <w:rFonts w:ascii="Times New Roman" w:hAnsi="Times New Roman" w:cs="Times New Roman"/>
          <w:color w:val="000000"/>
          <w:sz w:val="24"/>
          <w:szCs w:val="24"/>
          <w:lang w:val="ro-RO"/>
        </w:rPr>
        <w:t xml:space="preserve"> funcționa</w:t>
      </w:r>
      <w:r w:rsidR="00D31FBD" w:rsidRPr="00045BA0">
        <w:rPr>
          <w:rStyle w:val="Bodytext"/>
          <w:rFonts w:ascii="Times New Roman" w:hAnsi="Times New Roman" w:cs="Times New Roman"/>
          <w:color w:val="000000"/>
          <w:sz w:val="24"/>
          <w:szCs w:val="24"/>
          <w:lang w:val="ro-RO"/>
        </w:rPr>
        <w:t>lă care asigură producerea, tran</w:t>
      </w:r>
      <w:r w:rsidRPr="00045BA0">
        <w:rPr>
          <w:rStyle w:val="Bodytext"/>
          <w:rFonts w:ascii="Times New Roman" w:hAnsi="Times New Roman" w:cs="Times New Roman"/>
          <w:color w:val="000000"/>
          <w:sz w:val="24"/>
          <w:szCs w:val="24"/>
          <w:lang w:val="ro-RO"/>
        </w:rPr>
        <w:t>smiterea şi valorificarea cunoaşterii în unul sau mai multe domenii de specialitate;</w:t>
      </w:r>
    </w:p>
    <w:p w14:paraId="47ED2414" w14:textId="3624CD31" w:rsidR="00D24CDD" w:rsidRPr="00045BA0" w:rsidRDefault="00D24CDD">
      <w:pPr>
        <w:spacing w:after="0" w:line="240" w:lineRule="auto"/>
        <w:ind w:firstLine="640"/>
        <w:jc w:val="both"/>
        <w:rPr>
          <w:rStyle w:val="Bodytext"/>
          <w:rFonts w:ascii="Times New Roman" w:hAnsi="Times New Roman" w:cs="Times New Roman"/>
          <w:color w:val="000000"/>
          <w:sz w:val="24"/>
          <w:szCs w:val="24"/>
          <w:lang w:val="ro-RO"/>
        </w:rPr>
      </w:pPr>
      <w:r w:rsidRPr="00045BA0">
        <w:rPr>
          <w:rStyle w:val="Bodytext"/>
          <w:rFonts w:ascii="Times New Roman" w:hAnsi="Times New Roman" w:cs="Times New Roman"/>
          <w:b/>
          <w:i/>
          <w:color w:val="000000"/>
          <w:sz w:val="24"/>
          <w:szCs w:val="24"/>
          <w:lang w:val="ro-RO"/>
        </w:rPr>
        <w:t>Structură academică</w:t>
      </w:r>
      <w:r w:rsidRPr="00045BA0">
        <w:rPr>
          <w:rStyle w:val="Bodytext"/>
          <w:rFonts w:ascii="Times New Roman" w:hAnsi="Times New Roman" w:cs="Times New Roman"/>
          <w:color w:val="000000"/>
          <w:sz w:val="24"/>
          <w:szCs w:val="24"/>
          <w:lang w:val="ro-RO"/>
        </w:rPr>
        <w:t xml:space="preserve"> – </w:t>
      </w:r>
      <w:r w:rsidR="00974CD5" w:rsidRPr="00045BA0">
        <w:rPr>
          <w:rStyle w:val="Bodytext"/>
          <w:rFonts w:ascii="Times New Roman" w:hAnsi="Times New Roman" w:cs="Times New Roman"/>
          <w:color w:val="000000"/>
          <w:sz w:val="24"/>
          <w:szCs w:val="24"/>
          <w:lang w:val="ro-RO"/>
        </w:rPr>
        <w:t xml:space="preserve">universitate, </w:t>
      </w:r>
      <w:r w:rsidRPr="00045BA0">
        <w:rPr>
          <w:rStyle w:val="Bodytext"/>
          <w:rFonts w:ascii="Times New Roman" w:hAnsi="Times New Roman" w:cs="Times New Roman"/>
          <w:color w:val="000000"/>
          <w:sz w:val="24"/>
          <w:szCs w:val="24"/>
          <w:lang w:val="ro-RO"/>
        </w:rPr>
        <w:t>facultate, depart</w:t>
      </w:r>
      <w:r w:rsidR="00974CD5" w:rsidRPr="00045BA0">
        <w:rPr>
          <w:rStyle w:val="Bodytext"/>
          <w:rFonts w:ascii="Times New Roman" w:hAnsi="Times New Roman" w:cs="Times New Roman"/>
          <w:color w:val="000000"/>
          <w:sz w:val="24"/>
          <w:szCs w:val="24"/>
          <w:lang w:val="ro-RO"/>
        </w:rPr>
        <w:t>a</w:t>
      </w:r>
      <w:r w:rsidRPr="00045BA0">
        <w:rPr>
          <w:rStyle w:val="Bodytext"/>
          <w:rFonts w:ascii="Times New Roman" w:hAnsi="Times New Roman" w:cs="Times New Roman"/>
          <w:color w:val="000000"/>
          <w:sz w:val="24"/>
          <w:szCs w:val="24"/>
          <w:lang w:val="ro-RO"/>
        </w:rPr>
        <w:t>ment, centr</w:t>
      </w:r>
      <w:r w:rsidR="000B2D59">
        <w:rPr>
          <w:rStyle w:val="Bodytext"/>
          <w:rFonts w:ascii="Times New Roman" w:hAnsi="Times New Roman" w:cs="Times New Roman"/>
          <w:color w:val="000000"/>
          <w:sz w:val="24"/>
          <w:szCs w:val="24"/>
          <w:lang w:val="ro-RO"/>
        </w:rPr>
        <w:t>u</w:t>
      </w:r>
      <w:r w:rsidRPr="00045BA0">
        <w:rPr>
          <w:rStyle w:val="Bodytext"/>
          <w:rFonts w:ascii="Times New Roman" w:hAnsi="Times New Roman" w:cs="Times New Roman"/>
          <w:color w:val="000000"/>
          <w:sz w:val="24"/>
          <w:szCs w:val="24"/>
          <w:lang w:val="ro-RO"/>
        </w:rPr>
        <w:t xml:space="preserve"> de </w:t>
      </w:r>
      <w:r w:rsidRPr="00045BA0">
        <w:rPr>
          <w:rStyle w:val="Bodytext"/>
          <w:rFonts w:ascii="Times New Roman" w:hAnsi="Times New Roman" w:cs="Times New Roman"/>
          <w:sz w:val="24"/>
          <w:szCs w:val="24"/>
          <w:lang w:val="ro-RO"/>
        </w:rPr>
        <w:t>cercetare;</w:t>
      </w:r>
    </w:p>
    <w:p w14:paraId="6F8E00E2" w14:textId="76555BF0" w:rsidR="003D2094" w:rsidRPr="00045BA0" w:rsidRDefault="003D2094" w:rsidP="003D2094">
      <w:pPr>
        <w:spacing w:after="0" w:line="240" w:lineRule="auto"/>
        <w:ind w:firstLine="640"/>
        <w:jc w:val="both"/>
        <w:rPr>
          <w:rFonts w:ascii="Times New Roman" w:hAnsi="Times New Roman"/>
          <w:color w:val="000000"/>
          <w:sz w:val="24"/>
          <w:szCs w:val="24"/>
          <w:shd w:val="clear" w:color="auto" w:fill="FFFFFF"/>
          <w:lang w:val="ro-RO"/>
        </w:rPr>
      </w:pPr>
      <w:r w:rsidRPr="00045BA0">
        <w:rPr>
          <w:rStyle w:val="Bodytext"/>
          <w:rFonts w:ascii="Times New Roman" w:hAnsi="Times New Roman" w:cs="Times New Roman"/>
          <w:b/>
          <w:i/>
          <w:color w:val="000000"/>
          <w:sz w:val="24"/>
          <w:szCs w:val="24"/>
          <w:lang w:val="ro-RO"/>
        </w:rPr>
        <w:t>Structură/Compartiment operațional</w:t>
      </w:r>
      <w:r w:rsidRPr="00045BA0">
        <w:rPr>
          <w:rFonts w:ascii="Times New Roman" w:hAnsi="Times New Roman"/>
          <w:bCs/>
          <w:sz w:val="24"/>
          <w:szCs w:val="24"/>
          <w:lang w:val="ro-RO"/>
        </w:rPr>
        <w:t xml:space="preserve"> - direcţie generală</w:t>
      </w:r>
      <w:r w:rsidR="000B2D59">
        <w:rPr>
          <w:rFonts w:ascii="Times New Roman" w:hAnsi="Times New Roman"/>
          <w:bCs/>
          <w:sz w:val="24"/>
          <w:szCs w:val="24"/>
          <w:lang w:val="ro-RO"/>
        </w:rPr>
        <w:t xml:space="preserve"> </w:t>
      </w:r>
      <w:r w:rsidRPr="00045BA0">
        <w:rPr>
          <w:rFonts w:ascii="Times New Roman" w:hAnsi="Times New Roman"/>
          <w:bCs/>
          <w:sz w:val="24"/>
          <w:szCs w:val="24"/>
          <w:lang w:val="ro-RO"/>
        </w:rPr>
        <w:t>/</w:t>
      </w:r>
      <w:r w:rsidR="000B2D59">
        <w:rPr>
          <w:rFonts w:ascii="Times New Roman" w:hAnsi="Times New Roman"/>
          <w:bCs/>
          <w:sz w:val="24"/>
          <w:szCs w:val="24"/>
          <w:lang w:val="ro-RO"/>
        </w:rPr>
        <w:t xml:space="preserve"> </w:t>
      </w:r>
      <w:r w:rsidRPr="00045BA0">
        <w:rPr>
          <w:rFonts w:ascii="Times New Roman" w:hAnsi="Times New Roman"/>
          <w:bCs/>
          <w:sz w:val="24"/>
          <w:szCs w:val="24"/>
          <w:lang w:val="ro-RO"/>
        </w:rPr>
        <w:t>direcţie</w:t>
      </w:r>
      <w:r w:rsidR="000B2D59">
        <w:rPr>
          <w:rFonts w:ascii="Times New Roman" w:hAnsi="Times New Roman"/>
          <w:bCs/>
          <w:sz w:val="24"/>
          <w:szCs w:val="24"/>
          <w:lang w:val="ro-RO"/>
        </w:rPr>
        <w:t xml:space="preserve"> </w:t>
      </w:r>
      <w:r w:rsidRPr="00045BA0">
        <w:rPr>
          <w:rFonts w:ascii="Times New Roman" w:hAnsi="Times New Roman"/>
          <w:bCs/>
          <w:sz w:val="24"/>
          <w:szCs w:val="24"/>
          <w:lang w:val="ro-RO"/>
        </w:rPr>
        <w:t>/</w:t>
      </w:r>
      <w:r w:rsidR="000B2D59">
        <w:rPr>
          <w:rFonts w:ascii="Times New Roman" w:hAnsi="Times New Roman"/>
          <w:bCs/>
          <w:sz w:val="24"/>
          <w:szCs w:val="24"/>
          <w:lang w:val="ro-RO"/>
        </w:rPr>
        <w:t xml:space="preserve"> </w:t>
      </w:r>
      <w:r w:rsidRPr="00045BA0">
        <w:rPr>
          <w:rFonts w:ascii="Times New Roman" w:hAnsi="Times New Roman"/>
          <w:bCs/>
          <w:sz w:val="24"/>
          <w:szCs w:val="24"/>
          <w:lang w:val="ro-RO"/>
        </w:rPr>
        <w:t>serviciu</w:t>
      </w:r>
      <w:r w:rsidR="000B2D59">
        <w:rPr>
          <w:rFonts w:ascii="Times New Roman" w:hAnsi="Times New Roman"/>
          <w:bCs/>
          <w:sz w:val="24"/>
          <w:szCs w:val="24"/>
          <w:lang w:val="ro-RO"/>
        </w:rPr>
        <w:t xml:space="preserve"> </w:t>
      </w:r>
      <w:r w:rsidRPr="00045BA0">
        <w:rPr>
          <w:rFonts w:ascii="Times New Roman" w:hAnsi="Times New Roman"/>
          <w:bCs/>
          <w:sz w:val="24"/>
          <w:szCs w:val="24"/>
          <w:lang w:val="ro-RO"/>
        </w:rPr>
        <w:t>/</w:t>
      </w:r>
      <w:r w:rsidR="000B2D59">
        <w:rPr>
          <w:rFonts w:ascii="Times New Roman" w:hAnsi="Times New Roman"/>
          <w:bCs/>
          <w:sz w:val="24"/>
          <w:szCs w:val="24"/>
          <w:lang w:val="ro-RO"/>
        </w:rPr>
        <w:t xml:space="preserve"> </w:t>
      </w:r>
      <w:r w:rsidRPr="00045BA0">
        <w:rPr>
          <w:rFonts w:ascii="Times New Roman" w:hAnsi="Times New Roman"/>
          <w:bCs/>
          <w:sz w:val="24"/>
          <w:szCs w:val="24"/>
          <w:lang w:val="ro-RO"/>
        </w:rPr>
        <w:t>birou</w:t>
      </w:r>
      <w:r w:rsidR="000B2D59">
        <w:rPr>
          <w:rFonts w:ascii="Times New Roman" w:hAnsi="Times New Roman"/>
          <w:bCs/>
          <w:sz w:val="24"/>
          <w:szCs w:val="24"/>
          <w:lang w:val="ro-RO"/>
        </w:rPr>
        <w:t xml:space="preserve"> </w:t>
      </w:r>
      <w:r w:rsidRPr="00045BA0">
        <w:rPr>
          <w:rFonts w:ascii="Times New Roman" w:hAnsi="Times New Roman"/>
          <w:bCs/>
          <w:sz w:val="24"/>
          <w:szCs w:val="24"/>
          <w:lang w:val="ro-RO"/>
        </w:rPr>
        <w:t>/</w:t>
      </w:r>
      <w:r w:rsidR="000B2D59">
        <w:rPr>
          <w:rFonts w:ascii="Times New Roman" w:hAnsi="Times New Roman"/>
          <w:bCs/>
          <w:sz w:val="24"/>
          <w:szCs w:val="24"/>
          <w:lang w:val="ro-RO"/>
        </w:rPr>
        <w:t xml:space="preserve"> </w:t>
      </w:r>
      <w:r w:rsidRPr="00045BA0">
        <w:rPr>
          <w:rFonts w:ascii="Times New Roman" w:hAnsi="Times New Roman"/>
          <w:bCs/>
          <w:sz w:val="24"/>
          <w:szCs w:val="24"/>
          <w:lang w:val="ro-RO"/>
        </w:rPr>
        <w:t>compartiment cu coordonator;</w:t>
      </w:r>
    </w:p>
    <w:p w14:paraId="35C4D457" w14:textId="3BE23CA1" w:rsidR="003D2094" w:rsidRPr="00B27FDF" w:rsidRDefault="003D2094" w:rsidP="00974CD5">
      <w:pPr>
        <w:spacing w:after="0" w:line="240" w:lineRule="auto"/>
        <w:ind w:left="567"/>
        <w:jc w:val="both"/>
        <w:rPr>
          <w:rFonts w:ascii="Times New Roman" w:hAnsi="Times New Roman"/>
          <w:sz w:val="24"/>
          <w:szCs w:val="24"/>
          <w:lang w:val="ro-RO"/>
        </w:rPr>
      </w:pPr>
      <w:r w:rsidRPr="00B27FDF">
        <w:rPr>
          <w:rFonts w:ascii="Times New Roman" w:hAnsi="Times New Roman"/>
          <w:b/>
          <w:bCs/>
          <w:i/>
          <w:sz w:val="24"/>
          <w:szCs w:val="24"/>
          <w:lang w:val="ro-RO"/>
        </w:rPr>
        <w:t>Conducătorul structurii/compartimentului</w:t>
      </w:r>
      <w:r w:rsidRPr="00B27FDF">
        <w:rPr>
          <w:rFonts w:ascii="Times New Roman" w:hAnsi="Times New Roman"/>
          <w:bCs/>
          <w:sz w:val="24"/>
          <w:szCs w:val="24"/>
          <w:lang w:val="ro-RO"/>
        </w:rPr>
        <w:t xml:space="preserve"> - </w:t>
      </w:r>
      <w:r w:rsidRPr="00B27FDF">
        <w:rPr>
          <w:rFonts w:ascii="Times New Roman" w:hAnsi="Times New Roman"/>
          <w:sz w:val="24"/>
          <w:szCs w:val="24"/>
          <w:lang w:val="ro-RO"/>
        </w:rPr>
        <w:t>director general/ director/ şef de serviciu</w:t>
      </w:r>
      <w:r w:rsidR="00D921C3" w:rsidRPr="00B27FDF">
        <w:rPr>
          <w:rFonts w:ascii="Times New Roman" w:hAnsi="Times New Roman"/>
          <w:sz w:val="24"/>
          <w:szCs w:val="24"/>
          <w:lang w:val="ro-RO"/>
        </w:rPr>
        <w:t xml:space="preserve"> / șef de birou</w:t>
      </w:r>
      <w:r w:rsidRPr="00B27FDF">
        <w:rPr>
          <w:rFonts w:ascii="Times New Roman" w:hAnsi="Times New Roman"/>
          <w:sz w:val="24"/>
          <w:szCs w:val="24"/>
          <w:lang w:val="ro-RO"/>
        </w:rPr>
        <w:t>;</w:t>
      </w:r>
    </w:p>
    <w:p w14:paraId="5B12D95B" w14:textId="68A349DB" w:rsidR="001B1C6E" w:rsidRDefault="00145908">
      <w:pPr>
        <w:spacing w:after="0" w:line="240" w:lineRule="auto"/>
        <w:ind w:firstLine="640"/>
        <w:jc w:val="both"/>
        <w:rPr>
          <w:rStyle w:val="Bodytext"/>
          <w:rFonts w:ascii="Times New Roman" w:hAnsi="Times New Roman" w:cs="Times New Roman"/>
          <w:color w:val="000000"/>
          <w:sz w:val="24"/>
          <w:szCs w:val="24"/>
          <w:lang w:val="ro-RO"/>
        </w:rPr>
      </w:pPr>
      <w:r w:rsidRPr="00045BA0">
        <w:rPr>
          <w:rStyle w:val="Bodytext"/>
          <w:rFonts w:ascii="Times New Roman" w:hAnsi="Times New Roman" w:cs="Times New Roman"/>
          <w:b/>
          <w:i/>
          <w:color w:val="000000"/>
          <w:sz w:val="24"/>
          <w:szCs w:val="24"/>
          <w:lang w:val="ro-RO"/>
        </w:rPr>
        <w:t>Procedură</w:t>
      </w:r>
      <w:r w:rsidRPr="00045BA0">
        <w:rPr>
          <w:rStyle w:val="Bodytext"/>
          <w:rFonts w:ascii="Times New Roman" w:hAnsi="Times New Roman" w:cs="Times New Roman"/>
          <w:color w:val="000000"/>
          <w:sz w:val="24"/>
          <w:szCs w:val="24"/>
          <w:lang w:val="ro-RO"/>
        </w:rPr>
        <w:t xml:space="preserve"> - </w:t>
      </w:r>
      <w:r w:rsidR="009653CD" w:rsidRPr="00045BA0">
        <w:rPr>
          <w:rFonts w:ascii="Times New Roman" w:hAnsi="Times New Roman"/>
          <w:sz w:val="24"/>
          <w:szCs w:val="24"/>
          <w:shd w:val="clear" w:color="auto" w:fill="FFFFFF"/>
          <w:lang w:val="ro-RO"/>
        </w:rPr>
        <w:t>a</w:t>
      </w:r>
      <w:r w:rsidRPr="00045BA0">
        <w:rPr>
          <w:rFonts w:ascii="Times New Roman" w:hAnsi="Times New Roman"/>
          <w:sz w:val="24"/>
          <w:szCs w:val="24"/>
          <w:shd w:val="clear" w:color="auto" w:fill="FFFFFF"/>
          <w:lang w:val="ro-RO"/>
        </w:rPr>
        <w:t>nsamblu</w:t>
      </w:r>
      <w:r w:rsidRPr="00045BA0">
        <w:rPr>
          <w:rFonts w:ascii="Times New Roman" w:hAnsi="Times New Roman"/>
          <w:color w:val="000000"/>
          <w:sz w:val="24"/>
          <w:szCs w:val="24"/>
          <w:shd w:val="clear" w:color="auto" w:fill="FFFFFF"/>
          <w:lang w:val="ro-RO"/>
        </w:rPr>
        <w:t xml:space="preserve"> de reguli de organizare a unei instituții</w:t>
      </w:r>
      <w:r w:rsidR="00D921C3">
        <w:rPr>
          <w:rFonts w:ascii="Times New Roman" w:hAnsi="Times New Roman"/>
          <w:color w:val="000000"/>
          <w:sz w:val="24"/>
          <w:szCs w:val="24"/>
          <w:shd w:val="clear" w:color="auto" w:fill="FFFFFF"/>
          <w:lang w:val="ro-RO"/>
        </w:rPr>
        <w:t xml:space="preserve"> </w:t>
      </w:r>
      <w:r w:rsidRPr="00045BA0">
        <w:rPr>
          <w:rFonts w:ascii="Times New Roman" w:hAnsi="Times New Roman"/>
          <w:color w:val="000000"/>
          <w:sz w:val="24"/>
          <w:szCs w:val="24"/>
          <w:shd w:val="clear" w:color="auto" w:fill="FFFFFF"/>
          <w:lang w:val="ro-RO"/>
        </w:rPr>
        <w:t>/</w:t>
      </w:r>
      <w:r w:rsidR="00D921C3">
        <w:rPr>
          <w:rFonts w:ascii="Times New Roman" w:hAnsi="Times New Roman"/>
          <w:color w:val="000000"/>
          <w:sz w:val="24"/>
          <w:szCs w:val="24"/>
          <w:shd w:val="clear" w:color="auto" w:fill="FFFFFF"/>
          <w:lang w:val="ro-RO"/>
        </w:rPr>
        <w:t xml:space="preserve"> </w:t>
      </w:r>
      <w:r w:rsidRPr="00045BA0">
        <w:rPr>
          <w:rFonts w:ascii="Times New Roman" w:hAnsi="Times New Roman"/>
          <w:color w:val="000000"/>
          <w:sz w:val="24"/>
          <w:szCs w:val="24"/>
          <w:shd w:val="clear" w:color="auto" w:fill="FFFFFF"/>
          <w:lang w:val="ro-RO"/>
        </w:rPr>
        <w:t>structuri academice, executive şi administrative, folosite în vederea atingerii unui anumit rezultat.</w:t>
      </w:r>
      <w:r w:rsidRPr="00045BA0">
        <w:rPr>
          <w:rStyle w:val="Bodytext"/>
          <w:rFonts w:ascii="Times New Roman" w:hAnsi="Times New Roman" w:cs="Times New Roman"/>
          <w:color w:val="000000"/>
          <w:sz w:val="24"/>
          <w:szCs w:val="24"/>
          <w:lang w:val="ro-RO"/>
        </w:rPr>
        <w:t xml:space="preserve"> Mod specificat de efectuare a unui proces sau a unei activităţi.</w:t>
      </w:r>
    </w:p>
    <w:p w14:paraId="57A34479" w14:textId="77777777" w:rsidR="00404F46" w:rsidRPr="00045BA0" w:rsidRDefault="00404F46" w:rsidP="00404F46">
      <w:pPr>
        <w:pStyle w:val="Corptext1"/>
        <w:shd w:val="clear" w:color="auto" w:fill="auto"/>
        <w:spacing w:before="0" w:after="120" w:line="240" w:lineRule="auto"/>
        <w:ind w:left="20" w:firstLine="620"/>
        <w:jc w:val="both"/>
        <w:rPr>
          <w:rStyle w:val="Bodytext"/>
          <w:rFonts w:ascii="Times New Roman" w:hAnsi="Times New Roman" w:cs="Times New Roman"/>
          <w:sz w:val="24"/>
          <w:szCs w:val="24"/>
          <w:lang w:val="ro-RO"/>
        </w:rPr>
      </w:pPr>
      <w:r w:rsidRPr="00045BA0">
        <w:rPr>
          <w:rStyle w:val="Bodytext"/>
          <w:rFonts w:ascii="Times New Roman" w:hAnsi="Times New Roman" w:cs="Times New Roman"/>
          <w:b/>
          <w:i/>
          <w:sz w:val="24"/>
          <w:szCs w:val="24"/>
          <w:lang w:val="ro-RO"/>
        </w:rPr>
        <w:t>Procedură operațională</w:t>
      </w:r>
      <w:r w:rsidRPr="00045BA0">
        <w:rPr>
          <w:rStyle w:val="Bodytext"/>
          <w:rFonts w:ascii="Times New Roman" w:hAnsi="Times New Roman" w:cs="Times New Roman"/>
          <w:i/>
          <w:sz w:val="24"/>
          <w:szCs w:val="24"/>
          <w:lang w:val="ro-RO"/>
        </w:rPr>
        <w:t xml:space="preserve"> </w:t>
      </w:r>
      <w:r w:rsidRPr="00045BA0">
        <w:rPr>
          <w:rStyle w:val="Bodytext"/>
          <w:rFonts w:ascii="Times New Roman" w:hAnsi="Times New Roman" w:cs="Times New Roman"/>
          <w:sz w:val="24"/>
          <w:szCs w:val="24"/>
          <w:lang w:val="ro-RO"/>
        </w:rPr>
        <w:t>- procedură care descrie un proces sau o activitate care se desfăşoară la nivelul uneia</w:t>
      </w:r>
      <w:r w:rsidRPr="00045BA0">
        <w:rPr>
          <w:rStyle w:val="Bodytext"/>
          <w:rFonts w:ascii="Times New Roman" w:hAnsi="Times New Roman" w:cs="Times New Roman"/>
          <w:color w:val="FF0000"/>
          <w:sz w:val="24"/>
          <w:szCs w:val="24"/>
          <w:lang w:val="ro-RO"/>
        </w:rPr>
        <w:t xml:space="preserve"> </w:t>
      </w:r>
      <w:r w:rsidRPr="00045BA0">
        <w:rPr>
          <w:rStyle w:val="Bodytext"/>
          <w:rFonts w:ascii="Times New Roman" w:hAnsi="Times New Roman" w:cs="Times New Roman"/>
          <w:sz w:val="24"/>
          <w:szCs w:val="24"/>
          <w:lang w:val="ro-RO"/>
        </w:rPr>
        <w:t>sau mai multor structuri academice, executive sau administrative ale Universităţii din Oradea.</w:t>
      </w:r>
    </w:p>
    <w:p w14:paraId="7D296A65" w14:textId="77777777" w:rsidR="001B1C6E" w:rsidRPr="00045BA0" w:rsidRDefault="00145908">
      <w:pPr>
        <w:spacing w:after="0" w:line="240" w:lineRule="auto"/>
        <w:ind w:firstLine="640"/>
        <w:jc w:val="both"/>
        <w:rPr>
          <w:rStyle w:val="Bodytext"/>
          <w:rFonts w:ascii="Times New Roman" w:hAnsi="Times New Roman" w:cs="Times New Roman"/>
          <w:color w:val="000000"/>
          <w:sz w:val="24"/>
          <w:szCs w:val="24"/>
          <w:lang w:val="ro-RO"/>
        </w:rPr>
      </w:pPr>
      <w:r w:rsidRPr="00045BA0">
        <w:rPr>
          <w:rStyle w:val="Bodytext"/>
          <w:rFonts w:ascii="Times New Roman" w:hAnsi="Times New Roman" w:cs="Times New Roman"/>
          <w:b/>
          <w:i/>
          <w:color w:val="000000"/>
          <w:sz w:val="24"/>
          <w:szCs w:val="24"/>
          <w:lang w:val="ro-RO"/>
        </w:rPr>
        <w:t xml:space="preserve">Ediție a unei </w:t>
      </w:r>
      <w:r w:rsidR="00A862A8" w:rsidRPr="00045BA0">
        <w:rPr>
          <w:rStyle w:val="Bodytext"/>
          <w:rFonts w:ascii="Times New Roman" w:hAnsi="Times New Roman" w:cs="Times New Roman"/>
          <w:b/>
          <w:i/>
          <w:color w:val="000000"/>
          <w:sz w:val="24"/>
          <w:szCs w:val="24"/>
          <w:lang w:val="ro-RO"/>
        </w:rPr>
        <w:t>proceduri</w:t>
      </w:r>
      <w:r w:rsidRPr="00045BA0">
        <w:rPr>
          <w:rStyle w:val="Bodytext"/>
          <w:rFonts w:ascii="Times New Roman" w:hAnsi="Times New Roman" w:cs="Times New Roman"/>
          <w:b/>
          <w:i/>
          <w:color w:val="000000"/>
          <w:sz w:val="24"/>
          <w:szCs w:val="24"/>
          <w:lang w:val="ro-RO"/>
        </w:rPr>
        <w:t xml:space="preserve"> formalizate</w:t>
      </w:r>
      <w:r w:rsidRPr="00045BA0">
        <w:rPr>
          <w:rStyle w:val="Bodytext"/>
          <w:rFonts w:ascii="Times New Roman" w:hAnsi="Times New Roman" w:cs="Times New Roman"/>
          <w:color w:val="000000"/>
          <w:sz w:val="24"/>
          <w:szCs w:val="24"/>
          <w:lang w:val="ro-RO"/>
        </w:rPr>
        <w:t xml:space="preserve"> –</w:t>
      </w:r>
      <w:r w:rsidR="00381231" w:rsidRPr="00045BA0">
        <w:rPr>
          <w:rStyle w:val="Bodytext"/>
          <w:rFonts w:ascii="Times New Roman" w:hAnsi="Times New Roman" w:cs="Times New Roman"/>
          <w:color w:val="000000"/>
          <w:sz w:val="24"/>
          <w:szCs w:val="24"/>
          <w:lang w:val="ro-RO"/>
        </w:rPr>
        <w:t xml:space="preserve"> </w:t>
      </w:r>
      <w:r w:rsidR="009653CD" w:rsidRPr="00045BA0">
        <w:rPr>
          <w:rStyle w:val="Bodytext"/>
          <w:rFonts w:ascii="Times New Roman" w:hAnsi="Times New Roman" w:cs="Times New Roman"/>
          <w:sz w:val="24"/>
          <w:szCs w:val="24"/>
          <w:lang w:val="ro-RO"/>
        </w:rPr>
        <w:t>f</w:t>
      </w:r>
      <w:r w:rsidRPr="00045BA0">
        <w:rPr>
          <w:rStyle w:val="Bodytext"/>
          <w:rFonts w:ascii="Times New Roman" w:hAnsi="Times New Roman" w:cs="Times New Roman"/>
          <w:sz w:val="24"/>
          <w:szCs w:val="24"/>
          <w:lang w:val="ro-RO"/>
        </w:rPr>
        <w:t>orma</w:t>
      </w:r>
      <w:r w:rsidRPr="00045BA0">
        <w:rPr>
          <w:rStyle w:val="Bodytext"/>
          <w:rFonts w:ascii="Times New Roman" w:hAnsi="Times New Roman" w:cs="Times New Roman"/>
          <w:color w:val="000000"/>
          <w:sz w:val="24"/>
          <w:szCs w:val="24"/>
          <w:lang w:val="ro-RO"/>
        </w:rPr>
        <w:t xml:space="preserve"> inițială sau actuali</w:t>
      </w:r>
      <w:r w:rsidR="00D31FBD" w:rsidRPr="00045BA0">
        <w:rPr>
          <w:rStyle w:val="Bodytext"/>
          <w:rFonts w:ascii="Times New Roman" w:hAnsi="Times New Roman" w:cs="Times New Roman"/>
          <w:color w:val="000000"/>
          <w:sz w:val="24"/>
          <w:szCs w:val="24"/>
          <w:lang w:val="ro-RO"/>
        </w:rPr>
        <w:t>zată, după caz, a unei proceduri</w:t>
      </w:r>
      <w:r w:rsidRPr="00045BA0">
        <w:rPr>
          <w:rStyle w:val="Bodytext"/>
          <w:rFonts w:ascii="Times New Roman" w:hAnsi="Times New Roman" w:cs="Times New Roman"/>
          <w:color w:val="000000"/>
          <w:sz w:val="24"/>
          <w:szCs w:val="24"/>
          <w:lang w:val="ro-RO"/>
        </w:rPr>
        <w:t xml:space="preserve"> formalizate, aprobată și difuzată.</w:t>
      </w:r>
    </w:p>
    <w:p w14:paraId="38E3ABF0" w14:textId="75EEFA75" w:rsidR="001B1C6E" w:rsidRDefault="00145908">
      <w:pPr>
        <w:spacing w:after="0" w:line="240" w:lineRule="auto"/>
        <w:ind w:firstLine="640"/>
        <w:jc w:val="both"/>
        <w:rPr>
          <w:rStyle w:val="Bodytext"/>
          <w:rFonts w:ascii="Times New Roman" w:hAnsi="Times New Roman" w:cs="Times New Roman"/>
          <w:color w:val="000000"/>
          <w:sz w:val="24"/>
          <w:szCs w:val="24"/>
          <w:lang w:val="ro-RO"/>
        </w:rPr>
      </w:pPr>
      <w:r w:rsidRPr="00045BA0">
        <w:rPr>
          <w:rStyle w:val="Bodytext"/>
          <w:rFonts w:ascii="Times New Roman" w:hAnsi="Times New Roman" w:cs="Times New Roman"/>
          <w:b/>
          <w:i/>
          <w:color w:val="000000"/>
          <w:sz w:val="24"/>
          <w:szCs w:val="24"/>
          <w:lang w:val="ro-RO"/>
        </w:rPr>
        <w:t>Revizia în cadrul unei ediții</w:t>
      </w:r>
      <w:r w:rsidR="00D31FBD" w:rsidRPr="00045BA0">
        <w:rPr>
          <w:rStyle w:val="Bodytext"/>
          <w:rFonts w:ascii="Times New Roman" w:hAnsi="Times New Roman" w:cs="Times New Roman"/>
          <w:color w:val="000000"/>
          <w:sz w:val="24"/>
          <w:szCs w:val="24"/>
          <w:lang w:val="ro-RO"/>
        </w:rPr>
        <w:t xml:space="preserve"> – </w:t>
      </w:r>
      <w:r w:rsidR="0017319C" w:rsidRPr="00045BA0">
        <w:rPr>
          <w:rStyle w:val="Bodytext"/>
          <w:rFonts w:ascii="Times New Roman" w:hAnsi="Times New Roman" w:cs="Times New Roman"/>
          <w:sz w:val="24"/>
          <w:szCs w:val="24"/>
          <w:lang w:val="ro-RO"/>
        </w:rPr>
        <w:t>a</w:t>
      </w:r>
      <w:r w:rsidR="00D31FBD" w:rsidRPr="00045BA0">
        <w:rPr>
          <w:rStyle w:val="Bodytext"/>
          <w:rFonts w:ascii="Times New Roman" w:hAnsi="Times New Roman" w:cs="Times New Roman"/>
          <w:sz w:val="24"/>
          <w:szCs w:val="24"/>
          <w:lang w:val="ro-RO"/>
        </w:rPr>
        <w:t>cțiunile</w:t>
      </w:r>
      <w:r w:rsidR="00D31FBD" w:rsidRPr="00045BA0">
        <w:rPr>
          <w:rStyle w:val="Bodytext"/>
          <w:rFonts w:ascii="Times New Roman" w:hAnsi="Times New Roman" w:cs="Times New Roman"/>
          <w:color w:val="000000"/>
          <w:sz w:val="24"/>
          <w:szCs w:val="24"/>
          <w:lang w:val="ro-RO"/>
        </w:rPr>
        <w:t xml:space="preserve"> de modificare, ad</w:t>
      </w:r>
      <w:r w:rsidRPr="00045BA0">
        <w:rPr>
          <w:rStyle w:val="Bodytext"/>
          <w:rFonts w:ascii="Times New Roman" w:hAnsi="Times New Roman" w:cs="Times New Roman"/>
          <w:color w:val="000000"/>
          <w:sz w:val="24"/>
          <w:szCs w:val="24"/>
          <w:lang w:val="ro-RO"/>
        </w:rPr>
        <w:t>ăugare, suprimare sau altele asemenea, după caz, a uneia sau mai multor componente ale unei ediții a procedurii formalizate, acțiuni care au fost aprobate și difuzate.</w:t>
      </w:r>
    </w:p>
    <w:p w14:paraId="6C0B5A08" w14:textId="0A89C4BE" w:rsidR="00404F46" w:rsidRDefault="00404F46">
      <w:pPr>
        <w:spacing w:after="0" w:line="240" w:lineRule="auto"/>
        <w:ind w:firstLine="640"/>
        <w:jc w:val="both"/>
        <w:rPr>
          <w:rStyle w:val="Bodytext"/>
          <w:rFonts w:ascii="Times New Roman" w:hAnsi="Times New Roman" w:cs="Times New Roman"/>
          <w:color w:val="000000"/>
          <w:sz w:val="24"/>
          <w:szCs w:val="24"/>
          <w:lang w:val="ro-RO"/>
        </w:rPr>
      </w:pPr>
    </w:p>
    <w:p w14:paraId="624D6CC9" w14:textId="4F534AF6" w:rsidR="00404F46" w:rsidRDefault="00404F46">
      <w:pPr>
        <w:spacing w:after="0" w:line="240" w:lineRule="auto"/>
        <w:ind w:firstLine="640"/>
        <w:jc w:val="both"/>
        <w:rPr>
          <w:rStyle w:val="Bodytext"/>
          <w:rFonts w:ascii="Times New Roman" w:hAnsi="Times New Roman" w:cs="Times New Roman"/>
          <w:color w:val="000000"/>
          <w:sz w:val="24"/>
          <w:szCs w:val="24"/>
          <w:lang w:val="ro-RO"/>
        </w:rPr>
      </w:pPr>
    </w:p>
    <w:p w14:paraId="496FA771" w14:textId="77777777" w:rsidR="00404F46" w:rsidRPr="00045BA0" w:rsidRDefault="00404F46">
      <w:pPr>
        <w:spacing w:after="0" w:line="240" w:lineRule="auto"/>
        <w:ind w:firstLine="640"/>
        <w:jc w:val="both"/>
        <w:rPr>
          <w:rFonts w:ascii="Times New Roman" w:hAnsi="Times New Roman"/>
          <w:color w:val="000000"/>
          <w:shd w:val="clear" w:color="auto" w:fill="FFFFFF"/>
          <w:lang w:val="ro-RO"/>
        </w:rPr>
      </w:pPr>
    </w:p>
    <w:p w14:paraId="0F06D745" w14:textId="77777777" w:rsidR="001B1C6E" w:rsidRPr="00045BA0" w:rsidRDefault="00145908">
      <w:pPr>
        <w:pStyle w:val="Corptext1"/>
        <w:shd w:val="clear" w:color="auto" w:fill="auto"/>
        <w:tabs>
          <w:tab w:val="left" w:pos="0"/>
        </w:tabs>
        <w:spacing w:before="0" w:after="120" w:line="240" w:lineRule="auto"/>
        <w:ind w:left="640" w:right="100" w:firstLine="0"/>
        <w:rPr>
          <w:rFonts w:ascii="Times New Roman" w:hAnsi="Times New Roman" w:cs="Times New Roman"/>
          <w:b/>
          <w:sz w:val="24"/>
          <w:szCs w:val="24"/>
          <w:lang w:val="ro-RO"/>
        </w:rPr>
      </w:pPr>
      <w:r w:rsidRPr="00045BA0">
        <w:rPr>
          <w:rStyle w:val="Bodytext"/>
          <w:rFonts w:ascii="Times New Roman" w:hAnsi="Times New Roman" w:cs="Times New Roman"/>
          <w:b/>
          <w:color w:val="000000"/>
          <w:sz w:val="24"/>
          <w:szCs w:val="24"/>
          <w:lang w:val="ro-RO"/>
        </w:rPr>
        <w:lastRenderedPageBreak/>
        <w:t xml:space="preserve">7.2. </w:t>
      </w:r>
      <w:r w:rsidRPr="00045BA0">
        <w:rPr>
          <w:rStyle w:val="Bodytext105pt"/>
          <w:rFonts w:ascii="Times New Roman" w:hAnsi="Times New Roman" w:cs="Times New Roman"/>
          <w:b/>
          <w:color w:val="000000"/>
          <w:sz w:val="24"/>
          <w:szCs w:val="24"/>
          <w:lang w:val="ro-RO"/>
        </w:rPr>
        <w:t>Abrevieri</w:t>
      </w:r>
    </w:p>
    <w:p w14:paraId="147D3907" w14:textId="77777777" w:rsidR="00EA7C8A" w:rsidRPr="00045BA0" w:rsidRDefault="00EA7C8A" w:rsidP="00065D89">
      <w:pPr>
        <w:numPr>
          <w:ilvl w:val="0"/>
          <w:numId w:val="11"/>
        </w:numPr>
        <w:suppressAutoHyphens w:val="0"/>
        <w:spacing w:after="0" w:line="240" w:lineRule="auto"/>
        <w:ind w:left="714" w:hanging="357"/>
        <w:rPr>
          <w:rFonts w:ascii="Times New Roman" w:hAnsi="Times New Roman"/>
          <w:sz w:val="24"/>
          <w:szCs w:val="24"/>
          <w:lang w:val="ro-RO"/>
        </w:rPr>
      </w:pPr>
      <w:r w:rsidRPr="00045BA0">
        <w:rPr>
          <w:rFonts w:ascii="Times New Roman" w:hAnsi="Times New Roman"/>
          <w:b/>
          <w:sz w:val="24"/>
          <w:szCs w:val="24"/>
          <w:lang w:val="ro-RO"/>
        </w:rPr>
        <w:t>UO</w:t>
      </w:r>
      <w:r w:rsidRPr="00045BA0">
        <w:rPr>
          <w:rFonts w:ascii="Times New Roman" w:hAnsi="Times New Roman"/>
          <w:sz w:val="24"/>
          <w:szCs w:val="24"/>
          <w:lang w:val="ro-RO"/>
        </w:rPr>
        <w:t xml:space="preserve"> - Universitatea din Oradea</w:t>
      </w:r>
      <w:r w:rsidR="006858EF" w:rsidRPr="00045BA0">
        <w:rPr>
          <w:rFonts w:ascii="Times New Roman" w:hAnsi="Times New Roman"/>
          <w:sz w:val="24"/>
          <w:szCs w:val="24"/>
          <w:lang w:val="ro-RO"/>
        </w:rPr>
        <w:t>;</w:t>
      </w:r>
    </w:p>
    <w:p w14:paraId="2301758C" w14:textId="77777777" w:rsidR="006858EF" w:rsidRPr="00045BA0" w:rsidRDefault="00775DFF" w:rsidP="00065D89">
      <w:pPr>
        <w:numPr>
          <w:ilvl w:val="0"/>
          <w:numId w:val="11"/>
        </w:numPr>
        <w:suppressAutoHyphens w:val="0"/>
        <w:spacing w:after="0" w:line="240" w:lineRule="auto"/>
        <w:ind w:left="714" w:hanging="357"/>
        <w:rPr>
          <w:rFonts w:ascii="Times New Roman" w:hAnsi="Times New Roman"/>
          <w:sz w:val="24"/>
          <w:szCs w:val="24"/>
          <w:lang w:val="ro-RO"/>
        </w:rPr>
      </w:pPr>
      <w:r w:rsidRPr="00045BA0">
        <w:rPr>
          <w:rFonts w:ascii="Times New Roman" w:hAnsi="Times New Roman"/>
          <w:b/>
          <w:sz w:val="24"/>
          <w:szCs w:val="24"/>
          <w:lang w:val="ro-RO"/>
        </w:rPr>
        <w:t>SU</w:t>
      </w:r>
      <w:r w:rsidR="00B65D7B" w:rsidRPr="00045BA0">
        <w:rPr>
          <w:rFonts w:ascii="Times New Roman" w:hAnsi="Times New Roman"/>
          <w:b/>
          <w:sz w:val="24"/>
          <w:szCs w:val="24"/>
          <w:lang w:val="ro-RO"/>
        </w:rPr>
        <w:t>O</w:t>
      </w:r>
      <w:r w:rsidR="006858EF" w:rsidRPr="00045BA0">
        <w:rPr>
          <w:rFonts w:ascii="Times New Roman" w:hAnsi="Times New Roman"/>
          <w:b/>
          <w:sz w:val="24"/>
          <w:szCs w:val="24"/>
          <w:lang w:val="ro-RO"/>
        </w:rPr>
        <w:t xml:space="preserve"> </w:t>
      </w:r>
      <w:r w:rsidR="006858EF" w:rsidRPr="00045BA0">
        <w:rPr>
          <w:rFonts w:ascii="Times New Roman" w:hAnsi="Times New Roman"/>
          <w:sz w:val="24"/>
          <w:szCs w:val="24"/>
          <w:lang w:val="ro-RO"/>
        </w:rPr>
        <w:t>– Senatul Universității din Oradea;</w:t>
      </w:r>
    </w:p>
    <w:p w14:paraId="0A073196" w14:textId="77777777" w:rsidR="006858EF" w:rsidRPr="00045BA0" w:rsidRDefault="006858EF" w:rsidP="00065D89">
      <w:pPr>
        <w:numPr>
          <w:ilvl w:val="0"/>
          <w:numId w:val="11"/>
        </w:numPr>
        <w:suppressAutoHyphens w:val="0"/>
        <w:spacing w:after="0" w:line="240" w:lineRule="auto"/>
        <w:ind w:left="714" w:hanging="357"/>
        <w:rPr>
          <w:rFonts w:ascii="Times New Roman" w:hAnsi="Times New Roman"/>
          <w:sz w:val="24"/>
          <w:szCs w:val="24"/>
          <w:lang w:val="ro-RO"/>
        </w:rPr>
      </w:pPr>
      <w:r w:rsidRPr="00045BA0">
        <w:rPr>
          <w:rFonts w:ascii="Times New Roman" w:hAnsi="Times New Roman"/>
          <w:b/>
          <w:sz w:val="24"/>
          <w:szCs w:val="24"/>
          <w:lang w:val="ro-RO"/>
        </w:rPr>
        <w:t xml:space="preserve">CA </w:t>
      </w:r>
      <w:r w:rsidRPr="00045BA0">
        <w:rPr>
          <w:rFonts w:ascii="Times New Roman" w:hAnsi="Times New Roman"/>
          <w:sz w:val="24"/>
          <w:szCs w:val="24"/>
          <w:lang w:val="ro-RO"/>
        </w:rPr>
        <w:t>– Consiliul de Administrație</w:t>
      </w:r>
      <w:r w:rsidR="00381231" w:rsidRPr="00045BA0">
        <w:rPr>
          <w:rFonts w:ascii="Times New Roman" w:hAnsi="Times New Roman"/>
          <w:sz w:val="24"/>
          <w:szCs w:val="24"/>
          <w:lang w:val="ro-RO"/>
        </w:rPr>
        <w:t>;</w:t>
      </w:r>
    </w:p>
    <w:p w14:paraId="51060409" w14:textId="77777777" w:rsidR="00BA127B" w:rsidRPr="00045BA0" w:rsidRDefault="00EA7C8A" w:rsidP="00065D89">
      <w:pPr>
        <w:numPr>
          <w:ilvl w:val="0"/>
          <w:numId w:val="11"/>
        </w:numPr>
        <w:suppressAutoHyphens w:val="0"/>
        <w:spacing w:after="0" w:line="240" w:lineRule="auto"/>
        <w:ind w:left="714" w:hanging="357"/>
        <w:rPr>
          <w:rFonts w:ascii="Times New Roman" w:hAnsi="Times New Roman"/>
          <w:sz w:val="24"/>
          <w:szCs w:val="24"/>
          <w:lang w:val="ro-RO"/>
        </w:rPr>
      </w:pPr>
      <w:r w:rsidRPr="00045BA0">
        <w:rPr>
          <w:rFonts w:ascii="Times New Roman" w:hAnsi="Times New Roman"/>
          <w:b/>
          <w:sz w:val="24"/>
          <w:szCs w:val="24"/>
          <w:lang w:val="ro-RO"/>
        </w:rPr>
        <w:t>DAC</w:t>
      </w:r>
      <w:r w:rsidRPr="00045BA0">
        <w:rPr>
          <w:rFonts w:ascii="Times New Roman" w:hAnsi="Times New Roman"/>
          <w:sz w:val="24"/>
          <w:szCs w:val="24"/>
          <w:lang w:val="ro-RO"/>
        </w:rPr>
        <w:t xml:space="preserve"> – Departamentul pentru Asigurarea Calităţii;</w:t>
      </w:r>
    </w:p>
    <w:p w14:paraId="6ED59E1D" w14:textId="77777777" w:rsidR="006858EF" w:rsidRPr="00045BA0" w:rsidRDefault="00CA7392" w:rsidP="00065D89">
      <w:pPr>
        <w:numPr>
          <w:ilvl w:val="0"/>
          <w:numId w:val="11"/>
        </w:numPr>
        <w:spacing w:after="0" w:line="240" w:lineRule="auto"/>
        <w:ind w:left="714" w:hanging="357"/>
        <w:jc w:val="both"/>
        <w:rPr>
          <w:rFonts w:ascii="Times New Roman" w:hAnsi="Times New Roman"/>
          <w:sz w:val="24"/>
          <w:szCs w:val="24"/>
          <w:lang w:val="ro-RO"/>
        </w:rPr>
      </w:pPr>
      <w:r w:rsidRPr="00045BA0">
        <w:rPr>
          <w:rFonts w:ascii="Times New Roman" w:hAnsi="Times New Roman"/>
          <w:b/>
          <w:sz w:val="24"/>
          <w:szCs w:val="24"/>
          <w:lang w:val="ro-RO"/>
        </w:rPr>
        <w:t>Pr.</w:t>
      </w:r>
      <w:r w:rsidR="006858EF" w:rsidRPr="00045BA0">
        <w:rPr>
          <w:rFonts w:ascii="Times New Roman" w:hAnsi="Times New Roman"/>
          <w:b/>
          <w:sz w:val="24"/>
          <w:szCs w:val="24"/>
          <w:lang w:val="ro-RO"/>
        </w:rPr>
        <w:t xml:space="preserve">MA </w:t>
      </w:r>
      <w:r w:rsidR="006858EF" w:rsidRPr="00045BA0">
        <w:rPr>
          <w:rFonts w:ascii="Times New Roman" w:hAnsi="Times New Roman"/>
          <w:sz w:val="24"/>
          <w:szCs w:val="24"/>
          <w:lang w:val="ro-RO"/>
        </w:rPr>
        <w:t>– Prorector Management Academic;</w:t>
      </w:r>
    </w:p>
    <w:p w14:paraId="141FBE5E" w14:textId="77777777" w:rsidR="006858EF" w:rsidRPr="00045BA0" w:rsidRDefault="006858EF" w:rsidP="00065D89">
      <w:pPr>
        <w:numPr>
          <w:ilvl w:val="0"/>
          <w:numId w:val="11"/>
        </w:numPr>
        <w:spacing w:after="0" w:line="240" w:lineRule="auto"/>
        <w:ind w:left="714" w:hanging="357"/>
        <w:jc w:val="both"/>
        <w:rPr>
          <w:rFonts w:ascii="Times New Roman" w:hAnsi="Times New Roman"/>
          <w:sz w:val="24"/>
          <w:szCs w:val="24"/>
          <w:lang w:val="ro-RO"/>
        </w:rPr>
      </w:pPr>
      <w:r w:rsidRPr="00045BA0">
        <w:rPr>
          <w:rFonts w:ascii="Times New Roman" w:hAnsi="Times New Roman"/>
          <w:b/>
          <w:sz w:val="24"/>
          <w:szCs w:val="24"/>
          <w:lang w:val="ro-RO"/>
        </w:rPr>
        <w:t xml:space="preserve">MA </w:t>
      </w:r>
      <w:r w:rsidRPr="00045BA0">
        <w:rPr>
          <w:rFonts w:ascii="Times New Roman" w:hAnsi="Times New Roman"/>
          <w:sz w:val="24"/>
          <w:szCs w:val="24"/>
          <w:lang w:val="ro-RO"/>
        </w:rPr>
        <w:t>–Management Academic;</w:t>
      </w:r>
    </w:p>
    <w:p w14:paraId="20D6CB21" w14:textId="77777777" w:rsidR="00BA127B" w:rsidRPr="00045BA0" w:rsidRDefault="007B64C0" w:rsidP="00065D89">
      <w:pPr>
        <w:numPr>
          <w:ilvl w:val="0"/>
          <w:numId w:val="11"/>
        </w:numPr>
        <w:spacing w:after="0" w:line="240" w:lineRule="auto"/>
        <w:ind w:left="714" w:hanging="357"/>
        <w:jc w:val="both"/>
        <w:rPr>
          <w:rFonts w:ascii="Times New Roman" w:hAnsi="Times New Roman"/>
          <w:sz w:val="24"/>
          <w:szCs w:val="24"/>
          <w:lang w:val="ro-RO"/>
        </w:rPr>
      </w:pPr>
      <w:r w:rsidRPr="00045BA0">
        <w:rPr>
          <w:rFonts w:ascii="Times New Roman" w:hAnsi="Times New Roman"/>
          <w:b/>
          <w:sz w:val="24"/>
          <w:szCs w:val="24"/>
          <w:lang w:val="ro-RO"/>
        </w:rPr>
        <w:t>CSS</w:t>
      </w:r>
      <w:r w:rsidR="00BA127B" w:rsidRPr="00045BA0">
        <w:rPr>
          <w:rFonts w:ascii="Times New Roman" w:hAnsi="Times New Roman"/>
          <w:sz w:val="24"/>
          <w:szCs w:val="24"/>
          <w:lang w:val="ro-RO"/>
        </w:rPr>
        <w:t xml:space="preserve"> – </w:t>
      </w:r>
      <w:r w:rsidR="0070411C" w:rsidRPr="00045BA0">
        <w:rPr>
          <w:rFonts w:ascii="Times New Roman" w:hAnsi="Times New Roman"/>
          <w:sz w:val="24"/>
          <w:szCs w:val="24"/>
          <w:lang w:val="ro-RO"/>
        </w:rPr>
        <w:t>Comisiile de specialitate ale S</w:t>
      </w:r>
      <w:r w:rsidRPr="00045BA0">
        <w:rPr>
          <w:rFonts w:ascii="Times New Roman" w:hAnsi="Times New Roman"/>
          <w:sz w:val="24"/>
          <w:szCs w:val="24"/>
          <w:lang w:val="ro-RO"/>
        </w:rPr>
        <w:t>enatului</w:t>
      </w:r>
      <w:r w:rsidR="0070411C" w:rsidRPr="00045BA0">
        <w:rPr>
          <w:rFonts w:ascii="Times New Roman" w:hAnsi="Times New Roman"/>
          <w:sz w:val="24"/>
          <w:szCs w:val="24"/>
          <w:lang w:val="ro-RO"/>
        </w:rPr>
        <w:t xml:space="preserve"> Universității din Oradea</w:t>
      </w:r>
      <w:r w:rsidR="00381231" w:rsidRPr="00045BA0">
        <w:rPr>
          <w:rFonts w:ascii="Times New Roman" w:hAnsi="Times New Roman"/>
          <w:sz w:val="24"/>
          <w:szCs w:val="24"/>
          <w:lang w:val="ro-RO"/>
        </w:rPr>
        <w:t>;</w:t>
      </w:r>
    </w:p>
    <w:p w14:paraId="6B3B868E" w14:textId="77777777" w:rsidR="006858EF" w:rsidRPr="00045BA0" w:rsidRDefault="006858EF" w:rsidP="00065D89">
      <w:pPr>
        <w:numPr>
          <w:ilvl w:val="0"/>
          <w:numId w:val="11"/>
        </w:numPr>
        <w:spacing w:after="0" w:line="240" w:lineRule="auto"/>
        <w:ind w:left="714" w:hanging="357"/>
        <w:jc w:val="both"/>
        <w:rPr>
          <w:rFonts w:ascii="Times New Roman" w:hAnsi="Times New Roman"/>
          <w:sz w:val="24"/>
          <w:szCs w:val="24"/>
          <w:lang w:val="ro-RO"/>
        </w:rPr>
      </w:pPr>
      <w:r w:rsidRPr="00045BA0">
        <w:rPr>
          <w:rFonts w:ascii="Times New Roman" w:hAnsi="Times New Roman"/>
          <w:b/>
          <w:sz w:val="24"/>
          <w:szCs w:val="24"/>
          <w:lang w:val="ro-RO"/>
        </w:rPr>
        <w:t>ARACIS</w:t>
      </w:r>
      <w:r w:rsidRPr="00045BA0">
        <w:rPr>
          <w:rFonts w:ascii="Times New Roman" w:hAnsi="Times New Roman"/>
          <w:sz w:val="24"/>
          <w:szCs w:val="24"/>
          <w:lang w:val="ro-RO"/>
        </w:rPr>
        <w:t xml:space="preserve"> – Agenţia Română de asigurare a Calităţii în Învăţământul Superior;</w:t>
      </w:r>
    </w:p>
    <w:p w14:paraId="65A5E00F" w14:textId="77777777" w:rsidR="006858EF" w:rsidRPr="00045BA0" w:rsidRDefault="006858EF" w:rsidP="00065D89">
      <w:pPr>
        <w:numPr>
          <w:ilvl w:val="0"/>
          <w:numId w:val="11"/>
        </w:numPr>
        <w:spacing w:after="0" w:line="240" w:lineRule="auto"/>
        <w:ind w:left="714" w:hanging="357"/>
        <w:jc w:val="both"/>
        <w:rPr>
          <w:rFonts w:ascii="Times New Roman" w:hAnsi="Times New Roman"/>
          <w:sz w:val="24"/>
          <w:szCs w:val="24"/>
          <w:lang w:val="ro-RO"/>
        </w:rPr>
      </w:pPr>
      <w:r w:rsidRPr="00045BA0">
        <w:rPr>
          <w:rFonts w:ascii="Times New Roman" w:hAnsi="Times New Roman"/>
          <w:b/>
          <w:sz w:val="24"/>
          <w:szCs w:val="24"/>
          <w:lang w:val="ro-RO"/>
        </w:rPr>
        <w:t>CF</w:t>
      </w:r>
      <w:r w:rsidRPr="00045BA0">
        <w:rPr>
          <w:rFonts w:ascii="Times New Roman" w:hAnsi="Times New Roman"/>
          <w:sz w:val="24"/>
          <w:szCs w:val="24"/>
          <w:lang w:val="ro-RO"/>
        </w:rPr>
        <w:t xml:space="preserve"> – Consiliul Facultăţii;</w:t>
      </w:r>
    </w:p>
    <w:p w14:paraId="27917DA3" w14:textId="77777777" w:rsidR="0070411C" w:rsidRPr="00045BA0" w:rsidRDefault="0070411C" w:rsidP="0070411C">
      <w:pPr>
        <w:pStyle w:val="ListParagraph"/>
        <w:numPr>
          <w:ilvl w:val="0"/>
          <w:numId w:val="11"/>
        </w:numPr>
        <w:spacing w:after="0" w:line="240" w:lineRule="auto"/>
        <w:jc w:val="both"/>
        <w:rPr>
          <w:rFonts w:ascii="Times New Roman" w:hAnsi="Times New Roman"/>
          <w:sz w:val="24"/>
          <w:szCs w:val="24"/>
          <w:lang w:val="ro-RO"/>
        </w:rPr>
      </w:pPr>
      <w:r w:rsidRPr="00045BA0">
        <w:rPr>
          <w:rFonts w:ascii="Times New Roman" w:hAnsi="Times New Roman"/>
          <w:b/>
          <w:sz w:val="24"/>
          <w:szCs w:val="24"/>
          <w:lang w:val="ro-RO"/>
        </w:rPr>
        <w:t>CD</w:t>
      </w:r>
      <w:r w:rsidRPr="00045BA0">
        <w:rPr>
          <w:rFonts w:ascii="Times New Roman" w:hAnsi="Times New Roman"/>
          <w:sz w:val="24"/>
          <w:szCs w:val="24"/>
          <w:lang w:val="ro-RO"/>
        </w:rPr>
        <w:t xml:space="preserve"> – Consiliul Departamentului;</w:t>
      </w:r>
    </w:p>
    <w:p w14:paraId="138D960F" w14:textId="77777777" w:rsidR="00C75D66" w:rsidRPr="00045BA0" w:rsidRDefault="00C75D66" w:rsidP="00065D89">
      <w:pPr>
        <w:numPr>
          <w:ilvl w:val="0"/>
          <w:numId w:val="11"/>
        </w:numPr>
        <w:spacing w:after="0" w:line="240" w:lineRule="auto"/>
        <w:ind w:left="714" w:hanging="357"/>
        <w:jc w:val="both"/>
        <w:rPr>
          <w:rFonts w:ascii="Times New Roman" w:hAnsi="Times New Roman"/>
          <w:sz w:val="24"/>
          <w:szCs w:val="24"/>
          <w:lang w:val="ro-RO"/>
        </w:rPr>
      </w:pPr>
      <w:r w:rsidRPr="00045BA0">
        <w:rPr>
          <w:rFonts w:ascii="Times New Roman" w:hAnsi="Times New Roman"/>
          <w:b/>
          <w:bCs/>
          <w:sz w:val="24"/>
          <w:szCs w:val="24"/>
          <w:lang w:val="ro-RO"/>
        </w:rPr>
        <w:t>CSUD</w:t>
      </w:r>
      <w:r w:rsidRPr="00045BA0">
        <w:rPr>
          <w:rFonts w:ascii="Times New Roman" w:hAnsi="Times New Roman"/>
          <w:sz w:val="24"/>
          <w:szCs w:val="24"/>
          <w:lang w:val="ro-RO"/>
        </w:rPr>
        <w:t xml:space="preserve"> – Consiliul </w:t>
      </w:r>
      <w:r w:rsidR="004157FB" w:rsidRPr="00045BA0">
        <w:rPr>
          <w:rFonts w:ascii="Times New Roman" w:hAnsi="Times New Roman"/>
          <w:sz w:val="24"/>
          <w:szCs w:val="24"/>
          <w:lang w:val="ro-RO"/>
        </w:rPr>
        <w:t>pentru Studii Universitare de Doctorat</w:t>
      </w:r>
    </w:p>
    <w:p w14:paraId="39C267A2" w14:textId="77777777" w:rsidR="00C75D66" w:rsidRPr="00045BA0" w:rsidRDefault="00C75D66" w:rsidP="00065D89">
      <w:pPr>
        <w:numPr>
          <w:ilvl w:val="0"/>
          <w:numId w:val="11"/>
        </w:numPr>
        <w:spacing w:after="0" w:line="240" w:lineRule="auto"/>
        <w:ind w:left="714" w:hanging="357"/>
        <w:jc w:val="both"/>
        <w:rPr>
          <w:rFonts w:ascii="Times New Roman" w:hAnsi="Times New Roman"/>
          <w:sz w:val="24"/>
          <w:szCs w:val="24"/>
          <w:lang w:val="ro-RO"/>
        </w:rPr>
      </w:pPr>
      <w:r w:rsidRPr="00045BA0">
        <w:rPr>
          <w:rFonts w:ascii="Times New Roman" w:hAnsi="Times New Roman"/>
          <w:b/>
          <w:bCs/>
          <w:sz w:val="24"/>
          <w:szCs w:val="24"/>
          <w:lang w:val="ro-RO"/>
        </w:rPr>
        <w:t>DIDIFR</w:t>
      </w:r>
      <w:r w:rsidRPr="00045BA0">
        <w:rPr>
          <w:rFonts w:ascii="Times New Roman" w:hAnsi="Times New Roman"/>
          <w:sz w:val="24"/>
          <w:szCs w:val="24"/>
          <w:lang w:val="ro-RO"/>
        </w:rPr>
        <w:t xml:space="preserve"> - </w:t>
      </w:r>
      <w:r w:rsidRPr="00045BA0">
        <w:rPr>
          <w:rFonts w:ascii="Times New Roman" w:eastAsia="Times New Roman" w:hAnsi="Times New Roman"/>
          <w:sz w:val="24"/>
          <w:szCs w:val="24"/>
          <w:lang w:val="ro-RO" w:bidi="en-US"/>
        </w:rPr>
        <w:t xml:space="preserve">Departamentul pentru Învățământ la Distanță și </w:t>
      </w:r>
      <w:r w:rsidR="0070411C" w:rsidRPr="00045BA0">
        <w:rPr>
          <w:rFonts w:ascii="Times New Roman" w:eastAsia="Times New Roman" w:hAnsi="Times New Roman"/>
          <w:sz w:val="24"/>
          <w:szCs w:val="24"/>
          <w:lang w:val="ro-RO" w:bidi="en-US"/>
        </w:rPr>
        <w:t xml:space="preserve">Învățământ cu </w:t>
      </w:r>
      <w:r w:rsidRPr="00045BA0">
        <w:rPr>
          <w:rFonts w:ascii="Times New Roman" w:eastAsia="Times New Roman" w:hAnsi="Times New Roman"/>
          <w:sz w:val="24"/>
          <w:szCs w:val="24"/>
          <w:lang w:val="ro-RO" w:bidi="en-US"/>
        </w:rPr>
        <w:t>Frecvență Redusă</w:t>
      </w:r>
    </w:p>
    <w:p w14:paraId="720E95CE" w14:textId="77777777" w:rsidR="006858EF" w:rsidRPr="00045BA0" w:rsidRDefault="006858EF" w:rsidP="00065D89">
      <w:pPr>
        <w:numPr>
          <w:ilvl w:val="0"/>
          <w:numId w:val="11"/>
        </w:numPr>
        <w:spacing w:after="0" w:line="240" w:lineRule="auto"/>
        <w:ind w:left="714" w:hanging="357"/>
        <w:jc w:val="both"/>
        <w:rPr>
          <w:rFonts w:ascii="Times New Roman" w:hAnsi="Times New Roman"/>
          <w:sz w:val="24"/>
          <w:szCs w:val="24"/>
          <w:lang w:val="ro-RO"/>
        </w:rPr>
      </w:pPr>
      <w:r w:rsidRPr="00045BA0">
        <w:rPr>
          <w:rFonts w:ascii="Times New Roman" w:hAnsi="Times New Roman"/>
          <w:b/>
          <w:sz w:val="24"/>
          <w:szCs w:val="24"/>
          <w:lang w:val="ro-RO"/>
        </w:rPr>
        <w:t>RC</w:t>
      </w:r>
      <w:r w:rsidRPr="00045BA0">
        <w:rPr>
          <w:rFonts w:ascii="Times New Roman" w:hAnsi="Times New Roman"/>
          <w:sz w:val="24"/>
          <w:szCs w:val="24"/>
          <w:lang w:val="ro-RO"/>
        </w:rPr>
        <w:t xml:space="preserve"> – Responsabilul Calităţii pe facultate;</w:t>
      </w:r>
    </w:p>
    <w:p w14:paraId="3495E584" w14:textId="77777777" w:rsidR="0070411C" w:rsidRPr="00045BA0" w:rsidRDefault="0070411C" w:rsidP="0070411C">
      <w:pPr>
        <w:numPr>
          <w:ilvl w:val="0"/>
          <w:numId w:val="11"/>
        </w:numPr>
        <w:spacing w:after="0" w:line="240" w:lineRule="auto"/>
        <w:ind w:left="714" w:hanging="357"/>
        <w:jc w:val="both"/>
        <w:rPr>
          <w:rFonts w:ascii="Times New Roman" w:hAnsi="Times New Roman"/>
          <w:sz w:val="24"/>
          <w:szCs w:val="24"/>
          <w:lang w:val="ro-RO"/>
        </w:rPr>
      </w:pPr>
      <w:r w:rsidRPr="00045BA0">
        <w:rPr>
          <w:rFonts w:ascii="Times New Roman" w:hAnsi="Times New Roman"/>
          <w:b/>
          <w:sz w:val="24"/>
          <w:szCs w:val="24"/>
          <w:lang w:val="ro-RO"/>
        </w:rPr>
        <w:t>PI</w:t>
      </w:r>
      <w:r w:rsidRPr="00045BA0">
        <w:rPr>
          <w:rFonts w:ascii="Times New Roman" w:hAnsi="Times New Roman"/>
          <w:sz w:val="24"/>
          <w:szCs w:val="24"/>
          <w:lang w:val="ro-RO"/>
        </w:rPr>
        <w:t xml:space="preserve"> – Planul de învăţământ;</w:t>
      </w:r>
    </w:p>
    <w:p w14:paraId="7592BF28" w14:textId="77777777" w:rsidR="006858EF" w:rsidRPr="00045BA0" w:rsidRDefault="006858EF" w:rsidP="00065D89">
      <w:pPr>
        <w:numPr>
          <w:ilvl w:val="0"/>
          <w:numId w:val="11"/>
        </w:numPr>
        <w:spacing w:after="0" w:line="240" w:lineRule="auto"/>
        <w:ind w:left="714" w:hanging="357"/>
        <w:jc w:val="both"/>
        <w:rPr>
          <w:rFonts w:ascii="Times New Roman" w:hAnsi="Times New Roman"/>
          <w:sz w:val="24"/>
          <w:szCs w:val="24"/>
          <w:lang w:val="ro-RO"/>
        </w:rPr>
      </w:pPr>
      <w:r w:rsidRPr="00045BA0">
        <w:rPr>
          <w:rFonts w:ascii="Times New Roman" w:hAnsi="Times New Roman"/>
          <w:b/>
          <w:sz w:val="24"/>
          <w:szCs w:val="24"/>
          <w:lang w:val="ro-RO"/>
        </w:rPr>
        <w:t>PS</w:t>
      </w:r>
      <w:r w:rsidRPr="00045BA0">
        <w:rPr>
          <w:rFonts w:ascii="Times New Roman" w:hAnsi="Times New Roman"/>
          <w:sz w:val="24"/>
          <w:szCs w:val="24"/>
          <w:lang w:val="ro-RO"/>
        </w:rPr>
        <w:t xml:space="preserve"> – Program de studii (nou sau existent);</w:t>
      </w:r>
    </w:p>
    <w:p w14:paraId="19BC694E" w14:textId="77777777" w:rsidR="00A52D35" w:rsidRDefault="00A52D35" w:rsidP="00065D89">
      <w:pPr>
        <w:pStyle w:val="ListParagraph"/>
        <w:numPr>
          <w:ilvl w:val="0"/>
          <w:numId w:val="11"/>
        </w:numPr>
        <w:spacing w:after="0" w:line="240" w:lineRule="auto"/>
        <w:jc w:val="both"/>
        <w:rPr>
          <w:rFonts w:ascii="Times New Roman" w:hAnsi="Times New Roman"/>
          <w:sz w:val="24"/>
          <w:szCs w:val="24"/>
          <w:lang w:val="ro-RO"/>
        </w:rPr>
      </w:pPr>
      <w:r w:rsidRPr="00045BA0">
        <w:rPr>
          <w:rFonts w:ascii="Times New Roman" w:hAnsi="Times New Roman"/>
          <w:b/>
          <w:sz w:val="24"/>
          <w:szCs w:val="24"/>
          <w:lang w:val="ro-RO"/>
        </w:rPr>
        <w:t>SF</w:t>
      </w:r>
      <w:r w:rsidRPr="00045BA0">
        <w:rPr>
          <w:rFonts w:ascii="Times New Roman" w:hAnsi="Times New Roman"/>
          <w:sz w:val="24"/>
          <w:szCs w:val="24"/>
          <w:lang w:val="ro-RO"/>
        </w:rPr>
        <w:t xml:space="preserve"> – Stat de funcţii;</w:t>
      </w:r>
    </w:p>
    <w:p w14:paraId="74FB24B2" w14:textId="3DE32BC4" w:rsidR="0098282A" w:rsidRPr="00045BA0" w:rsidRDefault="0098282A" w:rsidP="0098282A">
      <w:pPr>
        <w:pStyle w:val="ListParagraph"/>
        <w:numPr>
          <w:ilvl w:val="0"/>
          <w:numId w:val="11"/>
        </w:numPr>
        <w:spacing w:after="0" w:line="240" w:lineRule="auto"/>
        <w:jc w:val="both"/>
        <w:rPr>
          <w:rFonts w:ascii="Times New Roman" w:hAnsi="Times New Roman"/>
          <w:sz w:val="24"/>
          <w:szCs w:val="24"/>
          <w:lang w:val="ro-RO"/>
        </w:rPr>
      </w:pPr>
      <w:r>
        <w:rPr>
          <w:rFonts w:ascii="Times New Roman" w:hAnsi="Times New Roman"/>
          <w:b/>
          <w:sz w:val="24"/>
          <w:szCs w:val="24"/>
          <w:lang w:val="ro-RO"/>
        </w:rPr>
        <w:t xml:space="preserve">FAC </w:t>
      </w:r>
      <w:r w:rsidRPr="00045BA0">
        <w:rPr>
          <w:rFonts w:ascii="Times New Roman" w:hAnsi="Times New Roman"/>
          <w:sz w:val="24"/>
          <w:szCs w:val="24"/>
          <w:lang w:val="ro-RO"/>
        </w:rPr>
        <w:t>– Fişa</w:t>
      </w:r>
      <w:r>
        <w:rPr>
          <w:rFonts w:ascii="Times New Roman" w:hAnsi="Times New Roman"/>
          <w:sz w:val="24"/>
          <w:szCs w:val="24"/>
          <w:lang w:val="ro-RO"/>
        </w:rPr>
        <w:t xml:space="preserve"> de autoevaluare confirmată;</w:t>
      </w:r>
    </w:p>
    <w:p w14:paraId="6C208DE8" w14:textId="77777777" w:rsidR="00A52D35" w:rsidRPr="00045BA0" w:rsidRDefault="00A52D35" w:rsidP="00065D89">
      <w:pPr>
        <w:pStyle w:val="ListParagraph"/>
        <w:numPr>
          <w:ilvl w:val="0"/>
          <w:numId w:val="11"/>
        </w:numPr>
        <w:spacing w:after="0" w:line="240" w:lineRule="auto"/>
        <w:jc w:val="both"/>
        <w:rPr>
          <w:rFonts w:ascii="Times New Roman" w:hAnsi="Times New Roman"/>
          <w:sz w:val="24"/>
          <w:szCs w:val="24"/>
          <w:lang w:val="ro-RO"/>
        </w:rPr>
      </w:pPr>
      <w:r w:rsidRPr="00045BA0">
        <w:rPr>
          <w:rFonts w:ascii="Times New Roman" w:hAnsi="Times New Roman"/>
          <w:b/>
          <w:sz w:val="24"/>
          <w:szCs w:val="24"/>
          <w:lang w:val="ro-RO"/>
        </w:rPr>
        <w:t>FPT</w:t>
      </w:r>
      <w:r w:rsidRPr="00045BA0">
        <w:rPr>
          <w:rFonts w:ascii="Times New Roman" w:hAnsi="Times New Roman"/>
          <w:sz w:val="24"/>
          <w:szCs w:val="24"/>
          <w:lang w:val="ro-RO"/>
        </w:rPr>
        <w:t xml:space="preserve"> – Fişa postului tipizată;</w:t>
      </w:r>
    </w:p>
    <w:p w14:paraId="37F0DC71" w14:textId="77777777" w:rsidR="00A52D35" w:rsidRPr="00045BA0" w:rsidRDefault="00A52D35" w:rsidP="00065D89">
      <w:pPr>
        <w:pStyle w:val="ListParagraph"/>
        <w:numPr>
          <w:ilvl w:val="0"/>
          <w:numId w:val="11"/>
        </w:numPr>
        <w:spacing w:after="0" w:line="240" w:lineRule="auto"/>
        <w:jc w:val="both"/>
        <w:rPr>
          <w:rFonts w:ascii="Times New Roman" w:hAnsi="Times New Roman"/>
          <w:b/>
          <w:i/>
          <w:sz w:val="24"/>
          <w:szCs w:val="24"/>
          <w:u w:val="single"/>
          <w:lang w:val="ro-RO"/>
        </w:rPr>
      </w:pPr>
      <w:r w:rsidRPr="00045BA0">
        <w:rPr>
          <w:rFonts w:ascii="Times New Roman" w:hAnsi="Times New Roman"/>
          <w:b/>
          <w:sz w:val="24"/>
          <w:szCs w:val="24"/>
          <w:lang w:val="ro-RO"/>
        </w:rPr>
        <w:t>DE</w:t>
      </w:r>
      <w:r w:rsidRPr="00045BA0">
        <w:rPr>
          <w:rFonts w:ascii="Times New Roman" w:hAnsi="Times New Roman"/>
          <w:sz w:val="24"/>
          <w:szCs w:val="24"/>
          <w:lang w:val="ro-RO"/>
        </w:rPr>
        <w:t xml:space="preserve"> – Direcţia economică</w:t>
      </w:r>
      <w:r w:rsidRPr="00045BA0">
        <w:rPr>
          <w:rFonts w:ascii="Times New Roman" w:hAnsi="Times New Roman"/>
          <w:i/>
          <w:sz w:val="24"/>
          <w:szCs w:val="24"/>
          <w:lang w:val="ro-RO"/>
        </w:rPr>
        <w:t>;</w:t>
      </w:r>
    </w:p>
    <w:p w14:paraId="2E45A8E7" w14:textId="67394B35" w:rsidR="00A52D35" w:rsidRPr="00767335" w:rsidRDefault="00C5375D" w:rsidP="00065D89">
      <w:pPr>
        <w:pStyle w:val="ListParagraph"/>
        <w:numPr>
          <w:ilvl w:val="0"/>
          <w:numId w:val="11"/>
        </w:numPr>
        <w:spacing w:after="0" w:line="240" w:lineRule="auto"/>
        <w:jc w:val="both"/>
        <w:rPr>
          <w:rFonts w:ascii="Times New Roman" w:hAnsi="Times New Roman"/>
          <w:sz w:val="24"/>
          <w:szCs w:val="24"/>
          <w:lang w:val="ro-RO"/>
        </w:rPr>
      </w:pPr>
      <w:r w:rsidRPr="00767335">
        <w:rPr>
          <w:rFonts w:ascii="Times New Roman" w:hAnsi="Times New Roman"/>
          <w:b/>
          <w:sz w:val="24"/>
          <w:szCs w:val="24"/>
          <w:lang w:val="ro-RO"/>
        </w:rPr>
        <w:t xml:space="preserve">LIS – </w:t>
      </w:r>
      <w:r w:rsidRPr="00767335">
        <w:rPr>
          <w:rFonts w:ascii="Times New Roman" w:hAnsi="Times New Roman"/>
          <w:bCs/>
          <w:sz w:val="24"/>
          <w:szCs w:val="24"/>
          <w:lang w:val="ro-RO"/>
        </w:rPr>
        <w:t>Legea Învățământului Superi</w:t>
      </w:r>
      <w:r w:rsidR="00FA3376" w:rsidRPr="00767335">
        <w:rPr>
          <w:rFonts w:ascii="Times New Roman" w:hAnsi="Times New Roman"/>
          <w:bCs/>
          <w:sz w:val="24"/>
          <w:szCs w:val="24"/>
          <w:lang w:val="ro-RO"/>
        </w:rPr>
        <w:t>or nr. 199/2023;</w:t>
      </w:r>
    </w:p>
    <w:p w14:paraId="416D7531" w14:textId="77777777" w:rsidR="00A52D35" w:rsidRPr="00045BA0" w:rsidRDefault="00A52D35" w:rsidP="00065D89">
      <w:pPr>
        <w:pStyle w:val="ListParagraph"/>
        <w:numPr>
          <w:ilvl w:val="0"/>
          <w:numId w:val="11"/>
        </w:numPr>
        <w:spacing w:after="0" w:line="240" w:lineRule="auto"/>
        <w:jc w:val="both"/>
        <w:rPr>
          <w:rFonts w:ascii="Times New Roman" w:hAnsi="Times New Roman"/>
          <w:sz w:val="24"/>
          <w:szCs w:val="24"/>
          <w:lang w:val="ro-RO"/>
        </w:rPr>
      </w:pPr>
      <w:r w:rsidRPr="00045BA0">
        <w:rPr>
          <w:rFonts w:ascii="Times New Roman" w:hAnsi="Times New Roman"/>
          <w:b/>
          <w:sz w:val="24"/>
          <w:szCs w:val="24"/>
          <w:lang w:val="ro-RO"/>
        </w:rPr>
        <w:t>ASF</w:t>
      </w:r>
      <w:r w:rsidRPr="00045BA0">
        <w:rPr>
          <w:rFonts w:ascii="Times New Roman" w:hAnsi="Times New Roman"/>
          <w:sz w:val="24"/>
          <w:szCs w:val="24"/>
          <w:lang w:val="ro-RO"/>
        </w:rPr>
        <w:t xml:space="preserve"> – Anexa la SF (cu posturile didactice vacante nominalizate);</w:t>
      </w:r>
    </w:p>
    <w:p w14:paraId="1F35B963" w14:textId="77777777" w:rsidR="00A52D35" w:rsidRPr="00045BA0" w:rsidRDefault="00A52D35" w:rsidP="00065D89">
      <w:pPr>
        <w:pStyle w:val="ListParagraph"/>
        <w:numPr>
          <w:ilvl w:val="0"/>
          <w:numId w:val="11"/>
        </w:numPr>
        <w:spacing w:after="0" w:line="240" w:lineRule="auto"/>
        <w:jc w:val="both"/>
        <w:rPr>
          <w:rFonts w:ascii="Times New Roman" w:hAnsi="Times New Roman"/>
          <w:sz w:val="24"/>
          <w:szCs w:val="24"/>
          <w:lang w:val="ro-RO"/>
        </w:rPr>
      </w:pPr>
      <w:r w:rsidRPr="00045BA0">
        <w:rPr>
          <w:rFonts w:ascii="Times New Roman" w:hAnsi="Times New Roman"/>
          <w:b/>
          <w:sz w:val="24"/>
          <w:szCs w:val="24"/>
          <w:lang w:val="ro-RO"/>
        </w:rPr>
        <w:t xml:space="preserve">BVC </w:t>
      </w:r>
      <w:r w:rsidRPr="00045BA0">
        <w:rPr>
          <w:rFonts w:ascii="Times New Roman" w:hAnsi="Times New Roman"/>
          <w:sz w:val="24"/>
          <w:szCs w:val="24"/>
          <w:lang w:val="ro-RO"/>
        </w:rPr>
        <w:t>– Bugetul de venituri şi cheltuieli</w:t>
      </w:r>
      <w:r w:rsidR="00381231" w:rsidRPr="00045BA0">
        <w:rPr>
          <w:rFonts w:ascii="Times New Roman" w:hAnsi="Times New Roman"/>
          <w:sz w:val="24"/>
          <w:szCs w:val="24"/>
          <w:lang w:val="ro-RO"/>
        </w:rPr>
        <w:t>;</w:t>
      </w:r>
    </w:p>
    <w:p w14:paraId="6B15C39C" w14:textId="77777777" w:rsidR="00A52D35" w:rsidRPr="00045BA0" w:rsidRDefault="00A52D35" w:rsidP="00065D89">
      <w:pPr>
        <w:pStyle w:val="ListParagraph"/>
        <w:numPr>
          <w:ilvl w:val="0"/>
          <w:numId w:val="11"/>
        </w:numPr>
        <w:spacing w:after="0" w:line="240" w:lineRule="auto"/>
        <w:jc w:val="both"/>
        <w:rPr>
          <w:rFonts w:ascii="Times New Roman" w:hAnsi="Times New Roman"/>
          <w:b/>
          <w:sz w:val="24"/>
          <w:szCs w:val="24"/>
          <w:lang w:val="ro-RO"/>
        </w:rPr>
      </w:pPr>
      <w:r w:rsidRPr="00045BA0">
        <w:rPr>
          <w:rFonts w:ascii="Times New Roman" w:hAnsi="Times New Roman"/>
          <w:b/>
          <w:sz w:val="24"/>
          <w:szCs w:val="24"/>
          <w:lang w:val="ro-RO"/>
        </w:rPr>
        <w:t>CFP</w:t>
      </w:r>
      <w:r w:rsidRPr="00045BA0">
        <w:rPr>
          <w:rFonts w:ascii="Times New Roman" w:hAnsi="Times New Roman"/>
          <w:sz w:val="24"/>
          <w:szCs w:val="24"/>
          <w:lang w:val="ro-RO"/>
        </w:rPr>
        <w:t xml:space="preserve"> – Control financiar preventiv</w:t>
      </w:r>
      <w:r w:rsidR="00381231" w:rsidRPr="00045BA0">
        <w:rPr>
          <w:rFonts w:ascii="Times New Roman" w:hAnsi="Times New Roman"/>
          <w:sz w:val="24"/>
          <w:szCs w:val="24"/>
          <w:lang w:val="ro-RO"/>
        </w:rPr>
        <w:t>;</w:t>
      </w:r>
    </w:p>
    <w:p w14:paraId="3CFE1DCD" w14:textId="6AA6B2A9" w:rsidR="002F07BB" w:rsidRPr="00045BA0" w:rsidRDefault="0017319C" w:rsidP="00065D89">
      <w:pPr>
        <w:pStyle w:val="ListParagraph"/>
        <w:numPr>
          <w:ilvl w:val="0"/>
          <w:numId w:val="11"/>
        </w:numPr>
        <w:spacing w:after="0" w:line="240" w:lineRule="auto"/>
        <w:jc w:val="both"/>
        <w:rPr>
          <w:rFonts w:ascii="Times New Roman" w:hAnsi="Times New Roman"/>
          <w:sz w:val="24"/>
          <w:szCs w:val="24"/>
          <w:lang w:val="ro-RO"/>
        </w:rPr>
      </w:pPr>
      <w:r w:rsidRPr="00C16AFE">
        <w:rPr>
          <w:rFonts w:ascii="Times New Roman" w:hAnsi="Times New Roman"/>
          <w:b/>
          <w:sz w:val="24"/>
          <w:szCs w:val="24"/>
          <w:lang w:val="ro-RO"/>
        </w:rPr>
        <w:t>C</w:t>
      </w:r>
      <w:r w:rsidR="00673680" w:rsidRPr="00C16AFE">
        <w:rPr>
          <w:rFonts w:ascii="Times New Roman" w:hAnsi="Times New Roman"/>
          <w:b/>
          <w:sz w:val="24"/>
          <w:szCs w:val="24"/>
          <w:lang w:val="ro-RO"/>
        </w:rPr>
        <w:t>-SCI</w:t>
      </w:r>
      <w:r w:rsidR="00E01A05">
        <w:rPr>
          <w:rFonts w:ascii="Times New Roman" w:hAnsi="Times New Roman"/>
          <w:b/>
          <w:sz w:val="24"/>
          <w:szCs w:val="24"/>
          <w:lang w:val="ro-RO"/>
        </w:rPr>
        <w:t>M</w:t>
      </w:r>
      <w:r w:rsidR="00673680" w:rsidRPr="00045BA0">
        <w:rPr>
          <w:rFonts w:ascii="Times New Roman" w:hAnsi="Times New Roman"/>
          <w:sz w:val="24"/>
          <w:szCs w:val="24"/>
          <w:lang w:val="ro-RO"/>
        </w:rPr>
        <w:t xml:space="preserve"> - </w:t>
      </w:r>
      <w:r w:rsidR="007B64C0" w:rsidRPr="00045BA0">
        <w:rPr>
          <w:rFonts w:ascii="Times New Roman" w:hAnsi="Times New Roman"/>
          <w:sz w:val="24"/>
          <w:szCs w:val="24"/>
          <w:lang w:val="ro-RO"/>
        </w:rPr>
        <w:t xml:space="preserve">Consiliul de monitorizare, coordonare și îndrumare metodologică cu privire la sistemele de control </w:t>
      </w:r>
      <w:r w:rsidR="00091C23" w:rsidRPr="00045BA0">
        <w:rPr>
          <w:rFonts w:ascii="Times New Roman" w:hAnsi="Times New Roman"/>
          <w:sz w:val="24"/>
          <w:szCs w:val="24"/>
          <w:lang w:val="ro-RO"/>
        </w:rPr>
        <w:t xml:space="preserve">intern </w:t>
      </w:r>
      <w:r w:rsidR="007B64C0" w:rsidRPr="00045BA0">
        <w:rPr>
          <w:rFonts w:ascii="Times New Roman" w:hAnsi="Times New Roman"/>
          <w:sz w:val="24"/>
          <w:szCs w:val="24"/>
          <w:lang w:val="ro-RO"/>
        </w:rPr>
        <w:t>managerial</w:t>
      </w:r>
      <w:r w:rsidR="00381231" w:rsidRPr="00045BA0">
        <w:rPr>
          <w:rFonts w:ascii="Times New Roman" w:hAnsi="Times New Roman"/>
          <w:sz w:val="24"/>
          <w:szCs w:val="24"/>
          <w:lang w:val="ro-RO"/>
        </w:rPr>
        <w:t>.</w:t>
      </w:r>
    </w:p>
    <w:p w14:paraId="7BCA0B20" w14:textId="77777777" w:rsidR="00A52D35" w:rsidRPr="00045BA0" w:rsidRDefault="00A52D35">
      <w:pPr>
        <w:spacing w:after="0" w:line="240" w:lineRule="auto"/>
        <w:ind w:firstLine="720"/>
        <w:rPr>
          <w:rFonts w:ascii="Times New Roman" w:hAnsi="Times New Roman"/>
          <w:sz w:val="24"/>
          <w:szCs w:val="24"/>
          <w:lang w:val="ro-RO"/>
        </w:rPr>
      </w:pPr>
    </w:p>
    <w:p w14:paraId="1119B9AC" w14:textId="77777777" w:rsidR="00CA7392" w:rsidRPr="00045BA0" w:rsidRDefault="00145908" w:rsidP="00065D89">
      <w:pPr>
        <w:pStyle w:val="Bodytext140"/>
        <w:numPr>
          <w:ilvl w:val="0"/>
          <w:numId w:val="19"/>
        </w:numPr>
        <w:shd w:val="clear" w:color="auto" w:fill="auto"/>
        <w:tabs>
          <w:tab w:val="left" w:pos="993"/>
        </w:tabs>
        <w:spacing w:before="0" w:after="0" w:line="240" w:lineRule="auto"/>
        <w:jc w:val="both"/>
        <w:outlineLvl w:val="1"/>
        <w:rPr>
          <w:rStyle w:val="Bodytext14SmallCaps"/>
          <w:rFonts w:ascii="Times New Roman" w:hAnsi="Times New Roman" w:cs="Times New Roman"/>
          <w:b w:val="0"/>
          <w:bCs w:val="0"/>
          <w:smallCaps w:val="0"/>
          <w:sz w:val="24"/>
          <w:szCs w:val="24"/>
          <w:shd w:val="clear" w:color="auto" w:fill="auto"/>
          <w:lang w:val="ro-RO"/>
        </w:rPr>
      </w:pPr>
      <w:r w:rsidRPr="00045BA0">
        <w:rPr>
          <w:rStyle w:val="Bodytext14SmallCaps"/>
          <w:rFonts w:ascii="Times New Roman" w:hAnsi="Times New Roman" w:cs="Times New Roman"/>
          <w:color w:val="000000"/>
          <w:sz w:val="24"/>
          <w:szCs w:val="24"/>
          <w:lang w:val="ro-RO"/>
        </w:rPr>
        <w:t>DESCRIEREA PROCEDURII</w:t>
      </w:r>
    </w:p>
    <w:p w14:paraId="22F4B674" w14:textId="78F620AA" w:rsidR="006F59F8" w:rsidRPr="00045BA0" w:rsidRDefault="00A34263" w:rsidP="00A34263">
      <w:pPr>
        <w:pStyle w:val="Bodytext140"/>
        <w:shd w:val="clear" w:color="auto" w:fill="auto"/>
        <w:spacing w:before="0" w:after="0" w:line="240" w:lineRule="auto"/>
        <w:ind w:left="720"/>
        <w:jc w:val="both"/>
        <w:rPr>
          <w:rStyle w:val="Bodytext14"/>
          <w:rFonts w:ascii="Times New Roman" w:hAnsi="Times New Roman" w:cs="Times New Roman"/>
          <w:color w:val="000000"/>
          <w:sz w:val="24"/>
          <w:szCs w:val="24"/>
          <w:lang w:val="ro-RO"/>
        </w:rPr>
      </w:pPr>
      <w:r w:rsidRPr="00045BA0">
        <w:rPr>
          <w:rStyle w:val="Bodytext14"/>
          <w:rFonts w:ascii="Times New Roman" w:hAnsi="Times New Roman" w:cs="Times New Roman"/>
          <w:color w:val="000000"/>
          <w:sz w:val="24"/>
          <w:szCs w:val="24"/>
          <w:lang w:val="ro-RO"/>
        </w:rPr>
        <w:t xml:space="preserve">8.1. </w:t>
      </w:r>
      <w:r w:rsidR="006F59F8" w:rsidRPr="00045BA0">
        <w:rPr>
          <w:rStyle w:val="Bodytext14"/>
          <w:rFonts w:ascii="Times New Roman" w:hAnsi="Times New Roman" w:cs="Times New Roman"/>
          <w:color w:val="000000"/>
          <w:sz w:val="24"/>
          <w:szCs w:val="24"/>
          <w:lang w:val="ro-RO"/>
        </w:rPr>
        <w:t>Et</w:t>
      </w:r>
      <w:r w:rsidR="006F59F8" w:rsidRPr="00045BA0">
        <w:rPr>
          <w:rFonts w:ascii="Times New Roman" w:hAnsi="Times New Roman" w:cs="Times New Roman"/>
          <w:sz w:val="24"/>
          <w:szCs w:val="24"/>
          <w:lang w:val="ro-RO"/>
        </w:rPr>
        <w:t>apele necesare realizării proceduri operaționale</w:t>
      </w:r>
    </w:p>
    <w:p w14:paraId="2108581C" w14:textId="77777777" w:rsidR="00A34263" w:rsidRPr="00045BA0" w:rsidRDefault="006F59F8" w:rsidP="00A34263">
      <w:pPr>
        <w:pStyle w:val="Bodytext140"/>
        <w:shd w:val="clear" w:color="auto" w:fill="auto"/>
        <w:spacing w:before="0" w:after="0" w:line="240" w:lineRule="auto"/>
        <w:ind w:left="720"/>
        <w:jc w:val="both"/>
        <w:rPr>
          <w:rStyle w:val="Bodytext14"/>
          <w:rFonts w:ascii="Times New Roman" w:hAnsi="Times New Roman" w:cs="Times New Roman"/>
          <w:color w:val="000000"/>
          <w:sz w:val="24"/>
          <w:szCs w:val="24"/>
          <w:lang w:val="ro-RO"/>
        </w:rPr>
      </w:pPr>
      <w:r w:rsidRPr="00045BA0">
        <w:rPr>
          <w:rStyle w:val="Bodytext14"/>
          <w:rFonts w:ascii="Times New Roman" w:hAnsi="Times New Roman" w:cs="Times New Roman"/>
          <w:color w:val="000000"/>
          <w:sz w:val="24"/>
          <w:szCs w:val="24"/>
          <w:lang w:val="ro-RO"/>
        </w:rPr>
        <w:t xml:space="preserve">8.1.1. </w:t>
      </w:r>
      <w:r w:rsidR="00A34263" w:rsidRPr="00045BA0">
        <w:rPr>
          <w:rStyle w:val="Bodytext14"/>
          <w:rFonts w:ascii="Times New Roman" w:hAnsi="Times New Roman" w:cs="Times New Roman"/>
          <w:color w:val="000000"/>
          <w:sz w:val="24"/>
          <w:szCs w:val="24"/>
          <w:lang w:val="ro-RO"/>
        </w:rPr>
        <w:t>Inițierea</w:t>
      </w:r>
    </w:p>
    <w:p w14:paraId="5828E716" w14:textId="4BA81417" w:rsidR="005260FA" w:rsidRPr="00045BA0" w:rsidRDefault="00430A57" w:rsidP="00A34263">
      <w:pPr>
        <w:pStyle w:val="Bodytext140"/>
        <w:shd w:val="clear" w:color="auto" w:fill="auto"/>
        <w:spacing w:before="0" w:after="0" w:line="240" w:lineRule="auto"/>
        <w:ind w:firstLine="709"/>
        <w:jc w:val="both"/>
        <w:rPr>
          <w:rFonts w:ascii="Times New Roman" w:hAnsi="Times New Roman" w:cs="Times New Roman"/>
          <w:b w:val="0"/>
          <w:sz w:val="24"/>
          <w:szCs w:val="24"/>
          <w:lang w:val="ro-RO"/>
        </w:rPr>
      </w:pPr>
      <w:r w:rsidRPr="00045BA0">
        <w:rPr>
          <w:rFonts w:ascii="Times New Roman" w:hAnsi="Times New Roman" w:cs="Times New Roman"/>
          <w:b w:val="0"/>
          <w:sz w:val="24"/>
          <w:szCs w:val="24"/>
          <w:lang w:val="ro-RO"/>
        </w:rPr>
        <w:t>Statele de funcții</w:t>
      </w:r>
      <w:r w:rsidR="005260FA" w:rsidRPr="00045BA0">
        <w:rPr>
          <w:rFonts w:ascii="Times New Roman" w:hAnsi="Times New Roman" w:cs="Times New Roman"/>
          <w:b w:val="0"/>
          <w:sz w:val="24"/>
          <w:szCs w:val="24"/>
          <w:lang w:val="ro-RO"/>
        </w:rPr>
        <w:t xml:space="preserve"> se inițiază pentru toate progra</w:t>
      </w:r>
      <w:r w:rsidR="00B65D7B" w:rsidRPr="00045BA0">
        <w:rPr>
          <w:rFonts w:ascii="Times New Roman" w:hAnsi="Times New Roman" w:cs="Times New Roman"/>
          <w:b w:val="0"/>
          <w:sz w:val="24"/>
          <w:szCs w:val="24"/>
          <w:lang w:val="ro-RO"/>
        </w:rPr>
        <w:t>mele de studii noi şi existente:</w:t>
      </w:r>
      <w:r w:rsidR="005260FA" w:rsidRPr="00045BA0">
        <w:rPr>
          <w:rFonts w:ascii="Times New Roman" w:hAnsi="Times New Roman" w:cs="Times New Roman"/>
          <w:b w:val="0"/>
          <w:sz w:val="24"/>
          <w:szCs w:val="24"/>
          <w:lang w:val="ro-RO"/>
        </w:rPr>
        <w:t xml:space="preserve"> licenţă</w:t>
      </w:r>
      <w:r w:rsidR="00673680" w:rsidRPr="00045BA0">
        <w:rPr>
          <w:rFonts w:ascii="Times New Roman" w:hAnsi="Times New Roman" w:cs="Times New Roman"/>
          <w:b w:val="0"/>
          <w:sz w:val="24"/>
          <w:szCs w:val="24"/>
          <w:lang w:val="ro-RO"/>
        </w:rPr>
        <w:t>,</w:t>
      </w:r>
      <w:r w:rsidR="007B64C0" w:rsidRPr="00045BA0">
        <w:rPr>
          <w:rFonts w:ascii="Times New Roman" w:hAnsi="Times New Roman" w:cs="Times New Roman"/>
          <w:b w:val="0"/>
          <w:sz w:val="24"/>
          <w:szCs w:val="24"/>
          <w:lang w:val="ro-RO"/>
        </w:rPr>
        <w:t xml:space="preserve"> </w:t>
      </w:r>
      <w:r w:rsidR="00557446" w:rsidRPr="00045BA0">
        <w:rPr>
          <w:rFonts w:ascii="Times New Roman" w:hAnsi="Times New Roman" w:cs="Times New Roman"/>
          <w:b w:val="0"/>
          <w:sz w:val="24"/>
          <w:szCs w:val="24"/>
          <w:lang w:val="ro-RO"/>
        </w:rPr>
        <w:t>master, doctorat</w:t>
      </w:r>
      <w:r w:rsidR="005260FA" w:rsidRPr="00045BA0">
        <w:rPr>
          <w:rFonts w:ascii="Times New Roman" w:hAnsi="Times New Roman" w:cs="Times New Roman"/>
          <w:b w:val="0"/>
          <w:sz w:val="24"/>
          <w:szCs w:val="24"/>
          <w:lang w:val="ro-RO"/>
        </w:rPr>
        <w:t xml:space="preserve"> </w:t>
      </w:r>
      <w:r w:rsidR="00557446" w:rsidRPr="00045BA0">
        <w:rPr>
          <w:rFonts w:ascii="Times New Roman" w:hAnsi="Times New Roman" w:cs="Times New Roman"/>
          <w:b w:val="0"/>
          <w:sz w:val="24"/>
          <w:szCs w:val="24"/>
          <w:lang w:val="ro-RO"/>
        </w:rPr>
        <w:t>și rezidențiat</w:t>
      </w:r>
      <w:r w:rsidR="00904899">
        <w:rPr>
          <w:rFonts w:ascii="Times New Roman" w:hAnsi="Times New Roman" w:cs="Times New Roman"/>
          <w:b w:val="0"/>
          <w:sz w:val="24"/>
          <w:szCs w:val="24"/>
          <w:lang w:val="ro-RO"/>
        </w:rPr>
        <w:t>,</w:t>
      </w:r>
      <w:r w:rsidR="00557446" w:rsidRPr="00045BA0">
        <w:rPr>
          <w:rFonts w:ascii="Times New Roman" w:hAnsi="Times New Roman" w:cs="Times New Roman"/>
          <w:b w:val="0"/>
          <w:sz w:val="24"/>
          <w:szCs w:val="24"/>
          <w:lang w:val="ro-RO"/>
        </w:rPr>
        <w:t xml:space="preserve"> </w:t>
      </w:r>
      <w:r w:rsidR="005260FA" w:rsidRPr="00045BA0">
        <w:rPr>
          <w:rFonts w:ascii="Times New Roman" w:hAnsi="Times New Roman" w:cs="Times New Roman"/>
          <w:b w:val="0"/>
          <w:sz w:val="24"/>
          <w:szCs w:val="24"/>
          <w:lang w:val="ro-RO"/>
        </w:rPr>
        <w:t>adecvate formei de învăţământ (cu frecvenţă, cu frecvenţă redusă, la distanţă, formare şi dezvoltare profesională continuă).</w:t>
      </w:r>
    </w:p>
    <w:p w14:paraId="34362AAF" w14:textId="77777777" w:rsidR="00A34263" w:rsidRPr="00045BA0" w:rsidRDefault="00A34263" w:rsidP="00A34263">
      <w:pPr>
        <w:pStyle w:val="Bodytext140"/>
        <w:shd w:val="clear" w:color="auto" w:fill="auto"/>
        <w:spacing w:before="0" w:after="0" w:line="240" w:lineRule="auto"/>
        <w:ind w:firstLine="709"/>
        <w:jc w:val="both"/>
        <w:rPr>
          <w:rFonts w:ascii="Times New Roman" w:hAnsi="Times New Roman" w:cs="Times New Roman"/>
          <w:sz w:val="24"/>
          <w:szCs w:val="24"/>
          <w:lang w:val="ro-RO"/>
        </w:rPr>
      </w:pPr>
      <w:r w:rsidRPr="00045BA0">
        <w:rPr>
          <w:rFonts w:ascii="Times New Roman" w:hAnsi="Times New Roman" w:cs="Times New Roman"/>
          <w:sz w:val="24"/>
          <w:szCs w:val="24"/>
          <w:lang w:val="ro-RO"/>
        </w:rPr>
        <w:t>8.</w:t>
      </w:r>
      <w:r w:rsidR="006F59F8" w:rsidRPr="00045BA0">
        <w:rPr>
          <w:rFonts w:ascii="Times New Roman" w:hAnsi="Times New Roman" w:cs="Times New Roman"/>
          <w:sz w:val="24"/>
          <w:szCs w:val="24"/>
          <w:lang w:val="ro-RO"/>
        </w:rPr>
        <w:t>1.</w:t>
      </w:r>
      <w:r w:rsidRPr="00045BA0">
        <w:rPr>
          <w:rFonts w:ascii="Times New Roman" w:hAnsi="Times New Roman" w:cs="Times New Roman"/>
          <w:sz w:val="24"/>
          <w:szCs w:val="24"/>
          <w:lang w:val="ro-RO"/>
        </w:rPr>
        <w:t>2. Elaborare</w:t>
      </w:r>
    </w:p>
    <w:p w14:paraId="1D104070" w14:textId="77777777" w:rsidR="0047109A" w:rsidRPr="00045BA0" w:rsidRDefault="00430A57" w:rsidP="005260FA">
      <w:pPr>
        <w:spacing w:after="0" w:line="240" w:lineRule="auto"/>
        <w:ind w:firstLine="709"/>
        <w:jc w:val="both"/>
        <w:rPr>
          <w:rFonts w:ascii="Times New Roman" w:hAnsi="Times New Roman"/>
          <w:sz w:val="24"/>
          <w:szCs w:val="24"/>
          <w:lang w:val="ro-RO"/>
        </w:rPr>
      </w:pPr>
      <w:r w:rsidRPr="00045BA0">
        <w:rPr>
          <w:rFonts w:ascii="Times New Roman" w:hAnsi="Times New Roman"/>
          <w:sz w:val="24"/>
          <w:szCs w:val="24"/>
          <w:lang w:val="ro-RO"/>
        </w:rPr>
        <w:t>Statele de funcții</w:t>
      </w:r>
      <w:r w:rsidRPr="00045BA0">
        <w:rPr>
          <w:rFonts w:ascii="Times New Roman" w:hAnsi="Times New Roman"/>
          <w:b/>
          <w:sz w:val="24"/>
          <w:szCs w:val="24"/>
          <w:lang w:val="ro-RO"/>
        </w:rPr>
        <w:t xml:space="preserve"> </w:t>
      </w:r>
      <w:r w:rsidR="005260FA" w:rsidRPr="00045BA0">
        <w:rPr>
          <w:rFonts w:ascii="Times New Roman" w:hAnsi="Times New Roman"/>
          <w:sz w:val="24"/>
          <w:szCs w:val="24"/>
          <w:lang w:val="ro-RO"/>
        </w:rPr>
        <w:t>se elaborează pentru programele de studii noi şi existente, licenţă</w:t>
      </w:r>
      <w:r w:rsidR="00673680" w:rsidRPr="00045BA0">
        <w:rPr>
          <w:rFonts w:ascii="Times New Roman" w:hAnsi="Times New Roman"/>
          <w:sz w:val="24"/>
          <w:szCs w:val="24"/>
          <w:lang w:val="ro-RO"/>
        </w:rPr>
        <w:t>,</w:t>
      </w:r>
      <w:r w:rsidR="005260FA" w:rsidRPr="00045BA0">
        <w:rPr>
          <w:rFonts w:ascii="Times New Roman" w:hAnsi="Times New Roman"/>
          <w:sz w:val="24"/>
          <w:szCs w:val="24"/>
          <w:lang w:val="ro-RO"/>
        </w:rPr>
        <w:t xml:space="preserve"> master,</w:t>
      </w:r>
      <w:r w:rsidR="00021F9A" w:rsidRPr="00045BA0">
        <w:rPr>
          <w:rFonts w:ascii="Times New Roman" w:hAnsi="Times New Roman"/>
          <w:sz w:val="24"/>
          <w:szCs w:val="24"/>
          <w:lang w:val="ro-RO"/>
        </w:rPr>
        <w:t xml:space="preserve"> </w:t>
      </w:r>
      <w:r w:rsidR="007B64C0" w:rsidRPr="00045BA0">
        <w:rPr>
          <w:rFonts w:ascii="Times New Roman" w:hAnsi="Times New Roman"/>
          <w:sz w:val="24"/>
          <w:szCs w:val="24"/>
          <w:lang w:val="ro-RO"/>
        </w:rPr>
        <w:t>doctorat și rezidențiat</w:t>
      </w:r>
      <w:r w:rsidR="00673680" w:rsidRPr="00045BA0">
        <w:rPr>
          <w:rFonts w:ascii="Times New Roman" w:hAnsi="Times New Roman"/>
          <w:sz w:val="24"/>
          <w:szCs w:val="24"/>
          <w:lang w:val="ro-RO"/>
        </w:rPr>
        <w:t xml:space="preserve"> </w:t>
      </w:r>
      <w:r w:rsidR="005260FA" w:rsidRPr="00045BA0">
        <w:rPr>
          <w:rFonts w:ascii="Times New Roman" w:hAnsi="Times New Roman"/>
          <w:sz w:val="24"/>
          <w:szCs w:val="24"/>
          <w:lang w:val="ro-RO"/>
        </w:rPr>
        <w:t xml:space="preserve">adecvate formei de învăţământ (cu frecvenţă, cu frecvenţă redusă, la distanţă, formare şi dezvoltare profesională continuă). </w:t>
      </w:r>
    </w:p>
    <w:p w14:paraId="1384B965" w14:textId="77777777" w:rsidR="0047109A" w:rsidRPr="00045BA0" w:rsidRDefault="0047109A" w:rsidP="00904899">
      <w:pPr>
        <w:spacing w:after="0" w:line="240" w:lineRule="auto"/>
        <w:ind w:firstLine="709"/>
        <w:jc w:val="both"/>
        <w:rPr>
          <w:rFonts w:ascii="Times New Roman" w:hAnsi="Times New Roman"/>
          <w:sz w:val="24"/>
          <w:szCs w:val="24"/>
          <w:lang w:val="ro-RO"/>
        </w:rPr>
      </w:pPr>
      <w:r w:rsidRPr="00045BA0">
        <w:rPr>
          <w:rFonts w:ascii="Times New Roman" w:hAnsi="Times New Roman"/>
          <w:sz w:val="24"/>
          <w:szCs w:val="24"/>
          <w:lang w:val="ro-RO"/>
        </w:rPr>
        <w:t xml:space="preserve">La elaborarea SF se au în vedere următoarele </w:t>
      </w:r>
      <w:r w:rsidRPr="00904899">
        <w:rPr>
          <w:rFonts w:ascii="Times New Roman" w:hAnsi="Times New Roman"/>
          <w:b/>
          <w:bCs/>
          <w:sz w:val="24"/>
          <w:szCs w:val="24"/>
          <w:lang w:val="ro-RO"/>
        </w:rPr>
        <w:t>principii</w:t>
      </w:r>
      <w:r w:rsidRPr="00045BA0">
        <w:rPr>
          <w:rFonts w:ascii="Times New Roman" w:hAnsi="Times New Roman"/>
          <w:sz w:val="24"/>
          <w:szCs w:val="24"/>
          <w:lang w:val="ro-RO"/>
        </w:rPr>
        <w:t xml:space="preserve"> şi </w:t>
      </w:r>
      <w:r w:rsidRPr="00904899">
        <w:rPr>
          <w:rFonts w:ascii="Times New Roman" w:hAnsi="Times New Roman"/>
          <w:b/>
          <w:bCs/>
          <w:sz w:val="24"/>
          <w:szCs w:val="24"/>
          <w:lang w:val="ro-RO"/>
        </w:rPr>
        <w:t>reguli</w:t>
      </w:r>
      <w:r w:rsidR="00021F9A" w:rsidRPr="00904899">
        <w:rPr>
          <w:rFonts w:ascii="Times New Roman" w:hAnsi="Times New Roman"/>
          <w:b/>
          <w:bCs/>
          <w:sz w:val="24"/>
          <w:szCs w:val="24"/>
          <w:lang w:val="ro-RO"/>
        </w:rPr>
        <w:t xml:space="preserve"> </w:t>
      </w:r>
      <w:r w:rsidR="007B64C0" w:rsidRPr="00904899">
        <w:rPr>
          <w:rFonts w:ascii="Times New Roman" w:hAnsi="Times New Roman"/>
          <w:b/>
          <w:bCs/>
          <w:sz w:val="24"/>
          <w:szCs w:val="24"/>
          <w:lang w:val="ro-RO"/>
        </w:rPr>
        <w:t>obligatorii</w:t>
      </w:r>
      <w:r w:rsidR="007B64C0" w:rsidRPr="00045BA0">
        <w:rPr>
          <w:rFonts w:ascii="Times New Roman" w:hAnsi="Times New Roman"/>
          <w:sz w:val="24"/>
          <w:szCs w:val="24"/>
          <w:lang w:val="ro-RO"/>
        </w:rPr>
        <w:t xml:space="preserve"> pentru toate structurile care elaborează state de funcții</w:t>
      </w:r>
      <w:r w:rsidRPr="00045BA0">
        <w:rPr>
          <w:rFonts w:ascii="Times New Roman" w:hAnsi="Times New Roman"/>
          <w:sz w:val="24"/>
          <w:szCs w:val="24"/>
          <w:lang w:val="ro-RO"/>
        </w:rPr>
        <w:t>:</w:t>
      </w:r>
    </w:p>
    <w:p w14:paraId="65C90DB6" w14:textId="77777777" w:rsidR="0047109A" w:rsidRPr="00045BA0" w:rsidRDefault="0047109A" w:rsidP="00904899">
      <w:pPr>
        <w:numPr>
          <w:ilvl w:val="0"/>
          <w:numId w:val="23"/>
        </w:numPr>
        <w:spacing w:after="0" w:line="240" w:lineRule="auto"/>
        <w:ind w:left="284" w:hanging="284"/>
        <w:jc w:val="both"/>
        <w:rPr>
          <w:rFonts w:ascii="Times New Roman" w:hAnsi="Times New Roman"/>
          <w:sz w:val="24"/>
          <w:szCs w:val="24"/>
          <w:lang w:val="ro-RO"/>
        </w:rPr>
      </w:pPr>
      <w:r w:rsidRPr="00045BA0">
        <w:rPr>
          <w:rFonts w:ascii="Times New Roman" w:hAnsi="Times New Roman"/>
          <w:sz w:val="24"/>
          <w:szCs w:val="24"/>
          <w:lang w:val="ro-RO"/>
        </w:rPr>
        <w:t>prioritatea titularilor în raport cu asociaţii;</w:t>
      </w:r>
    </w:p>
    <w:p w14:paraId="6D1FFDE5" w14:textId="1DEC8FE5" w:rsidR="0047109A" w:rsidRPr="00767335" w:rsidRDefault="0047109A" w:rsidP="00904899">
      <w:pPr>
        <w:numPr>
          <w:ilvl w:val="0"/>
          <w:numId w:val="23"/>
        </w:numPr>
        <w:spacing w:after="0" w:line="240" w:lineRule="auto"/>
        <w:ind w:left="284" w:hanging="284"/>
        <w:jc w:val="both"/>
        <w:rPr>
          <w:rFonts w:ascii="Times New Roman" w:hAnsi="Times New Roman"/>
          <w:sz w:val="24"/>
          <w:szCs w:val="24"/>
          <w:lang w:val="ro-RO"/>
        </w:rPr>
      </w:pPr>
      <w:r w:rsidRPr="00767335">
        <w:rPr>
          <w:rFonts w:ascii="Times New Roman" w:hAnsi="Times New Roman"/>
          <w:sz w:val="24"/>
          <w:szCs w:val="24"/>
          <w:lang w:val="ro-RO"/>
        </w:rPr>
        <w:t>păstrarea disciplinelor şi a structurii posturilor ocupate prin concurs</w:t>
      </w:r>
      <w:r w:rsidR="003069B5" w:rsidRPr="00767335">
        <w:rPr>
          <w:rFonts w:ascii="Times New Roman" w:hAnsi="Times New Roman"/>
          <w:sz w:val="24"/>
          <w:szCs w:val="24"/>
          <w:lang w:val="ro-RO"/>
        </w:rPr>
        <w:t>/examen de promovare</w:t>
      </w:r>
      <w:r w:rsidR="00585604" w:rsidRPr="00767335">
        <w:rPr>
          <w:rFonts w:ascii="Times New Roman" w:hAnsi="Times New Roman"/>
          <w:sz w:val="24"/>
          <w:szCs w:val="24"/>
          <w:lang w:val="ro-RO"/>
        </w:rPr>
        <w:t>, cel pu</w:t>
      </w:r>
      <w:r w:rsidR="00121F52" w:rsidRPr="00767335">
        <w:rPr>
          <w:rFonts w:ascii="Times New Roman" w:hAnsi="Times New Roman"/>
          <w:sz w:val="24"/>
          <w:szCs w:val="24"/>
          <w:lang w:val="ro-RO"/>
        </w:rPr>
        <w:t>ț</w:t>
      </w:r>
      <w:r w:rsidR="00585604" w:rsidRPr="00767335">
        <w:rPr>
          <w:rFonts w:ascii="Times New Roman" w:hAnsi="Times New Roman"/>
          <w:sz w:val="24"/>
          <w:szCs w:val="24"/>
          <w:lang w:val="ro-RO"/>
        </w:rPr>
        <w:t>in 1 an de la data concursului</w:t>
      </w:r>
      <w:r w:rsidR="003069B5" w:rsidRPr="00767335">
        <w:rPr>
          <w:rFonts w:ascii="Times New Roman" w:hAnsi="Times New Roman"/>
          <w:sz w:val="24"/>
          <w:szCs w:val="24"/>
          <w:lang w:val="ro-RO"/>
        </w:rPr>
        <w:t>/examenului de promovare</w:t>
      </w:r>
      <w:r w:rsidRPr="00767335">
        <w:rPr>
          <w:rFonts w:ascii="Times New Roman" w:hAnsi="Times New Roman"/>
          <w:sz w:val="24"/>
          <w:szCs w:val="24"/>
          <w:lang w:val="ro-RO"/>
        </w:rPr>
        <w:t>;</w:t>
      </w:r>
    </w:p>
    <w:p w14:paraId="7F5C20EA" w14:textId="77777777" w:rsidR="0047109A" w:rsidRPr="00045BA0" w:rsidRDefault="0047109A" w:rsidP="00904899">
      <w:pPr>
        <w:numPr>
          <w:ilvl w:val="0"/>
          <w:numId w:val="23"/>
        </w:numPr>
        <w:spacing w:after="0" w:line="240" w:lineRule="auto"/>
        <w:ind w:left="284" w:hanging="284"/>
        <w:jc w:val="both"/>
        <w:rPr>
          <w:rFonts w:ascii="Times New Roman" w:hAnsi="Times New Roman"/>
          <w:sz w:val="24"/>
          <w:szCs w:val="24"/>
          <w:lang w:val="ro-RO"/>
        </w:rPr>
      </w:pPr>
      <w:r w:rsidRPr="00045BA0">
        <w:rPr>
          <w:rFonts w:ascii="Times New Roman" w:hAnsi="Times New Roman"/>
          <w:sz w:val="24"/>
          <w:szCs w:val="24"/>
          <w:lang w:val="ro-RO"/>
        </w:rPr>
        <w:t>stabilitatea pe posturi didactice;</w:t>
      </w:r>
    </w:p>
    <w:p w14:paraId="0C67B26A" w14:textId="77777777" w:rsidR="0047109A" w:rsidRPr="00045BA0" w:rsidRDefault="0047109A" w:rsidP="00904899">
      <w:pPr>
        <w:numPr>
          <w:ilvl w:val="0"/>
          <w:numId w:val="23"/>
        </w:numPr>
        <w:spacing w:after="0" w:line="240" w:lineRule="auto"/>
        <w:ind w:left="284" w:hanging="284"/>
        <w:jc w:val="both"/>
        <w:rPr>
          <w:rFonts w:ascii="Times New Roman" w:hAnsi="Times New Roman"/>
          <w:sz w:val="24"/>
          <w:szCs w:val="24"/>
          <w:lang w:val="ro-RO"/>
        </w:rPr>
      </w:pPr>
      <w:r w:rsidRPr="00045BA0">
        <w:rPr>
          <w:rFonts w:ascii="Times New Roman" w:hAnsi="Times New Roman"/>
          <w:sz w:val="24"/>
          <w:szCs w:val="24"/>
          <w:lang w:val="ro-RO"/>
        </w:rPr>
        <w:t>omogenitatea postului didactic;</w:t>
      </w:r>
    </w:p>
    <w:p w14:paraId="0134344D" w14:textId="1C070EE4" w:rsidR="0047109A" w:rsidRPr="00767335" w:rsidRDefault="0047109A" w:rsidP="00904899">
      <w:pPr>
        <w:numPr>
          <w:ilvl w:val="0"/>
          <w:numId w:val="23"/>
        </w:numPr>
        <w:spacing w:after="0" w:line="240" w:lineRule="auto"/>
        <w:ind w:left="284" w:hanging="284"/>
        <w:jc w:val="both"/>
        <w:rPr>
          <w:rFonts w:ascii="Times New Roman" w:hAnsi="Times New Roman"/>
          <w:sz w:val="24"/>
          <w:szCs w:val="24"/>
          <w:lang w:val="ro-RO"/>
        </w:rPr>
      </w:pPr>
      <w:r w:rsidRPr="00767335">
        <w:rPr>
          <w:rFonts w:ascii="Times New Roman" w:hAnsi="Times New Roman"/>
          <w:sz w:val="24"/>
          <w:szCs w:val="24"/>
          <w:lang w:val="ro-RO"/>
        </w:rPr>
        <w:t xml:space="preserve">prioritatea, în caz de restricţii, a gradelor didactice înalte (profesor, conferenţiar), </w:t>
      </w:r>
      <w:r w:rsidR="00E252EE" w:rsidRPr="00767335">
        <w:rPr>
          <w:rFonts w:ascii="Times New Roman" w:hAnsi="Times New Roman"/>
          <w:sz w:val="24"/>
          <w:szCs w:val="24"/>
          <w:lang w:val="ro-RO"/>
        </w:rPr>
        <w:t xml:space="preserve">în funcție de </w:t>
      </w:r>
      <w:r w:rsidRPr="00767335">
        <w:rPr>
          <w:rFonts w:ascii="Times New Roman" w:hAnsi="Times New Roman"/>
          <w:sz w:val="24"/>
          <w:szCs w:val="24"/>
          <w:lang w:val="ro-RO"/>
        </w:rPr>
        <w:t>rezultatele evaluării cadrelor didactice;</w:t>
      </w:r>
    </w:p>
    <w:p w14:paraId="4AC70C65" w14:textId="77777777" w:rsidR="0047109A" w:rsidRPr="00045BA0" w:rsidRDefault="0047109A" w:rsidP="00904899">
      <w:pPr>
        <w:numPr>
          <w:ilvl w:val="0"/>
          <w:numId w:val="23"/>
        </w:numPr>
        <w:spacing w:after="0" w:line="240" w:lineRule="auto"/>
        <w:ind w:left="284" w:hanging="284"/>
        <w:jc w:val="both"/>
        <w:rPr>
          <w:rFonts w:ascii="Times New Roman" w:hAnsi="Times New Roman"/>
          <w:bCs/>
          <w:sz w:val="24"/>
          <w:szCs w:val="24"/>
          <w:lang w:val="ro-RO"/>
        </w:rPr>
      </w:pPr>
      <w:r w:rsidRPr="00045BA0">
        <w:rPr>
          <w:rFonts w:ascii="Times New Roman" w:hAnsi="Times New Roman"/>
          <w:bCs/>
          <w:sz w:val="24"/>
          <w:szCs w:val="24"/>
          <w:lang w:val="ro-RO"/>
        </w:rPr>
        <w:lastRenderedPageBreak/>
        <w:t>activităţile de curs la master pot fi normate în posturile de profesor, conferenţiar sau lector/şef lucrări;</w:t>
      </w:r>
    </w:p>
    <w:p w14:paraId="51334ECA" w14:textId="4CCFD2D6" w:rsidR="007C2C97" w:rsidRPr="00045BA0" w:rsidRDefault="0047109A" w:rsidP="00904899">
      <w:pPr>
        <w:numPr>
          <w:ilvl w:val="0"/>
          <w:numId w:val="23"/>
        </w:numPr>
        <w:spacing w:after="0" w:line="240" w:lineRule="auto"/>
        <w:ind w:left="284" w:hanging="284"/>
        <w:jc w:val="both"/>
        <w:rPr>
          <w:rFonts w:ascii="Times New Roman" w:hAnsi="Times New Roman"/>
          <w:sz w:val="24"/>
          <w:szCs w:val="24"/>
          <w:lang w:val="ro-RO"/>
        </w:rPr>
      </w:pPr>
      <w:r w:rsidRPr="00045BA0">
        <w:rPr>
          <w:rFonts w:ascii="Times New Roman" w:hAnsi="Times New Roman"/>
          <w:sz w:val="24"/>
          <w:szCs w:val="24"/>
          <w:lang w:val="ro-RO"/>
        </w:rPr>
        <w:t>evitarea repetabilităţii şi asigurarea distincţiei posturilor didactice;</w:t>
      </w:r>
    </w:p>
    <w:p w14:paraId="3862875B" w14:textId="3106C355" w:rsidR="0047109A" w:rsidRPr="00B27FDF" w:rsidRDefault="007C1B2C" w:rsidP="00904899">
      <w:pPr>
        <w:numPr>
          <w:ilvl w:val="0"/>
          <w:numId w:val="23"/>
        </w:numPr>
        <w:spacing w:after="0" w:line="240" w:lineRule="auto"/>
        <w:ind w:left="284" w:hanging="284"/>
        <w:jc w:val="both"/>
        <w:rPr>
          <w:rFonts w:ascii="Times New Roman" w:hAnsi="Times New Roman"/>
          <w:sz w:val="24"/>
          <w:szCs w:val="24"/>
          <w:lang w:val="ro-RO"/>
        </w:rPr>
      </w:pPr>
      <w:r w:rsidRPr="00B27FDF">
        <w:rPr>
          <w:rFonts w:ascii="Times New Roman" w:hAnsi="Times New Roman"/>
          <w:sz w:val="24"/>
          <w:szCs w:val="24"/>
          <w:lang w:val="ro-RO"/>
        </w:rPr>
        <w:t>în scopul îndeplinirii standardelor de calitate, se recomandă ca minimum 70%</w:t>
      </w:r>
      <w:r w:rsidR="00CC796F" w:rsidRPr="00B27FDF">
        <w:rPr>
          <w:rFonts w:ascii="Times New Roman" w:hAnsi="Times New Roman"/>
          <w:sz w:val="24"/>
          <w:szCs w:val="24"/>
          <w:lang w:val="ro-RO"/>
        </w:rPr>
        <w:t xml:space="preserve"> </w:t>
      </w:r>
      <w:r w:rsidR="004C361C" w:rsidRPr="00B27FDF">
        <w:rPr>
          <w:rFonts w:ascii="Times New Roman" w:hAnsi="Times New Roman"/>
          <w:sz w:val="24"/>
          <w:szCs w:val="24"/>
          <w:lang w:val="ro-RO"/>
        </w:rPr>
        <w:t>din posturile existente în SF</w:t>
      </w:r>
      <w:r w:rsidR="00CC796F" w:rsidRPr="00B27FDF">
        <w:rPr>
          <w:rFonts w:ascii="Times New Roman" w:hAnsi="Times New Roman"/>
          <w:sz w:val="24"/>
          <w:szCs w:val="24"/>
          <w:lang w:val="ro-RO"/>
        </w:rPr>
        <w:t xml:space="preserve"> ale departamentelor care gestionează programe </w:t>
      </w:r>
      <w:r w:rsidR="00F976EF" w:rsidRPr="00B27FDF">
        <w:rPr>
          <w:rFonts w:ascii="Times New Roman" w:hAnsi="Times New Roman"/>
          <w:sz w:val="24"/>
          <w:szCs w:val="24"/>
          <w:lang w:val="ro-RO"/>
        </w:rPr>
        <w:t xml:space="preserve">de studii </w:t>
      </w:r>
      <w:r w:rsidR="00CC796F" w:rsidRPr="00B27FDF">
        <w:rPr>
          <w:rFonts w:ascii="Times New Roman" w:hAnsi="Times New Roman"/>
          <w:sz w:val="24"/>
          <w:szCs w:val="24"/>
          <w:lang w:val="ro-RO"/>
        </w:rPr>
        <w:t>de licență și/sau master</w:t>
      </w:r>
      <w:r w:rsidR="004C361C" w:rsidRPr="00B27FDF">
        <w:rPr>
          <w:rFonts w:ascii="Times New Roman" w:hAnsi="Times New Roman"/>
          <w:sz w:val="24"/>
          <w:szCs w:val="24"/>
          <w:lang w:val="ro-RO"/>
        </w:rPr>
        <w:t xml:space="preserve"> </w:t>
      </w:r>
      <w:r w:rsidR="00956594" w:rsidRPr="00B27FDF">
        <w:rPr>
          <w:rFonts w:ascii="Times New Roman" w:hAnsi="Times New Roman"/>
          <w:sz w:val="24"/>
          <w:szCs w:val="24"/>
          <w:lang w:val="ro-RO"/>
        </w:rPr>
        <w:t>să fie ocupate de cadre didactice titula</w:t>
      </w:r>
      <w:r w:rsidR="00CC796F" w:rsidRPr="00B27FDF">
        <w:rPr>
          <w:rFonts w:ascii="Times New Roman" w:hAnsi="Times New Roman"/>
          <w:sz w:val="24"/>
          <w:szCs w:val="24"/>
          <w:lang w:val="ro-RO"/>
        </w:rPr>
        <w:t>re</w:t>
      </w:r>
      <w:r w:rsidR="0047109A" w:rsidRPr="00B27FDF">
        <w:rPr>
          <w:rFonts w:ascii="Times New Roman" w:hAnsi="Times New Roman"/>
          <w:sz w:val="24"/>
          <w:szCs w:val="24"/>
          <w:lang w:val="ro-RO"/>
        </w:rPr>
        <w:t>;</w:t>
      </w:r>
    </w:p>
    <w:p w14:paraId="36EF7E15" w14:textId="530D303D" w:rsidR="0047109A" w:rsidRPr="00045BA0" w:rsidRDefault="0047109A" w:rsidP="00904899">
      <w:pPr>
        <w:numPr>
          <w:ilvl w:val="0"/>
          <w:numId w:val="23"/>
        </w:numPr>
        <w:spacing w:after="0" w:line="240" w:lineRule="auto"/>
        <w:ind w:left="284" w:hanging="284"/>
        <w:jc w:val="both"/>
        <w:rPr>
          <w:rFonts w:ascii="Times New Roman" w:hAnsi="Times New Roman"/>
          <w:sz w:val="24"/>
          <w:szCs w:val="24"/>
          <w:lang w:val="ro-RO"/>
        </w:rPr>
      </w:pPr>
      <w:r w:rsidRPr="00045BA0">
        <w:rPr>
          <w:rFonts w:ascii="Times New Roman" w:hAnsi="Times New Roman"/>
          <w:sz w:val="24"/>
          <w:szCs w:val="24"/>
          <w:lang w:val="ro-RO"/>
        </w:rPr>
        <w:t xml:space="preserve">constituirea grupelor </w:t>
      </w:r>
      <w:r w:rsidR="00476953">
        <w:rPr>
          <w:rFonts w:ascii="Times New Roman" w:hAnsi="Times New Roman"/>
          <w:sz w:val="24"/>
          <w:szCs w:val="24"/>
          <w:lang w:val="ro-RO"/>
        </w:rPr>
        <w:t xml:space="preserve">de studiu </w:t>
      </w:r>
      <w:r w:rsidRPr="00045BA0">
        <w:rPr>
          <w:rFonts w:ascii="Times New Roman" w:hAnsi="Times New Roman"/>
          <w:sz w:val="24"/>
          <w:szCs w:val="24"/>
          <w:lang w:val="ro-RO"/>
        </w:rPr>
        <w:t xml:space="preserve">în mod optim desfăşurării activităţii şi asigurării calităţii procesului de învăţământ, conform reglementărilor în vigoare, inclusiv </w:t>
      </w:r>
      <w:r w:rsidRPr="006B72B7">
        <w:rPr>
          <w:rStyle w:val="InternetLink"/>
          <w:rFonts w:ascii="Times New Roman" w:hAnsi="Times New Roman"/>
          <w:i/>
          <w:color w:val="auto"/>
          <w:sz w:val="24"/>
          <w:szCs w:val="24"/>
          <w:u w:val="none"/>
          <w:lang w:val="ro-RO"/>
        </w:rPr>
        <w:t>Regulamentului privind activitatea profesională a studenţilor în baza sistemului european de credite transferabile (ECTS)</w:t>
      </w:r>
      <w:r w:rsidRPr="00045BA0">
        <w:rPr>
          <w:rFonts w:ascii="Times New Roman" w:hAnsi="Times New Roman"/>
          <w:sz w:val="24"/>
          <w:szCs w:val="24"/>
          <w:lang w:val="ro-RO"/>
        </w:rPr>
        <w:t>;</w:t>
      </w:r>
    </w:p>
    <w:p w14:paraId="1CC4C52C" w14:textId="25B919FE" w:rsidR="0047109A" w:rsidRPr="003B1F73" w:rsidRDefault="0047109A" w:rsidP="00904899">
      <w:pPr>
        <w:numPr>
          <w:ilvl w:val="0"/>
          <w:numId w:val="23"/>
        </w:numPr>
        <w:spacing w:after="0" w:line="240" w:lineRule="auto"/>
        <w:ind w:left="284" w:hanging="284"/>
        <w:jc w:val="both"/>
        <w:rPr>
          <w:rFonts w:ascii="Times New Roman" w:hAnsi="Times New Roman"/>
          <w:sz w:val="24"/>
          <w:szCs w:val="24"/>
          <w:lang w:val="ro-RO"/>
        </w:rPr>
      </w:pPr>
      <w:r w:rsidRPr="003B1F73">
        <w:rPr>
          <w:rFonts w:ascii="Times New Roman" w:hAnsi="Times New Roman"/>
          <w:sz w:val="24"/>
          <w:szCs w:val="24"/>
          <w:lang w:val="ro-RO"/>
        </w:rPr>
        <w:t xml:space="preserve">toate posturile didactice (ocupate sau vacante) se normează conform </w:t>
      </w:r>
      <w:r w:rsidR="00AF3007" w:rsidRPr="003B1F73">
        <w:rPr>
          <w:rFonts w:ascii="Times New Roman" w:hAnsi="Times New Roman"/>
          <w:sz w:val="24"/>
          <w:szCs w:val="24"/>
          <w:lang w:val="ro-RO"/>
        </w:rPr>
        <w:t xml:space="preserve">prevederilor </w:t>
      </w:r>
      <w:r w:rsidRPr="003B1F73">
        <w:rPr>
          <w:rFonts w:ascii="Times New Roman" w:hAnsi="Times New Roman"/>
          <w:sz w:val="24"/>
          <w:szCs w:val="24"/>
          <w:lang w:val="ro-RO"/>
        </w:rPr>
        <w:t xml:space="preserve">din </w:t>
      </w:r>
      <w:r w:rsidR="00121F52" w:rsidRPr="003B1F73">
        <w:rPr>
          <w:rFonts w:ascii="Times New Roman" w:hAnsi="Times New Roman"/>
          <w:i/>
          <w:iCs/>
          <w:sz w:val="24"/>
          <w:szCs w:val="24"/>
          <w:lang w:val="ro-RO"/>
        </w:rPr>
        <w:t>Anexa A.08</w:t>
      </w:r>
      <w:r w:rsidR="00121F52" w:rsidRPr="003B1F73">
        <w:rPr>
          <w:rFonts w:ascii="Times New Roman" w:hAnsi="Times New Roman"/>
          <w:sz w:val="24"/>
          <w:szCs w:val="24"/>
          <w:lang w:val="ro-RO"/>
        </w:rPr>
        <w:t xml:space="preserve"> </w:t>
      </w:r>
      <w:r w:rsidR="00330115" w:rsidRPr="003B1F73">
        <w:rPr>
          <w:rFonts w:ascii="Times New Roman" w:hAnsi="Times New Roman"/>
          <w:i/>
          <w:iCs/>
          <w:sz w:val="24"/>
          <w:szCs w:val="24"/>
          <w:lang w:val="ro-RO"/>
        </w:rPr>
        <w:t>– Ghid</w:t>
      </w:r>
      <w:r w:rsidR="00884BC7" w:rsidRPr="003B1F73">
        <w:rPr>
          <w:rFonts w:ascii="Times New Roman" w:hAnsi="Times New Roman"/>
          <w:i/>
          <w:iCs/>
          <w:sz w:val="24"/>
          <w:szCs w:val="24"/>
          <w:lang w:val="ro-RO"/>
        </w:rPr>
        <w:t xml:space="preserve"> metodologic</w:t>
      </w:r>
      <w:r w:rsidRPr="003B1F73">
        <w:rPr>
          <w:rFonts w:ascii="Times New Roman" w:hAnsi="Times New Roman"/>
          <w:sz w:val="24"/>
          <w:szCs w:val="24"/>
          <w:lang w:val="ro-RO"/>
        </w:rPr>
        <w:t xml:space="preserve"> cu activitățile prevăzute în art. </w:t>
      </w:r>
      <w:r w:rsidR="000C48E9" w:rsidRPr="003B1F73">
        <w:rPr>
          <w:rFonts w:ascii="Times New Roman" w:hAnsi="Times New Roman"/>
          <w:sz w:val="24"/>
          <w:szCs w:val="24"/>
          <w:lang w:val="ro-RO"/>
        </w:rPr>
        <w:t>211</w:t>
      </w:r>
      <w:r w:rsidR="00406265" w:rsidRPr="003B1F73">
        <w:rPr>
          <w:rFonts w:ascii="Times New Roman" w:hAnsi="Times New Roman"/>
          <w:sz w:val="24"/>
          <w:szCs w:val="24"/>
          <w:lang w:val="ro-RO"/>
        </w:rPr>
        <w:t xml:space="preserve">, alin. (2) din LIS, </w:t>
      </w:r>
      <w:r w:rsidRPr="003B1F73">
        <w:rPr>
          <w:rFonts w:ascii="Times New Roman" w:hAnsi="Times New Roman"/>
          <w:sz w:val="24"/>
          <w:szCs w:val="24"/>
          <w:lang w:val="ro-RO"/>
        </w:rPr>
        <w:t xml:space="preserve">cu excepția posturilor didactice vacante pe care departamentul intenționează să le scoată la concurs public </w:t>
      </w:r>
      <w:r w:rsidR="006C7F09" w:rsidRPr="003B1F73">
        <w:rPr>
          <w:rFonts w:ascii="Times New Roman" w:hAnsi="Times New Roman"/>
          <w:sz w:val="24"/>
          <w:szCs w:val="24"/>
          <w:lang w:val="ro-RO"/>
        </w:rPr>
        <w:t xml:space="preserve">sau </w:t>
      </w:r>
      <w:r w:rsidR="0023589D" w:rsidRPr="003B1F73">
        <w:rPr>
          <w:rFonts w:ascii="Times New Roman" w:hAnsi="Times New Roman"/>
          <w:sz w:val="24"/>
          <w:szCs w:val="24"/>
          <w:lang w:val="ro-RO"/>
        </w:rPr>
        <w:t xml:space="preserve">examen de promovare în cariera didactică </w:t>
      </w:r>
      <w:r w:rsidRPr="003B1F73">
        <w:rPr>
          <w:rFonts w:ascii="Times New Roman" w:hAnsi="Times New Roman"/>
          <w:sz w:val="24"/>
          <w:szCs w:val="24"/>
          <w:lang w:val="ro-RO"/>
        </w:rPr>
        <w:t xml:space="preserve">pe parcursul anului universitar, care se normează conform art. </w:t>
      </w:r>
      <w:r w:rsidR="00F00EB6" w:rsidRPr="003B1F73">
        <w:rPr>
          <w:rFonts w:ascii="Times New Roman" w:hAnsi="Times New Roman"/>
          <w:sz w:val="24"/>
          <w:szCs w:val="24"/>
          <w:lang w:val="ro-RO"/>
        </w:rPr>
        <w:t>211, alin. (</w:t>
      </w:r>
      <w:r w:rsidR="00985C97" w:rsidRPr="003B1F73">
        <w:rPr>
          <w:rFonts w:ascii="Times New Roman" w:hAnsi="Times New Roman"/>
          <w:sz w:val="24"/>
          <w:szCs w:val="24"/>
          <w:lang w:val="ro-RO"/>
        </w:rPr>
        <w:t>1</w:t>
      </w:r>
      <w:r w:rsidR="00F00EB6" w:rsidRPr="003B1F73">
        <w:rPr>
          <w:rFonts w:ascii="Times New Roman" w:hAnsi="Times New Roman"/>
          <w:sz w:val="24"/>
          <w:szCs w:val="24"/>
          <w:lang w:val="ro-RO"/>
        </w:rPr>
        <w:t xml:space="preserve">2) din LIS </w:t>
      </w:r>
      <w:r w:rsidRPr="003B1F73">
        <w:rPr>
          <w:rFonts w:ascii="Times New Roman" w:hAnsi="Times New Roman"/>
          <w:sz w:val="24"/>
          <w:szCs w:val="24"/>
          <w:lang w:val="ro-RO"/>
        </w:rPr>
        <w:t xml:space="preserve">și </w:t>
      </w:r>
      <w:r w:rsidR="00B00EF4" w:rsidRPr="003B1F73">
        <w:rPr>
          <w:rFonts w:ascii="Times New Roman" w:hAnsi="Times New Roman"/>
          <w:sz w:val="24"/>
          <w:szCs w:val="24"/>
          <w:lang w:val="ro-RO"/>
        </w:rPr>
        <w:t xml:space="preserve">care </w:t>
      </w:r>
      <w:r w:rsidRPr="003B1F73">
        <w:rPr>
          <w:rFonts w:ascii="Times New Roman" w:hAnsi="Times New Roman"/>
          <w:sz w:val="24"/>
          <w:szCs w:val="24"/>
          <w:lang w:val="ro-RO"/>
        </w:rPr>
        <w:t>vor avea în componență</w:t>
      </w:r>
      <w:r w:rsidR="00DE6BEF" w:rsidRPr="003B1F73">
        <w:rPr>
          <w:rFonts w:ascii="Times New Roman" w:hAnsi="Times New Roman"/>
          <w:sz w:val="24"/>
          <w:szCs w:val="24"/>
          <w:lang w:val="ro-RO"/>
        </w:rPr>
        <w:t>, de regulă,</w:t>
      </w:r>
      <w:r w:rsidRPr="003B1F73">
        <w:rPr>
          <w:rFonts w:ascii="Times New Roman" w:hAnsi="Times New Roman"/>
          <w:sz w:val="24"/>
          <w:szCs w:val="24"/>
          <w:lang w:val="ro-RO"/>
        </w:rPr>
        <w:t xml:space="preserve"> max</w:t>
      </w:r>
      <w:r w:rsidR="00B00EF4" w:rsidRPr="003B1F73">
        <w:rPr>
          <w:rFonts w:ascii="Times New Roman" w:hAnsi="Times New Roman"/>
          <w:sz w:val="24"/>
          <w:szCs w:val="24"/>
          <w:lang w:val="ro-RO"/>
        </w:rPr>
        <w:t>im</w:t>
      </w:r>
      <w:r w:rsidR="006C7F09" w:rsidRPr="003B1F73">
        <w:rPr>
          <w:rFonts w:ascii="Times New Roman" w:hAnsi="Times New Roman"/>
          <w:sz w:val="24"/>
          <w:szCs w:val="24"/>
          <w:lang w:val="ro-RO"/>
        </w:rPr>
        <w:t>um</w:t>
      </w:r>
      <w:r w:rsidRPr="003B1F73">
        <w:rPr>
          <w:rFonts w:ascii="Times New Roman" w:hAnsi="Times New Roman"/>
          <w:sz w:val="24"/>
          <w:szCs w:val="24"/>
          <w:lang w:val="ro-RO"/>
        </w:rPr>
        <w:t xml:space="preserve"> 4 discipline, </w:t>
      </w:r>
      <w:r w:rsidRPr="003B1F73">
        <w:rPr>
          <w:rFonts w:ascii="Times New Roman" w:hAnsi="Times New Roman"/>
          <w:bCs/>
          <w:sz w:val="24"/>
          <w:szCs w:val="24"/>
          <w:lang w:val="ro-RO"/>
        </w:rPr>
        <w:t xml:space="preserve">cu respectarea criteriilor de scoatere a posturilor didactice la concurs </w:t>
      </w:r>
      <w:r w:rsidR="0023589D" w:rsidRPr="003B1F73">
        <w:rPr>
          <w:rFonts w:ascii="Times New Roman" w:hAnsi="Times New Roman"/>
          <w:bCs/>
          <w:sz w:val="24"/>
          <w:szCs w:val="24"/>
          <w:lang w:val="ro-RO"/>
        </w:rPr>
        <w:t xml:space="preserve">sau examen de promovare în cariera didactică </w:t>
      </w:r>
      <w:r w:rsidRPr="003B1F73">
        <w:rPr>
          <w:rFonts w:ascii="Times New Roman" w:hAnsi="Times New Roman"/>
          <w:bCs/>
          <w:sz w:val="24"/>
          <w:szCs w:val="24"/>
          <w:lang w:val="ro-RO"/>
        </w:rPr>
        <w:t>aprobate de SU</w:t>
      </w:r>
      <w:r w:rsidR="001C0A7C" w:rsidRPr="003B1F73">
        <w:rPr>
          <w:rFonts w:ascii="Times New Roman" w:hAnsi="Times New Roman"/>
          <w:bCs/>
          <w:sz w:val="24"/>
          <w:szCs w:val="24"/>
          <w:lang w:val="ro-RO"/>
        </w:rPr>
        <w:t>O</w:t>
      </w:r>
      <w:r w:rsidRPr="003B1F73">
        <w:rPr>
          <w:rFonts w:ascii="Times New Roman" w:hAnsi="Times New Roman"/>
          <w:bCs/>
          <w:sz w:val="24"/>
          <w:szCs w:val="24"/>
          <w:lang w:val="ro-RO"/>
        </w:rPr>
        <w:t>;</w:t>
      </w:r>
    </w:p>
    <w:p w14:paraId="43CCDEC8" w14:textId="16DEAE61" w:rsidR="0047109A" w:rsidRPr="003B1F73" w:rsidRDefault="0047109A" w:rsidP="00904899">
      <w:pPr>
        <w:numPr>
          <w:ilvl w:val="0"/>
          <w:numId w:val="23"/>
        </w:numPr>
        <w:spacing w:after="0" w:line="240" w:lineRule="auto"/>
        <w:ind w:left="284" w:hanging="284"/>
        <w:jc w:val="both"/>
        <w:rPr>
          <w:rFonts w:ascii="Times New Roman" w:hAnsi="Times New Roman"/>
          <w:sz w:val="24"/>
          <w:szCs w:val="24"/>
          <w:lang w:val="ro-RO"/>
        </w:rPr>
      </w:pPr>
      <w:r w:rsidRPr="00B27FDF">
        <w:rPr>
          <w:rFonts w:ascii="Times New Roman" w:hAnsi="Times New Roman"/>
          <w:sz w:val="24"/>
          <w:szCs w:val="24"/>
          <w:lang w:val="ro-RO"/>
        </w:rPr>
        <w:t xml:space="preserve">prin excepţie, în situaţia în care norma didactică nu poate fi alcătuită cu ore de activitate didactică din minimul de ore convenționale pe săptămână stabilit conform </w:t>
      </w:r>
      <w:r w:rsidR="00C213DB" w:rsidRPr="00B27FDF">
        <w:rPr>
          <w:rFonts w:ascii="Times New Roman" w:hAnsi="Times New Roman"/>
          <w:i/>
          <w:iCs/>
          <w:sz w:val="24"/>
          <w:szCs w:val="24"/>
          <w:lang w:val="ro-RO"/>
        </w:rPr>
        <w:t>Anexei A.08</w:t>
      </w:r>
      <w:r w:rsidR="00C213DB" w:rsidRPr="00B27FDF">
        <w:rPr>
          <w:rFonts w:ascii="Times New Roman" w:hAnsi="Times New Roman"/>
          <w:sz w:val="24"/>
          <w:szCs w:val="24"/>
          <w:lang w:val="ro-RO"/>
        </w:rPr>
        <w:t xml:space="preserve"> </w:t>
      </w:r>
      <w:r w:rsidR="00C213DB" w:rsidRPr="00B27FDF">
        <w:rPr>
          <w:rFonts w:ascii="Times New Roman" w:hAnsi="Times New Roman"/>
          <w:i/>
          <w:iCs/>
          <w:sz w:val="24"/>
          <w:szCs w:val="24"/>
          <w:lang w:val="ro-RO"/>
        </w:rPr>
        <w:t>– Ghid metodologic</w:t>
      </w:r>
      <w:r w:rsidRPr="00B27FDF">
        <w:rPr>
          <w:rFonts w:ascii="Times New Roman" w:hAnsi="Times New Roman"/>
          <w:sz w:val="24"/>
          <w:szCs w:val="24"/>
          <w:lang w:val="ro-RO"/>
        </w:rPr>
        <w:t xml:space="preserve">, diferenţele până la norma didactică minimă se completează cu activităţi de cercetare ştiinţifică, cu acordul consiliului facultăţii, la propunerea directorului de departament, respectiv cu acordul consiliului şcolii doctorale. Diminuarea normei didactice este de cel mult 1/2 din norma respectivă, iar ora de cercetare este echivalentă cu 0,5 ore convenţionale. Cadrul didactic îşi menţine calitatea de titular în funcţia didactică obţinută prin </w:t>
      </w:r>
      <w:r w:rsidRPr="003B1F73">
        <w:rPr>
          <w:rFonts w:ascii="Times New Roman" w:hAnsi="Times New Roman"/>
          <w:sz w:val="24"/>
          <w:szCs w:val="24"/>
          <w:lang w:val="ro-RO"/>
        </w:rPr>
        <w:t>concurs</w:t>
      </w:r>
      <w:r w:rsidR="005457DC" w:rsidRPr="003B1F73">
        <w:rPr>
          <w:rFonts w:ascii="Times New Roman" w:hAnsi="Times New Roman"/>
          <w:sz w:val="24"/>
          <w:szCs w:val="24"/>
          <w:lang w:val="ro-RO"/>
        </w:rPr>
        <w:t xml:space="preserve"> sau examen de promovare în cariera didactică</w:t>
      </w:r>
      <w:r w:rsidR="00CD5A36" w:rsidRPr="003B1F73">
        <w:rPr>
          <w:rFonts w:ascii="Times New Roman" w:hAnsi="Times New Roman"/>
          <w:sz w:val="24"/>
          <w:szCs w:val="24"/>
          <w:lang w:val="ro-RO"/>
        </w:rPr>
        <w:t>;</w:t>
      </w:r>
    </w:p>
    <w:p w14:paraId="258B8888" w14:textId="559688B3" w:rsidR="0047109A" w:rsidRPr="003B1F73" w:rsidRDefault="0047109A" w:rsidP="00904899">
      <w:pPr>
        <w:numPr>
          <w:ilvl w:val="0"/>
          <w:numId w:val="23"/>
        </w:numPr>
        <w:spacing w:after="0" w:line="240" w:lineRule="auto"/>
        <w:ind w:left="284" w:hanging="284"/>
        <w:jc w:val="both"/>
        <w:rPr>
          <w:rFonts w:ascii="Times New Roman" w:hAnsi="Times New Roman"/>
          <w:sz w:val="24"/>
          <w:szCs w:val="24"/>
          <w:lang w:val="ro-RO"/>
        </w:rPr>
      </w:pPr>
      <w:r w:rsidRPr="00045BA0">
        <w:rPr>
          <w:rFonts w:ascii="Times New Roman" w:hAnsi="Times New Roman"/>
          <w:sz w:val="24"/>
          <w:szCs w:val="24"/>
          <w:lang w:val="ro-RO"/>
        </w:rPr>
        <w:t>cadrele didactice titulare a</w:t>
      </w:r>
      <w:r w:rsidR="00CD5A36">
        <w:rPr>
          <w:rFonts w:ascii="Times New Roman" w:hAnsi="Times New Roman"/>
          <w:sz w:val="24"/>
          <w:szCs w:val="24"/>
          <w:lang w:val="ro-RO"/>
        </w:rPr>
        <w:t>le</w:t>
      </w:r>
      <w:r w:rsidRPr="00045BA0">
        <w:rPr>
          <w:rFonts w:ascii="Times New Roman" w:hAnsi="Times New Roman"/>
          <w:sz w:val="24"/>
          <w:szCs w:val="24"/>
          <w:lang w:val="ro-RO"/>
        </w:rPr>
        <w:t xml:space="preserve"> căror normă didactică nu poate fi constituită conform prevederilor lit. (k) pot fi trecute temporar, la cererea acestora, cu normă integrală de cercetare ştiinţifică, menţinându-şi calitatea </w:t>
      </w:r>
      <w:r w:rsidRPr="003B1F73">
        <w:rPr>
          <w:rFonts w:ascii="Times New Roman" w:hAnsi="Times New Roman"/>
          <w:sz w:val="24"/>
          <w:szCs w:val="24"/>
          <w:lang w:val="ro-RO"/>
        </w:rPr>
        <w:t>de titular în funcţia didactică obţinută prin concurs</w:t>
      </w:r>
      <w:r w:rsidR="00DE6BEF" w:rsidRPr="003B1F73">
        <w:rPr>
          <w:rFonts w:ascii="Times New Roman" w:hAnsi="Times New Roman"/>
          <w:sz w:val="24"/>
          <w:szCs w:val="24"/>
          <w:lang w:val="ro-RO"/>
        </w:rPr>
        <w:t>/examen de promovare</w:t>
      </w:r>
      <w:r w:rsidRPr="003B1F73">
        <w:rPr>
          <w:rFonts w:ascii="Times New Roman" w:hAnsi="Times New Roman"/>
          <w:sz w:val="24"/>
          <w:szCs w:val="24"/>
          <w:lang w:val="ro-RO"/>
        </w:rPr>
        <w:t>. În această perioadă, cadrul didactic are obligaţiile personalului de cercetare din învăţământul superior și obligația de a obține</w:t>
      </w:r>
      <w:r w:rsidR="00790EBD" w:rsidRPr="003B1F73">
        <w:rPr>
          <w:rFonts w:ascii="Times New Roman" w:hAnsi="Times New Roman"/>
          <w:sz w:val="24"/>
          <w:szCs w:val="24"/>
          <w:lang w:val="ro-RO"/>
        </w:rPr>
        <w:t xml:space="preserve"> (</w:t>
      </w:r>
      <w:r w:rsidRPr="003B1F73">
        <w:rPr>
          <w:rFonts w:ascii="Times New Roman" w:hAnsi="Times New Roman"/>
          <w:sz w:val="24"/>
          <w:szCs w:val="24"/>
          <w:lang w:val="ro-RO"/>
        </w:rPr>
        <w:t>în maximum 6 luni de la începerea anului universitar) finanțarea din surse externe UO</w:t>
      </w:r>
      <w:r w:rsidR="006D5468" w:rsidRPr="003B1F73">
        <w:rPr>
          <w:rFonts w:ascii="Times New Roman" w:hAnsi="Times New Roman"/>
          <w:sz w:val="24"/>
          <w:szCs w:val="24"/>
          <w:lang w:val="ro-RO"/>
        </w:rPr>
        <w:t>, din bugetul</w:t>
      </w:r>
      <w:r w:rsidRPr="003B1F73">
        <w:rPr>
          <w:rFonts w:ascii="Times New Roman" w:hAnsi="Times New Roman"/>
          <w:sz w:val="24"/>
          <w:szCs w:val="24"/>
          <w:lang w:val="ro-RO"/>
        </w:rPr>
        <w:t xml:space="preserve"> unor proiecte de cercetare din care să se poată acoperi cheltuiala salarială pentru întreg anul universitar.</w:t>
      </w:r>
    </w:p>
    <w:p w14:paraId="75019621" w14:textId="184BEB27" w:rsidR="0047109A" w:rsidRPr="003B1F73" w:rsidRDefault="0047109A" w:rsidP="00904899">
      <w:pPr>
        <w:numPr>
          <w:ilvl w:val="0"/>
          <w:numId w:val="23"/>
        </w:numPr>
        <w:spacing w:after="0" w:line="240" w:lineRule="auto"/>
        <w:ind w:left="284" w:hanging="284"/>
        <w:jc w:val="both"/>
        <w:rPr>
          <w:rFonts w:ascii="Times New Roman" w:hAnsi="Times New Roman"/>
          <w:sz w:val="24"/>
          <w:szCs w:val="24"/>
          <w:lang w:val="ro-RO"/>
        </w:rPr>
      </w:pPr>
      <w:r w:rsidRPr="003B1F73">
        <w:rPr>
          <w:rFonts w:ascii="Times New Roman" w:hAnsi="Times New Roman"/>
          <w:sz w:val="24"/>
          <w:szCs w:val="24"/>
          <w:lang w:val="ro-RO"/>
        </w:rPr>
        <w:t>posturile vacante din SF ale departamentelor pe care acestea nu intenționează să le scoată la concurs</w:t>
      </w:r>
      <w:r w:rsidR="00DE6BEF" w:rsidRPr="003B1F73">
        <w:rPr>
          <w:rFonts w:ascii="Times New Roman" w:hAnsi="Times New Roman"/>
          <w:sz w:val="24"/>
          <w:szCs w:val="24"/>
          <w:lang w:val="ro-RO"/>
        </w:rPr>
        <w:t>/examen de promovare</w:t>
      </w:r>
      <w:r w:rsidRPr="003B1F73">
        <w:rPr>
          <w:rFonts w:ascii="Times New Roman" w:hAnsi="Times New Roman"/>
          <w:sz w:val="24"/>
          <w:szCs w:val="24"/>
          <w:lang w:val="ro-RO"/>
        </w:rPr>
        <w:t xml:space="preserve"> se normează la gradul didactic maxim de lector universitar/șef de lucrări;</w:t>
      </w:r>
    </w:p>
    <w:p w14:paraId="58E97030" w14:textId="12A54A12" w:rsidR="0047109A" w:rsidRPr="001170D7" w:rsidRDefault="0047109A" w:rsidP="00904899">
      <w:pPr>
        <w:numPr>
          <w:ilvl w:val="0"/>
          <w:numId w:val="23"/>
        </w:numPr>
        <w:spacing w:after="0" w:line="240" w:lineRule="auto"/>
        <w:ind w:left="284" w:hanging="284"/>
        <w:jc w:val="both"/>
        <w:rPr>
          <w:rFonts w:ascii="Times New Roman" w:hAnsi="Times New Roman"/>
          <w:sz w:val="24"/>
          <w:szCs w:val="24"/>
          <w:lang w:val="ro-RO"/>
        </w:rPr>
      </w:pPr>
      <w:r w:rsidRPr="00045BA0">
        <w:rPr>
          <w:rFonts w:ascii="Times New Roman" w:hAnsi="Times New Roman"/>
          <w:sz w:val="24"/>
          <w:szCs w:val="24"/>
          <w:lang w:val="ro-RO"/>
        </w:rPr>
        <w:t>posturile vacante din SF ale școlilor doctorale se normează la gradul didactic de profesor universitar</w:t>
      </w:r>
      <w:r w:rsidR="00490838">
        <w:rPr>
          <w:rFonts w:ascii="Times New Roman" w:hAnsi="Times New Roman"/>
          <w:sz w:val="24"/>
          <w:szCs w:val="24"/>
          <w:lang w:val="ro-RO"/>
        </w:rPr>
        <w:t xml:space="preserve">, </w:t>
      </w:r>
      <w:r w:rsidR="00490838" w:rsidRPr="001170D7">
        <w:rPr>
          <w:rFonts w:ascii="Times New Roman" w:hAnsi="Times New Roman"/>
          <w:sz w:val="24"/>
          <w:szCs w:val="24"/>
          <w:lang w:val="ro-RO"/>
        </w:rPr>
        <w:t>conferențiar</w:t>
      </w:r>
      <w:r w:rsidR="00D24B0B" w:rsidRPr="001170D7">
        <w:rPr>
          <w:rFonts w:ascii="Times New Roman" w:hAnsi="Times New Roman"/>
          <w:sz w:val="24"/>
          <w:szCs w:val="24"/>
          <w:lang w:val="ro-RO"/>
        </w:rPr>
        <w:t xml:space="preserve"> universitar sau lector/șef lucrări</w:t>
      </w:r>
      <w:r w:rsidRPr="001170D7">
        <w:rPr>
          <w:rFonts w:ascii="Times New Roman" w:hAnsi="Times New Roman"/>
          <w:sz w:val="24"/>
          <w:szCs w:val="24"/>
          <w:lang w:val="ro-RO"/>
        </w:rPr>
        <w:t>, conform reglementărilor în vigoare.</w:t>
      </w:r>
    </w:p>
    <w:p w14:paraId="0E81D98D" w14:textId="77777777" w:rsidR="0047109A" w:rsidRPr="00045BA0" w:rsidRDefault="0047109A" w:rsidP="0047109A">
      <w:pPr>
        <w:spacing w:after="0" w:line="240" w:lineRule="auto"/>
        <w:jc w:val="both"/>
        <w:rPr>
          <w:rFonts w:ascii="Times New Roman" w:hAnsi="Times New Roman"/>
          <w:sz w:val="24"/>
          <w:szCs w:val="24"/>
          <w:lang w:val="ro-RO"/>
        </w:rPr>
      </w:pPr>
    </w:p>
    <w:p w14:paraId="2683B038" w14:textId="55F2B920" w:rsidR="006F59F8" w:rsidRPr="00045BA0" w:rsidRDefault="0051726F" w:rsidP="006A61AA">
      <w:pPr>
        <w:pStyle w:val="Bodytext140"/>
        <w:shd w:val="clear" w:color="auto" w:fill="auto"/>
        <w:spacing w:before="0" w:after="0" w:line="240" w:lineRule="auto"/>
        <w:ind w:firstLine="567"/>
        <w:jc w:val="both"/>
        <w:rPr>
          <w:rFonts w:ascii="Times New Roman" w:hAnsi="Times New Roman" w:cs="Times New Roman"/>
          <w:sz w:val="24"/>
          <w:szCs w:val="24"/>
          <w:lang w:val="ro-RO"/>
        </w:rPr>
      </w:pPr>
      <w:r w:rsidRPr="00045BA0">
        <w:rPr>
          <w:rFonts w:ascii="Times New Roman" w:hAnsi="Times New Roman" w:cs="Times New Roman"/>
          <w:sz w:val="24"/>
          <w:szCs w:val="24"/>
          <w:lang w:val="ro-RO"/>
        </w:rPr>
        <w:t>8.</w:t>
      </w:r>
      <w:r w:rsidR="006F59F8" w:rsidRPr="00045BA0">
        <w:rPr>
          <w:rFonts w:ascii="Times New Roman" w:hAnsi="Times New Roman" w:cs="Times New Roman"/>
          <w:sz w:val="24"/>
          <w:szCs w:val="24"/>
          <w:lang w:val="ro-RO"/>
        </w:rPr>
        <w:t>2</w:t>
      </w:r>
      <w:r w:rsidRPr="00045BA0">
        <w:rPr>
          <w:rFonts w:ascii="Times New Roman" w:hAnsi="Times New Roman" w:cs="Times New Roman"/>
          <w:sz w:val="24"/>
          <w:szCs w:val="24"/>
          <w:lang w:val="ro-RO"/>
        </w:rPr>
        <w:t xml:space="preserve">. </w:t>
      </w:r>
      <w:r w:rsidR="006F59F8" w:rsidRPr="00045BA0">
        <w:rPr>
          <w:rStyle w:val="Heading50"/>
          <w:rFonts w:ascii="Times New Roman" w:hAnsi="Times New Roman" w:cs="Times New Roman"/>
          <w:sz w:val="24"/>
          <w:szCs w:val="24"/>
          <w:lang w:val="ro-RO"/>
        </w:rPr>
        <w:t>Structura şi conţinutul procedurii operaționale</w:t>
      </w:r>
    </w:p>
    <w:p w14:paraId="250C1E73" w14:textId="5BB4D538" w:rsidR="007E372A" w:rsidRPr="00045BA0" w:rsidRDefault="007E372A" w:rsidP="006A61AA">
      <w:pPr>
        <w:pStyle w:val="Bodytext140"/>
        <w:shd w:val="clear" w:color="auto" w:fill="auto"/>
        <w:spacing w:before="0" w:after="0" w:line="240" w:lineRule="auto"/>
        <w:ind w:firstLine="567"/>
        <w:jc w:val="both"/>
        <w:rPr>
          <w:rFonts w:ascii="Times New Roman" w:hAnsi="Times New Roman" w:cs="Times New Roman"/>
          <w:sz w:val="24"/>
          <w:szCs w:val="24"/>
          <w:lang w:val="ro-RO"/>
        </w:rPr>
      </w:pPr>
      <w:r w:rsidRPr="00045BA0">
        <w:rPr>
          <w:rFonts w:ascii="Times New Roman" w:hAnsi="Times New Roman" w:cs="Times New Roman"/>
          <w:sz w:val="24"/>
          <w:szCs w:val="24"/>
          <w:lang w:val="ro-RO"/>
        </w:rPr>
        <w:t>8.2.1. Descriere</w:t>
      </w:r>
    </w:p>
    <w:p w14:paraId="5CF8EDE7" w14:textId="18CF48C1" w:rsidR="0047109A" w:rsidRPr="00B27FDF" w:rsidRDefault="007E372A" w:rsidP="006A61AA">
      <w:pPr>
        <w:spacing w:after="0" w:line="240" w:lineRule="auto"/>
        <w:ind w:firstLine="567"/>
        <w:jc w:val="both"/>
        <w:rPr>
          <w:rFonts w:ascii="Times New Roman" w:hAnsi="Times New Roman"/>
          <w:sz w:val="24"/>
          <w:szCs w:val="24"/>
          <w:lang w:val="ro-RO"/>
        </w:rPr>
      </w:pPr>
      <w:r w:rsidRPr="00B27FDF">
        <w:rPr>
          <w:rFonts w:ascii="Times New Roman" w:hAnsi="Times New Roman"/>
          <w:b/>
          <w:sz w:val="24"/>
          <w:szCs w:val="24"/>
          <w:lang w:val="ro-RO"/>
        </w:rPr>
        <w:t>8.2.1.1.</w:t>
      </w:r>
      <w:r w:rsidR="00F0264E" w:rsidRPr="00B27FDF">
        <w:rPr>
          <w:rFonts w:ascii="Times New Roman" w:hAnsi="Times New Roman"/>
          <w:b/>
          <w:sz w:val="24"/>
          <w:szCs w:val="24"/>
          <w:lang w:val="ro-RO"/>
        </w:rPr>
        <w:t xml:space="preserve"> </w:t>
      </w:r>
      <w:r w:rsidR="00453904" w:rsidRPr="00B27FDF">
        <w:rPr>
          <w:rFonts w:ascii="Times New Roman" w:hAnsi="Times New Roman"/>
          <w:sz w:val="24"/>
          <w:szCs w:val="24"/>
          <w:lang w:val="ro-RO"/>
        </w:rPr>
        <w:t>D</w:t>
      </w:r>
      <w:r w:rsidR="0047109A" w:rsidRPr="00B27FDF">
        <w:rPr>
          <w:rFonts w:ascii="Times New Roman" w:hAnsi="Times New Roman"/>
          <w:sz w:val="24"/>
          <w:szCs w:val="24"/>
          <w:lang w:val="ro-RO"/>
        </w:rPr>
        <w:t xml:space="preserve">ecanul supune </w:t>
      </w:r>
      <w:r w:rsidR="000D19FC" w:rsidRPr="00B27FDF">
        <w:rPr>
          <w:rFonts w:ascii="Times New Roman" w:hAnsi="Times New Roman"/>
          <w:sz w:val="24"/>
          <w:szCs w:val="24"/>
          <w:lang w:val="ro-RO"/>
        </w:rPr>
        <w:t xml:space="preserve">analizei și aprobării CF, </w:t>
      </w:r>
      <w:r w:rsidR="000D19FC" w:rsidRPr="00B27FDF">
        <w:rPr>
          <w:rFonts w:ascii="Times New Roman" w:hAnsi="Times New Roman"/>
          <w:b/>
          <w:bCs/>
          <w:sz w:val="24"/>
          <w:szCs w:val="24"/>
          <w:lang w:val="ro-RO"/>
        </w:rPr>
        <w:t xml:space="preserve">până la data de 10 iunie, </w:t>
      </w:r>
      <w:r w:rsidR="0047109A" w:rsidRPr="00B27FDF">
        <w:rPr>
          <w:rFonts w:ascii="Times New Roman" w:hAnsi="Times New Roman"/>
          <w:sz w:val="24"/>
          <w:szCs w:val="24"/>
          <w:lang w:val="ro-RO"/>
        </w:rPr>
        <w:t>propunerile privind:</w:t>
      </w:r>
    </w:p>
    <w:p w14:paraId="54CBA5BC" w14:textId="786F775A" w:rsidR="00C44E2B" w:rsidRPr="00B27FDF" w:rsidRDefault="00C44E2B" w:rsidP="006A61AA">
      <w:pPr>
        <w:numPr>
          <w:ilvl w:val="0"/>
          <w:numId w:val="24"/>
        </w:numPr>
        <w:tabs>
          <w:tab w:val="clear" w:pos="720"/>
        </w:tabs>
        <w:spacing w:after="0" w:line="240" w:lineRule="auto"/>
        <w:ind w:left="851" w:hanging="284"/>
        <w:jc w:val="both"/>
        <w:rPr>
          <w:rFonts w:ascii="Times New Roman" w:hAnsi="Times New Roman"/>
          <w:sz w:val="24"/>
          <w:szCs w:val="24"/>
          <w:lang w:val="ro-RO"/>
        </w:rPr>
      </w:pPr>
      <w:r w:rsidRPr="00B27FDF">
        <w:rPr>
          <w:rFonts w:ascii="Times New Roman" w:hAnsi="Times New Roman"/>
          <w:sz w:val="24"/>
          <w:szCs w:val="24"/>
          <w:lang w:val="ro-RO"/>
        </w:rPr>
        <w:t>situați</w:t>
      </w:r>
      <w:r w:rsidR="00A20A69" w:rsidRPr="00B27FDF">
        <w:rPr>
          <w:rFonts w:ascii="Times New Roman" w:hAnsi="Times New Roman"/>
          <w:sz w:val="24"/>
          <w:szCs w:val="24"/>
          <w:lang w:val="ro-RO"/>
        </w:rPr>
        <w:t>a</w:t>
      </w:r>
      <w:r w:rsidRPr="00B27FDF">
        <w:rPr>
          <w:rFonts w:ascii="Times New Roman" w:hAnsi="Times New Roman"/>
          <w:sz w:val="24"/>
          <w:szCs w:val="24"/>
          <w:lang w:val="ro-RO"/>
        </w:rPr>
        <w:t xml:space="preserve"> grupelor și semigrupelor, având în vedere evoluția acestora în ultimii 3 ani</w:t>
      </w:r>
      <w:r w:rsidR="00A20A69" w:rsidRPr="00B27FDF">
        <w:rPr>
          <w:rFonts w:ascii="Times New Roman" w:hAnsi="Times New Roman"/>
          <w:sz w:val="24"/>
          <w:szCs w:val="24"/>
          <w:lang w:val="ro-RO"/>
        </w:rPr>
        <w:t xml:space="preserve"> universitari</w:t>
      </w:r>
      <w:r w:rsidRPr="00B27FDF">
        <w:rPr>
          <w:rFonts w:ascii="Times New Roman" w:hAnsi="Times New Roman"/>
          <w:sz w:val="24"/>
          <w:szCs w:val="24"/>
          <w:lang w:val="ro-RO"/>
        </w:rPr>
        <w:t>;</w:t>
      </w:r>
    </w:p>
    <w:p w14:paraId="23A20FF0" w14:textId="1BB286C0" w:rsidR="0047109A" w:rsidRPr="00B27FDF" w:rsidRDefault="0047109A" w:rsidP="006A61AA">
      <w:pPr>
        <w:numPr>
          <w:ilvl w:val="0"/>
          <w:numId w:val="24"/>
        </w:numPr>
        <w:tabs>
          <w:tab w:val="clear" w:pos="720"/>
        </w:tabs>
        <w:spacing w:after="0" w:line="240" w:lineRule="auto"/>
        <w:ind w:left="851" w:hanging="284"/>
        <w:jc w:val="both"/>
        <w:rPr>
          <w:rFonts w:ascii="Times New Roman" w:hAnsi="Times New Roman"/>
          <w:sz w:val="24"/>
          <w:szCs w:val="24"/>
          <w:lang w:val="ro-RO"/>
        </w:rPr>
      </w:pPr>
      <w:r w:rsidRPr="00B27FDF">
        <w:rPr>
          <w:rFonts w:ascii="Times New Roman" w:hAnsi="Times New Roman"/>
          <w:sz w:val="24"/>
          <w:szCs w:val="24"/>
          <w:lang w:val="ro-RO"/>
        </w:rPr>
        <w:t>ofertel</w:t>
      </w:r>
      <w:r w:rsidR="00A20A69" w:rsidRPr="00B27FDF">
        <w:rPr>
          <w:rFonts w:ascii="Times New Roman" w:hAnsi="Times New Roman"/>
          <w:sz w:val="24"/>
          <w:szCs w:val="24"/>
          <w:lang w:val="ro-RO"/>
        </w:rPr>
        <w:t>e</w:t>
      </w:r>
      <w:r w:rsidRPr="00B27FDF">
        <w:rPr>
          <w:rFonts w:ascii="Times New Roman" w:hAnsi="Times New Roman"/>
          <w:sz w:val="24"/>
          <w:szCs w:val="24"/>
          <w:lang w:val="ro-RO"/>
        </w:rPr>
        <w:t xml:space="preserve"> de discipline pentru normare la alte facultăţi din cadrul U</w:t>
      </w:r>
      <w:r w:rsidR="00D63D01" w:rsidRPr="00B27FDF">
        <w:rPr>
          <w:rFonts w:ascii="Times New Roman" w:hAnsi="Times New Roman"/>
          <w:sz w:val="24"/>
          <w:szCs w:val="24"/>
          <w:lang w:val="ro-RO"/>
        </w:rPr>
        <w:t xml:space="preserve">O, conform </w:t>
      </w:r>
      <w:r w:rsidR="00D63D01" w:rsidRPr="00B27FDF">
        <w:rPr>
          <w:rFonts w:ascii="Times New Roman" w:hAnsi="Times New Roman"/>
          <w:i/>
          <w:iCs/>
          <w:sz w:val="24"/>
          <w:szCs w:val="24"/>
          <w:lang w:val="ro-RO"/>
        </w:rPr>
        <w:t>Anexei A.01</w:t>
      </w:r>
      <w:r w:rsidRPr="00B27FDF">
        <w:rPr>
          <w:rFonts w:ascii="Times New Roman" w:hAnsi="Times New Roman"/>
          <w:sz w:val="24"/>
          <w:szCs w:val="24"/>
          <w:lang w:val="ro-RO"/>
        </w:rPr>
        <w:t>;</w:t>
      </w:r>
    </w:p>
    <w:p w14:paraId="1B4A4095" w14:textId="2BF2B72B" w:rsidR="006715DE" w:rsidRDefault="00670475" w:rsidP="006A61AA">
      <w:pPr>
        <w:numPr>
          <w:ilvl w:val="0"/>
          <w:numId w:val="24"/>
        </w:numPr>
        <w:tabs>
          <w:tab w:val="clear" w:pos="720"/>
        </w:tabs>
        <w:spacing w:after="0" w:line="240" w:lineRule="auto"/>
        <w:ind w:left="851" w:hanging="284"/>
        <w:jc w:val="both"/>
        <w:rPr>
          <w:rFonts w:ascii="Times New Roman" w:hAnsi="Times New Roman"/>
          <w:sz w:val="24"/>
          <w:szCs w:val="24"/>
          <w:lang w:val="ro-RO"/>
        </w:rPr>
      </w:pPr>
      <w:r w:rsidRPr="00045BA0">
        <w:rPr>
          <w:rFonts w:ascii="Times New Roman" w:hAnsi="Times New Roman"/>
          <w:sz w:val="24"/>
          <w:szCs w:val="24"/>
          <w:lang w:val="ro-RO"/>
        </w:rPr>
        <w:t>Decizi</w:t>
      </w:r>
      <w:r w:rsidR="00B61085">
        <w:rPr>
          <w:rFonts w:ascii="Times New Roman" w:hAnsi="Times New Roman"/>
          <w:sz w:val="24"/>
          <w:szCs w:val="24"/>
          <w:lang w:val="ro-RO"/>
        </w:rPr>
        <w:t>a</w:t>
      </w:r>
      <w:r w:rsidRPr="00045BA0">
        <w:rPr>
          <w:rFonts w:ascii="Times New Roman" w:hAnsi="Times New Roman"/>
          <w:sz w:val="24"/>
          <w:szCs w:val="24"/>
          <w:lang w:val="ro-RO"/>
        </w:rPr>
        <w:t xml:space="preserve"> de numire a </w:t>
      </w:r>
      <w:r w:rsidR="006715DE" w:rsidRPr="00045BA0">
        <w:rPr>
          <w:rFonts w:ascii="Times New Roman" w:hAnsi="Times New Roman"/>
          <w:sz w:val="24"/>
          <w:szCs w:val="24"/>
          <w:lang w:val="ro-RO"/>
        </w:rPr>
        <w:t>coordonatorilor de disciplină, a tutorilor instrucționali și a tutorilor consilieri</w:t>
      </w:r>
      <w:r w:rsidR="00915E12" w:rsidRPr="00045BA0">
        <w:rPr>
          <w:rFonts w:ascii="Times New Roman" w:hAnsi="Times New Roman"/>
          <w:sz w:val="24"/>
          <w:szCs w:val="24"/>
          <w:lang w:val="ro-RO"/>
        </w:rPr>
        <w:t xml:space="preserve"> ID </w:t>
      </w:r>
      <w:r w:rsidR="00D954A2" w:rsidRPr="00045BA0">
        <w:rPr>
          <w:rFonts w:ascii="Times New Roman" w:hAnsi="Times New Roman"/>
          <w:sz w:val="24"/>
          <w:szCs w:val="24"/>
          <w:lang w:val="ro-RO"/>
        </w:rPr>
        <w:t>ș</w:t>
      </w:r>
      <w:r w:rsidR="00915E12" w:rsidRPr="00045BA0">
        <w:rPr>
          <w:rFonts w:ascii="Times New Roman" w:hAnsi="Times New Roman"/>
          <w:sz w:val="24"/>
          <w:szCs w:val="24"/>
          <w:lang w:val="ro-RO"/>
        </w:rPr>
        <w:t>i IFR</w:t>
      </w:r>
      <w:r w:rsidR="00D264D6">
        <w:rPr>
          <w:rFonts w:ascii="Times New Roman" w:hAnsi="Times New Roman"/>
          <w:sz w:val="24"/>
          <w:szCs w:val="24"/>
          <w:lang w:val="ro-RO"/>
        </w:rPr>
        <w:t>.</w:t>
      </w:r>
    </w:p>
    <w:p w14:paraId="0A9C582B" w14:textId="1EDDF0C9" w:rsidR="0047109A" w:rsidRPr="00B27FDF" w:rsidRDefault="00F54AE1" w:rsidP="00F31CCA">
      <w:pPr>
        <w:spacing w:after="0" w:line="240" w:lineRule="auto"/>
        <w:ind w:left="567"/>
        <w:jc w:val="both"/>
        <w:rPr>
          <w:rFonts w:ascii="Times New Roman" w:hAnsi="Times New Roman"/>
          <w:sz w:val="24"/>
          <w:szCs w:val="24"/>
          <w:lang w:val="ro-RO"/>
        </w:rPr>
      </w:pPr>
      <w:r w:rsidRPr="00B27FDF">
        <w:rPr>
          <w:rFonts w:ascii="Times New Roman" w:hAnsi="Times New Roman"/>
          <w:b/>
          <w:sz w:val="24"/>
          <w:szCs w:val="24"/>
          <w:lang w:val="ro-RO"/>
        </w:rPr>
        <w:t xml:space="preserve">8.2.1.2. </w:t>
      </w:r>
      <w:r w:rsidR="00D264D6" w:rsidRPr="00B27FDF">
        <w:rPr>
          <w:rFonts w:ascii="Times New Roman" w:hAnsi="Times New Roman"/>
          <w:b/>
          <w:bCs/>
          <w:sz w:val="24"/>
          <w:szCs w:val="24"/>
          <w:lang w:val="ro-RO"/>
        </w:rPr>
        <w:t>Până la data de 15 iunie</w:t>
      </w:r>
      <w:r w:rsidR="00F31CCA" w:rsidRPr="00B27FDF">
        <w:rPr>
          <w:rFonts w:ascii="Times New Roman" w:hAnsi="Times New Roman"/>
          <w:sz w:val="24"/>
          <w:szCs w:val="24"/>
          <w:lang w:val="ro-RO"/>
        </w:rPr>
        <w:t xml:space="preserve">, Decanul va supune aprobării CF </w:t>
      </w:r>
      <w:r w:rsidR="0047109A" w:rsidRPr="00B27FDF">
        <w:rPr>
          <w:rFonts w:ascii="Times New Roman" w:hAnsi="Times New Roman"/>
          <w:sz w:val="24"/>
          <w:szCs w:val="24"/>
          <w:lang w:val="ro-RO"/>
        </w:rPr>
        <w:t>repartizarea disciplinelor din PI propri</w:t>
      </w:r>
      <w:r w:rsidR="00D954A2" w:rsidRPr="00B27FDF">
        <w:rPr>
          <w:rFonts w:ascii="Times New Roman" w:hAnsi="Times New Roman"/>
          <w:sz w:val="24"/>
          <w:szCs w:val="24"/>
          <w:lang w:val="ro-RO"/>
        </w:rPr>
        <w:t>i</w:t>
      </w:r>
      <w:r w:rsidR="0047109A" w:rsidRPr="00B27FDF">
        <w:rPr>
          <w:rFonts w:ascii="Times New Roman" w:hAnsi="Times New Roman"/>
          <w:sz w:val="24"/>
          <w:szCs w:val="24"/>
          <w:lang w:val="ro-RO"/>
        </w:rPr>
        <w:t xml:space="preserve"> şi a disciplinelor preluate de la alte facultăţi, spre normare, la departamentele/școlile doctorale aferente</w:t>
      </w:r>
      <w:r w:rsidR="00030037" w:rsidRPr="00B27FDF">
        <w:rPr>
          <w:rFonts w:ascii="Times New Roman" w:hAnsi="Times New Roman"/>
          <w:sz w:val="24"/>
          <w:szCs w:val="24"/>
          <w:lang w:val="ro-RO"/>
        </w:rPr>
        <w:t xml:space="preserve"> facultății.</w:t>
      </w:r>
    </w:p>
    <w:p w14:paraId="2AEF1A67" w14:textId="5BF8E0A4" w:rsidR="00CA7961" w:rsidRPr="00045BA0" w:rsidRDefault="00F54AE1" w:rsidP="00F54AE1">
      <w:pPr>
        <w:spacing w:after="0" w:line="240" w:lineRule="auto"/>
        <w:ind w:left="567"/>
        <w:jc w:val="both"/>
        <w:rPr>
          <w:rFonts w:ascii="Times New Roman" w:hAnsi="Times New Roman"/>
          <w:sz w:val="24"/>
          <w:szCs w:val="24"/>
          <w:lang w:val="ro-RO"/>
        </w:rPr>
      </w:pPr>
      <w:r>
        <w:rPr>
          <w:rFonts w:ascii="Times New Roman" w:hAnsi="Times New Roman"/>
          <w:sz w:val="24"/>
          <w:szCs w:val="24"/>
          <w:lang w:val="ro-RO"/>
        </w:rPr>
        <w:t>P</w:t>
      </w:r>
      <w:r w:rsidR="00CA7961" w:rsidRPr="00045BA0">
        <w:rPr>
          <w:rFonts w:ascii="Times New Roman" w:hAnsi="Times New Roman"/>
          <w:sz w:val="24"/>
          <w:szCs w:val="24"/>
          <w:lang w:val="ro-RO"/>
        </w:rPr>
        <w:t>entru eficientizare, disciplinele cu denumiri identice, ce se regăsesc în PI ale mai multor programe de studii, din aceeaşi ramură de ştiinţă, din cadrul aceleiași facultăți, vor fi normate ca și curs comun pentru toate programele de studii (corelate cu capacitatea sălilor de curs) și repartizate, de către C</w:t>
      </w:r>
      <w:r w:rsidR="00030037">
        <w:rPr>
          <w:rFonts w:ascii="Times New Roman" w:hAnsi="Times New Roman"/>
          <w:sz w:val="24"/>
          <w:szCs w:val="24"/>
          <w:lang w:val="ro-RO"/>
        </w:rPr>
        <w:t>F</w:t>
      </w:r>
      <w:r w:rsidR="00CA7961" w:rsidRPr="00045BA0">
        <w:rPr>
          <w:rFonts w:ascii="Times New Roman" w:hAnsi="Times New Roman"/>
          <w:sz w:val="24"/>
          <w:szCs w:val="24"/>
          <w:lang w:val="ro-RO"/>
        </w:rPr>
        <w:t xml:space="preserve">, departamentului care asigură cadrul didactic titular cu competențe didactice și de cercetare în domeniul și tematica disciplinei respective, dovedite prin titularizare, licență și doctorat. Criteriile de repartizare vor fi aprobate de </w:t>
      </w:r>
      <w:r w:rsidR="005005A0">
        <w:rPr>
          <w:rFonts w:ascii="Times New Roman" w:hAnsi="Times New Roman"/>
          <w:sz w:val="24"/>
          <w:szCs w:val="24"/>
          <w:lang w:val="ro-RO"/>
        </w:rPr>
        <w:t>CF</w:t>
      </w:r>
      <w:r w:rsidR="00CA7961" w:rsidRPr="00045BA0">
        <w:rPr>
          <w:rFonts w:ascii="Times New Roman" w:hAnsi="Times New Roman"/>
          <w:sz w:val="24"/>
          <w:szCs w:val="24"/>
          <w:lang w:val="ro-RO"/>
        </w:rPr>
        <w:t xml:space="preserve"> și S</w:t>
      </w:r>
      <w:r w:rsidR="005005A0">
        <w:rPr>
          <w:rFonts w:ascii="Times New Roman" w:hAnsi="Times New Roman"/>
          <w:sz w:val="24"/>
          <w:szCs w:val="24"/>
          <w:lang w:val="ro-RO"/>
        </w:rPr>
        <w:t>UO</w:t>
      </w:r>
      <w:r w:rsidR="00D954A2" w:rsidRPr="00045BA0">
        <w:rPr>
          <w:rFonts w:ascii="Times New Roman" w:hAnsi="Times New Roman"/>
          <w:sz w:val="24"/>
          <w:szCs w:val="24"/>
          <w:lang w:val="ro-RO"/>
        </w:rPr>
        <w:t>.</w:t>
      </w:r>
    </w:p>
    <w:p w14:paraId="44CDF670" w14:textId="77777777" w:rsidR="0047109A" w:rsidRPr="00045BA0" w:rsidRDefault="0047109A" w:rsidP="006A61AA">
      <w:pPr>
        <w:spacing w:after="0" w:line="240" w:lineRule="auto"/>
        <w:ind w:left="567"/>
        <w:jc w:val="both"/>
        <w:rPr>
          <w:rFonts w:ascii="Times New Roman" w:hAnsi="Times New Roman"/>
          <w:sz w:val="24"/>
          <w:szCs w:val="24"/>
          <w:lang w:val="ro-RO"/>
        </w:rPr>
      </w:pPr>
      <w:r w:rsidRPr="00045BA0">
        <w:rPr>
          <w:rFonts w:ascii="Times New Roman" w:hAnsi="Times New Roman"/>
          <w:sz w:val="24"/>
          <w:szCs w:val="24"/>
          <w:lang w:val="ro-RO"/>
        </w:rPr>
        <w:lastRenderedPageBreak/>
        <w:t xml:space="preserve">Listele disciplinelor arondate fiecărui departament/școală doctorală se definitivează în şedinţa </w:t>
      </w:r>
      <w:r w:rsidR="00DF367D" w:rsidRPr="00045BA0">
        <w:rPr>
          <w:rFonts w:ascii="Times New Roman" w:hAnsi="Times New Roman"/>
          <w:sz w:val="24"/>
          <w:szCs w:val="24"/>
          <w:lang w:val="ro-RO"/>
        </w:rPr>
        <w:t>CF</w:t>
      </w:r>
      <w:r w:rsidRPr="00045BA0">
        <w:rPr>
          <w:rFonts w:ascii="Times New Roman" w:hAnsi="Times New Roman"/>
          <w:sz w:val="24"/>
          <w:szCs w:val="24"/>
          <w:lang w:val="ro-RO"/>
        </w:rPr>
        <w:t>, prin procedura votului democratic.</w:t>
      </w:r>
    </w:p>
    <w:p w14:paraId="2C740DCA" w14:textId="77777777" w:rsidR="005B6B64" w:rsidRPr="00045BA0" w:rsidRDefault="0047109A" w:rsidP="006A61AA">
      <w:pPr>
        <w:spacing w:after="0" w:line="240" w:lineRule="auto"/>
        <w:ind w:left="567"/>
        <w:jc w:val="both"/>
        <w:rPr>
          <w:rFonts w:ascii="Times New Roman" w:hAnsi="Times New Roman"/>
          <w:sz w:val="24"/>
          <w:szCs w:val="24"/>
          <w:lang w:val="ro-RO"/>
        </w:rPr>
      </w:pPr>
      <w:r w:rsidRPr="00045BA0">
        <w:rPr>
          <w:rFonts w:ascii="Times New Roman" w:hAnsi="Times New Roman"/>
          <w:sz w:val="24"/>
          <w:szCs w:val="24"/>
          <w:lang w:val="ro-RO"/>
        </w:rPr>
        <w:t>Totodată, se fixează calendarul elaborării SF şi a FPT, se precizează eventualele restricţii în concordanţă cu conţinutul ASF şi al prezentei proceduri.</w:t>
      </w:r>
    </w:p>
    <w:p w14:paraId="491744E1" w14:textId="438EF094" w:rsidR="00CC176E" w:rsidRPr="00526763" w:rsidRDefault="007E372A" w:rsidP="005005A0">
      <w:pPr>
        <w:spacing w:after="0" w:line="240" w:lineRule="auto"/>
        <w:ind w:left="567"/>
        <w:jc w:val="both"/>
        <w:rPr>
          <w:rFonts w:ascii="Times New Roman" w:hAnsi="Times New Roman"/>
          <w:sz w:val="24"/>
          <w:szCs w:val="24"/>
          <w:lang w:val="ro-RO"/>
        </w:rPr>
      </w:pPr>
      <w:r w:rsidRPr="005D64A3">
        <w:rPr>
          <w:rFonts w:ascii="Times New Roman" w:hAnsi="Times New Roman"/>
          <w:b/>
          <w:sz w:val="24"/>
          <w:szCs w:val="24"/>
          <w:lang w:val="ro-RO"/>
        </w:rPr>
        <w:t>8.2.</w:t>
      </w:r>
      <w:r w:rsidR="00F0264E" w:rsidRPr="005D64A3">
        <w:rPr>
          <w:rFonts w:ascii="Times New Roman" w:hAnsi="Times New Roman"/>
          <w:b/>
          <w:sz w:val="24"/>
          <w:szCs w:val="24"/>
          <w:lang w:val="ro-RO"/>
        </w:rPr>
        <w:t>1.</w:t>
      </w:r>
      <w:r w:rsidR="005005A0" w:rsidRPr="005D64A3">
        <w:rPr>
          <w:rFonts w:ascii="Times New Roman" w:hAnsi="Times New Roman"/>
          <w:b/>
          <w:sz w:val="24"/>
          <w:szCs w:val="24"/>
          <w:lang w:val="ro-RO"/>
        </w:rPr>
        <w:t>3</w:t>
      </w:r>
      <w:r w:rsidR="00F0264E" w:rsidRPr="005D64A3">
        <w:rPr>
          <w:rFonts w:ascii="Times New Roman" w:hAnsi="Times New Roman"/>
          <w:sz w:val="24"/>
          <w:szCs w:val="24"/>
          <w:lang w:val="ro-RO"/>
        </w:rPr>
        <w:t xml:space="preserve">. </w:t>
      </w:r>
      <w:r w:rsidR="0047109A" w:rsidRPr="005D64A3">
        <w:rPr>
          <w:rFonts w:ascii="Times New Roman" w:hAnsi="Times New Roman"/>
          <w:sz w:val="24"/>
          <w:szCs w:val="24"/>
          <w:lang w:val="ro-RO"/>
        </w:rPr>
        <w:t>Directorul de departament/</w:t>
      </w:r>
      <w:r w:rsidR="00DF367D" w:rsidRPr="005D64A3">
        <w:rPr>
          <w:rFonts w:ascii="Times New Roman" w:hAnsi="Times New Roman"/>
          <w:sz w:val="24"/>
          <w:szCs w:val="24"/>
          <w:lang w:val="ro-RO"/>
        </w:rPr>
        <w:t xml:space="preserve">școală doctorală </w:t>
      </w:r>
      <w:r w:rsidR="0047109A" w:rsidRPr="005D64A3">
        <w:rPr>
          <w:rFonts w:ascii="Times New Roman" w:hAnsi="Times New Roman"/>
          <w:sz w:val="24"/>
          <w:szCs w:val="24"/>
          <w:lang w:val="ro-RO"/>
        </w:rPr>
        <w:t xml:space="preserve">preia comanda de normare, în conformitate cu </w:t>
      </w:r>
      <w:r w:rsidR="0047109A" w:rsidRPr="00526763">
        <w:rPr>
          <w:rFonts w:ascii="Times New Roman" w:hAnsi="Times New Roman"/>
          <w:sz w:val="24"/>
          <w:szCs w:val="24"/>
          <w:lang w:val="ro-RO"/>
        </w:rPr>
        <w:t xml:space="preserve">hotărârea </w:t>
      </w:r>
      <w:r w:rsidR="00DF367D" w:rsidRPr="00526763">
        <w:rPr>
          <w:rFonts w:ascii="Times New Roman" w:hAnsi="Times New Roman"/>
          <w:sz w:val="24"/>
          <w:szCs w:val="24"/>
          <w:lang w:val="ro-RO"/>
        </w:rPr>
        <w:t>CF</w:t>
      </w:r>
      <w:r w:rsidR="00162859" w:rsidRPr="00526763">
        <w:rPr>
          <w:rFonts w:ascii="Times New Roman" w:hAnsi="Times New Roman"/>
          <w:sz w:val="24"/>
          <w:szCs w:val="24"/>
          <w:lang w:val="ro-RO"/>
        </w:rPr>
        <w:t>, și</w:t>
      </w:r>
      <w:r w:rsidR="005005A0" w:rsidRPr="00526763">
        <w:rPr>
          <w:rFonts w:ascii="Times New Roman" w:hAnsi="Times New Roman"/>
          <w:sz w:val="24"/>
          <w:szCs w:val="24"/>
          <w:lang w:val="ro-RO"/>
        </w:rPr>
        <w:t xml:space="preserve"> </w:t>
      </w:r>
      <w:r w:rsidR="00591C7E" w:rsidRPr="00526763">
        <w:rPr>
          <w:rFonts w:ascii="Times New Roman" w:hAnsi="Times New Roman"/>
          <w:sz w:val="24"/>
          <w:szCs w:val="24"/>
          <w:lang w:val="ro-RO"/>
        </w:rPr>
        <w:t>întocmește statul de funcții</w:t>
      </w:r>
      <w:r w:rsidR="00EB4D86" w:rsidRPr="00526763">
        <w:rPr>
          <w:rFonts w:ascii="Times New Roman" w:hAnsi="Times New Roman"/>
          <w:sz w:val="24"/>
          <w:szCs w:val="24"/>
          <w:lang w:val="ro-RO"/>
        </w:rPr>
        <w:t>,</w:t>
      </w:r>
      <w:r w:rsidR="00591C7E" w:rsidRPr="00526763">
        <w:rPr>
          <w:rFonts w:ascii="Times New Roman" w:hAnsi="Times New Roman"/>
          <w:sz w:val="24"/>
          <w:szCs w:val="24"/>
          <w:lang w:val="ro-RO"/>
        </w:rPr>
        <w:t xml:space="preserve"> prin consultarea membrilor </w:t>
      </w:r>
      <w:r w:rsidR="00EB4D86" w:rsidRPr="00526763">
        <w:rPr>
          <w:rFonts w:ascii="Times New Roman" w:hAnsi="Times New Roman"/>
          <w:sz w:val="24"/>
          <w:szCs w:val="24"/>
          <w:lang w:val="ro-RO"/>
        </w:rPr>
        <w:t xml:space="preserve">departamentului/școlii doctorale, </w:t>
      </w:r>
      <w:r w:rsidR="006216E5" w:rsidRPr="00526763">
        <w:rPr>
          <w:rFonts w:ascii="Times New Roman" w:hAnsi="Times New Roman"/>
          <w:sz w:val="24"/>
          <w:szCs w:val="24"/>
          <w:lang w:val="ro-RO"/>
        </w:rPr>
        <w:t xml:space="preserve">conform </w:t>
      </w:r>
      <w:r w:rsidR="00090031" w:rsidRPr="00526763">
        <w:rPr>
          <w:rFonts w:ascii="Times New Roman" w:hAnsi="Times New Roman"/>
          <w:sz w:val="24"/>
          <w:szCs w:val="24"/>
          <w:lang w:val="ro-RO"/>
        </w:rPr>
        <w:t xml:space="preserve">prevederilor </w:t>
      </w:r>
      <w:r w:rsidR="006645BE" w:rsidRPr="00526763">
        <w:rPr>
          <w:rFonts w:ascii="Times New Roman" w:hAnsi="Times New Roman"/>
          <w:sz w:val="24"/>
          <w:szCs w:val="24"/>
          <w:lang w:val="ro-RO"/>
        </w:rPr>
        <w:t>LIS</w:t>
      </w:r>
      <w:r w:rsidR="00512198" w:rsidRPr="00526763">
        <w:rPr>
          <w:rFonts w:ascii="Times New Roman" w:hAnsi="Times New Roman"/>
          <w:sz w:val="24"/>
          <w:szCs w:val="24"/>
          <w:lang w:val="ro-RO"/>
        </w:rPr>
        <w:t>, cu</w:t>
      </w:r>
      <w:r w:rsidR="00090031" w:rsidRPr="00526763">
        <w:rPr>
          <w:rFonts w:ascii="Times New Roman" w:hAnsi="Times New Roman"/>
          <w:sz w:val="24"/>
          <w:szCs w:val="24"/>
          <w:lang w:val="ro-RO"/>
        </w:rPr>
        <w:t xml:space="preserve"> respec</w:t>
      </w:r>
      <w:r w:rsidR="00512198" w:rsidRPr="00526763">
        <w:rPr>
          <w:rFonts w:ascii="Times New Roman" w:hAnsi="Times New Roman"/>
          <w:sz w:val="24"/>
          <w:szCs w:val="24"/>
          <w:lang w:val="ro-RO"/>
        </w:rPr>
        <w:t>area</w:t>
      </w:r>
      <w:r w:rsidR="00090031" w:rsidRPr="00526763">
        <w:rPr>
          <w:rFonts w:ascii="Times New Roman" w:hAnsi="Times New Roman"/>
          <w:sz w:val="24"/>
          <w:szCs w:val="24"/>
          <w:lang w:val="ro-RO"/>
        </w:rPr>
        <w:t xml:space="preserve"> următoarele cerințe:</w:t>
      </w:r>
    </w:p>
    <w:p w14:paraId="5FE32A46" w14:textId="1ADB0AD2" w:rsidR="001334F8" w:rsidRPr="00526763" w:rsidRDefault="001334F8" w:rsidP="006A61AA">
      <w:pPr>
        <w:spacing w:after="0" w:line="240" w:lineRule="auto"/>
        <w:ind w:left="851"/>
        <w:jc w:val="both"/>
        <w:rPr>
          <w:rFonts w:ascii="Times New Roman" w:hAnsi="Times New Roman"/>
          <w:sz w:val="24"/>
          <w:szCs w:val="24"/>
          <w:lang w:val="ro-RO"/>
        </w:rPr>
      </w:pPr>
      <w:r w:rsidRPr="00526763">
        <w:rPr>
          <w:rFonts w:ascii="Times New Roman" w:hAnsi="Times New Roman"/>
          <w:b/>
          <w:sz w:val="24"/>
          <w:szCs w:val="24"/>
          <w:lang w:val="ro-RO"/>
        </w:rPr>
        <w:t>8.2.1.3.1.</w:t>
      </w:r>
      <w:r w:rsidRPr="00526763">
        <w:rPr>
          <w:rFonts w:ascii="Times New Roman" w:hAnsi="Times New Roman"/>
          <w:sz w:val="24"/>
          <w:szCs w:val="24"/>
          <w:lang w:val="ro-RO"/>
        </w:rPr>
        <w:t xml:space="preserve"> Structura SF la </w:t>
      </w:r>
      <w:r w:rsidR="00162859" w:rsidRPr="00526763">
        <w:rPr>
          <w:rFonts w:ascii="Times New Roman" w:hAnsi="Times New Roman"/>
          <w:sz w:val="24"/>
          <w:szCs w:val="24"/>
          <w:lang w:val="ro-RO"/>
        </w:rPr>
        <w:t>UO</w:t>
      </w:r>
      <w:r w:rsidRPr="00526763">
        <w:rPr>
          <w:rFonts w:ascii="Times New Roman" w:hAnsi="Times New Roman"/>
          <w:sz w:val="24"/>
          <w:szCs w:val="24"/>
          <w:lang w:val="ro-RO"/>
        </w:rPr>
        <w:t xml:space="preserve"> este tipizată</w:t>
      </w:r>
      <w:r w:rsidR="00981271" w:rsidRPr="00526763">
        <w:rPr>
          <w:rFonts w:ascii="Times New Roman" w:hAnsi="Times New Roman"/>
          <w:sz w:val="24"/>
          <w:szCs w:val="24"/>
          <w:lang w:val="ro-RO"/>
        </w:rPr>
        <w:t xml:space="preserve">, conform </w:t>
      </w:r>
      <w:r w:rsidR="00981271" w:rsidRPr="00526763">
        <w:rPr>
          <w:rFonts w:ascii="Times New Roman" w:hAnsi="Times New Roman"/>
          <w:i/>
          <w:iCs/>
          <w:sz w:val="24"/>
          <w:szCs w:val="24"/>
          <w:lang w:val="ro-RO"/>
        </w:rPr>
        <w:t>Anexei A.02</w:t>
      </w:r>
      <w:r w:rsidR="00D954A2" w:rsidRPr="00526763">
        <w:rPr>
          <w:rFonts w:ascii="Times New Roman" w:hAnsi="Times New Roman"/>
          <w:sz w:val="24"/>
          <w:szCs w:val="24"/>
          <w:lang w:val="ro-RO"/>
        </w:rPr>
        <w:t>.</w:t>
      </w:r>
    </w:p>
    <w:p w14:paraId="28D9B5F8" w14:textId="77777777" w:rsidR="001334F8" w:rsidRPr="00526763" w:rsidRDefault="001334F8" w:rsidP="006A61AA">
      <w:pPr>
        <w:spacing w:after="0" w:line="240" w:lineRule="auto"/>
        <w:ind w:left="851"/>
        <w:jc w:val="both"/>
        <w:rPr>
          <w:rFonts w:ascii="Times New Roman" w:hAnsi="Times New Roman"/>
          <w:sz w:val="24"/>
          <w:szCs w:val="24"/>
          <w:lang w:val="ro-RO"/>
        </w:rPr>
      </w:pPr>
      <w:r w:rsidRPr="00526763">
        <w:rPr>
          <w:rFonts w:ascii="Times New Roman" w:hAnsi="Times New Roman"/>
          <w:b/>
          <w:sz w:val="24"/>
          <w:szCs w:val="24"/>
          <w:lang w:val="ro-RO"/>
        </w:rPr>
        <w:t>8.2.1.3.2.</w:t>
      </w:r>
      <w:r w:rsidRPr="00526763">
        <w:rPr>
          <w:rFonts w:ascii="Times New Roman" w:hAnsi="Times New Roman"/>
          <w:sz w:val="24"/>
          <w:szCs w:val="24"/>
          <w:lang w:val="ro-RO"/>
        </w:rPr>
        <w:t xml:space="preserve"> În SF sunt înscrise, în ordine ierarhică descrescătoare, posturile didactice ocupate de titulari, urmate de cele vacante, pentru fiecare grad didactic în parte</w:t>
      </w:r>
      <w:r w:rsidR="00D954A2" w:rsidRPr="00526763">
        <w:rPr>
          <w:rFonts w:ascii="Times New Roman" w:hAnsi="Times New Roman"/>
          <w:sz w:val="24"/>
          <w:szCs w:val="24"/>
          <w:lang w:val="ro-RO"/>
        </w:rPr>
        <w:t>.</w:t>
      </w:r>
    </w:p>
    <w:p w14:paraId="4326AC35" w14:textId="77777777" w:rsidR="001334F8" w:rsidRPr="00526763" w:rsidRDefault="001334F8" w:rsidP="006A61AA">
      <w:pPr>
        <w:spacing w:after="0" w:line="240" w:lineRule="auto"/>
        <w:ind w:left="851"/>
        <w:jc w:val="both"/>
        <w:rPr>
          <w:rFonts w:ascii="Times New Roman" w:hAnsi="Times New Roman"/>
          <w:b/>
          <w:sz w:val="24"/>
          <w:szCs w:val="24"/>
          <w:lang w:val="ro-RO"/>
        </w:rPr>
      </w:pPr>
      <w:r w:rsidRPr="00526763">
        <w:rPr>
          <w:rFonts w:ascii="Times New Roman" w:hAnsi="Times New Roman"/>
          <w:b/>
          <w:sz w:val="24"/>
          <w:szCs w:val="24"/>
          <w:lang w:val="ro-RO"/>
        </w:rPr>
        <w:t>8.2.1.3.3.</w:t>
      </w:r>
      <w:r w:rsidRPr="00526763">
        <w:rPr>
          <w:rFonts w:ascii="Times New Roman" w:hAnsi="Times New Roman"/>
          <w:sz w:val="24"/>
          <w:szCs w:val="24"/>
          <w:lang w:val="ro-RO"/>
        </w:rPr>
        <w:t xml:space="preserve"> La grade didactice egale, ierarhizarea în SF se face după vechimea pe post</w:t>
      </w:r>
      <w:r w:rsidR="00D954A2" w:rsidRPr="00526763">
        <w:rPr>
          <w:rFonts w:ascii="Times New Roman" w:hAnsi="Times New Roman"/>
          <w:sz w:val="24"/>
          <w:szCs w:val="24"/>
          <w:lang w:val="ro-RO"/>
        </w:rPr>
        <w:t>.</w:t>
      </w:r>
    </w:p>
    <w:p w14:paraId="3DA9412D" w14:textId="77777777" w:rsidR="001A79A7" w:rsidRPr="00526763" w:rsidRDefault="001334F8" w:rsidP="006A61AA">
      <w:pPr>
        <w:tabs>
          <w:tab w:val="left" w:pos="1418"/>
        </w:tabs>
        <w:spacing w:after="0" w:line="240" w:lineRule="auto"/>
        <w:ind w:left="851"/>
        <w:jc w:val="both"/>
        <w:rPr>
          <w:rFonts w:ascii="Times New Roman" w:hAnsi="Times New Roman"/>
          <w:sz w:val="24"/>
          <w:szCs w:val="24"/>
          <w:lang w:val="ro-RO"/>
        </w:rPr>
      </w:pPr>
      <w:r w:rsidRPr="00526763">
        <w:rPr>
          <w:rFonts w:ascii="Times New Roman" w:hAnsi="Times New Roman"/>
          <w:b/>
          <w:sz w:val="24"/>
          <w:szCs w:val="24"/>
          <w:lang w:val="ro-RO"/>
        </w:rPr>
        <w:t>8.2.1.3.4.</w:t>
      </w:r>
      <w:r w:rsidR="001A79A7" w:rsidRPr="00526763">
        <w:rPr>
          <w:rFonts w:ascii="Times New Roman" w:hAnsi="Times New Roman"/>
          <w:b/>
          <w:sz w:val="24"/>
          <w:szCs w:val="24"/>
          <w:lang w:val="ro-RO"/>
        </w:rPr>
        <w:t xml:space="preserve"> </w:t>
      </w:r>
      <w:r w:rsidR="001A79A7" w:rsidRPr="00526763">
        <w:rPr>
          <w:rFonts w:ascii="Times New Roman" w:hAnsi="Times New Roman"/>
          <w:sz w:val="24"/>
          <w:szCs w:val="24"/>
          <w:lang w:val="ro-RO"/>
        </w:rPr>
        <w:t xml:space="preserve">La elaborarea SF se au în vedere principiile şi regulile prezentate la </w:t>
      </w:r>
      <w:r w:rsidR="002B2658" w:rsidRPr="00526763">
        <w:rPr>
          <w:rFonts w:ascii="Times New Roman" w:hAnsi="Times New Roman"/>
          <w:i/>
          <w:sz w:val="24"/>
          <w:szCs w:val="24"/>
          <w:lang w:val="ro-RO"/>
        </w:rPr>
        <w:t>punctul 8.1.2</w:t>
      </w:r>
      <w:r w:rsidR="002B2658" w:rsidRPr="00526763">
        <w:rPr>
          <w:rFonts w:ascii="Times New Roman" w:hAnsi="Times New Roman"/>
          <w:iCs/>
          <w:sz w:val="24"/>
          <w:szCs w:val="24"/>
          <w:lang w:val="ro-RO"/>
        </w:rPr>
        <w:t>.</w:t>
      </w:r>
    </w:p>
    <w:p w14:paraId="21361F9C" w14:textId="603ACAC4" w:rsidR="001334F8" w:rsidRPr="00526763" w:rsidRDefault="001A79A7" w:rsidP="006A61AA">
      <w:pPr>
        <w:spacing w:after="0" w:line="240" w:lineRule="auto"/>
        <w:ind w:left="851"/>
        <w:jc w:val="both"/>
        <w:rPr>
          <w:rFonts w:ascii="Times New Roman" w:hAnsi="Times New Roman"/>
          <w:b/>
          <w:sz w:val="24"/>
          <w:szCs w:val="24"/>
          <w:lang w:val="ro-RO"/>
        </w:rPr>
      </w:pPr>
      <w:r w:rsidRPr="00526763">
        <w:rPr>
          <w:rFonts w:ascii="Times New Roman" w:hAnsi="Times New Roman"/>
          <w:b/>
          <w:sz w:val="24"/>
          <w:szCs w:val="24"/>
          <w:lang w:val="ro-RO"/>
        </w:rPr>
        <w:t xml:space="preserve">8.2.1.3.5. </w:t>
      </w:r>
      <w:r w:rsidRPr="00526763">
        <w:rPr>
          <w:rFonts w:ascii="Times New Roman" w:hAnsi="Times New Roman"/>
          <w:sz w:val="24"/>
          <w:szCs w:val="24"/>
          <w:lang w:val="ro-RO"/>
        </w:rPr>
        <w:t>În cazul în care nu poate fi asigurată norma didactică pentru toţi titularii departamentului</w:t>
      </w:r>
      <w:r w:rsidR="00AA7C68" w:rsidRPr="00526763">
        <w:rPr>
          <w:rFonts w:ascii="Times New Roman" w:hAnsi="Times New Roman"/>
          <w:sz w:val="24"/>
          <w:szCs w:val="24"/>
          <w:lang w:val="ro-RO"/>
        </w:rPr>
        <w:t>,</w:t>
      </w:r>
      <w:r w:rsidRPr="00526763">
        <w:rPr>
          <w:rFonts w:ascii="Times New Roman" w:hAnsi="Times New Roman"/>
          <w:sz w:val="24"/>
          <w:szCs w:val="24"/>
          <w:lang w:val="ro-RO"/>
        </w:rPr>
        <w:t xml:space="preserve"> se aplică criteriile înscrise în </w:t>
      </w:r>
      <w:r w:rsidR="009A6B82" w:rsidRPr="00526763">
        <w:rPr>
          <w:rFonts w:ascii="Times New Roman" w:hAnsi="Times New Roman"/>
          <w:i/>
          <w:iCs/>
          <w:sz w:val="24"/>
          <w:szCs w:val="24"/>
          <w:lang w:val="ro-RO"/>
        </w:rPr>
        <w:t>Anexa A.03</w:t>
      </w:r>
      <w:r w:rsidR="009A6B82" w:rsidRPr="00526763">
        <w:rPr>
          <w:rFonts w:ascii="Times New Roman" w:hAnsi="Times New Roman"/>
          <w:sz w:val="24"/>
          <w:szCs w:val="24"/>
          <w:lang w:val="ro-RO"/>
        </w:rPr>
        <w:t xml:space="preserve"> </w:t>
      </w:r>
      <w:r w:rsidRPr="00526763">
        <w:rPr>
          <w:rFonts w:ascii="Times New Roman" w:hAnsi="Times New Roman"/>
          <w:sz w:val="24"/>
          <w:szCs w:val="24"/>
          <w:lang w:val="ro-RO"/>
        </w:rPr>
        <w:t>sau un set de criterii specifice departamentului, aprobate de SU</w:t>
      </w:r>
      <w:r w:rsidR="00E0563E" w:rsidRPr="00526763">
        <w:rPr>
          <w:rFonts w:ascii="Times New Roman" w:hAnsi="Times New Roman"/>
          <w:sz w:val="24"/>
          <w:szCs w:val="24"/>
          <w:lang w:val="ro-RO"/>
        </w:rPr>
        <w:t>O</w:t>
      </w:r>
      <w:r w:rsidR="00AA7C68" w:rsidRPr="00526763">
        <w:rPr>
          <w:rFonts w:ascii="Times New Roman" w:hAnsi="Times New Roman"/>
          <w:sz w:val="24"/>
          <w:szCs w:val="24"/>
          <w:lang w:val="ro-RO"/>
        </w:rPr>
        <w:t>,</w:t>
      </w:r>
      <w:r w:rsidRPr="00526763">
        <w:rPr>
          <w:rFonts w:ascii="Times New Roman" w:hAnsi="Times New Roman"/>
          <w:sz w:val="24"/>
          <w:szCs w:val="24"/>
          <w:lang w:val="ro-RO"/>
        </w:rPr>
        <w:t xml:space="preserve"> după avizarea de către CA</w:t>
      </w:r>
      <w:r w:rsidR="00AA7C68" w:rsidRPr="00526763">
        <w:rPr>
          <w:rFonts w:ascii="Times New Roman" w:hAnsi="Times New Roman"/>
          <w:sz w:val="24"/>
          <w:szCs w:val="24"/>
          <w:lang w:val="ro-RO"/>
        </w:rPr>
        <w:t>.</w:t>
      </w:r>
    </w:p>
    <w:p w14:paraId="3467695B" w14:textId="03584457" w:rsidR="001334F8" w:rsidRPr="005656DB" w:rsidRDefault="001334F8" w:rsidP="006A61AA">
      <w:pPr>
        <w:spacing w:after="0" w:line="240" w:lineRule="auto"/>
        <w:ind w:left="851"/>
        <w:jc w:val="both"/>
        <w:rPr>
          <w:rFonts w:ascii="Times New Roman" w:hAnsi="Times New Roman"/>
          <w:b/>
          <w:sz w:val="24"/>
          <w:szCs w:val="24"/>
          <w:lang w:val="ro-RO"/>
        </w:rPr>
      </w:pPr>
      <w:r w:rsidRPr="00526763">
        <w:rPr>
          <w:rFonts w:ascii="Times New Roman" w:hAnsi="Times New Roman"/>
          <w:b/>
          <w:sz w:val="24"/>
          <w:szCs w:val="24"/>
          <w:lang w:val="ro-RO"/>
        </w:rPr>
        <w:t>8.2.1.3.</w:t>
      </w:r>
      <w:r w:rsidR="002B2658" w:rsidRPr="00526763">
        <w:rPr>
          <w:rFonts w:ascii="Times New Roman" w:hAnsi="Times New Roman"/>
          <w:b/>
          <w:sz w:val="24"/>
          <w:szCs w:val="24"/>
          <w:lang w:val="ro-RO"/>
        </w:rPr>
        <w:t>6</w:t>
      </w:r>
      <w:r w:rsidR="001A79A7" w:rsidRPr="00526763">
        <w:rPr>
          <w:rFonts w:ascii="Times New Roman" w:hAnsi="Times New Roman"/>
          <w:b/>
          <w:sz w:val="24"/>
          <w:szCs w:val="24"/>
          <w:lang w:val="ro-RO"/>
        </w:rPr>
        <w:t>.</w:t>
      </w:r>
      <w:r w:rsidR="001A79A7" w:rsidRPr="00526763">
        <w:rPr>
          <w:rFonts w:ascii="Times New Roman" w:hAnsi="Times New Roman"/>
          <w:sz w:val="24"/>
          <w:szCs w:val="24"/>
          <w:lang w:val="ro-RO"/>
        </w:rPr>
        <w:t xml:space="preserve"> Activitățile didactice din posturile vacante din SF se desfășoară în regim de plată cu ora, de către personalul didactic titular (prioritar), studenți doctoranzi, personal didactic asociat sau specialiști cu valoare</w:t>
      </w:r>
      <w:r w:rsidR="00046BE3" w:rsidRPr="00526763">
        <w:rPr>
          <w:rFonts w:ascii="Times New Roman" w:hAnsi="Times New Roman"/>
          <w:sz w:val="24"/>
          <w:szCs w:val="24"/>
          <w:lang w:val="ro-RO"/>
        </w:rPr>
        <w:t xml:space="preserve"> </w:t>
      </w:r>
      <w:r w:rsidR="00C13F77" w:rsidRPr="00526763">
        <w:rPr>
          <w:rFonts w:ascii="Times New Roman" w:hAnsi="Times New Roman"/>
          <w:sz w:val="24"/>
          <w:szCs w:val="24"/>
          <w:lang w:val="ro-RO"/>
        </w:rPr>
        <w:t>științifică</w:t>
      </w:r>
      <w:r w:rsidR="001A79A7" w:rsidRPr="00526763">
        <w:rPr>
          <w:rFonts w:ascii="Times New Roman" w:hAnsi="Times New Roman"/>
          <w:sz w:val="24"/>
          <w:szCs w:val="24"/>
          <w:lang w:val="ro-RO"/>
        </w:rPr>
        <w:t xml:space="preserve"> recunoscută în domeniu, din ţară sau din străinătate, în calitate de cadre didactice universitare asociate invitate. </w:t>
      </w:r>
      <w:r w:rsidR="00BE56D4" w:rsidRPr="00526763">
        <w:rPr>
          <w:rFonts w:ascii="Times New Roman" w:hAnsi="Times New Roman"/>
          <w:sz w:val="24"/>
          <w:szCs w:val="24"/>
          <w:lang w:val="ro-RO"/>
        </w:rPr>
        <w:t xml:space="preserve">Persoanele care desfășoară </w:t>
      </w:r>
      <w:r w:rsidR="00917B4D" w:rsidRPr="00526763">
        <w:rPr>
          <w:rFonts w:ascii="Times New Roman" w:hAnsi="Times New Roman"/>
          <w:sz w:val="24"/>
          <w:szCs w:val="24"/>
          <w:lang w:val="ro-RO"/>
        </w:rPr>
        <w:t xml:space="preserve">activitățile didactice din </w:t>
      </w:r>
      <w:r w:rsidR="00917B4D" w:rsidRPr="005656DB">
        <w:rPr>
          <w:rFonts w:ascii="Times New Roman" w:hAnsi="Times New Roman"/>
          <w:sz w:val="24"/>
          <w:szCs w:val="24"/>
          <w:lang w:val="ro-RO"/>
        </w:rPr>
        <w:t xml:space="preserve">posturile vacante în regim </w:t>
      </w:r>
      <w:r w:rsidR="00BE7DBD" w:rsidRPr="005656DB">
        <w:rPr>
          <w:rFonts w:ascii="Times New Roman" w:hAnsi="Times New Roman"/>
          <w:sz w:val="24"/>
          <w:szCs w:val="24"/>
          <w:lang w:val="ro-RO"/>
        </w:rPr>
        <w:t xml:space="preserve">de plată cu ora </w:t>
      </w:r>
      <w:r w:rsidR="001A79A7" w:rsidRPr="005656DB">
        <w:rPr>
          <w:rFonts w:ascii="Times New Roman" w:hAnsi="Times New Roman"/>
          <w:sz w:val="24"/>
          <w:szCs w:val="24"/>
          <w:lang w:val="ro-RO"/>
        </w:rPr>
        <w:t xml:space="preserve">sunt </w:t>
      </w:r>
      <w:r w:rsidR="00BE7DBD" w:rsidRPr="005656DB">
        <w:rPr>
          <w:rFonts w:ascii="Times New Roman" w:hAnsi="Times New Roman"/>
          <w:sz w:val="24"/>
          <w:szCs w:val="24"/>
          <w:lang w:val="ro-RO"/>
        </w:rPr>
        <w:t xml:space="preserve">nominalizate </w:t>
      </w:r>
      <w:r w:rsidR="001A79A7" w:rsidRPr="005656DB">
        <w:rPr>
          <w:rFonts w:ascii="Times New Roman" w:hAnsi="Times New Roman"/>
          <w:sz w:val="24"/>
          <w:szCs w:val="24"/>
          <w:lang w:val="ro-RO"/>
        </w:rPr>
        <w:t>în ASF</w:t>
      </w:r>
      <w:r w:rsidR="002F432F" w:rsidRPr="005656DB">
        <w:rPr>
          <w:rFonts w:ascii="Times New Roman" w:hAnsi="Times New Roman"/>
          <w:sz w:val="24"/>
          <w:szCs w:val="24"/>
          <w:lang w:val="ro-RO"/>
        </w:rPr>
        <w:t xml:space="preserve"> (</w:t>
      </w:r>
      <w:r w:rsidR="002F432F" w:rsidRPr="005656DB">
        <w:rPr>
          <w:rFonts w:ascii="Times New Roman" w:hAnsi="Times New Roman"/>
          <w:i/>
          <w:iCs/>
          <w:sz w:val="24"/>
          <w:szCs w:val="24"/>
          <w:lang w:val="ro-RO"/>
        </w:rPr>
        <w:t>Anexa A.02</w:t>
      </w:r>
      <w:r w:rsidR="002F432F" w:rsidRPr="005656DB">
        <w:rPr>
          <w:rFonts w:ascii="Times New Roman" w:hAnsi="Times New Roman"/>
          <w:sz w:val="24"/>
          <w:szCs w:val="24"/>
          <w:lang w:val="ro-RO"/>
        </w:rPr>
        <w:t>)</w:t>
      </w:r>
      <w:r w:rsidR="00AA7C68" w:rsidRPr="005656DB">
        <w:rPr>
          <w:rFonts w:ascii="Times New Roman" w:hAnsi="Times New Roman"/>
          <w:sz w:val="24"/>
          <w:szCs w:val="24"/>
          <w:lang w:val="ro-RO"/>
        </w:rPr>
        <w:t>.</w:t>
      </w:r>
    </w:p>
    <w:p w14:paraId="7E419F0C" w14:textId="79E333DD" w:rsidR="001A79A7" w:rsidRPr="00526763" w:rsidRDefault="001A79A7" w:rsidP="002D130A">
      <w:pPr>
        <w:spacing w:after="0" w:line="240" w:lineRule="auto"/>
        <w:ind w:left="851"/>
        <w:jc w:val="both"/>
        <w:rPr>
          <w:rFonts w:ascii="Times New Roman" w:hAnsi="Times New Roman"/>
          <w:strike/>
          <w:sz w:val="24"/>
          <w:szCs w:val="24"/>
          <w:lang w:val="ro-RO"/>
        </w:rPr>
      </w:pPr>
      <w:r w:rsidRPr="00526763">
        <w:rPr>
          <w:rFonts w:ascii="Times New Roman" w:hAnsi="Times New Roman"/>
          <w:b/>
          <w:sz w:val="24"/>
          <w:szCs w:val="24"/>
          <w:lang w:val="ro-RO"/>
        </w:rPr>
        <w:t>8.2.1.3.</w:t>
      </w:r>
      <w:r w:rsidR="002B2658" w:rsidRPr="00526763">
        <w:rPr>
          <w:rFonts w:ascii="Times New Roman" w:hAnsi="Times New Roman"/>
          <w:b/>
          <w:sz w:val="24"/>
          <w:szCs w:val="24"/>
          <w:lang w:val="ro-RO"/>
        </w:rPr>
        <w:t>7</w:t>
      </w:r>
      <w:r w:rsidRPr="00526763">
        <w:rPr>
          <w:rFonts w:ascii="Times New Roman" w:hAnsi="Times New Roman"/>
          <w:b/>
          <w:sz w:val="24"/>
          <w:szCs w:val="24"/>
          <w:lang w:val="ro-RO"/>
        </w:rPr>
        <w:t>.</w:t>
      </w:r>
      <w:r w:rsidRPr="00526763">
        <w:rPr>
          <w:rFonts w:ascii="Times New Roman" w:hAnsi="Times New Roman"/>
          <w:sz w:val="24"/>
          <w:szCs w:val="24"/>
          <w:lang w:val="ro-RO"/>
        </w:rPr>
        <w:t xml:space="preserve"> La elaborarea ASF se are în vedere restricţia conform căreia un </w:t>
      </w:r>
      <w:r w:rsidR="002D130A" w:rsidRPr="00526763">
        <w:rPr>
          <w:rFonts w:ascii="Times New Roman" w:hAnsi="Times New Roman"/>
          <w:sz w:val="24"/>
          <w:szCs w:val="24"/>
          <w:lang w:val="ro-RO"/>
        </w:rPr>
        <w:t>cadru didactic poate susţine maximum două norme didactice în regim de plată cu ora</w:t>
      </w:r>
      <w:r w:rsidR="00526763" w:rsidRPr="00526763">
        <w:rPr>
          <w:rFonts w:ascii="Times New Roman" w:hAnsi="Times New Roman"/>
          <w:sz w:val="24"/>
          <w:szCs w:val="24"/>
          <w:lang w:val="ro-RO"/>
        </w:rPr>
        <w:t>.</w:t>
      </w:r>
    </w:p>
    <w:p w14:paraId="5609C09D" w14:textId="77777777" w:rsidR="007E372A" w:rsidRDefault="00F0264E" w:rsidP="009624E2">
      <w:pPr>
        <w:spacing w:after="0" w:line="240" w:lineRule="auto"/>
        <w:ind w:left="567"/>
        <w:jc w:val="both"/>
        <w:rPr>
          <w:rFonts w:ascii="Times New Roman" w:hAnsi="Times New Roman"/>
          <w:sz w:val="24"/>
          <w:szCs w:val="24"/>
          <w:lang w:val="ro-RO"/>
        </w:rPr>
      </w:pPr>
      <w:r w:rsidRPr="00045BA0">
        <w:rPr>
          <w:rFonts w:ascii="Times New Roman" w:hAnsi="Times New Roman"/>
          <w:b/>
          <w:sz w:val="24"/>
          <w:szCs w:val="24"/>
          <w:lang w:val="ro-RO"/>
        </w:rPr>
        <w:t>8.2.1</w:t>
      </w:r>
      <w:r w:rsidR="007E372A" w:rsidRPr="00045BA0">
        <w:rPr>
          <w:rFonts w:ascii="Times New Roman" w:hAnsi="Times New Roman"/>
          <w:b/>
          <w:sz w:val="24"/>
          <w:szCs w:val="24"/>
          <w:lang w:val="ro-RO"/>
        </w:rPr>
        <w:t>.4.</w:t>
      </w:r>
      <w:r w:rsidRPr="00045BA0">
        <w:rPr>
          <w:rFonts w:ascii="Times New Roman" w:hAnsi="Times New Roman"/>
          <w:b/>
          <w:sz w:val="24"/>
          <w:szCs w:val="24"/>
          <w:lang w:val="ro-RO"/>
        </w:rPr>
        <w:t xml:space="preserve"> </w:t>
      </w:r>
      <w:r w:rsidR="002B2658" w:rsidRPr="00045BA0">
        <w:rPr>
          <w:rFonts w:ascii="Times New Roman" w:hAnsi="Times New Roman"/>
          <w:sz w:val="24"/>
          <w:szCs w:val="24"/>
          <w:lang w:val="ro-RO"/>
        </w:rPr>
        <w:t>SF elaborat se supune discuţiei membrilor departamentului/școlii doctorale într-o şedinţă dedicată acestui scop</w:t>
      </w:r>
      <w:r w:rsidR="00AA7C68" w:rsidRPr="00045BA0">
        <w:rPr>
          <w:rFonts w:ascii="Times New Roman" w:hAnsi="Times New Roman"/>
          <w:sz w:val="24"/>
          <w:szCs w:val="24"/>
          <w:lang w:val="ro-RO"/>
        </w:rPr>
        <w:t>.</w:t>
      </w:r>
    </w:p>
    <w:p w14:paraId="47E13A0B" w14:textId="25582AB5" w:rsidR="00372BD8" w:rsidRDefault="00372BD8" w:rsidP="00372BD8">
      <w:pPr>
        <w:spacing w:after="0" w:line="240" w:lineRule="auto"/>
        <w:ind w:left="567"/>
        <w:jc w:val="both"/>
        <w:rPr>
          <w:rFonts w:ascii="Times New Roman" w:hAnsi="Times New Roman"/>
          <w:sz w:val="24"/>
          <w:szCs w:val="24"/>
          <w:lang w:val="ro-RO"/>
        </w:rPr>
      </w:pPr>
      <w:r w:rsidRPr="00372BD8">
        <w:rPr>
          <w:rFonts w:ascii="Times New Roman" w:hAnsi="Times New Roman"/>
          <w:b/>
          <w:sz w:val="24"/>
          <w:szCs w:val="24"/>
          <w:lang w:val="ro-RO"/>
        </w:rPr>
        <w:t xml:space="preserve">8.2.1.5. </w:t>
      </w:r>
      <w:r w:rsidRPr="00372BD8">
        <w:rPr>
          <w:rFonts w:ascii="Times New Roman" w:hAnsi="Times New Roman"/>
          <w:sz w:val="24"/>
          <w:szCs w:val="24"/>
          <w:lang w:val="ro-RO"/>
        </w:rPr>
        <w:t xml:space="preserve">După ajustare şi avizare, prin votul majorității simple </w:t>
      </w:r>
      <w:r w:rsidR="00541AB9" w:rsidRPr="00541AB9">
        <w:rPr>
          <w:rFonts w:ascii="Times New Roman" w:hAnsi="Times New Roman"/>
          <w:sz w:val="24"/>
          <w:szCs w:val="24"/>
          <w:lang w:val="ro-RO"/>
        </w:rPr>
        <w:t xml:space="preserve">(jumătate plus 1 din numărul celor prezenți) </w:t>
      </w:r>
      <w:r w:rsidRPr="00372BD8">
        <w:rPr>
          <w:rFonts w:ascii="Times New Roman" w:hAnsi="Times New Roman"/>
          <w:sz w:val="24"/>
          <w:szCs w:val="24"/>
          <w:lang w:val="ro-RO"/>
        </w:rPr>
        <w:t>a cadrelor didactice titulare ale departamentului, respectiv membrilor școlii doctorale, directorul semnează SF şi îl transmite la decanat.</w:t>
      </w:r>
    </w:p>
    <w:p w14:paraId="5FED0D73" w14:textId="3A16325D" w:rsidR="007E372A" w:rsidRPr="00045BA0" w:rsidRDefault="00F0264E" w:rsidP="009624E2">
      <w:pPr>
        <w:spacing w:after="0" w:line="240" w:lineRule="auto"/>
        <w:ind w:left="567"/>
        <w:jc w:val="both"/>
        <w:rPr>
          <w:rFonts w:ascii="Times New Roman" w:hAnsi="Times New Roman"/>
          <w:sz w:val="24"/>
          <w:szCs w:val="24"/>
          <w:lang w:val="ro-RO"/>
        </w:rPr>
      </w:pPr>
      <w:r w:rsidRPr="00045BA0">
        <w:rPr>
          <w:rFonts w:ascii="Times New Roman" w:hAnsi="Times New Roman"/>
          <w:b/>
          <w:sz w:val="24"/>
          <w:szCs w:val="24"/>
          <w:lang w:val="ro-RO"/>
        </w:rPr>
        <w:t>8.2.1</w:t>
      </w:r>
      <w:r w:rsidR="007E372A" w:rsidRPr="00045BA0">
        <w:rPr>
          <w:rFonts w:ascii="Times New Roman" w:hAnsi="Times New Roman"/>
          <w:b/>
          <w:sz w:val="24"/>
          <w:szCs w:val="24"/>
          <w:lang w:val="ro-RO"/>
        </w:rPr>
        <w:t>.6.</w:t>
      </w:r>
      <w:r w:rsidRPr="00045BA0">
        <w:rPr>
          <w:rFonts w:ascii="Times New Roman" w:hAnsi="Times New Roman"/>
          <w:b/>
          <w:sz w:val="24"/>
          <w:szCs w:val="24"/>
          <w:lang w:val="ro-RO"/>
        </w:rPr>
        <w:t xml:space="preserve"> </w:t>
      </w:r>
      <w:r w:rsidR="00DF367D" w:rsidRPr="00045BA0">
        <w:rPr>
          <w:rFonts w:ascii="Times New Roman" w:hAnsi="Times New Roman"/>
          <w:sz w:val="24"/>
          <w:szCs w:val="24"/>
          <w:lang w:val="ro-RO"/>
        </w:rPr>
        <w:t>Decanul</w:t>
      </w:r>
      <w:r w:rsidR="002B2658" w:rsidRPr="00045BA0">
        <w:rPr>
          <w:rFonts w:ascii="Times New Roman" w:hAnsi="Times New Roman"/>
          <w:sz w:val="24"/>
          <w:szCs w:val="24"/>
          <w:lang w:val="ro-RO"/>
        </w:rPr>
        <w:t xml:space="preserve"> </w:t>
      </w:r>
      <w:r w:rsidR="001A2DE9" w:rsidRPr="00045BA0">
        <w:rPr>
          <w:rFonts w:ascii="Times New Roman" w:hAnsi="Times New Roman"/>
          <w:sz w:val="24"/>
          <w:szCs w:val="24"/>
          <w:lang w:val="ro-RO"/>
        </w:rPr>
        <w:t>solicită avizul pentru SF din partea RC,</w:t>
      </w:r>
      <w:r w:rsidR="00911B55" w:rsidRPr="00045BA0">
        <w:rPr>
          <w:rFonts w:ascii="Times New Roman" w:hAnsi="Times New Roman"/>
          <w:sz w:val="24"/>
          <w:szCs w:val="24"/>
          <w:lang w:val="ro-RO"/>
        </w:rPr>
        <w:t xml:space="preserve"> </w:t>
      </w:r>
      <w:r w:rsidR="002B2658" w:rsidRPr="00045BA0">
        <w:rPr>
          <w:rFonts w:ascii="Times New Roman" w:hAnsi="Times New Roman"/>
          <w:sz w:val="24"/>
          <w:szCs w:val="24"/>
          <w:lang w:val="ro-RO"/>
        </w:rPr>
        <w:t xml:space="preserve">face verificările care se impun și </w:t>
      </w:r>
      <w:r w:rsidR="00790EBD" w:rsidRPr="00045BA0">
        <w:rPr>
          <w:rFonts w:ascii="Times New Roman" w:hAnsi="Times New Roman"/>
          <w:sz w:val="24"/>
          <w:szCs w:val="24"/>
          <w:lang w:val="ro-RO"/>
        </w:rPr>
        <w:t xml:space="preserve">convoacă </w:t>
      </w:r>
      <w:r w:rsidR="002B2658" w:rsidRPr="00045BA0">
        <w:rPr>
          <w:rFonts w:ascii="Times New Roman" w:hAnsi="Times New Roman"/>
          <w:sz w:val="24"/>
          <w:szCs w:val="24"/>
          <w:lang w:val="ro-RO"/>
        </w:rPr>
        <w:t xml:space="preserve">şedinţa </w:t>
      </w:r>
      <w:r w:rsidR="00E81238" w:rsidRPr="00045BA0">
        <w:rPr>
          <w:rFonts w:ascii="Times New Roman" w:hAnsi="Times New Roman"/>
          <w:sz w:val="24"/>
          <w:szCs w:val="24"/>
          <w:lang w:val="ro-RO"/>
        </w:rPr>
        <w:t>CF</w:t>
      </w:r>
      <w:r w:rsidR="002B2658" w:rsidRPr="00045BA0">
        <w:rPr>
          <w:rFonts w:ascii="Times New Roman" w:hAnsi="Times New Roman"/>
          <w:sz w:val="24"/>
          <w:szCs w:val="24"/>
          <w:lang w:val="ro-RO"/>
        </w:rPr>
        <w:t xml:space="preserve"> pentru evaluarea şi avizarea </w:t>
      </w:r>
      <w:r w:rsidR="001152A1">
        <w:rPr>
          <w:rFonts w:ascii="Times New Roman" w:hAnsi="Times New Roman"/>
          <w:sz w:val="24"/>
          <w:szCs w:val="24"/>
          <w:lang w:val="ro-RO"/>
        </w:rPr>
        <w:t>SF</w:t>
      </w:r>
      <w:r w:rsidR="00AA7C68" w:rsidRPr="00045BA0">
        <w:rPr>
          <w:rFonts w:ascii="Times New Roman" w:hAnsi="Times New Roman"/>
          <w:sz w:val="24"/>
          <w:szCs w:val="24"/>
          <w:lang w:val="ro-RO"/>
        </w:rPr>
        <w:t>.</w:t>
      </w:r>
    </w:p>
    <w:p w14:paraId="2429D07E" w14:textId="77777777" w:rsidR="001334F8" w:rsidRPr="00045BA0" w:rsidRDefault="00F0264E" w:rsidP="009624E2">
      <w:pPr>
        <w:spacing w:after="0" w:line="240" w:lineRule="auto"/>
        <w:ind w:left="567"/>
        <w:jc w:val="both"/>
        <w:rPr>
          <w:rFonts w:ascii="Times New Roman" w:hAnsi="Times New Roman"/>
          <w:sz w:val="24"/>
          <w:szCs w:val="24"/>
          <w:lang w:val="ro-RO"/>
        </w:rPr>
      </w:pPr>
      <w:r w:rsidRPr="00045BA0">
        <w:rPr>
          <w:rFonts w:ascii="Times New Roman" w:hAnsi="Times New Roman"/>
          <w:b/>
          <w:sz w:val="24"/>
          <w:szCs w:val="24"/>
          <w:lang w:val="ro-RO"/>
        </w:rPr>
        <w:t>8.2.1</w:t>
      </w:r>
      <w:r w:rsidR="007E372A" w:rsidRPr="00045BA0">
        <w:rPr>
          <w:rFonts w:ascii="Times New Roman" w:hAnsi="Times New Roman"/>
          <w:b/>
          <w:sz w:val="24"/>
          <w:szCs w:val="24"/>
          <w:lang w:val="ro-RO"/>
        </w:rPr>
        <w:t>.7</w:t>
      </w:r>
      <w:r w:rsidRPr="00045BA0">
        <w:rPr>
          <w:rFonts w:ascii="Times New Roman" w:hAnsi="Times New Roman"/>
          <w:b/>
          <w:sz w:val="24"/>
          <w:szCs w:val="24"/>
          <w:lang w:val="ro-RO"/>
        </w:rPr>
        <w:t xml:space="preserve">. </w:t>
      </w:r>
      <w:r w:rsidR="00790EBD" w:rsidRPr="00045BA0">
        <w:rPr>
          <w:rFonts w:ascii="Times New Roman" w:hAnsi="Times New Roman"/>
          <w:sz w:val="24"/>
          <w:szCs w:val="24"/>
          <w:lang w:val="ro-RO"/>
        </w:rPr>
        <w:t>Pe baza observaţiilor/</w:t>
      </w:r>
      <w:r w:rsidR="002B2658" w:rsidRPr="00045BA0">
        <w:rPr>
          <w:rFonts w:ascii="Times New Roman" w:hAnsi="Times New Roman"/>
          <w:sz w:val="24"/>
          <w:szCs w:val="24"/>
          <w:lang w:val="ro-RO"/>
        </w:rPr>
        <w:t xml:space="preserve">propunerilor membrilor </w:t>
      </w:r>
      <w:r w:rsidR="00E81238" w:rsidRPr="00045BA0">
        <w:rPr>
          <w:rFonts w:ascii="Times New Roman" w:hAnsi="Times New Roman"/>
          <w:sz w:val="24"/>
          <w:szCs w:val="24"/>
          <w:lang w:val="ro-RO"/>
        </w:rPr>
        <w:t>CF</w:t>
      </w:r>
      <w:r w:rsidR="002B2658" w:rsidRPr="00045BA0">
        <w:rPr>
          <w:rFonts w:ascii="Times New Roman" w:hAnsi="Times New Roman"/>
          <w:sz w:val="24"/>
          <w:szCs w:val="24"/>
          <w:lang w:val="ro-RO"/>
        </w:rPr>
        <w:t xml:space="preserve">, aprobate de plenul acestuia, </w:t>
      </w:r>
      <w:r w:rsidR="00E81238" w:rsidRPr="00045BA0">
        <w:rPr>
          <w:rFonts w:ascii="Times New Roman" w:hAnsi="Times New Roman"/>
          <w:sz w:val="24"/>
          <w:szCs w:val="24"/>
          <w:lang w:val="ro-RO"/>
        </w:rPr>
        <w:t>decanul</w:t>
      </w:r>
      <w:r w:rsidR="002B2658" w:rsidRPr="00045BA0">
        <w:rPr>
          <w:rFonts w:ascii="Times New Roman" w:hAnsi="Times New Roman"/>
          <w:sz w:val="24"/>
          <w:szCs w:val="24"/>
          <w:lang w:val="ro-RO"/>
        </w:rPr>
        <w:t xml:space="preserve"> poate solicita directorului de departament/școlii doctorale modificări ale SF</w:t>
      </w:r>
      <w:r w:rsidR="00AA7C68" w:rsidRPr="00045BA0">
        <w:rPr>
          <w:rFonts w:ascii="Times New Roman" w:hAnsi="Times New Roman"/>
          <w:sz w:val="24"/>
          <w:szCs w:val="24"/>
          <w:lang w:val="ro-RO"/>
        </w:rPr>
        <w:t>.</w:t>
      </w:r>
    </w:p>
    <w:p w14:paraId="733031D6" w14:textId="35E67535" w:rsidR="00566344" w:rsidRPr="00045BA0" w:rsidRDefault="00F0264E" w:rsidP="009624E2">
      <w:pPr>
        <w:spacing w:after="0" w:line="240" w:lineRule="auto"/>
        <w:ind w:left="567"/>
        <w:jc w:val="both"/>
        <w:rPr>
          <w:rFonts w:ascii="Times New Roman" w:hAnsi="Times New Roman"/>
          <w:sz w:val="24"/>
          <w:szCs w:val="24"/>
          <w:lang w:val="ro-RO"/>
        </w:rPr>
      </w:pPr>
      <w:r w:rsidRPr="005656DB">
        <w:rPr>
          <w:rFonts w:ascii="Times New Roman" w:hAnsi="Times New Roman"/>
          <w:b/>
          <w:sz w:val="24"/>
          <w:szCs w:val="24"/>
          <w:lang w:val="ro-RO"/>
        </w:rPr>
        <w:t>8.2.1</w:t>
      </w:r>
      <w:r w:rsidR="007E372A" w:rsidRPr="005656DB">
        <w:rPr>
          <w:rFonts w:ascii="Times New Roman" w:hAnsi="Times New Roman"/>
          <w:b/>
          <w:sz w:val="24"/>
          <w:szCs w:val="24"/>
          <w:lang w:val="ro-RO"/>
        </w:rPr>
        <w:t>.8.</w:t>
      </w:r>
      <w:r w:rsidRPr="005656DB">
        <w:rPr>
          <w:rFonts w:ascii="Times New Roman" w:hAnsi="Times New Roman"/>
          <w:b/>
          <w:sz w:val="24"/>
          <w:szCs w:val="24"/>
          <w:lang w:val="ro-RO"/>
        </w:rPr>
        <w:t xml:space="preserve"> </w:t>
      </w:r>
      <w:r w:rsidR="002B2658" w:rsidRPr="005656DB">
        <w:rPr>
          <w:rFonts w:ascii="Times New Roman" w:hAnsi="Times New Roman"/>
          <w:sz w:val="24"/>
          <w:szCs w:val="24"/>
          <w:lang w:val="ro-RO"/>
        </w:rPr>
        <w:t xml:space="preserve">Întocmirea în UniWeb a statelor de funcții se finalizează </w:t>
      </w:r>
      <w:r w:rsidR="002B2658" w:rsidRPr="005656DB">
        <w:rPr>
          <w:rFonts w:ascii="Times New Roman" w:hAnsi="Times New Roman"/>
          <w:b/>
          <w:bCs/>
          <w:sz w:val="24"/>
          <w:szCs w:val="24"/>
          <w:lang w:val="ro-RO"/>
        </w:rPr>
        <w:t xml:space="preserve">până </w:t>
      </w:r>
      <w:r w:rsidR="00B65D7B" w:rsidRPr="005656DB">
        <w:rPr>
          <w:rFonts w:ascii="Times New Roman" w:hAnsi="Times New Roman"/>
          <w:b/>
          <w:bCs/>
          <w:sz w:val="24"/>
          <w:szCs w:val="24"/>
          <w:lang w:val="ro-RO"/>
        </w:rPr>
        <w:t xml:space="preserve">la data de </w:t>
      </w:r>
      <w:r w:rsidR="006107A8" w:rsidRPr="005656DB">
        <w:rPr>
          <w:rFonts w:ascii="Times New Roman" w:hAnsi="Times New Roman"/>
          <w:b/>
          <w:bCs/>
          <w:sz w:val="24"/>
          <w:szCs w:val="24"/>
          <w:lang w:val="ro-RO"/>
        </w:rPr>
        <w:t>2</w:t>
      </w:r>
      <w:r w:rsidR="00E81C6A" w:rsidRPr="005656DB">
        <w:rPr>
          <w:rFonts w:ascii="Times New Roman" w:hAnsi="Times New Roman"/>
          <w:b/>
          <w:bCs/>
          <w:sz w:val="24"/>
          <w:szCs w:val="24"/>
          <w:lang w:val="ro-RO"/>
        </w:rPr>
        <w:t xml:space="preserve">5 </w:t>
      </w:r>
      <w:r w:rsidR="006107A8" w:rsidRPr="005656DB">
        <w:rPr>
          <w:rFonts w:ascii="Times New Roman" w:hAnsi="Times New Roman"/>
          <w:b/>
          <w:bCs/>
          <w:sz w:val="24"/>
          <w:szCs w:val="24"/>
          <w:lang w:val="ro-RO"/>
        </w:rPr>
        <w:t>iunie</w:t>
      </w:r>
      <w:r w:rsidR="00790EBD" w:rsidRPr="005656DB">
        <w:rPr>
          <w:rFonts w:ascii="Times New Roman" w:hAnsi="Times New Roman"/>
          <w:sz w:val="24"/>
          <w:szCs w:val="24"/>
          <w:lang w:val="ro-RO"/>
        </w:rPr>
        <w:t>,</w:t>
      </w:r>
      <w:r w:rsidR="002B2658" w:rsidRPr="005656DB">
        <w:rPr>
          <w:rFonts w:ascii="Times New Roman" w:hAnsi="Times New Roman"/>
          <w:sz w:val="24"/>
          <w:szCs w:val="24"/>
          <w:lang w:val="ro-RO"/>
        </w:rPr>
        <w:t xml:space="preserve"> când se </w:t>
      </w:r>
      <w:r w:rsidR="002B2658" w:rsidRPr="00045BA0">
        <w:rPr>
          <w:rFonts w:ascii="Times New Roman" w:hAnsi="Times New Roman"/>
          <w:sz w:val="24"/>
          <w:szCs w:val="24"/>
          <w:lang w:val="ro-RO"/>
        </w:rPr>
        <w:t xml:space="preserve">tipăresc, se semnează și </w:t>
      </w:r>
      <w:r w:rsidR="006C5445" w:rsidRPr="00045BA0">
        <w:rPr>
          <w:rFonts w:ascii="Times New Roman" w:hAnsi="Times New Roman"/>
          <w:sz w:val="24"/>
          <w:szCs w:val="24"/>
          <w:lang w:val="ro-RO"/>
        </w:rPr>
        <w:t xml:space="preserve">se </w:t>
      </w:r>
      <w:r w:rsidR="002B2658" w:rsidRPr="00045BA0">
        <w:rPr>
          <w:rFonts w:ascii="Times New Roman" w:hAnsi="Times New Roman"/>
          <w:sz w:val="24"/>
          <w:szCs w:val="24"/>
          <w:lang w:val="ro-RO"/>
        </w:rPr>
        <w:t xml:space="preserve">transmit </w:t>
      </w:r>
      <w:r w:rsidR="00352ADE">
        <w:rPr>
          <w:rFonts w:ascii="Times New Roman" w:hAnsi="Times New Roman"/>
          <w:sz w:val="24"/>
          <w:szCs w:val="24"/>
          <w:lang w:val="ro-RO"/>
        </w:rPr>
        <w:t>Pr.</w:t>
      </w:r>
      <w:r w:rsidR="00A6004A">
        <w:rPr>
          <w:rFonts w:ascii="Times New Roman" w:hAnsi="Times New Roman"/>
          <w:sz w:val="24"/>
          <w:szCs w:val="24"/>
          <w:lang w:val="ro-RO"/>
        </w:rPr>
        <w:t xml:space="preserve"> </w:t>
      </w:r>
      <w:r w:rsidR="00352ADE">
        <w:rPr>
          <w:rFonts w:ascii="Times New Roman" w:hAnsi="Times New Roman"/>
          <w:sz w:val="24"/>
          <w:szCs w:val="24"/>
          <w:lang w:val="ro-RO"/>
        </w:rPr>
        <w:t>MA</w:t>
      </w:r>
      <w:r w:rsidR="00AA7C68" w:rsidRPr="00045BA0">
        <w:rPr>
          <w:rFonts w:ascii="Times New Roman" w:hAnsi="Times New Roman"/>
          <w:sz w:val="24"/>
          <w:szCs w:val="24"/>
          <w:lang w:val="ro-RO"/>
        </w:rPr>
        <w:t>.</w:t>
      </w:r>
    </w:p>
    <w:p w14:paraId="5B899986" w14:textId="49CAFE1D" w:rsidR="007B280A" w:rsidRPr="005656DB" w:rsidRDefault="00F0264E" w:rsidP="009624E2">
      <w:pPr>
        <w:spacing w:after="0" w:line="240" w:lineRule="auto"/>
        <w:ind w:left="567"/>
        <w:jc w:val="both"/>
        <w:rPr>
          <w:rFonts w:ascii="Times New Roman" w:hAnsi="Times New Roman"/>
          <w:sz w:val="24"/>
          <w:szCs w:val="24"/>
          <w:lang w:val="ro-RO"/>
        </w:rPr>
      </w:pPr>
      <w:r w:rsidRPr="005656DB">
        <w:rPr>
          <w:rFonts w:ascii="Times New Roman" w:hAnsi="Times New Roman"/>
          <w:b/>
          <w:sz w:val="24"/>
          <w:szCs w:val="24"/>
          <w:lang w:val="ro-RO"/>
        </w:rPr>
        <w:t>8.2.1</w:t>
      </w:r>
      <w:r w:rsidR="007E372A" w:rsidRPr="005656DB">
        <w:rPr>
          <w:rFonts w:ascii="Times New Roman" w:hAnsi="Times New Roman"/>
          <w:b/>
          <w:sz w:val="24"/>
          <w:szCs w:val="24"/>
          <w:lang w:val="ro-RO"/>
        </w:rPr>
        <w:t>.9.</w:t>
      </w:r>
      <w:r w:rsidR="00D80BBC" w:rsidRPr="005656DB">
        <w:rPr>
          <w:rFonts w:ascii="Times New Roman" w:hAnsi="Times New Roman"/>
          <w:sz w:val="24"/>
          <w:szCs w:val="24"/>
          <w:lang w:val="ro-RO"/>
        </w:rPr>
        <w:t xml:space="preserve"> Pr</w:t>
      </w:r>
      <w:r w:rsidR="00C02EF4" w:rsidRPr="005656DB">
        <w:rPr>
          <w:rFonts w:ascii="Times New Roman" w:hAnsi="Times New Roman"/>
          <w:sz w:val="24"/>
          <w:szCs w:val="24"/>
          <w:lang w:val="ro-RO"/>
        </w:rPr>
        <w:t>.</w:t>
      </w:r>
      <w:r w:rsidR="00A6004A" w:rsidRPr="005656DB">
        <w:rPr>
          <w:rFonts w:ascii="Times New Roman" w:hAnsi="Times New Roman"/>
          <w:sz w:val="24"/>
          <w:szCs w:val="24"/>
          <w:lang w:val="ro-RO"/>
        </w:rPr>
        <w:t xml:space="preserve"> </w:t>
      </w:r>
      <w:r w:rsidR="00D80BBC" w:rsidRPr="005656DB">
        <w:rPr>
          <w:rFonts w:ascii="Times New Roman" w:hAnsi="Times New Roman"/>
          <w:sz w:val="24"/>
          <w:szCs w:val="24"/>
          <w:lang w:val="ro-RO"/>
        </w:rPr>
        <w:t xml:space="preserve">MA va asigura verificarea </w:t>
      </w:r>
      <w:r w:rsidR="00AA7C68" w:rsidRPr="005656DB">
        <w:rPr>
          <w:rFonts w:ascii="Times New Roman" w:hAnsi="Times New Roman"/>
          <w:sz w:val="24"/>
          <w:szCs w:val="24"/>
          <w:lang w:val="ro-RO"/>
        </w:rPr>
        <w:t>SF</w:t>
      </w:r>
      <w:r w:rsidR="00297AEA" w:rsidRPr="005656DB">
        <w:rPr>
          <w:rFonts w:ascii="Times New Roman" w:hAnsi="Times New Roman"/>
          <w:sz w:val="24"/>
          <w:szCs w:val="24"/>
          <w:lang w:val="ro-RO"/>
        </w:rPr>
        <w:t>,</w:t>
      </w:r>
      <w:r w:rsidR="00AA7C68" w:rsidRPr="005656DB">
        <w:rPr>
          <w:rFonts w:ascii="Times New Roman" w:hAnsi="Times New Roman"/>
          <w:sz w:val="24"/>
          <w:szCs w:val="24"/>
          <w:lang w:val="ro-RO"/>
        </w:rPr>
        <w:t xml:space="preserve"> </w:t>
      </w:r>
      <w:r w:rsidR="00D80BBC" w:rsidRPr="005656DB">
        <w:rPr>
          <w:rFonts w:ascii="Times New Roman" w:hAnsi="Times New Roman"/>
          <w:sz w:val="24"/>
          <w:szCs w:val="24"/>
          <w:lang w:val="ro-RO"/>
        </w:rPr>
        <w:t xml:space="preserve">personal </w:t>
      </w:r>
      <w:r w:rsidR="00A6004A" w:rsidRPr="005656DB">
        <w:rPr>
          <w:rFonts w:ascii="Times New Roman" w:hAnsi="Times New Roman"/>
          <w:sz w:val="24"/>
          <w:szCs w:val="24"/>
          <w:lang w:val="ro-RO"/>
        </w:rPr>
        <w:t>și</w:t>
      </w:r>
      <w:r w:rsidR="003B2008" w:rsidRPr="005656DB">
        <w:rPr>
          <w:rFonts w:ascii="Times New Roman" w:hAnsi="Times New Roman"/>
          <w:sz w:val="24"/>
          <w:szCs w:val="24"/>
          <w:lang w:val="ro-RO"/>
        </w:rPr>
        <w:t>/</w:t>
      </w:r>
      <w:r w:rsidR="00D80BBC" w:rsidRPr="005656DB">
        <w:rPr>
          <w:rFonts w:ascii="Times New Roman" w:hAnsi="Times New Roman"/>
          <w:sz w:val="24"/>
          <w:szCs w:val="24"/>
          <w:lang w:val="ro-RO"/>
        </w:rPr>
        <w:t>sau prin persoane desemnate</w:t>
      </w:r>
      <w:r w:rsidR="00DA26C7" w:rsidRPr="005656DB">
        <w:rPr>
          <w:rFonts w:ascii="Times New Roman" w:hAnsi="Times New Roman"/>
          <w:sz w:val="24"/>
          <w:szCs w:val="24"/>
          <w:lang w:val="ro-RO"/>
        </w:rPr>
        <w:t xml:space="preserve"> din cadrul Consiliului Academic</w:t>
      </w:r>
      <w:r w:rsidR="00535AF9" w:rsidRPr="005656DB">
        <w:rPr>
          <w:rFonts w:ascii="Times New Roman" w:hAnsi="Times New Roman"/>
          <w:sz w:val="24"/>
          <w:szCs w:val="24"/>
          <w:lang w:val="ro-RO"/>
        </w:rPr>
        <w:t xml:space="preserve"> și Comisiei de Învățământ </w:t>
      </w:r>
      <w:r w:rsidR="00B408B0" w:rsidRPr="005656DB">
        <w:rPr>
          <w:rFonts w:ascii="Times New Roman" w:hAnsi="Times New Roman"/>
          <w:sz w:val="24"/>
          <w:szCs w:val="24"/>
          <w:lang w:val="ro-RO"/>
        </w:rPr>
        <w:t>a Senatului</w:t>
      </w:r>
      <w:r w:rsidR="00AA7C68" w:rsidRPr="005656DB">
        <w:rPr>
          <w:rFonts w:ascii="Times New Roman" w:hAnsi="Times New Roman"/>
          <w:sz w:val="24"/>
          <w:szCs w:val="24"/>
          <w:lang w:val="ro-RO"/>
        </w:rPr>
        <w:t>,</w:t>
      </w:r>
      <w:r w:rsidR="00164968" w:rsidRPr="005656DB">
        <w:rPr>
          <w:rFonts w:ascii="Times New Roman" w:hAnsi="Times New Roman"/>
          <w:sz w:val="24"/>
          <w:szCs w:val="24"/>
          <w:lang w:val="ro-RO"/>
        </w:rPr>
        <w:t xml:space="preserve"> până la data de </w:t>
      </w:r>
      <w:r w:rsidR="00195444" w:rsidRPr="005656DB">
        <w:rPr>
          <w:rFonts w:ascii="Times New Roman" w:hAnsi="Times New Roman"/>
          <w:b/>
          <w:bCs/>
          <w:sz w:val="24"/>
          <w:szCs w:val="24"/>
          <w:lang w:val="ro-RO"/>
        </w:rPr>
        <w:t>10</w:t>
      </w:r>
      <w:r w:rsidR="00851157" w:rsidRPr="005656DB">
        <w:rPr>
          <w:rFonts w:ascii="Times New Roman" w:hAnsi="Times New Roman"/>
          <w:b/>
          <w:bCs/>
          <w:sz w:val="24"/>
          <w:szCs w:val="24"/>
          <w:lang w:val="ro-RO"/>
        </w:rPr>
        <w:t xml:space="preserve"> iulie</w:t>
      </w:r>
      <w:r w:rsidR="00D80BBC" w:rsidRPr="005656DB">
        <w:rPr>
          <w:rFonts w:ascii="Times New Roman" w:hAnsi="Times New Roman"/>
          <w:sz w:val="24"/>
          <w:szCs w:val="24"/>
          <w:lang w:val="ro-RO"/>
        </w:rPr>
        <w:t>.</w:t>
      </w:r>
    </w:p>
    <w:p w14:paraId="1AF4C433" w14:textId="0940AE0A" w:rsidR="001334F8" w:rsidRPr="00E31FFF" w:rsidRDefault="00A320B1" w:rsidP="009624E2">
      <w:pPr>
        <w:spacing w:after="0" w:line="240" w:lineRule="auto"/>
        <w:ind w:left="567"/>
        <w:jc w:val="both"/>
        <w:rPr>
          <w:rFonts w:ascii="Times New Roman" w:hAnsi="Times New Roman"/>
          <w:sz w:val="24"/>
          <w:szCs w:val="24"/>
          <w:lang w:val="ro-RO"/>
        </w:rPr>
      </w:pPr>
      <w:r w:rsidRPr="00E31FFF">
        <w:rPr>
          <w:rFonts w:ascii="Times New Roman" w:hAnsi="Times New Roman"/>
          <w:b/>
          <w:sz w:val="24"/>
          <w:szCs w:val="24"/>
          <w:lang w:val="ro-RO"/>
        </w:rPr>
        <w:t>8.2.1.1</w:t>
      </w:r>
      <w:r w:rsidR="006B45C5">
        <w:rPr>
          <w:rFonts w:ascii="Times New Roman" w:hAnsi="Times New Roman"/>
          <w:b/>
          <w:sz w:val="24"/>
          <w:szCs w:val="24"/>
          <w:lang w:val="ro-RO"/>
        </w:rPr>
        <w:t>0</w:t>
      </w:r>
      <w:r w:rsidRPr="00E31FFF">
        <w:rPr>
          <w:rFonts w:ascii="Times New Roman" w:hAnsi="Times New Roman"/>
          <w:b/>
          <w:sz w:val="24"/>
          <w:szCs w:val="24"/>
          <w:lang w:val="ro-RO"/>
        </w:rPr>
        <w:t>.</w:t>
      </w:r>
      <w:r w:rsidRPr="00DA39B5">
        <w:rPr>
          <w:rFonts w:ascii="Times New Roman" w:hAnsi="Times New Roman"/>
          <w:bCs/>
          <w:sz w:val="24"/>
          <w:szCs w:val="24"/>
          <w:lang w:val="ro-RO"/>
        </w:rPr>
        <w:t xml:space="preserve"> </w:t>
      </w:r>
      <w:r w:rsidR="00D80BBC" w:rsidRPr="00E31FFF">
        <w:rPr>
          <w:rFonts w:ascii="Times New Roman" w:hAnsi="Times New Roman"/>
          <w:sz w:val="24"/>
          <w:szCs w:val="24"/>
          <w:lang w:val="ro-RO"/>
        </w:rPr>
        <w:t xml:space="preserve">Neconformitățile </w:t>
      </w:r>
      <w:r w:rsidRPr="00E31FFF">
        <w:rPr>
          <w:rFonts w:ascii="Times New Roman" w:hAnsi="Times New Roman"/>
          <w:sz w:val="24"/>
          <w:szCs w:val="24"/>
          <w:lang w:val="ro-RO"/>
        </w:rPr>
        <w:t>con</w:t>
      </w:r>
      <w:r w:rsidR="00AD44E4" w:rsidRPr="00E31FFF">
        <w:rPr>
          <w:rFonts w:ascii="Times New Roman" w:hAnsi="Times New Roman"/>
          <w:sz w:val="24"/>
          <w:szCs w:val="24"/>
          <w:lang w:val="ro-RO"/>
        </w:rPr>
        <w:t xml:space="preserve">statate de către membrii Consiliului Academic </w:t>
      </w:r>
      <w:r w:rsidR="00FE048C" w:rsidRPr="00E31FFF">
        <w:rPr>
          <w:rFonts w:ascii="Times New Roman" w:hAnsi="Times New Roman"/>
          <w:sz w:val="24"/>
          <w:szCs w:val="24"/>
          <w:lang w:val="ro-RO"/>
        </w:rPr>
        <w:t xml:space="preserve">și Comisiei de Învățământ a Senatului </w:t>
      </w:r>
      <w:r w:rsidR="00D80BBC" w:rsidRPr="00E31FFF">
        <w:rPr>
          <w:rFonts w:ascii="Times New Roman" w:hAnsi="Times New Roman"/>
          <w:sz w:val="24"/>
          <w:szCs w:val="24"/>
          <w:lang w:val="ro-RO"/>
        </w:rPr>
        <w:t>vor fi transmise în scris decanilor</w:t>
      </w:r>
      <w:r w:rsidR="007541D4" w:rsidRPr="00E31FFF">
        <w:rPr>
          <w:rFonts w:ascii="Times New Roman" w:hAnsi="Times New Roman"/>
          <w:sz w:val="24"/>
          <w:szCs w:val="24"/>
          <w:lang w:val="ro-RO"/>
        </w:rPr>
        <w:t xml:space="preserve"> de către Pr. MA.</w:t>
      </w:r>
    </w:p>
    <w:p w14:paraId="0F24B050" w14:textId="641525CB" w:rsidR="007D0A6D" w:rsidRDefault="001A79A7" w:rsidP="009624E2">
      <w:pPr>
        <w:spacing w:after="0" w:line="240" w:lineRule="auto"/>
        <w:ind w:left="567"/>
        <w:jc w:val="both"/>
        <w:rPr>
          <w:rFonts w:ascii="Times New Roman" w:hAnsi="Times New Roman"/>
          <w:sz w:val="24"/>
          <w:szCs w:val="24"/>
          <w:lang w:val="ro-RO"/>
        </w:rPr>
      </w:pPr>
      <w:r w:rsidRPr="00AC658C">
        <w:rPr>
          <w:rFonts w:ascii="Times New Roman" w:hAnsi="Times New Roman"/>
          <w:b/>
          <w:sz w:val="24"/>
          <w:szCs w:val="24"/>
          <w:lang w:val="ro-RO"/>
        </w:rPr>
        <w:t>8.2.1.1</w:t>
      </w:r>
      <w:r w:rsidR="006B45C5">
        <w:rPr>
          <w:rFonts w:ascii="Times New Roman" w:hAnsi="Times New Roman"/>
          <w:b/>
          <w:sz w:val="24"/>
          <w:szCs w:val="24"/>
          <w:lang w:val="ro-RO"/>
        </w:rPr>
        <w:t>1</w:t>
      </w:r>
      <w:r w:rsidRPr="00AC658C">
        <w:rPr>
          <w:rFonts w:ascii="Times New Roman" w:hAnsi="Times New Roman"/>
          <w:b/>
          <w:sz w:val="24"/>
          <w:szCs w:val="24"/>
          <w:lang w:val="ro-RO"/>
        </w:rPr>
        <w:t>.</w:t>
      </w:r>
      <w:r w:rsidRPr="00AC658C">
        <w:rPr>
          <w:rFonts w:ascii="Times New Roman" w:hAnsi="Times New Roman"/>
          <w:sz w:val="24"/>
          <w:szCs w:val="24"/>
          <w:lang w:val="ro-RO"/>
        </w:rPr>
        <w:t xml:space="preserve"> </w:t>
      </w:r>
      <w:r w:rsidR="002B2658" w:rsidRPr="00AC658C">
        <w:rPr>
          <w:rFonts w:ascii="Times New Roman" w:hAnsi="Times New Roman"/>
          <w:sz w:val="24"/>
          <w:szCs w:val="24"/>
          <w:lang w:val="ro-RO"/>
        </w:rPr>
        <w:t>Pentru eliminarea neconformităţilor semnalate şi însuşite, decanul asigură</w:t>
      </w:r>
      <w:r w:rsidR="00B65CFF" w:rsidRPr="00AC658C">
        <w:rPr>
          <w:rFonts w:ascii="Times New Roman" w:hAnsi="Times New Roman"/>
          <w:sz w:val="24"/>
          <w:szCs w:val="24"/>
          <w:lang w:val="ro-RO"/>
        </w:rPr>
        <w:t xml:space="preserve"> reluarea și</w:t>
      </w:r>
      <w:r w:rsidR="002B2658" w:rsidRPr="00AC658C">
        <w:rPr>
          <w:rFonts w:ascii="Times New Roman" w:hAnsi="Times New Roman"/>
          <w:sz w:val="24"/>
          <w:szCs w:val="24"/>
          <w:lang w:val="ro-RO"/>
        </w:rPr>
        <w:t xml:space="preserve"> parcurgerea procedurii</w:t>
      </w:r>
      <w:r w:rsidR="00F33657" w:rsidRPr="00AC658C">
        <w:rPr>
          <w:rFonts w:ascii="Times New Roman" w:hAnsi="Times New Roman"/>
          <w:sz w:val="24"/>
          <w:szCs w:val="24"/>
          <w:lang w:val="ro-RO"/>
        </w:rPr>
        <w:t>.</w:t>
      </w:r>
      <w:r w:rsidR="002B2658" w:rsidRPr="00AC658C">
        <w:rPr>
          <w:rFonts w:ascii="Times New Roman" w:hAnsi="Times New Roman"/>
          <w:sz w:val="24"/>
          <w:szCs w:val="24"/>
          <w:lang w:val="ro-RO"/>
        </w:rPr>
        <w:t xml:space="preserve"> </w:t>
      </w:r>
      <w:r w:rsidR="00F33657" w:rsidRPr="00AC658C">
        <w:rPr>
          <w:rFonts w:ascii="Times New Roman" w:hAnsi="Times New Roman"/>
          <w:sz w:val="24"/>
          <w:szCs w:val="24"/>
          <w:lang w:val="ro-RO"/>
        </w:rPr>
        <w:t>M</w:t>
      </w:r>
      <w:r w:rsidR="002B2658" w:rsidRPr="00AC658C">
        <w:rPr>
          <w:rFonts w:ascii="Times New Roman" w:hAnsi="Times New Roman"/>
          <w:sz w:val="24"/>
          <w:szCs w:val="24"/>
          <w:lang w:val="ro-RO"/>
        </w:rPr>
        <w:t>odificările se operează</w:t>
      </w:r>
      <w:r w:rsidR="001B6B3C" w:rsidRPr="00AC658C">
        <w:rPr>
          <w:rFonts w:ascii="Times New Roman" w:hAnsi="Times New Roman"/>
          <w:sz w:val="24"/>
          <w:szCs w:val="24"/>
          <w:lang w:val="ro-RO"/>
        </w:rPr>
        <w:t xml:space="preserve"> în aplicația UniWeb</w:t>
      </w:r>
      <w:r w:rsidR="002B2658" w:rsidRPr="00AC658C">
        <w:rPr>
          <w:rFonts w:ascii="Times New Roman" w:hAnsi="Times New Roman"/>
          <w:sz w:val="24"/>
          <w:szCs w:val="24"/>
          <w:lang w:val="ro-RO"/>
        </w:rPr>
        <w:t xml:space="preserve"> până la data de </w:t>
      </w:r>
      <w:r w:rsidR="00485A10" w:rsidRPr="00AC658C">
        <w:rPr>
          <w:rFonts w:ascii="Times New Roman" w:hAnsi="Times New Roman"/>
          <w:b/>
          <w:bCs/>
          <w:sz w:val="24"/>
          <w:szCs w:val="24"/>
          <w:lang w:val="ro-RO"/>
        </w:rPr>
        <w:t>0</w:t>
      </w:r>
      <w:r w:rsidR="002B2658" w:rsidRPr="00AC658C">
        <w:rPr>
          <w:rFonts w:ascii="Times New Roman" w:hAnsi="Times New Roman"/>
          <w:b/>
          <w:bCs/>
          <w:sz w:val="24"/>
          <w:szCs w:val="24"/>
          <w:lang w:val="ro-RO"/>
        </w:rPr>
        <w:t>5 septembrie</w:t>
      </w:r>
      <w:r w:rsidR="002B2658" w:rsidRPr="00AC658C">
        <w:rPr>
          <w:rFonts w:ascii="Times New Roman" w:hAnsi="Times New Roman"/>
          <w:sz w:val="24"/>
          <w:szCs w:val="24"/>
          <w:lang w:val="ro-RO"/>
        </w:rPr>
        <w:t xml:space="preserve">, </w:t>
      </w:r>
      <w:r w:rsidR="001B6B3C" w:rsidRPr="00045BA0">
        <w:rPr>
          <w:rFonts w:ascii="Times New Roman" w:hAnsi="Times New Roman"/>
          <w:sz w:val="24"/>
          <w:szCs w:val="24"/>
          <w:lang w:val="ro-RO"/>
        </w:rPr>
        <w:t>când deca</w:t>
      </w:r>
      <w:r w:rsidR="009127A7" w:rsidRPr="00045BA0">
        <w:rPr>
          <w:rFonts w:ascii="Times New Roman" w:hAnsi="Times New Roman"/>
          <w:sz w:val="24"/>
          <w:szCs w:val="24"/>
          <w:lang w:val="ro-RO"/>
        </w:rPr>
        <w:t>n</w:t>
      </w:r>
      <w:r w:rsidR="001B6B3C" w:rsidRPr="00045BA0">
        <w:rPr>
          <w:rFonts w:ascii="Times New Roman" w:hAnsi="Times New Roman"/>
          <w:sz w:val="24"/>
          <w:szCs w:val="24"/>
          <w:lang w:val="ro-RO"/>
        </w:rPr>
        <w:t xml:space="preserve">ul </w:t>
      </w:r>
      <w:r w:rsidR="007D0A6D">
        <w:rPr>
          <w:rFonts w:ascii="Times New Roman" w:hAnsi="Times New Roman"/>
          <w:sz w:val="24"/>
          <w:szCs w:val="24"/>
          <w:lang w:val="ro-RO"/>
        </w:rPr>
        <w:t xml:space="preserve">transmite </w:t>
      </w:r>
      <w:r w:rsidR="00450A25">
        <w:rPr>
          <w:rFonts w:ascii="Times New Roman" w:hAnsi="Times New Roman"/>
          <w:sz w:val="24"/>
          <w:szCs w:val="24"/>
          <w:lang w:val="ro-RO"/>
        </w:rPr>
        <w:t xml:space="preserve">SF modificate, tipărite și semnate </w:t>
      </w:r>
      <w:r w:rsidR="007D0A6D">
        <w:rPr>
          <w:rFonts w:ascii="Times New Roman" w:hAnsi="Times New Roman"/>
          <w:sz w:val="24"/>
          <w:szCs w:val="24"/>
          <w:lang w:val="ro-RO"/>
        </w:rPr>
        <w:t xml:space="preserve">la </w:t>
      </w:r>
      <w:r w:rsidR="00450A25">
        <w:rPr>
          <w:rFonts w:ascii="Times New Roman" w:hAnsi="Times New Roman"/>
          <w:sz w:val="24"/>
          <w:szCs w:val="24"/>
          <w:lang w:val="ro-RO"/>
        </w:rPr>
        <w:t>Pr. MA</w:t>
      </w:r>
      <w:r w:rsidR="00F33657">
        <w:rPr>
          <w:rFonts w:ascii="Times New Roman" w:hAnsi="Times New Roman"/>
          <w:sz w:val="24"/>
          <w:szCs w:val="24"/>
          <w:lang w:val="ro-RO"/>
        </w:rPr>
        <w:t>.</w:t>
      </w:r>
    </w:p>
    <w:p w14:paraId="47331559" w14:textId="1D5F276C" w:rsidR="009F7136" w:rsidRPr="00AC658C" w:rsidRDefault="009F7136" w:rsidP="009624E2">
      <w:pPr>
        <w:spacing w:after="0" w:line="240" w:lineRule="auto"/>
        <w:ind w:left="567"/>
        <w:jc w:val="both"/>
        <w:rPr>
          <w:rFonts w:ascii="Times New Roman" w:hAnsi="Times New Roman"/>
          <w:sz w:val="24"/>
          <w:szCs w:val="24"/>
          <w:lang w:val="ro-RO"/>
        </w:rPr>
      </w:pPr>
      <w:r w:rsidRPr="00AC658C">
        <w:rPr>
          <w:rFonts w:ascii="Times New Roman" w:hAnsi="Times New Roman"/>
          <w:b/>
          <w:sz w:val="24"/>
          <w:szCs w:val="24"/>
          <w:lang w:val="ro-RO"/>
        </w:rPr>
        <w:t>8.2.1.1</w:t>
      </w:r>
      <w:r w:rsidR="009D4C91">
        <w:rPr>
          <w:rFonts w:ascii="Times New Roman" w:hAnsi="Times New Roman"/>
          <w:b/>
          <w:sz w:val="24"/>
          <w:szCs w:val="24"/>
          <w:lang w:val="ro-RO"/>
        </w:rPr>
        <w:t>2</w:t>
      </w:r>
      <w:r w:rsidRPr="00AC658C">
        <w:rPr>
          <w:rFonts w:ascii="Times New Roman" w:hAnsi="Times New Roman"/>
          <w:b/>
          <w:sz w:val="24"/>
          <w:szCs w:val="24"/>
          <w:lang w:val="ro-RO"/>
        </w:rPr>
        <w:t>.</w:t>
      </w:r>
      <w:r w:rsidRPr="00AC658C">
        <w:rPr>
          <w:rFonts w:ascii="Times New Roman" w:hAnsi="Times New Roman"/>
          <w:sz w:val="24"/>
          <w:szCs w:val="24"/>
          <w:lang w:val="ro-RO"/>
        </w:rPr>
        <w:t xml:space="preserve"> La solicitarea Pr. MA, </w:t>
      </w:r>
      <w:r w:rsidR="0019263D" w:rsidRPr="00AC658C">
        <w:rPr>
          <w:rFonts w:ascii="Times New Roman" w:hAnsi="Times New Roman"/>
          <w:sz w:val="24"/>
          <w:szCs w:val="24"/>
          <w:lang w:val="ro-RO"/>
        </w:rPr>
        <w:t xml:space="preserve">modulul </w:t>
      </w:r>
      <w:r w:rsidR="001A7947" w:rsidRPr="00AC658C">
        <w:rPr>
          <w:rFonts w:ascii="Times New Roman" w:hAnsi="Times New Roman"/>
          <w:sz w:val="24"/>
          <w:szCs w:val="24"/>
          <w:lang w:val="ro-RO"/>
        </w:rPr>
        <w:t>pentru elaborarea SF din aplicația UniWeb va fi blocat.</w:t>
      </w:r>
    </w:p>
    <w:p w14:paraId="36EA742F" w14:textId="07ADE350" w:rsidR="001A79A7" w:rsidRDefault="001A79A7" w:rsidP="009624E2">
      <w:pPr>
        <w:spacing w:after="0" w:line="240" w:lineRule="auto"/>
        <w:ind w:left="567"/>
        <w:jc w:val="both"/>
        <w:rPr>
          <w:rFonts w:ascii="Times New Roman" w:hAnsi="Times New Roman"/>
          <w:sz w:val="24"/>
          <w:szCs w:val="24"/>
          <w:lang w:val="ro-RO"/>
        </w:rPr>
      </w:pPr>
      <w:r w:rsidRPr="00AC658C">
        <w:rPr>
          <w:rFonts w:ascii="Times New Roman" w:hAnsi="Times New Roman"/>
          <w:b/>
          <w:sz w:val="24"/>
          <w:szCs w:val="24"/>
          <w:lang w:val="ro-RO"/>
        </w:rPr>
        <w:t>8.2.1.1</w:t>
      </w:r>
      <w:r w:rsidR="009D4C91">
        <w:rPr>
          <w:rFonts w:ascii="Times New Roman" w:hAnsi="Times New Roman"/>
          <w:b/>
          <w:sz w:val="24"/>
          <w:szCs w:val="24"/>
          <w:lang w:val="ro-RO"/>
        </w:rPr>
        <w:t>3</w:t>
      </w:r>
      <w:r w:rsidRPr="00AC658C">
        <w:rPr>
          <w:rFonts w:ascii="Times New Roman" w:hAnsi="Times New Roman"/>
          <w:b/>
          <w:sz w:val="24"/>
          <w:szCs w:val="24"/>
          <w:lang w:val="ro-RO"/>
        </w:rPr>
        <w:t>.</w:t>
      </w:r>
      <w:r w:rsidRPr="00AC658C">
        <w:rPr>
          <w:rFonts w:ascii="Times New Roman" w:hAnsi="Times New Roman"/>
          <w:sz w:val="24"/>
          <w:szCs w:val="24"/>
          <w:lang w:val="ro-RO"/>
        </w:rPr>
        <w:t xml:space="preserve"> </w:t>
      </w:r>
      <w:r w:rsidR="009D4C91">
        <w:rPr>
          <w:rFonts w:ascii="Times New Roman" w:hAnsi="Times New Roman"/>
          <w:sz w:val="24"/>
          <w:szCs w:val="24"/>
          <w:lang w:val="ro-RO"/>
        </w:rPr>
        <w:t>Până la</w:t>
      </w:r>
      <w:r w:rsidR="00A66F69" w:rsidRPr="00AC658C">
        <w:rPr>
          <w:rFonts w:ascii="Times New Roman" w:hAnsi="Times New Roman"/>
          <w:sz w:val="24"/>
          <w:szCs w:val="24"/>
          <w:lang w:val="ro-RO"/>
        </w:rPr>
        <w:t xml:space="preserve"> data de </w:t>
      </w:r>
      <w:r w:rsidR="009D4C91">
        <w:rPr>
          <w:rFonts w:ascii="Times New Roman" w:hAnsi="Times New Roman"/>
          <w:b/>
          <w:bCs/>
          <w:sz w:val="24"/>
          <w:szCs w:val="24"/>
          <w:lang w:val="ro-RO"/>
        </w:rPr>
        <w:t>10</w:t>
      </w:r>
      <w:r w:rsidR="00435909" w:rsidRPr="00AC658C">
        <w:rPr>
          <w:rFonts w:ascii="Times New Roman" w:hAnsi="Times New Roman"/>
          <w:b/>
          <w:bCs/>
          <w:sz w:val="24"/>
          <w:szCs w:val="24"/>
          <w:lang w:val="ro-RO"/>
        </w:rPr>
        <w:t xml:space="preserve"> septembrie</w:t>
      </w:r>
      <w:r w:rsidR="00435909" w:rsidRPr="00AC658C">
        <w:rPr>
          <w:rFonts w:ascii="Times New Roman" w:hAnsi="Times New Roman"/>
          <w:sz w:val="24"/>
          <w:szCs w:val="24"/>
          <w:lang w:val="ro-RO"/>
        </w:rPr>
        <w:t xml:space="preserve">, </w:t>
      </w:r>
      <w:r w:rsidR="002D70D4" w:rsidRPr="00AC658C">
        <w:rPr>
          <w:rFonts w:ascii="Times New Roman" w:hAnsi="Times New Roman"/>
          <w:sz w:val="24"/>
          <w:szCs w:val="24"/>
          <w:lang w:val="ro-RO"/>
        </w:rPr>
        <w:t xml:space="preserve">Pr. MA și </w:t>
      </w:r>
      <w:r w:rsidR="00E74916" w:rsidRPr="00AC658C">
        <w:rPr>
          <w:rFonts w:ascii="Times New Roman" w:hAnsi="Times New Roman"/>
          <w:sz w:val="24"/>
          <w:szCs w:val="24"/>
          <w:lang w:val="ro-RO"/>
        </w:rPr>
        <w:t xml:space="preserve">persoanele desemnate </w:t>
      </w:r>
      <w:r w:rsidR="00435909" w:rsidRPr="00AC658C">
        <w:rPr>
          <w:rFonts w:ascii="Times New Roman" w:hAnsi="Times New Roman"/>
          <w:sz w:val="24"/>
          <w:szCs w:val="24"/>
          <w:lang w:val="ro-RO"/>
        </w:rPr>
        <w:t>de către acesta</w:t>
      </w:r>
      <w:r w:rsidR="00A276AB" w:rsidRPr="00AC658C">
        <w:rPr>
          <w:rFonts w:ascii="Times New Roman" w:hAnsi="Times New Roman"/>
          <w:sz w:val="24"/>
          <w:szCs w:val="24"/>
          <w:lang w:val="ro-RO"/>
        </w:rPr>
        <w:t>,</w:t>
      </w:r>
      <w:r w:rsidR="00435909" w:rsidRPr="00AC658C">
        <w:rPr>
          <w:rFonts w:ascii="Times New Roman" w:hAnsi="Times New Roman"/>
          <w:sz w:val="24"/>
          <w:szCs w:val="24"/>
          <w:lang w:val="ro-RO"/>
        </w:rPr>
        <w:t xml:space="preserve"> </w:t>
      </w:r>
      <w:r w:rsidR="00E74916" w:rsidRPr="00AC658C">
        <w:rPr>
          <w:rFonts w:ascii="Times New Roman" w:hAnsi="Times New Roman"/>
          <w:sz w:val="24"/>
          <w:szCs w:val="24"/>
          <w:lang w:val="ro-RO"/>
        </w:rPr>
        <w:t xml:space="preserve">din cadrul </w:t>
      </w:r>
      <w:r w:rsidR="003C4487" w:rsidRPr="00AC658C">
        <w:rPr>
          <w:rFonts w:ascii="Times New Roman" w:hAnsi="Times New Roman"/>
          <w:sz w:val="24"/>
          <w:szCs w:val="24"/>
          <w:lang w:val="ro-RO"/>
        </w:rPr>
        <w:t xml:space="preserve">Consiliului Academic </w:t>
      </w:r>
      <w:r w:rsidR="00E74916" w:rsidRPr="00AC658C">
        <w:rPr>
          <w:rFonts w:ascii="Times New Roman" w:hAnsi="Times New Roman"/>
          <w:sz w:val="24"/>
          <w:szCs w:val="24"/>
          <w:lang w:val="ro-RO"/>
        </w:rPr>
        <w:t xml:space="preserve">și </w:t>
      </w:r>
      <w:r w:rsidR="00C02C23" w:rsidRPr="00AC658C">
        <w:rPr>
          <w:rFonts w:ascii="Times New Roman" w:hAnsi="Times New Roman"/>
          <w:sz w:val="24"/>
          <w:szCs w:val="24"/>
          <w:lang w:val="ro-RO"/>
        </w:rPr>
        <w:t>Comisi</w:t>
      </w:r>
      <w:r w:rsidR="00E74916" w:rsidRPr="00AC658C">
        <w:rPr>
          <w:rFonts w:ascii="Times New Roman" w:hAnsi="Times New Roman"/>
          <w:sz w:val="24"/>
          <w:szCs w:val="24"/>
          <w:lang w:val="ro-RO"/>
        </w:rPr>
        <w:t>ei</w:t>
      </w:r>
      <w:r w:rsidR="002D70D4" w:rsidRPr="00AC658C">
        <w:rPr>
          <w:rFonts w:ascii="Times New Roman" w:hAnsi="Times New Roman"/>
          <w:sz w:val="24"/>
          <w:szCs w:val="24"/>
          <w:lang w:val="ro-RO"/>
        </w:rPr>
        <w:t xml:space="preserve"> de </w:t>
      </w:r>
      <w:r w:rsidR="003C4487" w:rsidRPr="00AC658C">
        <w:rPr>
          <w:rFonts w:ascii="Times New Roman" w:hAnsi="Times New Roman"/>
          <w:sz w:val="24"/>
          <w:szCs w:val="24"/>
          <w:lang w:val="ro-RO"/>
        </w:rPr>
        <w:t>Î</w:t>
      </w:r>
      <w:r w:rsidR="002D70D4" w:rsidRPr="00AC658C">
        <w:rPr>
          <w:rFonts w:ascii="Times New Roman" w:hAnsi="Times New Roman"/>
          <w:sz w:val="24"/>
          <w:szCs w:val="24"/>
          <w:lang w:val="ro-RO"/>
        </w:rPr>
        <w:t xml:space="preserve">nvățământ a </w:t>
      </w:r>
      <w:r w:rsidR="00AA7C68" w:rsidRPr="00AC658C">
        <w:rPr>
          <w:rFonts w:ascii="Times New Roman" w:hAnsi="Times New Roman"/>
          <w:sz w:val="24"/>
          <w:szCs w:val="24"/>
          <w:lang w:val="ro-RO"/>
        </w:rPr>
        <w:t>S</w:t>
      </w:r>
      <w:r w:rsidR="002D70D4" w:rsidRPr="00AC658C">
        <w:rPr>
          <w:rFonts w:ascii="Times New Roman" w:hAnsi="Times New Roman"/>
          <w:sz w:val="24"/>
          <w:szCs w:val="24"/>
          <w:lang w:val="ro-RO"/>
        </w:rPr>
        <w:t>enatului</w:t>
      </w:r>
      <w:r w:rsidR="00A276AB" w:rsidRPr="00AC658C">
        <w:rPr>
          <w:rFonts w:ascii="Times New Roman" w:hAnsi="Times New Roman"/>
          <w:sz w:val="24"/>
          <w:szCs w:val="24"/>
          <w:lang w:val="ro-RO"/>
        </w:rPr>
        <w:t>,</w:t>
      </w:r>
      <w:r w:rsidR="002D70D4" w:rsidRPr="00AC658C">
        <w:rPr>
          <w:rFonts w:ascii="Times New Roman" w:hAnsi="Times New Roman"/>
          <w:sz w:val="24"/>
          <w:szCs w:val="24"/>
          <w:lang w:val="ro-RO"/>
        </w:rPr>
        <w:t xml:space="preserve"> verifică SF </w:t>
      </w:r>
      <w:r w:rsidR="003C4487" w:rsidRPr="00AC658C">
        <w:rPr>
          <w:rFonts w:ascii="Times New Roman" w:hAnsi="Times New Roman"/>
          <w:sz w:val="24"/>
          <w:szCs w:val="24"/>
          <w:lang w:val="ro-RO"/>
        </w:rPr>
        <w:t xml:space="preserve">modificate </w:t>
      </w:r>
      <w:r w:rsidR="002D70D4" w:rsidRPr="00AC658C">
        <w:rPr>
          <w:rFonts w:ascii="Times New Roman" w:hAnsi="Times New Roman"/>
          <w:sz w:val="24"/>
          <w:szCs w:val="24"/>
          <w:lang w:val="ro-RO"/>
        </w:rPr>
        <w:t>și, dacă mai este cazul, solicită corectarea erorilor.</w:t>
      </w:r>
      <w:r w:rsidR="00E62E9A" w:rsidRPr="00AC658C">
        <w:rPr>
          <w:rFonts w:ascii="Times New Roman" w:hAnsi="Times New Roman"/>
          <w:sz w:val="24"/>
          <w:szCs w:val="24"/>
          <w:lang w:val="ro-RO"/>
        </w:rPr>
        <w:t xml:space="preserve"> </w:t>
      </w:r>
      <w:r w:rsidR="002D70D4" w:rsidRPr="00AC658C">
        <w:rPr>
          <w:rFonts w:ascii="Times New Roman" w:hAnsi="Times New Roman"/>
          <w:sz w:val="24"/>
          <w:szCs w:val="24"/>
          <w:lang w:val="ro-RO"/>
        </w:rPr>
        <w:t>M</w:t>
      </w:r>
      <w:r w:rsidR="00E62E9A" w:rsidRPr="00AC658C">
        <w:rPr>
          <w:rFonts w:ascii="Times New Roman" w:hAnsi="Times New Roman"/>
          <w:sz w:val="24"/>
          <w:szCs w:val="24"/>
          <w:lang w:val="ro-RO"/>
        </w:rPr>
        <w:t>odific</w:t>
      </w:r>
      <w:r w:rsidR="002D70D4" w:rsidRPr="00AC658C">
        <w:rPr>
          <w:rFonts w:ascii="Times New Roman" w:hAnsi="Times New Roman"/>
          <w:sz w:val="24"/>
          <w:szCs w:val="24"/>
          <w:lang w:val="ro-RO"/>
        </w:rPr>
        <w:t>ă</w:t>
      </w:r>
      <w:r w:rsidR="00E62E9A" w:rsidRPr="00AC658C">
        <w:rPr>
          <w:rFonts w:ascii="Times New Roman" w:hAnsi="Times New Roman"/>
          <w:sz w:val="24"/>
          <w:szCs w:val="24"/>
          <w:lang w:val="ro-RO"/>
        </w:rPr>
        <w:t xml:space="preserve">rile </w:t>
      </w:r>
      <w:r w:rsidR="002D70D4" w:rsidRPr="00AC658C">
        <w:rPr>
          <w:rFonts w:ascii="Times New Roman" w:hAnsi="Times New Roman"/>
          <w:sz w:val="24"/>
          <w:szCs w:val="24"/>
          <w:lang w:val="ro-RO"/>
        </w:rPr>
        <w:t>î</w:t>
      </w:r>
      <w:r w:rsidR="00E62E9A" w:rsidRPr="00AC658C">
        <w:rPr>
          <w:rFonts w:ascii="Times New Roman" w:hAnsi="Times New Roman"/>
          <w:sz w:val="24"/>
          <w:szCs w:val="24"/>
          <w:lang w:val="ro-RO"/>
        </w:rPr>
        <w:t xml:space="preserve">n </w:t>
      </w:r>
      <w:r w:rsidR="004A428E" w:rsidRPr="00AC658C">
        <w:rPr>
          <w:rFonts w:ascii="Times New Roman" w:hAnsi="Times New Roman"/>
          <w:sz w:val="24"/>
          <w:szCs w:val="24"/>
          <w:lang w:val="ro-RO"/>
        </w:rPr>
        <w:t xml:space="preserve">SF </w:t>
      </w:r>
      <w:r w:rsidR="00FA6BEC" w:rsidRPr="00AC658C">
        <w:rPr>
          <w:rFonts w:ascii="Times New Roman" w:hAnsi="Times New Roman"/>
          <w:sz w:val="24"/>
          <w:szCs w:val="24"/>
          <w:lang w:val="ro-RO"/>
        </w:rPr>
        <w:t xml:space="preserve">(doar în ceea ce privește numărul de grupe și semigrupe și nu de structură a postului) </w:t>
      </w:r>
      <w:r w:rsidR="00E62E9A" w:rsidRPr="00AC658C">
        <w:rPr>
          <w:rFonts w:ascii="Times New Roman" w:hAnsi="Times New Roman"/>
          <w:sz w:val="24"/>
          <w:szCs w:val="24"/>
          <w:lang w:val="ro-RO"/>
        </w:rPr>
        <w:t>vor fi operate doar cu avizul Pr</w:t>
      </w:r>
      <w:r w:rsidR="002D70D4" w:rsidRPr="00AC658C">
        <w:rPr>
          <w:rFonts w:ascii="Times New Roman" w:hAnsi="Times New Roman"/>
          <w:sz w:val="24"/>
          <w:szCs w:val="24"/>
          <w:lang w:val="ro-RO"/>
        </w:rPr>
        <w:t>.</w:t>
      </w:r>
      <w:r w:rsidR="00E62E9A" w:rsidRPr="00AC658C">
        <w:rPr>
          <w:rFonts w:ascii="Times New Roman" w:hAnsi="Times New Roman"/>
          <w:sz w:val="24"/>
          <w:szCs w:val="24"/>
          <w:lang w:val="ro-RO"/>
        </w:rPr>
        <w:t xml:space="preserve"> MA</w:t>
      </w:r>
      <w:r w:rsidR="00AA7C68" w:rsidRPr="00AC658C">
        <w:rPr>
          <w:rFonts w:ascii="Times New Roman" w:hAnsi="Times New Roman"/>
          <w:sz w:val="24"/>
          <w:szCs w:val="24"/>
          <w:lang w:val="ro-RO"/>
        </w:rPr>
        <w:t>.</w:t>
      </w:r>
    </w:p>
    <w:p w14:paraId="212D4043" w14:textId="72EA61E5" w:rsidR="009D4C91" w:rsidRPr="00526763" w:rsidRDefault="009D4C91" w:rsidP="009D4C91">
      <w:pPr>
        <w:spacing w:after="0" w:line="240" w:lineRule="auto"/>
        <w:ind w:left="567"/>
        <w:jc w:val="both"/>
        <w:rPr>
          <w:rFonts w:ascii="Times New Roman" w:hAnsi="Times New Roman"/>
          <w:sz w:val="24"/>
          <w:szCs w:val="24"/>
          <w:lang w:val="ro-RO"/>
        </w:rPr>
      </w:pPr>
      <w:r w:rsidRPr="00526763">
        <w:rPr>
          <w:rFonts w:ascii="Times New Roman" w:hAnsi="Times New Roman"/>
          <w:b/>
          <w:sz w:val="24"/>
          <w:szCs w:val="24"/>
          <w:lang w:val="ro-RO"/>
        </w:rPr>
        <w:t>8.2.1.14.</w:t>
      </w:r>
      <w:r w:rsidRPr="00526763">
        <w:rPr>
          <w:rFonts w:ascii="Times New Roman" w:hAnsi="Times New Roman"/>
          <w:sz w:val="24"/>
          <w:szCs w:val="24"/>
          <w:lang w:val="ro-RO"/>
        </w:rPr>
        <w:t xml:space="preserve"> Pr. MA va transmite SF la Direcția Resurse Umane (DRU) spre verificare și avizare sub aspectul corectitudinii informațiilor ce privesc cadrele didactice nominalizate în SF. Șeful DRU verifică </w:t>
      </w:r>
      <w:r w:rsidRPr="00526763">
        <w:rPr>
          <w:rFonts w:ascii="Times New Roman" w:hAnsi="Times New Roman"/>
          <w:sz w:val="24"/>
          <w:szCs w:val="24"/>
          <w:lang w:val="ro-RO"/>
        </w:rPr>
        <w:lastRenderedPageBreak/>
        <w:t xml:space="preserve">SF, personal sau prin intermediul unor persoane desemnate, semnalează, în scris, la Pr. MA, eventualele neconformităţi și returnează SF, până la data de </w:t>
      </w:r>
      <w:r w:rsidRPr="00526763">
        <w:rPr>
          <w:rFonts w:ascii="Times New Roman" w:hAnsi="Times New Roman"/>
          <w:b/>
          <w:bCs/>
          <w:sz w:val="24"/>
          <w:szCs w:val="24"/>
          <w:lang w:val="ro-RO"/>
        </w:rPr>
        <w:t>1</w:t>
      </w:r>
      <w:r w:rsidR="00501E42" w:rsidRPr="00526763">
        <w:rPr>
          <w:rFonts w:ascii="Times New Roman" w:hAnsi="Times New Roman"/>
          <w:b/>
          <w:bCs/>
          <w:sz w:val="24"/>
          <w:szCs w:val="24"/>
          <w:lang w:val="ro-RO"/>
        </w:rPr>
        <w:t>5</w:t>
      </w:r>
      <w:r w:rsidRPr="00526763">
        <w:rPr>
          <w:rFonts w:ascii="Times New Roman" w:hAnsi="Times New Roman"/>
          <w:b/>
          <w:bCs/>
          <w:sz w:val="24"/>
          <w:szCs w:val="24"/>
          <w:lang w:val="ro-RO"/>
        </w:rPr>
        <w:t xml:space="preserve"> septembrie</w:t>
      </w:r>
      <w:r w:rsidRPr="00526763">
        <w:rPr>
          <w:rFonts w:ascii="Times New Roman" w:hAnsi="Times New Roman"/>
          <w:sz w:val="24"/>
          <w:szCs w:val="24"/>
          <w:lang w:val="ro-RO"/>
        </w:rPr>
        <w:t>.</w:t>
      </w:r>
    </w:p>
    <w:p w14:paraId="5B77FCA0" w14:textId="74D3386B" w:rsidR="001A79A7" w:rsidRPr="00045BA0" w:rsidRDefault="001A79A7" w:rsidP="009624E2">
      <w:pPr>
        <w:spacing w:after="0" w:line="240" w:lineRule="auto"/>
        <w:ind w:left="567"/>
        <w:jc w:val="both"/>
        <w:rPr>
          <w:rFonts w:ascii="Times New Roman" w:hAnsi="Times New Roman"/>
          <w:sz w:val="24"/>
          <w:szCs w:val="24"/>
          <w:lang w:val="ro-RO"/>
        </w:rPr>
      </w:pPr>
      <w:r w:rsidRPr="00045BA0">
        <w:rPr>
          <w:rFonts w:ascii="Times New Roman" w:hAnsi="Times New Roman"/>
          <w:b/>
          <w:sz w:val="24"/>
          <w:szCs w:val="24"/>
          <w:lang w:val="ro-RO"/>
        </w:rPr>
        <w:t>8.2.1.1</w:t>
      </w:r>
      <w:r w:rsidR="000401FE" w:rsidRPr="00045BA0">
        <w:rPr>
          <w:rFonts w:ascii="Times New Roman" w:hAnsi="Times New Roman"/>
          <w:b/>
          <w:sz w:val="24"/>
          <w:szCs w:val="24"/>
          <w:lang w:val="ro-RO"/>
        </w:rPr>
        <w:t>5</w:t>
      </w:r>
      <w:r w:rsidRPr="00045BA0">
        <w:rPr>
          <w:rFonts w:ascii="Times New Roman" w:hAnsi="Times New Roman"/>
          <w:b/>
          <w:sz w:val="24"/>
          <w:szCs w:val="24"/>
          <w:lang w:val="ro-RO"/>
        </w:rPr>
        <w:t>.</w:t>
      </w:r>
      <w:r w:rsidRPr="00045BA0">
        <w:rPr>
          <w:rFonts w:ascii="Times New Roman" w:hAnsi="Times New Roman"/>
          <w:sz w:val="24"/>
          <w:szCs w:val="24"/>
          <w:lang w:val="ro-RO"/>
        </w:rPr>
        <w:t xml:space="preserve"> </w:t>
      </w:r>
      <w:r w:rsidR="00775DFF" w:rsidRPr="00045BA0">
        <w:rPr>
          <w:rFonts w:ascii="Times New Roman" w:hAnsi="Times New Roman"/>
          <w:sz w:val="24"/>
          <w:szCs w:val="24"/>
          <w:lang w:val="ro-RO"/>
        </w:rPr>
        <w:t>Pr</w:t>
      </w:r>
      <w:r w:rsidR="000652A3">
        <w:rPr>
          <w:rFonts w:ascii="Times New Roman" w:hAnsi="Times New Roman"/>
          <w:sz w:val="24"/>
          <w:szCs w:val="24"/>
          <w:lang w:val="ro-RO"/>
        </w:rPr>
        <w:t>.</w:t>
      </w:r>
      <w:r w:rsidR="00775DFF" w:rsidRPr="00045BA0">
        <w:rPr>
          <w:rFonts w:ascii="Times New Roman" w:hAnsi="Times New Roman"/>
          <w:sz w:val="24"/>
          <w:szCs w:val="24"/>
          <w:lang w:val="ro-RO"/>
        </w:rPr>
        <w:t xml:space="preserve"> MA transmite SF spre avizare CA și spre aprobare SU</w:t>
      </w:r>
      <w:r w:rsidR="00FD6750" w:rsidRPr="00045BA0">
        <w:rPr>
          <w:rFonts w:ascii="Times New Roman" w:hAnsi="Times New Roman"/>
          <w:sz w:val="24"/>
          <w:szCs w:val="24"/>
          <w:lang w:val="ro-RO"/>
        </w:rPr>
        <w:t xml:space="preserve">O, astfel încât SF să </w:t>
      </w:r>
      <w:r w:rsidR="00C02C23" w:rsidRPr="00045BA0">
        <w:rPr>
          <w:rFonts w:ascii="Times New Roman" w:hAnsi="Times New Roman"/>
          <w:sz w:val="24"/>
          <w:szCs w:val="24"/>
          <w:lang w:val="ro-RO"/>
        </w:rPr>
        <w:t xml:space="preserve">poată fi </w:t>
      </w:r>
      <w:r w:rsidR="00FD6750" w:rsidRPr="00045BA0">
        <w:rPr>
          <w:rFonts w:ascii="Times New Roman" w:hAnsi="Times New Roman"/>
          <w:sz w:val="24"/>
          <w:szCs w:val="24"/>
          <w:lang w:val="ro-RO"/>
        </w:rPr>
        <w:t xml:space="preserve">aprobate de SUO </w:t>
      </w:r>
      <w:r w:rsidR="00A16C27" w:rsidRPr="00045BA0">
        <w:rPr>
          <w:rFonts w:ascii="Times New Roman" w:hAnsi="Times New Roman"/>
          <w:sz w:val="24"/>
          <w:szCs w:val="24"/>
          <w:lang w:val="ro-RO"/>
        </w:rPr>
        <w:t xml:space="preserve">înainte </w:t>
      </w:r>
      <w:r w:rsidR="00FD6750" w:rsidRPr="00045BA0">
        <w:rPr>
          <w:rFonts w:ascii="Times New Roman" w:hAnsi="Times New Roman"/>
          <w:sz w:val="24"/>
          <w:szCs w:val="24"/>
          <w:lang w:val="ro-RO"/>
        </w:rPr>
        <w:t>de începerea anului universitar</w:t>
      </w:r>
      <w:r w:rsidR="00AA7C68" w:rsidRPr="00045BA0">
        <w:rPr>
          <w:rFonts w:ascii="Times New Roman" w:hAnsi="Times New Roman"/>
          <w:sz w:val="24"/>
          <w:szCs w:val="24"/>
          <w:lang w:val="ro-RO"/>
        </w:rPr>
        <w:t>.</w:t>
      </w:r>
    </w:p>
    <w:p w14:paraId="5C1FC338" w14:textId="3D37AD69" w:rsidR="001A79A7" w:rsidRPr="00CF287C" w:rsidRDefault="001A79A7" w:rsidP="009624E2">
      <w:pPr>
        <w:spacing w:after="0" w:line="240" w:lineRule="auto"/>
        <w:ind w:left="567"/>
        <w:jc w:val="both"/>
        <w:rPr>
          <w:rFonts w:ascii="Times New Roman" w:hAnsi="Times New Roman"/>
          <w:sz w:val="24"/>
          <w:szCs w:val="24"/>
          <w:lang w:val="ro-RO"/>
        </w:rPr>
      </w:pPr>
      <w:r w:rsidRPr="00CF287C">
        <w:rPr>
          <w:rFonts w:ascii="Times New Roman" w:hAnsi="Times New Roman"/>
          <w:b/>
          <w:sz w:val="24"/>
          <w:szCs w:val="24"/>
          <w:lang w:val="ro-RO"/>
        </w:rPr>
        <w:t>8.2.1.</w:t>
      </w:r>
      <w:r w:rsidR="000401FE" w:rsidRPr="00CF287C">
        <w:rPr>
          <w:rFonts w:ascii="Times New Roman" w:hAnsi="Times New Roman"/>
          <w:b/>
          <w:sz w:val="24"/>
          <w:szCs w:val="24"/>
          <w:lang w:val="ro-RO"/>
        </w:rPr>
        <w:t>1</w:t>
      </w:r>
      <w:r w:rsidR="00AC658C">
        <w:rPr>
          <w:rFonts w:ascii="Times New Roman" w:hAnsi="Times New Roman"/>
          <w:b/>
          <w:sz w:val="24"/>
          <w:szCs w:val="24"/>
          <w:lang w:val="ro-RO"/>
        </w:rPr>
        <w:t>6</w:t>
      </w:r>
      <w:r w:rsidRPr="00CF287C">
        <w:rPr>
          <w:rFonts w:ascii="Times New Roman" w:hAnsi="Times New Roman"/>
          <w:b/>
          <w:sz w:val="24"/>
          <w:szCs w:val="24"/>
          <w:lang w:val="ro-RO"/>
        </w:rPr>
        <w:t>.</w:t>
      </w:r>
      <w:r w:rsidRPr="00CF287C">
        <w:rPr>
          <w:rFonts w:ascii="Times New Roman" w:hAnsi="Times New Roman"/>
          <w:sz w:val="24"/>
          <w:szCs w:val="24"/>
          <w:lang w:val="ro-RO"/>
        </w:rPr>
        <w:t xml:space="preserve"> </w:t>
      </w:r>
      <w:r w:rsidR="00775DFF" w:rsidRPr="00CF287C">
        <w:rPr>
          <w:rFonts w:ascii="Times New Roman" w:hAnsi="Times New Roman"/>
          <w:sz w:val="24"/>
          <w:szCs w:val="24"/>
          <w:lang w:val="ro-RO"/>
        </w:rPr>
        <w:t>După avizul C</w:t>
      </w:r>
      <w:r w:rsidR="00CF287C">
        <w:rPr>
          <w:rFonts w:ascii="Times New Roman" w:hAnsi="Times New Roman"/>
          <w:sz w:val="24"/>
          <w:szCs w:val="24"/>
          <w:lang w:val="ro-RO"/>
        </w:rPr>
        <w:t>A</w:t>
      </w:r>
      <w:r w:rsidR="00B6223F">
        <w:rPr>
          <w:rFonts w:ascii="Times New Roman" w:hAnsi="Times New Roman"/>
          <w:sz w:val="24"/>
          <w:szCs w:val="24"/>
          <w:lang w:val="ro-RO"/>
        </w:rPr>
        <w:t xml:space="preserve">, </w:t>
      </w:r>
      <w:r w:rsidR="00775DFF" w:rsidRPr="00CF287C">
        <w:rPr>
          <w:rFonts w:ascii="Times New Roman" w:hAnsi="Times New Roman"/>
          <w:sz w:val="24"/>
          <w:szCs w:val="24"/>
          <w:lang w:val="ro-RO"/>
        </w:rPr>
        <w:t>SF sunt semnate de către rector sau în locul acestuia de</w:t>
      </w:r>
      <w:r w:rsidR="00680ECB" w:rsidRPr="00CF287C">
        <w:rPr>
          <w:rFonts w:ascii="Times New Roman" w:hAnsi="Times New Roman"/>
          <w:sz w:val="24"/>
          <w:szCs w:val="24"/>
          <w:lang w:val="ro-RO"/>
        </w:rPr>
        <w:t xml:space="preserve"> Pr. MA</w:t>
      </w:r>
      <w:r w:rsidR="00775DFF" w:rsidRPr="00CF287C">
        <w:rPr>
          <w:rFonts w:ascii="Times New Roman" w:hAnsi="Times New Roman"/>
          <w:sz w:val="24"/>
          <w:szCs w:val="24"/>
          <w:lang w:val="ro-RO"/>
        </w:rPr>
        <w:t xml:space="preserve"> sau prorectorul responsabil cu managementul financiar şi se supun aprobării Senatului. Plenul Senatului poate hotărî </w:t>
      </w:r>
      <w:r w:rsidR="00775DFF" w:rsidRPr="00CF17EE">
        <w:rPr>
          <w:rFonts w:ascii="Times New Roman" w:hAnsi="Times New Roman"/>
          <w:sz w:val="24"/>
          <w:szCs w:val="24"/>
          <w:lang w:val="ro-RO"/>
        </w:rPr>
        <w:t xml:space="preserve">refacerea sau aprobarea SF. Refacerea SF implică reluarea procedurii de la nivelul departamentelor. Exemplarele semnate (câte unul din fiecare SF și ASF) se transmit la </w:t>
      </w:r>
      <w:r w:rsidR="00022AD1" w:rsidRPr="00CF17EE">
        <w:rPr>
          <w:rFonts w:ascii="Times New Roman" w:hAnsi="Times New Roman"/>
          <w:sz w:val="24"/>
          <w:szCs w:val="24"/>
          <w:lang w:val="ro-RO"/>
        </w:rPr>
        <w:t>DRU</w:t>
      </w:r>
      <w:r w:rsidR="00775DFF" w:rsidRPr="00CF17EE">
        <w:rPr>
          <w:rFonts w:ascii="Times New Roman" w:hAnsi="Times New Roman"/>
          <w:sz w:val="24"/>
          <w:szCs w:val="24"/>
          <w:lang w:val="ro-RO"/>
        </w:rPr>
        <w:t xml:space="preserve">, unde acestea se scanează și se postează pe serverul FTP al UO. SF se consideră aprobate, în conformitate cu dispoziţiile art. </w:t>
      </w:r>
      <w:r w:rsidR="00911362" w:rsidRPr="00CF17EE">
        <w:rPr>
          <w:rFonts w:ascii="Times New Roman" w:hAnsi="Times New Roman"/>
          <w:sz w:val="24"/>
          <w:szCs w:val="24"/>
          <w:lang w:val="ro-RO"/>
        </w:rPr>
        <w:t>210</w:t>
      </w:r>
      <w:r w:rsidR="00BC4158" w:rsidRPr="00CF17EE">
        <w:rPr>
          <w:rFonts w:ascii="Times New Roman" w:hAnsi="Times New Roman"/>
          <w:sz w:val="24"/>
          <w:szCs w:val="24"/>
          <w:lang w:val="ro-RO"/>
        </w:rPr>
        <w:t xml:space="preserve"> alin. (5) din LIS</w:t>
      </w:r>
      <w:r w:rsidR="00775DFF" w:rsidRPr="00CF17EE">
        <w:rPr>
          <w:rFonts w:ascii="Times New Roman" w:hAnsi="Times New Roman"/>
          <w:sz w:val="24"/>
          <w:szCs w:val="24"/>
          <w:lang w:val="ro-RO"/>
        </w:rPr>
        <w:t xml:space="preserve">, după aplicarea ştampilei </w:t>
      </w:r>
      <w:r w:rsidR="003F6774" w:rsidRPr="00CF17EE">
        <w:rPr>
          <w:rFonts w:ascii="Times New Roman" w:hAnsi="Times New Roman"/>
          <w:sz w:val="24"/>
          <w:szCs w:val="24"/>
          <w:lang w:val="ro-RO"/>
        </w:rPr>
        <w:t>„</w:t>
      </w:r>
      <w:r w:rsidR="00775DFF" w:rsidRPr="00CF17EE">
        <w:rPr>
          <w:rFonts w:ascii="Times New Roman" w:hAnsi="Times New Roman"/>
          <w:sz w:val="24"/>
          <w:szCs w:val="24"/>
          <w:lang w:val="ro-RO"/>
        </w:rPr>
        <w:t>Aprobat în şedinţa de Senat din data de: ...</w:t>
      </w:r>
      <w:r w:rsidR="003F6774" w:rsidRPr="00CF17EE">
        <w:rPr>
          <w:rFonts w:ascii="Times New Roman" w:hAnsi="Times New Roman"/>
          <w:sz w:val="24"/>
          <w:szCs w:val="24"/>
          <w:lang w:val="ro-RO"/>
        </w:rPr>
        <w:t>”</w:t>
      </w:r>
      <w:r w:rsidR="00775DFF" w:rsidRPr="00CF17EE">
        <w:rPr>
          <w:rFonts w:ascii="Times New Roman" w:hAnsi="Times New Roman"/>
          <w:sz w:val="24"/>
          <w:szCs w:val="24"/>
          <w:lang w:val="ro-RO"/>
        </w:rPr>
        <w:t xml:space="preserve"> şi a semnăturii </w:t>
      </w:r>
      <w:r w:rsidR="00775DFF" w:rsidRPr="00CF287C">
        <w:rPr>
          <w:rFonts w:ascii="Times New Roman" w:hAnsi="Times New Roman"/>
          <w:sz w:val="24"/>
          <w:szCs w:val="24"/>
          <w:lang w:val="ro-RO"/>
        </w:rPr>
        <w:t>olografe a preşedintelui Senatului, pe fiecare filă a documentului</w:t>
      </w:r>
      <w:r w:rsidR="00AA7C68" w:rsidRPr="00CF287C">
        <w:rPr>
          <w:lang w:val="ro-RO"/>
        </w:rPr>
        <w:t>.</w:t>
      </w:r>
    </w:p>
    <w:p w14:paraId="499130FB" w14:textId="4F7480CC" w:rsidR="001A79A7" w:rsidRPr="00045BA0" w:rsidRDefault="001A79A7" w:rsidP="009624E2">
      <w:pPr>
        <w:spacing w:after="0" w:line="240" w:lineRule="auto"/>
        <w:ind w:left="567"/>
        <w:jc w:val="both"/>
        <w:rPr>
          <w:rFonts w:ascii="Times New Roman" w:hAnsi="Times New Roman"/>
          <w:sz w:val="24"/>
          <w:szCs w:val="24"/>
          <w:lang w:val="ro-RO"/>
        </w:rPr>
      </w:pPr>
      <w:r w:rsidRPr="00045BA0">
        <w:rPr>
          <w:rFonts w:ascii="Times New Roman" w:hAnsi="Times New Roman"/>
          <w:b/>
          <w:sz w:val="24"/>
          <w:szCs w:val="24"/>
          <w:lang w:val="ro-RO"/>
        </w:rPr>
        <w:t>8.2.1.</w:t>
      </w:r>
      <w:r w:rsidR="00AC658C">
        <w:rPr>
          <w:rFonts w:ascii="Times New Roman" w:hAnsi="Times New Roman"/>
          <w:b/>
          <w:sz w:val="24"/>
          <w:szCs w:val="24"/>
          <w:lang w:val="ro-RO"/>
        </w:rPr>
        <w:t>17</w:t>
      </w:r>
      <w:r w:rsidRPr="00045BA0">
        <w:rPr>
          <w:rFonts w:ascii="Times New Roman" w:hAnsi="Times New Roman"/>
          <w:b/>
          <w:sz w:val="24"/>
          <w:szCs w:val="24"/>
          <w:lang w:val="ro-RO"/>
        </w:rPr>
        <w:t>.</w:t>
      </w:r>
      <w:r w:rsidRPr="00045BA0">
        <w:rPr>
          <w:rFonts w:ascii="Times New Roman" w:hAnsi="Times New Roman"/>
          <w:sz w:val="24"/>
          <w:szCs w:val="24"/>
          <w:lang w:val="ro-RO"/>
        </w:rPr>
        <w:t xml:space="preserve"> </w:t>
      </w:r>
      <w:r w:rsidR="00775DFF" w:rsidRPr="00045BA0">
        <w:rPr>
          <w:rFonts w:ascii="Times New Roman" w:hAnsi="Times New Roman"/>
          <w:sz w:val="24"/>
          <w:szCs w:val="24"/>
          <w:lang w:val="ro-RO"/>
        </w:rPr>
        <w:t>În situații bine justificate și numai în ceea ce privește personalul didactic asociat, finalizarea ASF se poate amâna</w:t>
      </w:r>
      <w:r w:rsidR="00304AF6" w:rsidRPr="00045BA0">
        <w:rPr>
          <w:rFonts w:ascii="Times New Roman" w:hAnsi="Times New Roman"/>
          <w:sz w:val="24"/>
          <w:szCs w:val="24"/>
          <w:lang w:val="ro-RO"/>
        </w:rPr>
        <w:t xml:space="preserve"> pe o perioadă de</w:t>
      </w:r>
      <w:r w:rsidR="00A74E6F" w:rsidRPr="00045BA0">
        <w:rPr>
          <w:rFonts w:ascii="Times New Roman" w:hAnsi="Times New Roman"/>
          <w:sz w:val="24"/>
          <w:szCs w:val="24"/>
          <w:lang w:val="ro-RO"/>
        </w:rPr>
        <w:t xml:space="preserve"> până la</w:t>
      </w:r>
      <w:r w:rsidR="00304AF6" w:rsidRPr="00045BA0">
        <w:rPr>
          <w:rFonts w:ascii="Times New Roman" w:hAnsi="Times New Roman"/>
          <w:sz w:val="24"/>
          <w:szCs w:val="24"/>
          <w:lang w:val="ro-RO"/>
        </w:rPr>
        <w:t xml:space="preserve"> două săptămâni de la începerea semestrului</w:t>
      </w:r>
      <w:r w:rsidR="00AA7C68" w:rsidRPr="00045BA0">
        <w:rPr>
          <w:rFonts w:ascii="Times New Roman" w:hAnsi="Times New Roman"/>
          <w:sz w:val="24"/>
          <w:szCs w:val="24"/>
          <w:lang w:val="ro-RO"/>
        </w:rPr>
        <w:t>.</w:t>
      </w:r>
    </w:p>
    <w:p w14:paraId="0FE498BF" w14:textId="5072BF37" w:rsidR="001A79A7" w:rsidRPr="00045BA0" w:rsidRDefault="001A79A7" w:rsidP="00BA5B9F">
      <w:pPr>
        <w:tabs>
          <w:tab w:val="left" w:pos="993"/>
        </w:tabs>
        <w:spacing w:after="0" w:line="240" w:lineRule="auto"/>
        <w:ind w:left="567"/>
        <w:jc w:val="both"/>
        <w:rPr>
          <w:rFonts w:ascii="Times New Roman" w:hAnsi="Times New Roman"/>
          <w:sz w:val="24"/>
          <w:szCs w:val="24"/>
          <w:lang w:val="ro-RO"/>
        </w:rPr>
      </w:pPr>
      <w:r w:rsidRPr="00045BA0">
        <w:rPr>
          <w:rFonts w:ascii="Times New Roman" w:hAnsi="Times New Roman"/>
          <w:b/>
          <w:sz w:val="24"/>
          <w:szCs w:val="24"/>
          <w:lang w:val="ro-RO"/>
        </w:rPr>
        <w:t>8.2.1.</w:t>
      </w:r>
      <w:r w:rsidR="000401FE" w:rsidRPr="00045BA0">
        <w:rPr>
          <w:rFonts w:ascii="Times New Roman" w:hAnsi="Times New Roman"/>
          <w:b/>
          <w:sz w:val="24"/>
          <w:szCs w:val="24"/>
          <w:lang w:val="ro-RO"/>
        </w:rPr>
        <w:t>1</w:t>
      </w:r>
      <w:r w:rsidR="00AC658C">
        <w:rPr>
          <w:rFonts w:ascii="Times New Roman" w:hAnsi="Times New Roman"/>
          <w:b/>
          <w:sz w:val="24"/>
          <w:szCs w:val="24"/>
          <w:lang w:val="ro-RO"/>
        </w:rPr>
        <w:t>8</w:t>
      </w:r>
      <w:r w:rsidRPr="00045BA0">
        <w:rPr>
          <w:rFonts w:ascii="Times New Roman" w:hAnsi="Times New Roman"/>
          <w:b/>
          <w:sz w:val="24"/>
          <w:szCs w:val="24"/>
          <w:lang w:val="ro-RO"/>
        </w:rPr>
        <w:t>.</w:t>
      </w:r>
      <w:r w:rsidRPr="00045BA0">
        <w:rPr>
          <w:rFonts w:ascii="Times New Roman" w:hAnsi="Times New Roman"/>
          <w:sz w:val="24"/>
          <w:szCs w:val="24"/>
          <w:lang w:val="ro-RO"/>
        </w:rPr>
        <w:t xml:space="preserve"> </w:t>
      </w:r>
      <w:r w:rsidR="00775DFF" w:rsidRPr="00045BA0">
        <w:rPr>
          <w:rFonts w:ascii="Times New Roman" w:hAnsi="Times New Roman"/>
          <w:sz w:val="24"/>
          <w:szCs w:val="24"/>
          <w:lang w:val="ro-RO"/>
        </w:rPr>
        <w:t>Pe baza structurii finale a SF, directorul de departament/</w:t>
      </w:r>
      <w:r w:rsidR="009056A4" w:rsidRPr="00045BA0">
        <w:rPr>
          <w:rFonts w:ascii="Times New Roman" w:hAnsi="Times New Roman"/>
          <w:sz w:val="24"/>
          <w:szCs w:val="24"/>
          <w:lang w:val="ro-RO"/>
        </w:rPr>
        <w:t xml:space="preserve">școală doctorală </w:t>
      </w:r>
      <w:r w:rsidR="00775DFF" w:rsidRPr="00045BA0">
        <w:rPr>
          <w:rFonts w:ascii="Times New Roman" w:hAnsi="Times New Roman"/>
          <w:sz w:val="24"/>
          <w:szCs w:val="24"/>
          <w:lang w:val="ro-RO"/>
        </w:rPr>
        <w:t>declanşează procesul de completare a FPT (</w:t>
      </w:r>
      <w:r w:rsidR="00700F1F" w:rsidRPr="00700F1F">
        <w:rPr>
          <w:rFonts w:ascii="Times New Roman" w:hAnsi="Times New Roman"/>
          <w:i/>
          <w:iCs/>
          <w:sz w:val="24"/>
          <w:szCs w:val="24"/>
          <w:lang w:val="ro-RO"/>
        </w:rPr>
        <w:t>Anexa A.</w:t>
      </w:r>
      <w:r w:rsidR="00F96228" w:rsidRPr="00700F1F">
        <w:rPr>
          <w:rFonts w:ascii="Times New Roman" w:hAnsi="Times New Roman"/>
          <w:i/>
          <w:iCs/>
          <w:sz w:val="24"/>
          <w:szCs w:val="24"/>
          <w:lang w:val="ro-RO"/>
        </w:rPr>
        <w:t>04</w:t>
      </w:r>
      <w:r w:rsidR="00775DFF" w:rsidRPr="00045BA0">
        <w:rPr>
          <w:rFonts w:ascii="Times New Roman" w:hAnsi="Times New Roman"/>
          <w:sz w:val="24"/>
          <w:szCs w:val="24"/>
          <w:lang w:val="ro-RO"/>
        </w:rPr>
        <w:t>)</w:t>
      </w:r>
      <w:r w:rsidR="00AA7C68" w:rsidRPr="00045BA0">
        <w:rPr>
          <w:rFonts w:ascii="Times New Roman" w:hAnsi="Times New Roman"/>
          <w:sz w:val="24"/>
          <w:szCs w:val="24"/>
          <w:lang w:val="ro-RO"/>
        </w:rPr>
        <w:t>.</w:t>
      </w:r>
      <w:r w:rsidR="00BA5B9F">
        <w:rPr>
          <w:rFonts w:ascii="Times New Roman" w:hAnsi="Times New Roman"/>
          <w:sz w:val="24"/>
          <w:szCs w:val="24"/>
          <w:lang w:val="ro-RO"/>
        </w:rPr>
        <w:t xml:space="preserve"> </w:t>
      </w:r>
      <w:r w:rsidR="00775DFF" w:rsidRPr="00045BA0">
        <w:rPr>
          <w:rFonts w:ascii="Times New Roman" w:hAnsi="Times New Roman"/>
          <w:sz w:val="24"/>
          <w:szCs w:val="24"/>
          <w:lang w:val="ro-RO"/>
        </w:rPr>
        <w:t>FPT se supun discuţiei şi avizului departamentului</w:t>
      </w:r>
      <w:r w:rsidR="00BA5B9F">
        <w:rPr>
          <w:rFonts w:ascii="Times New Roman" w:hAnsi="Times New Roman"/>
          <w:sz w:val="24"/>
          <w:szCs w:val="24"/>
          <w:lang w:val="ro-RO"/>
        </w:rPr>
        <w:t xml:space="preserve"> și </w:t>
      </w:r>
      <w:r w:rsidR="00775DFF" w:rsidRPr="00045BA0">
        <w:rPr>
          <w:rFonts w:ascii="Times New Roman" w:hAnsi="Times New Roman"/>
          <w:sz w:val="24"/>
          <w:szCs w:val="24"/>
          <w:lang w:val="ro-RO"/>
        </w:rPr>
        <w:t>se finalizează până la</w:t>
      </w:r>
      <w:r w:rsidR="00A74E6F" w:rsidRPr="00045BA0">
        <w:rPr>
          <w:rFonts w:ascii="Times New Roman" w:hAnsi="Times New Roman"/>
          <w:sz w:val="24"/>
          <w:szCs w:val="24"/>
          <w:lang w:val="ro-RO"/>
        </w:rPr>
        <w:t xml:space="preserve"> data de</w:t>
      </w:r>
      <w:r w:rsidR="00775DFF" w:rsidRPr="00045BA0">
        <w:rPr>
          <w:rFonts w:ascii="Times New Roman" w:hAnsi="Times New Roman"/>
          <w:sz w:val="24"/>
          <w:szCs w:val="24"/>
          <w:lang w:val="ro-RO"/>
        </w:rPr>
        <w:t xml:space="preserve"> </w:t>
      </w:r>
      <w:r w:rsidR="00775DFF" w:rsidRPr="00045BA0">
        <w:rPr>
          <w:rFonts w:ascii="Times New Roman" w:hAnsi="Times New Roman"/>
          <w:b/>
          <w:bCs/>
          <w:sz w:val="24"/>
          <w:szCs w:val="24"/>
          <w:lang w:val="ro-RO"/>
        </w:rPr>
        <w:t>15 octombrie</w:t>
      </w:r>
      <w:r w:rsidR="009056A4" w:rsidRPr="00045BA0">
        <w:rPr>
          <w:rFonts w:ascii="Times New Roman" w:hAnsi="Times New Roman"/>
          <w:sz w:val="24"/>
          <w:szCs w:val="24"/>
          <w:lang w:val="ro-RO"/>
        </w:rPr>
        <w:t>.</w:t>
      </w:r>
    </w:p>
    <w:p w14:paraId="4FC4A0F7" w14:textId="41877903" w:rsidR="001A79A7" w:rsidRPr="00AC658C" w:rsidRDefault="001A79A7" w:rsidP="009624E2">
      <w:pPr>
        <w:spacing w:after="0" w:line="240" w:lineRule="auto"/>
        <w:ind w:left="567"/>
        <w:jc w:val="both"/>
        <w:rPr>
          <w:rFonts w:ascii="Times New Roman" w:hAnsi="Times New Roman"/>
          <w:sz w:val="24"/>
          <w:szCs w:val="24"/>
          <w:lang w:val="ro-RO"/>
        </w:rPr>
      </w:pPr>
      <w:r w:rsidRPr="00AC658C">
        <w:rPr>
          <w:rFonts w:ascii="Times New Roman" w:hAnsi="Times New Roman"/>
          <w:b/>
          <w:sz w:val="24"/>
          <w:szCs w:val="24"/>
          <w:lang w:val="ro-RO"/>
        </w:rPr>
        <w:t>8.2.1.</w:t>
      </w:r>
      <w:r w:rsidR="00AC658C" w:rsidRPr="00AC658C">
        <w:rPr>
          <w:rFonts w:ascii="Times New Roman" w:hAnsi="Times New Roman"/>
          <w:b/>
          <w:sz w:val="24"/>
          <w:szCs w:val="24"/>
          <w:lang w:val="ro-RO"/>
        </w:rPr>
        <w:t>19</w:t>
      </w:r>
      <w:r w:rsidRPr="00AC658C">
        <w:rPr>
          <w:rFonts w:ascii="Times New Roman" w:hAnsi="Times New Roman"/>
          <w:b/>
          <w:sz w:val="24"/>
          <w:szCs w:val="24"/>
          <w:lang w:val="ro-RO"/>
        </w:rPr>
        <w:t>.</w:t>
      </w:r>
      <w:r w:rsidRPr="00AC658C">
        <w:rPr>
          <w:rFonts w:ascii="Times New Roman" w:hAnsi="Times New Roman"/>
          <w:sz w:val="24"/>
          <w:szCs w:val="24"/>
          <w:lang w:val="ro-RO"/>
        </w:rPr>
        <w:t xml:space="preserve"> </w:t>
      </w:r>
      <w:r w:rsidR="00E35EA8">
        <w:rPr>
          <w:rFonts w:ascii="Times New Roman" w:hAnsi="Times New Roman"/>
          <w:sz w:val="24"/>
          <w:szCs w:val="24"/>
          <w:lang w:val="ro-RO"/>
        </w:rPr>
        <w:t>D</w:t>
      </w:r>
      <w:r w:rsidR="00775DFF" w:rsidRPr="00AC658C">
        <w:rPr>
          <w:rFonts w:ascii="Times New Roman" w:hAnsi="Times New Roman"/>
          <w:sz w:val="24"/>
          <w:szCs w:val="24"/>
          <w:lang w:val="ro-RO"/>
        </w:rPr>
        <w:t>RU întocmeşte</w:t>
      </w:r>
      <w:r w:rsidR="005D06F8" w:rsidRPr="00AC658C">
        <w:rPr>
          <w:rFonts w:ascii="Times New Roman" w:hAnsi="Times New Roman"/>
          <w:sz w:val="24"/>
          <w:szCs w:val="24"/>
          <w:lang w:val="ro-RO"/>
        </w:rPr>
        <w:t xml:space="preserve">, </w:t>
      </w:r>
      <w:r w:rsidR="005D06F8" w:rsidRPr="00AC658C">
        <w:rPr>
          <w:rFonts w:ascii="Times New Roman" w:hAnsi="Times New Roman"/>
          <w:b/>
          <w:bCs/>
          <w:sz w:val="24"/>
          <w:szCs w:val="24"/>
          <w:lang w:val="ro-RO"/>
        </w:rPr>
        <w:t>până la finalul lunii o</w:t>
      </w:r>
      <w:r w:rsidR="00DF024B">
        <w:rPr>
          <w:rFonts w:ascii="Times New Roman" w:hAnsi="Times New Roman"/>
          <w:b/>
          <w:bCs/>
          <w:sz w:val="24"/>
          <w:szCs w:val="24"/>
          <w:lang w:val="ro-RO"/>
        </w:rPr>
        <w:t>c</w:t>
      </w:r>
      <w:r w:rsidR="005D06F8" w:rsidRPr="00AC658C">
        <w:rPr>
          <w:rFonts w:ascii="Times New Roman" w:hAnsi="Times New Roman"/>
          <w:b/>
          <w:bCs/>
          <w:sz w:val="24"/>
          <w:szCs w:val="24"/>
          <w:lang w:val="ro-RO"/>
        </w:rPr>
        <w:t>tombrie</w:t>
      </w:r>
      <w:r w:rsidR="005D06F8" w:rsidRPr="00AC658C">
        <w:rPr>
          <w:rFonts w:ascii="Times New Roman" w:hAnsi="Times New Roman"/>
          <w:sz w:val="24"/>
          <w:szCs w:val="24"/>
          <w:lang w:val="ro-RO"/>
        </w:rPr>
        <w:t>,</w:t>
      </w:r>
      <w:r w:rsidR="00775DFF" w:rsidRPr="00AC658C">
        <w:rPr>
          <w:rFonts w:ascii="Times New Roman" w:hAnsi="Times New Roman"/>
          <w:sz w:val="24"/>
          <w:szCs w:val="24"/>
          <w:lang w:val="ro-RO"/>
        </w:rPr>
        <w:t xml:space="preserve"> centralizatorul financiar (</w:t>
      </w:r>
      <w:r w:rsidR="00517818" w:rsidRPr="00AC658C">
        <w:rPr>
          <w:rFonts w:ascii="Times New Roman" w:hAnsi="Times New Roman"/>
          <w:i/>
          <w:iCs/>
          <w:sz w:val="24"/>
          <w:szCs w:val="24"/>
          <w:lang w:val="ro-RO"/>
        </w:rPr>
        <w:t>Anexa A.05</w:t>
      </w:r>
      <w:r w:rsidR="00775DFF" w:rsidRPr="00AC658C">
        <w:rPr>
          <w:rFonts w:ascii="Times New Roman" w:hAnsi="Times New Roman"/>
          <w:sz w:val="24"/>
          <w:szCs w:val="24"/>
          <w:lang w:val="ro-RO"/>
        </w:rPr>
        <w:t>)</w:t>
      </w:r>
      <w:r w:rsidR="00AA7C68" w:rsidRPr="00AC658C">
        <w:rPr>
          <w:rFonts w:ascii="Times New Roman" w:hAnsi="Times New Roman"/>
          <w:sz w:val="24"/>
          <w:szCs w:val="24"/>
          <w:lang w:val="ro-RO"/>
        </w:rPr>
        <w:t>.</w:t>
      </w:r>
    </w:p>
    <w:p w14:paraId="45600BCE" w14:textId="531C0EA8" w:rsidR="001A79A7" w:rsidRPr="00045BA0" w:rsidRDefault="001A79A7" w:rsidP="009624E2">
      <w:pPr>
        <w:spacing w:after="0" w:line="240" w:lineRule="auto"/>
        <w:ind w:left="567"/>
        <w:jc w:val="both"/>
        <w:rPr>
          <w:rFonts w:ascii="Times New Roman" w:hAnsi="Times New Roman"/>
          <w:sz w:val="24"/>
          <w:szCs w:val="24"/>
          <w:lang w:val="ro-RO"/>
        </w:rPr>
      </w:pPr>
      <w:r w:rsidRPr="00045BA0">
        <w:rPr>
          <w:rFonts w:ascii="Times New Roman" w:hAnsi="Times New Roman"/>
          <w:b/>
          <w:sz w:val="24"/>
          <w:szCs w:val="24"/>
          <w:lang w:val="ro-RO"/>
        </w:rPr>
        <w:t>8.2.1.2</w:t>
      </w:r>
      <w:r w:rsidR="00AC658C">
        <w:rPr>
          <w:rFonts w:ascii="Times New Roman" w:hAnsi="Times New Roman"/>
          <w:b/>
          <w:sz w:val="24"/>
          <w:szCs w:val="24"/>
          <w:lang w:val="ro-RO"/>
        </w:rPr>
        <w:t>0</w:t>
      </w:r>
      <w:r w:rsidRPr="00045BA0">
        <w:rPr>
          <w:rFonts w:ascii="Times New Roman" w:hAnsi="Times New Roman"/>
          <w:b/>
          <w:sz w:val="24"/>
          <w:szCs w:val="24"/>
          <w:lang w:val="ro-RO"/>
        </w:rPr>
        <w:t>.</w:t>
      </w:r>
      <w:r w:rsidRPr="00045BA0">
        <w:rPr>
          <w:rFonts w:ascii="Times New Roman" w:hAnsi="Times New Roman"/>
          <w:sz w:val="24"/>
          <w:szCs w:val="24"/>
          <w:lang w:val="ro-RO"/>
        </w:rPr>
        <w:t xml:space="preserve"> </w:t>
      </w:r>
      <w:r w:rsidR="00775DFF" w:rsidRPr="00045BA0">
        <w:rPr>
          <w:rFonts w:ascii="Times New Roman" w:hAnsi="Times New Roman"/>
          <w:sz w:val="24"/>
          <w:szCs w:val="24"/>
          <w:lang w:val="ro-RO"/>
        </w:rPr>
        <w:t xml:space="preserve">Particularităţile privind normarea activităţilor din cadrul Şcolilor Doctorale se prezintă în </w:t>
      </w:r>
      <w:r w:rsidR="00DD5435" w:rsidRPr="00700F1F">
        <w:rPr>
          <w:rFonts w:ascii="Times New Roman" w:hAnsi="Times New Roman"/>
          <w:i/>
          <w:iCs/>
          <w:sz w:val="24"/>
          <w:szCs w:val="24"/>
          <w:lang w:val="ro-RO"/>
        </w:rPr>
        <w:t>Anexa A.0</w:t>
      </w:r>
      <w:r w:rsidR="00DD5435">
        <w:rPr>
          <w:rFonts w:ascii="Times New Roman" w:hAnsi="Times New Roman"/>
          <w:i/>
          <w:iCs/>
          <w:sz w:val="24"/>
          <w:szCs w:val="24"/>
          <w:lang w:val="ro-RO"/>
        </w:rPr>
        <w:t>6</w:t>
      </w:r>
      <w:r w:rsidR="00AA7C68" w:rsidRPr="00045BA0">
        <w:rPr>
          <w:rFonts w:ascii="Times New Roman" w:hAnsi="Times New Roman"/>
          <w:sz w:val="24"/>
          <w:szCs w:val="24"/>
          <w:lang w:val="ro-RO"/>
        </w:rPr>
        <w:t>.</w:t>
      </w:r>
    </w:p>
    <w:p w14:paraId="10B1C324" w14:textId="09530540" w:rsidR="001A79A7" w:rsidRPr="00045BA0" w:rsidRDefault="001A79A7" w:rsidP="009624E2">
      <w:pPr>
        <w:spacing w:after="0" w:line="240" w:lineRule="auto"/>
        <w:ind w:left="567"/>
        <w:jc w:val="both"/>
        <w:rPr>
          <w:rFonts w:ascii="Times New Roman" w:hAnsi="Times New Roman"/>
          <w:sz w:val="24"/>
          <w:szCs w:val="24"/>
          <w:lang w:val="ro-RO"/>
        </w:rPr>
      </w:pPr>
      <w:r w:rsidRPr="00045BA0">
        <w:rPr>
          <w:rFonts w:ascii="Times New Roman" w:hAnsi="Times New Roman"/>
          <w:b/>
          <w:sz w:val="24"/>
          <w:szCs w:val="24"/>
          <w:lang w:val="ro-RO"/>
        </w:rPr>
        <w:t>8.2.1.2</w:t>
      </w:r>
      <w:r w:rsidR="00AC658C">
        <w:rPr>
          <w:rFonts w:ascii="Times New Roman" w:hAnsi="Times New Roman"/>
          <w:b/>
          <w:sz w:val="24"/>
          <w:szCs w:val="24"/>
          <w:lang w:val="ro-RO"/>
        </w:rPr>
        <w:t>1</w:t>
      </w:r>
      <w:r w:rsidRPr="00045BA0">
        <w:rPr>
          <w:rFonts w:ascii="Times New Roman" w:hAnsi="Times New Roman"/>
          <w:b/>
          <w:sz w:val="24"/>
          <w:szCs w:val="24"/>
          <w:lang w:val="ro-RO"/>
        </w:rPr>
        <w:t>.</w:t>
      </w:r>
      <w:r w:rsidRPr="00045BA0">
        <w:rPr>
          <w:rFonts w:ascii="Times New Roman" w:hAnsi="Times New Roman"/>
          <w:sz w:val="24"/>
          <w:szCs w:val="24"/>
          <w:lang w:val="ro-RO"/>
        </w:rPr>
        <w:t xml:space="preserve"> </w:t>
      </w:r>
      <w:r w:rsidR="00775DFF" w:rsidRPr="00045BA0">
        <w:rPr>
          <w:rFonts w:ascii="Times New Roman" w:hAnsi="Times New Roman"/>
          <w:sz w:val="24"/>
          <w:szCs w:val="24"/>
          <w:lang w:val="ro-RO"/>
        </w:rPr>
        <w:t>Particularităţile privind normarea activităţilor specifice ID</w:t>
      </w:r>
      <w:r w:rsidR="00BD0356" w:rsidRPr="00045BA0">
        <w:rPr>
          <w:rFonts w:ascii="Times New Roman" w:hAnsi="Times New Roman"/>
          <w:sz w:val="24"/>
          <w:szCs w:val="24"/>
          <w:lang w:val="ro-RO"/>
        </w:rPr>
        <w:t xml:space="preserve"> și IFR</w:t>
      </w:r>
      <w:r w:rsidR="00775DFF" w:rsidRPr="00045BA0">
        <w:rPr>
          <w:rFonts w:ascii="Times New Roman" w:hAnsi="Times New Roman"/>
          <w:sz w:val="24"/>
          <w:szCs w:val="24"/>
          <w:lang w:val="ro-RO"/>
        </w:rPr>
        <w:t xml:space="preserve"> se prezintă în </w:t>
      </w:r>
      <w:r w:rsidR="00DD5435" w:rsidRPr="00700F1F">
        <w:rPr>
          <w:rFonts w:ascii="Times New Roman" w:hAnsi="Times New Roman"/>
          <w:i/>
          <w:iCs/>
          <w:sz w:val="24"/>
          <w:szCs w:val="24"/>
          <w:lang w:val="ro-RO"/>
        </w:rPr>
        <w:t>Anexa A.0</w:t>
      </w:r>
      <w:r w:rsidR="00DD5435">
        <w:rPr>
          <w:rFonts w:ascii="Times New Roman" w:hAnsi="Times New Roman"/>
          <w:i/>
          <w:iCs/>
          <w:sz w:val="24"/>
          <w:szCs w:val="24"/>
          <w:lang w:val="ro-RO"/>
        </w:rPr>
        <w:t>7</w:t>
      </w:r>
      <w:r w:rsidR="00AA7C68" w:rsidRPr="00045BA0">
        <w:rPr>
          <w:rFonts w:ascii="Times New Roman" w:hAnsi="Times New Roman"/>
          <w:sz w:val="24"/>
          <w:szCs w:val="24"/>
          <w:lang w:val="ro-RO"/>
        </w:rPr>
        <w:t>.</w:t>
      </w:r>
    </w:p>
    <w:p w14:paraId="0E9805BC" w14:textId="1C4DDB84" w:rsidR="001A79A7" w:rsidRPr="00045BA0" w:rsidRDefault="001A79A7" w:rsidP="009624E2">
      <w:pPr>
        <w:spacing w:after="0" w:line="240" w:lineRule="auto"/>
        <w:ind w:left="567"/>
        <w:jc w:val="both"/>
        <w:rPr>
          <w:rFonts w:ascii="Times New Roman" w:hAnsi="Times New Roman"/>
          <w:sz w:val="24"/>
          <w:szCs w:val="24"/>
          <w:lang w:val="ro-RO"/>
        </w:rPr>
      </w:pPr>
      <w:r w:rsidRPr="00045BA0">
        <w:rPr>
          <w:rFonts w:ascii="Times New Roman" w:hAnsi="Times New Roman"/>
          <w:b/>
          <w:sz w:val="24"/>
          <w:szCs w:val="24"/>
          <w:lang w:val="ro-RO"/>
        </w:rPr>
        <w:t>8.2.1.2</w:t>
      </w:r>
      <w:r w:rsidR="00AC658C">
        <w:rPr>
          <w:rFonts w:ascii="Times New Roman" w:hAnsi="Times New Roman"/>
          <w:b/>
          <w:sz w:val="24"/>
          <w:szCs w:val="24"/>
          <w:lang w:val="ro-RO"/>
        </w:rPr>
        <w:t>2</w:t>
      </w:r>
      <w:r w:rsidRPr="00045BA0">
        <w:rPr>
          <w:rFonts w:ascii="Times New Roman" w:hAnsi="Times New Roman"/>
          <w:b/>
          <w:sz w:val="24"/>
          <w:szCs w:val="24"/>
          <w:lang w:val="ro-RO"/>
        </w:rPr>
        <w:t>.</w:t>
      </w:r>
      <w:r w:rsidRPr="00045BA0">
        <w:rPr>
          <w:rFonts w:ascii="Times New Roman" w:hAnsi="Times New Roman"/>
          <w:sz w:val="24"/>
          <w:szCs w:val="24"/>
          <w:lang w:val="ro-RO"/>
        </w:rPr>
        <w:t xml:space="preserve"> </w:t>
      </w:r>
      <w:r w:rsidR="00775DFF" w:rsidRPr="00045BA0">
        <w:rPr>
          <w:rFonts w:ascii="Times New Roman" w:hAnsi="Times New Roman"/>
          <w:sz w:val="24"/>
          <w:szCs w:val="24"/>
          <w:lang w:val="ro-RO"/>
        </w:rPr>
        <w:t xml:space="preserve">Ghidul metodologic pentru elaborarea statelor de funcţii </w:t>
      </w:r>
      <w:r w:rsidR="00775DFF" w:rsidRPr="00045BA0">
        <w:rPr>
          <w:rFonts w:ascii="Times New Roman" w:hAnsi="Times New Roman"/>
          <w:bCs/>
          <w:sz w:val="24"/>
          <w:szCs w:val="24"/>
          <w:lang w:val="ro-RO"/>
        </w:rPr>
        <w:t xml:space="preserve">este prezentat în </w:t>
      </w:r>
      <w:r w:rsidR="00B9745A" w:rsidRPr="00700F1F">
        <w:rPr>
          <w:rFonts w:ascii="Times New Roman" w:hAnsi="Times New Roman"/>
          <w:i/>
          <w:iCs/>
          <w:sz w:val="24"/>
          <w:szCs w:val="24"/>
          <w:lang w:val="ro-RO"/>
        </w:rPr>
        <w:t>Anexa A.0</w:t>
      </w:r>
      <w:r w:rsidR="00B9745A">
        <w:rPr>
          <w:rFonts w:ascii="Times New Roman" w:hAnsi="Times New Roman"/>
          <w:i/>
          <w:iCs/>
          <w:sz w:val="24"/>
          <w:szCs w:val="24"/>
          <w:lang w:val="ro-RO"/>
        </w:rPr>
        <w:t>8</w:t>
      </w:r>
      <w:r w:rsidR="00AA7C68" w:rsidRPr="00045BA0">
        <w:rPr>
          <w:rFonts w:ascii="Times New Roman" w:hAnsi="Times New Roman"/>
          <w:bCs/>
          <w:sz w:val="24"/>
          <w:szCs w:val="24"/>
          <w:lang w:val="ro-RO"/>
        </w:rPr>
        <w:t>.</w:t>
      </w:r>
    </w:p>
    <w:p w14:paraId="7920C5F9" w14:textId="7ED6CCC0" w:rsidR="001A79A7" w:rsidRPr="00474EFD" w:rsidRDefault="001A79A7" w:rsidP="009B06BF">
      <w:pPr>
        <w:spacing w:after="0" w:line="240" w:lineRule="auto"/>
        <w:ind w:left="567"/>
        <w:jc w:val="both"/>
        <w:rPr>
          <w:rFonts w:ascii="Times New Roman" w:hAnsi="Times New Roman"/>
          <w:bCs/>
          <w:strike/>
          <w:sz w:val="24"/>
          <w:szCs w:val="24"/>
          <w:lang w:val="ro-RO"/>
        </w:rPr>
      </w:pPr>
      <w:r w:rsidRPr="00474EFD">
        <w:rPr>
          <w:rFonts w:ascii="Times New Roman" w:hAnsi="Times New Roman"/>
          <w:b/>
          <w:sz w:val="24"/>
          <w:szCs w:val="24"/>
          <w:lang w:val="ro-RO"/>
        </w:rPr>
        <w:t>8.2.1.2</w:t>
      </w:r>
      <w:r w:rsidR="00AC658C" w:rsidRPr="00474EFD">
        <w:rPr>
          <w:rFonts w:ascii="Times New Roman" w:hAnsi="Times New Roman"/>
          <w:b/>
          <w:sz w:val="24"/>
          <w:szCs w:val="24"/>
          <w:lang w:val="ro-RO"/>
        </w:rPr>
        <w:t>3</w:t>
      </w:r>
      <w:r w:rsidRPr="00474EFD">
        <w:rPr>
          <w:rFonts w:ascii="Times New Roman" w:hAnsi="Times New Roman"/>
          <w:b/>
          <w:sz w:val="24"/>
          <w:szCs w:val="24"/>
          <w:lang w:val="ro-RO"/>
        </w:rPr>
        <w:t>.</w:t>
      </w:r>
      <w:r w:rsidRPr="00474EFD">
        <w:rPr>
          <w:rFonts w:ascii="Times New Roman" w:hAnsi="Times New Roman"/>
          <w:sz w:val="24"/>
          <w:szCs w:val="24"/>
          <w:lang w:val="ro-RO"/>
        </w:rPr>
        <w:t xml:space="preserve"> </w:t>
      </w:r>
      <w:r w:rsidR="009B06BF" w:rsidRPr="00474EFD">
        <w:rPr>
          <w:rFonts w:ascii="Times New Roman" w:hAnsi="Times New Roman"/>
          <w:bCs/>
          <w:sz w:val="24"/>
          <w:szCs w:val="24"/>
          <w:lang w:val="ro-RO"/>
        </w:rPr>
        <w:t>Alocarea activităților</w:t>
      </w:r>
      <w:r w:rsidR="00BD0A7D" w:rsidRPr="00474EFD">
        <w:rPr>
          <w:rFonts w:ascii="Times New Roman" w:hAnsi="Times New Roman"/>
          <w:bCs/>
          <w:sz w:val="24"/>
          <w:szCs w:val="24"/>
          <w:lang w:val="ro-RO"/>
        </w:rPr>
        <w:t xml:space="preserve"> didactice din</w:t>
      </w:r>
      <w:r w:rsidR="00BE1372" w:rsidRPr="00474EFD">
        <w:rPr>
          <w:rFonts w:ascii="Times New Roman" w:hAnsi="Times New Roman"/>
          <w:bCs/>
          <w:sz w:val="24"/>
          <w:szCs w:val="24"/>
          <w:lang w:val="ro-RO"/>
        </w:rPr>
        <w:t xml:space="preserve"> posturil</w:t>
      </w:r>
      <w:r w:rsidR="00BD0A7D" w:rsidRPr="00474EFD">
        <w:rPr>
          <w:rFonts w:ascii="Times New Roman" w:hAnsi="Times New Roman"/>
          <w:bCs/>
          <w:sz w:val="24"/>
          <w:szCs w:val="24"/>
          <w:lang w:val="ro-RO"/>
        </w:rPr>
        <w:t>e</w:t>
      </w:r>
      <w:r w:rsidR="00BE1372" w:rsidRPr="00474EFD">
        <w:rPr>
          <w:rFonts w:ascii="Times New Roman" w:hAnsi="Times New Roman"/>
          <w:bCs/>
          <w:sz w:val="24"/>
          <w:szCs w:val="24"/>
          <w:lang w:val="ro-RO"/>
        </w:rPr>
        <w:t xml:space="preserve"> vacante din statele de funcţii ale entităţilor academice se face în conformitate cu </w:t>
      </w:r>
      <w:r w:rsidR="009B06BF" w:rsidRPr="00474EFD">
        <w:rPr>
          <w:rFonts w:ascii="Times New Roman" w:hAnsi="Times New Roman"/>
          <w:i/>
          <w:iCs/>
          <w:sz w:val="24"/>
          <w:szCs w:val="24"/>
          <w:lang w:val="ro-RO"/>
        </w:rPr>
        <w:t>Metodologia privind alocarea/acoperirea activităților din posturile didactice vacante/temporar vacante/rezervate la plată cu ora</w:t>
      </w:r>
      <w:r w:rsidR="009B06BF" w:rsidRPr="00474EFD">
        <w:rPr>
          <w:rFonts w:ascii="Times New Roman" w:hAnsi="Times New Roman"/>
          <w:sz w:val="24"/>
          <w:szCs w:val="24"/>
          <w:lang w:val="ro-RO"/>
        </w:rPr>
        <w:t>.</w:t>
      </w:r>
    </w:p>
    <w:p w14:paraId="2C6EDCED" w14:textId="7ACAAAEF" w:rsidR="00B41D63" w:rsidRPr="00474EFD" w:rsidRDefault="00B41D63" w:rsidP="009B06BF">
      <w:pPr>
        <w:spacing w:after="0" w:line="240" w:lineRule="auto"/>
        <w:ind w:left="567"/>
        <w:jc w:val="both"/>
        <w:rPr>
          <w:rFonts w:ascii="Times New Roman" w:hAnsi="Times New Roman"/>
          <w:sz w:val="24"/>
          <w:szCs w:val="24"/>
          <w:lang w:val="ro-RO"/>
        </w:rPr>
      </w:pPr>
      <w:r w:rsidRPr="00474EFD">
        <w:rPr>
          <w:rFonts w:ascii="Times New Roman" w:hAnsi="Times New Roman"/>
          <w:b/>
          <w:sz w:val="24"/>
          <w:szCs w:val="24"/>
          <w:lang w:val="ro-RO"/>
        </w:rPr>
        <w:t>8.2.1.24.</w:t>
      </w:r>
      <w:r w:rsidRPr="00474EFD">
        <w:rPr>
          <w:rFonts w:ascii="Times New Roman" w:hAnsi="Times New Roman"/>
          <w:sz w:val="24"/>
          <w:szCs w:val="24"/>
          <w:lang w:val="ro-RO"/>
        </w:rPr>
        <w:t xml:space="preserve"> </w:t>
      </w:r>
      <w:r w:rsidR="004823BC" w:rsidRPr="00474EFD">
        <w:rPr>
          <w:rFonts w:ascii="Times New Roman" w:hAnsi="Times New Roman"/>
          <w:bCs/>
          <w:sz w:val="24"/>
          <w:szCs w:val="24"/>
          <w:lang w:val="ro-RO"/>
        </w:rPr>
        <w:t xml:space="preserve">În cazuri bine justificate, </w:t>
      </w:r>
      <w:r w:rsidR="00B67140" w:rsidRPr="00474EFD">
        <w:rPr>
          <w:rFonts w:ascii="Times New Roman" w:hAnsi="Times New Roman"/>
          <w:bCs/>
          <w:sz w:val="24"/>
          <w:szCs w:val="24"/>
          <w:lang w:val="ro-RO"/>
        </w:rPr>
        <w:t>Rectorul poate aproba derogări de la prevederile prezentei proceduri.</w:t>
      </w:r>
    </w:p>
    <w:p w14:paraId="53FFBAAB" w14:textId="77777777" w:rsidR="009B06BF" w:rsidRDefault="009B06BF" w:rsidP="00A34263">
      <w:pPr>
        <w:spacing w:after="0" w:line="240" w:lineRule="auto"/>
        <w:jc w:val="both"/>
        <w:rPr>
          <w:rFonts w:ascii="Times New Roman" w:hAnsi="Times New Roman"/>
          <w:sz w:val="24"/>
          <w:szCs w:val="24"/>
          <w:lang w:val="ro-RO"/>
        </w:rPr>
      </w:pPr>
    </w:p>
    <w:p w14:paraId="3C929578" w14:textId="77777777" w:rsidR="006F59F8" w:rsidRPr="00045BA0" w:rsidRDefault="006F59F8" w:rsidP="006F59F8">
      <w:pPr>
        <w:spacing w:after="0" w:line="240" w:lineRule="auto"/>
        <w:ind w:firstLine="720"/>
        <w:jc w:val="both"/>
        <w:rPr>
          <w:rFonts w:ascii="Times New Roman" w:hAnsi="Times New Roman"/>
          <w:b/>
          <w:sz w:val="24"/>
          <w:szCs w:val="24"/>
          <w:lang w:val="ro-RO"/>
        </w:rPr>
      </w:pPr>
      <w:r w:rsidRPr="00045BA0">
        <w:rPr>
          <w:rFonts w:ascii="Times New Roman" w:hAnsi="Times New Roman"/>
          <w:b/>
          <w:sz w:val="24"/>
          <w:szCs w:val="24"/>
          <w:lang w:val="ro-RO"/>
        </w:rPr>
        <w:t>8.3. Avizare</w:t>
      </w:r>
    </w:p>
    <w:p w14:paraId="5E7CE8CB" w14:textId="69A1467F" w:rsidR="00CB1549" w:rsidRPr="00045BA0" w:rsidRDefault="00B858A8" w:rsidP="00CE4973">
      <w:pPr>
        <w:pStyle w:val="ListParagraph"/>
        <w:spacing w:after="0" w:line="240" w:lineRule="auto"/>
        <w:ind w:left="993"/>
        <w:jc w:val="both"/>
        <w:rPr>
          <w:rFonts w:ascii="Times New Roman" w:hAnsi="Times New Roman"/>
          <w:sz w:val="24"/>
          <w:szCs w:val="24"/>
          <w:lang w:val="ro-RO"/>
        </w:rPr>
      </w:pPr>
      <w:r w:rsidRPr="00045BA0">
        <w:rPr>
          <w:rFonts w:ascii="Times New Roman" w:hAnsi="Times New Roman"/>
          <w:b/>
          <w:sz w:val="24"/>
          <w:szCs w:val="24"/>
          <w:lang w:val="ro-RO"/>
        </w:rPr>
        <w:t>8.3.1.</w:t>
      </w:r>
      <w:r w:rsidRPr="00045BA0">
        <w:rPr>
          <w:rFonts w:ascii="Times New Roman" w:hAnsi="Times New Roman"/>
          <w:i/>
          <w:sz w:val="24"/>
          <w:szCs w:val="24"/>
          <w:lang w:val="ro-RO"/>
        </w:rPr>
        <w:t xml:space="preserve"> </w:t>
      </w:r>
      <w:r w:rsidR="00CB1549" w:rsidRPr="00045BA0">
        <w:rPr>
          <w:rFonts w:ascii="Times New Roman" w:hAnsi="Times New Roman"/>
          <w:i/>
          <w:sz w:val="24"/>
          <w:szCs w:val="24"/>
          <w:lang w:val="ro-RO"/>
        </w:rPr>
        <w:t>După elaborarea P</w:t>
      </w:r>
      <w:r w:rsidR="0075014E">
        <w:rPr>
          <w:rFonts w:ascii="Times New Roman" w:hAnsi="Times New Roman"/>
          <w:i/>
          <w:sz w:val="24"/>
          <w:szCs w:val="24"/>
          <w:lang w:val="ro-RO"/>
        </w:rPr>
        <w:t xml:space="preserve">rocedurii </w:t>
      </w:r>
      <w:r w:rsidR="00CB1549" w:rsidRPr="00045BA0">
        <w:rPr>
          <w:rFonts w:ascii="Times New Roman" w:hAnsi="Times New Roman"/>
          <w:i/>
          <w:sz w:val="24"/>
          <w:szCs w:val="24"/>
          <w:lang w:val="ro-RO"/>
        </w:rPr>
        <w:t>O</w:t>
      </w:r>
      <w:r w:rsidR="0075014E">
        <w:rPr>
          <w:rFonts w:ascii="Times New Roman" w:hAnsi="Times New Roman"/>
          <w:i/>
          <w:sz w:val="24"/>
          <w:szCs w:val="24"/>
          <w:lang w:val="ro-RO"/>
        </w:rPr>
        <w:t>peraționale (PO)</w:t>
      </w:r>
      <w:r w:rsidR="00CB1549" w:rsidRPr="00045BA0">
        <w:rPr>
          <w:rFonts w:ascii="Times New Roman" w:hAnsi="Times New Roman"/>
          <w:sz w:val="24"/>
          <w:szCs w:val="24"/>
          <w:lang w:val="ro-RO"/>
        </w:rPr>
        <w:t>, conducătorul struc</w:t>
      </w:r>
      <w:r w:rsidR="00F0264E" w:rsidRPr="00045BA0">
        <w:rPr>
          <w:rFonts w:ascii="Times New Roman" w:hAnsi="Times New Roman"/>
          <w:sz w:val="24"/>
          <w:szCs w:val="24"/>
          <w:lang w:val="ro-RO"/>
        </w:rPr>
        <w:t>turii responsabile (Pr</w:t>
      </w:r>
      <w:r w:rsidR="008F748D" w:rsidRPr="00045BA0">
        <w:rPr>
          <w:rFonts w:ascii="Times New Roman" w:hAnsi="Times New Roman"/>
          <w:sz w:val="24"/>
          <w:szCs w:val="24"/>
          <w:lang w:val="ro-RO"/>
        </w:rPr>
        <w:t>.</w:t>
      </w:r>
      <w:r w:rsidR="00F0264E" w:rsidRPr="00045BA0">
        <w:rPr>
          <w:rFonts w:ascii="Times New Roman" w:hAnsi="Times New Roman"/>
          <w:sz w:val="24"/>
          <w:szCs w:val="24"/>
          <w:lang w:val="ro-RO"/>
        </w:rPr>
        <w:t>MA</w:t>
      </w:r>
      <w:r w:rsidR="00CB1549" w:rsidRPr="00045BA0">
        <w:rPr>
          <w:rFonts w:ascii="Times New Roman" w:hAnsi="Times New Roman"/>
          <w:sz w:val="24"/>
          <w:szCs w:val="24"/>
          <w:lang w:val="ro-RO"/>
        </w:rPr>
        <w:t>) transmite PO secretarului C-</w:t>
      </w:r>
      <w:r w:rsidR="00196327">
        <w:rPr>
          <w:rFonts w:ascii="Times New Roman" w:hAnsi="Times New Roman"/>
          <w:sz w:val="24"/>
          <w:szCs w:val="24"/>
          <w:lang w:val="ro-RO"/>
        </w:rPr>
        <w:t>SCIM</w:t>
      </w:r>
      <w:r w:rsidR="00CB1549" w:rsidRPr="00045BA0">
        <w:rPr>
          <w:rFonts w:ascii="Times New Roman" w:hAnsi="Times New Roman"/>
          <w:sz w:val="24"/>
          <w:szCs w:val="24"/>
          <w:lang w:val="ro-RO"/>
        </w:rPr>
        <w:t xml:space="preserve"> pentru a verifica dacă aceasta respectă prevederile </w:t>
      </w:r>
      <w:r w:rsidR="00CB1549" w:rsidRPr="00045BA0">
        <w:rPr>
          <w:rStyle w:val="BodyTextChar"/>
          <w:rFonts w:ascii="Times New Roman" w:hAnsi="Times New Roman" w:cs="Times New Roman"/>
          <w:sz w:val="24"/>
          <w:szCs w:val="24"/>
          <w:lang w:val="ro-RO"/>
        </w:rPr>
        <w:t>SEAQ_PS_DAC_F.01</w:t>
      </w:r>
      <w:r w:rsidR="00CB1549" w:rsidRPr="00045BA0">
        <w:rPr>
          <w:rFonts w:ascii="Times New Roman" w:hAnsi="Times New Roman"/>
          <w:sz w:val="24"/>
          <w:szCs w:val="24"/>
          <w:lang w:val="ro-RO"/>
        </w:rPr>
        <w:t xml:space="preserve">. Dacă nu sunt respectate prevederile </w:t>
      </w:r>
      <w:r w:rsidR="00CB1549" w:rsidRPr="00045BA0">
        <w:rPr>
          <w:rStyle w:val="BodyTextChar"/>
          <w:rFonts w:ascii="Times New Roman" w:hAnsi="Times New Roman" w:cs="Times New Roman"/>
          <w:sz w:val="24"/>
          <w:szCs w:val="24"/>
          <w:lang w:val="ro-RO"/>
        </w:rPr>
        <w:t>SEAQ_PS_DAC_F.01</w:t>
      </w:r>
      <w:r w:rsidR="00CB1549" w:rsidRPr="00045BA0">
        <w:rPr>
          <w:rFonts w:ascii="Times New Roman" w:hAnsi="Times New Roman"/>
          <w:sz w:val="24"/>
          <w:szCs w:val="24"/>
          <w:lang w:val="ro-RO"/>
        </w:rPr>
        <w:t xml:space="preserve">, </w:t>
      </w:r>
      <w:r w:rsidR="00D31FBD" w:rsidRPr="00045BA0">
        <w:rPr>
          <w:rFonts w:ascii="Times New Roman" w:hAnsi="Times New Roman"/>
          <w:sz w:val="24"/>
          <w:szCs w:val="24"/>
          <w:lang w:val="ro-RO"/>
        </w:rPr>
        <w:t>secretarul C-</w:t>
      </w:r>
      <w:r w:rsidR="00196327">
        <w:rPr>
          <w:rFonts w:ascii="Times New Roman" w:hAnsi="Times New Roman"/>
          <w:sz w:val="24"/>
          <w:szCs w:val="24"/>
          <w:lang w:val="ro-RO"/>
        </w:rPr>
        <w:t>SCIM</w:t>
      </w:r>
      <w:r w:rsidR="00D31FBD" w:rsidRPr="00045BA0">
        <w:rPr>
          <w:rFonts w:ascii="Times New Roman" w:hAnsi="Times New Roman"/>
          <w:sz w:val="24"/>
          <w:szCs w:val="24"/>
          <w:lang w:val="ro-RO"/>
        </w:rPr>
        <w:t xml:space="preserve"> transmite observaţiile</w:t>
      </w:r>
      <w:r w:rsidR="00CB1549" w:rsidRPr="00045BA0">
        <w:rPr>
          <w:rFonts w:ascii="Times New Roman" w:hAnsi="Times New Roman"/>
          <w:sz w:val="24"/>
          <w:szCs w:val="24"/>
          <w:lang w:val="ro-RO"/>
        </w:rPr>
        <w:t xml:space="preserve"> către </w:t>
      </w:r>
      <w:r w:rsidR="00D31FBD" w:rsidRPr="00045BA0">
        <w:rPr>
          <w:rFonts w:ascii="Times New Roman" w:hAnsi="Times New Roman"/>
          <w:sz w:val="24"/>
          <w:szCs w:val="24"/>
          <w:lang w:val="ro-RO"/>
        </w:rPr>
        <w:t>conducătorul structurii re</w:t>
      </w:r>
      <w:r w:rsidR="00F0264E" w:rsidRPr="00045BA0">
        <w:rPr>
          <w:rFonts w:ascii="Times New Roman" w:hAnsi="Times New Roman"/>
          <w:sz w:val="24"/>
          <w:szCs w:val="24"/>
          <w:lang w:val="ro-RO"/>
        </w:rPr>
        <w:t>s</w:t>
      </w:r>
      <w:r w:rsidR="00D31FBD" w:rsidRPr="00045BA0">
        <w:rPr>
          <w:rFonts w:ascii="Times New Roman" w:hAnsi="Times New Roman"/>
          <w:sz w:val="24"/>
          <w:szCs w:val="24"/>
          <w:lang w:val="ro-RO"/>
        </w:rPr>
        <w:t>ponsabile care a</w:t>
      </w:r>
      <w:r w:rsidR="00CB1549" w:rsidRPr="00045BA0">
        <w:rPr>
          <w:rFonts w:ascii="Times New Roman" w:hAnsi="Times New Roman"/>
          <w:sz w:val="24"/>
          <w:szCs w:val="24"/>
          <w:lang w:val="ro-RO"/>
        </w:rPr>
        <w:t xml:space="preserve"> elaborat PO, în termen de maxim 5 zile lucrătoare. După ce a efectuat modificările corespunzătoare, compartimentul responsabil retransmite secretarului C-</w:t>
      </w:r>
      <w:r w:rsidR="00196327">
        <w:rPr>
          <w:rFonts w:ascii="Times New Roman" w:hAnsi="Times New Roman"/>
          <w:sz w:val="24"/>
          <w:szCs w:val="24"/>
          <w:lang w:val="ro-RO"/>
        </w:rPr>
        <w:t>SCIM</w:t>
      </w:r>
      <w:r w:rsidR="00CB1549" w:rsidRPr="00045BA0">
        <w:rPr>
          <w:rFonts w:ascii="Times New Roman" w:hAnsi="Times New Roman"/>
          <w:sz w:val="24"/>
          <w:szCs w:val="24"/>
          <w:lang w:val="ro-RO"/>
        </w:rPr>
        <w:t xml:space="preserve"> PO modificată, în termen de maxim</w:t>
      </w:r>
      <w:r w:rsidR="00D369B0">
        <w:rPr>
          <w:rFonts w:ascii="Times New Roman" w:hAnsi="Times New Roman"/>
          <w:sz w:val="24"/>
          <w:szCs w:val="24"/>
          <w:lang w:val="ro-RO"/>
        </w:rPr>
        <w:t>um</w:t>
      </w:r>
      <w:r w:rsidR="00CB1549" w:rsidRPr="00045BA0">
        <w:rPr>
          <w:rFonts w:ascii="Times New Roman" w:hAnsi="Times New Roman"/>
          <w:sz w:val="24"/>
          <w:szCs w:val="24"/>
          <w:lang w:val="ro-RO"/>
        </w:rPr>
        <w:t xml:space="preserve"> 3 zile lucrătoare de la primirea observaţiilor.</w:t>
      </w:r>
    </w:p>
    <w:p w14:paraId="78FBA988" w14:textId="77777777" w:rsidR="00CB1549" w:rsidRPr="00045BA0" w:rsidRDefault="00B858A8" w:rsidP="00CE4973">
      <w:pPr>
        <w:pStyle w:val="ListParagraph"/>
        <w:spacing w:after="0" w:line="240" w:lineRule="auto"/>
        <w:ind w:left="993"/>
        <w:jc w:val="both"/>
        <w:rPr>
          <w:rFonts w:ascii="Times New Roman" w:hAnsi="Times New Roman"/>
          <w:sz w:val="24"/>
          <w:szCs w:val="24"/>
          <w:lang w:val="ro-RO"/>
        </w:rPr>
      </w:pPr>
      <w:r w:rsidRPr="00045BA0">
        <w:rPr>
          <w:rFonts w:ascii="Times New Roman" w:hAnsi="Times New Roman"/>
          <w:b/>
          <w:sz w:val="24"/>
          <w:szCs w:val="24"/>
          <w:lang w:val="ro-RO"/>
        </w:rPr>
        <w:t>8.3.2.</w:t>
      </w:r>
      <w:r w:rsidR="00016CA0" w:rsidRPr="00045BA0">
        <w:rPr>
          <w:rFonts w:ascii="Times New Roman" w:hAnsi="Times New Roman"/>
          <w:sz w:val="24"/>
          <w:szCs w:val="24"/>
          <w:lang w:val="ro-RO"/>
        </w:rPr>
        <w:t xml:space="preserve"> </w:t>
      </w:r>
      <w:r w:rsidR="00CB1549" w:rsidRPr="00045BA0">
        <w:rPr>
          <w:rFonts w:ascii="Times New Roman" w:hAnsi="Times New Roman"/>
          <w:sz w:val="24"/>
          <w:szCs w:val="24"/>
          <w:lang w:val="ro-RO"/>
        </w:rPr>
        <w:t xml:space="preserve">Conducătorul structurii transmite PO, împreună cu </w:t>
      </w:r>
      <w:r w:rsidR="00CB1549" w:rsidRPr="00045BA0">
        <w:rPr>
          <w:rFonts w:ascii="Times New Roman" w:hAnsi="Times New Roman"/>
          <w:i/>
          <w:sz w:val="24"/>
          <w:szCs w:val="24"/>
          <w:lang w:val="ro-RO"/>
        </w:rPr>
        <w:t>Formularul de analiză procedură</w:t>
      </w:r>
      <w:r w:rsidR="00CB1549" w:rsidRPr="00045BA0">
        <w:rPr>
          <w:rFonts w:ascii="Times New Roman" w:hAnsi="Times New Roman"/>
          <w:sz w:val="24"/>
          <w:szCs w:val="24"/>
          <w:lang w:val="ro-RO"/>
        </w:rPr>
        <w:t xml:space="preserve"> (conform SEAQ_PS_DAC_F.01</w:t>
      </w:r>
      <w:r w:rsidR="00CE4973" w:rsidRPr="00045BA0">
        <w:rPr>
          <w:rFonts w:ascii="Times New Roman" w:hAnsi="Times New Roman"/>
          <w:sz w:val="24"/>
          <w:szCs w:val="24"/>
          <w:lang w:val="ro-RO"/>
        </w:rPr>
        <w:t>), structurilor</w:t>
      </w:r>
      <w:r w:rsidR="00CB1549" w:rsidRPr="00045BA0">
        <w:rPr>
          <w:rFonts w:ascii="Times New Roman" w:hAnsi="Times New Roman"/>
          <w:sz w:val="24"/>
          <w:szCs w:val="24"/>
          <w:lang w:val="ro-RO"/>
        </w:rPr>
        <w:t xml:space="preserve"> care utilizează procedura respectivă pentru obţinerea avizului acestora;</w:t>
      </w:r>
    </w:p>
    <w:p w14:paraId="69A3B4EC" w14:textId="195467B3" w:rsidR="00CB1549" w:rsidRPr="00045BA0" w:rsidRDefault="00016CA0" w:rsidP="00CE4973">
      <w:pPr>
        <w:pStyle w:val="ListParagraph"/>
        <w:spacing w:after="0" w:line="240" w:lineRule="auto"/>
        <w:ind w:left="993"/>
        <w:jc w:val="both"/>
        <w:rPr>
          <w:rFonts w:ascii="Times New Roman" w:hAnsi="Times New Roman"/>
          <w:sz w:val="24"/>
          <w:szCs w:val="24"/>
          <w:lang w:val="ro-RO"/>
        </w:rPr>
      </w:pPr>
      <w:r w:rsidRPr="00045BA0">
        <w:rPr>
          <w:rFonts w:ascii="Times New Roman" w:hAnsi="Times New Roman"/>
          <w:b/>
          <w:sz w:val="24"/>
          <w:szCs w:val="24"/>
          <w:lang w:val="ro-RO"/>
        </w:rPr>
        <w:t>8.3.3.</w:t>
      </w:r>
      <w:r w:rsidRPr="00045BA0">
        <w:rPr>
          <w:rFonts w:ascii="Times New Roman" w:hAnsi="Times New Roman"/>
          <w:sz w:val="24"/>
          <w:szCs w:val="24"/>
          <w:lang w:val="ro-RO"/>
        </w:rPr>
        <w:t xml:space="preserve"> </w:t>
      </w:r>
      <w:r w:rsidR="00CB1549" w:rsidRPr="00045BA0">
        <w:rPr>
          <w:rFonts w:ascii="Times New Roman" w:hAnsi="Times New Roman"/>
          <w:sz w:val="24"/>
          <w:szCs w:val="24"/>
          <w:lang w:val="ro-RO"/>
        </w:rPr>
        <w:t>Secretarul C-</w:t>
      </w:r>
      <w:r w:rsidR="00196327">
        <w:rPr>
          <w:rFonts w:ascii="Times New Roman" w:hAnsi="Times New Roman"/>
          <w:sz w:val="24"/>
          <w:szCs w:val="24"/>
          <w:lang w:val="ro-RO"/>
        </w:rPr>
        <w:t>SCIM</w:t>
      </w:r>
      <w:r w:rsidR="00CB1549" w:rsidRPr="00045BA0">
        <w:rPr>
          <w:rFonts w:ascii="Times New Roman" w:hAnsi="Times New Roman"/>
          <w:sz w:val="24"/>
          <w:szCs w:val="24"/>
          <w:lang w:val="ro-RO"/>
        </w:rPr>
        <w:t xml:space="preserve">, va înregistra PO în </w:t>
      </w:r>
      <w:r w:rsidR="00CB1549" w:rsidRPr="00045BA0">
        <w:rPr>
          <w:rFonts w:ascii="Times New Roman" w:hAnsi="Times New Roman"/>
          <w:i/>
          <w:sz w:val="24"/>
          <w:szCs w:val="24"/>
          <w:lang w:val="ro-RO"/>
        </w:rPr>
        <w:t>Registrul procedurilor</w:t>
      </w:r>
      <w:r w:rsidR="00CB1549" w:rsidRPr="00045BA0">
        <w:rPr>
          <w:rFonts w:ascii="Times New Roman" w:hAnsi="Times New Roman"/>
          <w:sz w:val="24"/>
          <w:szCs w:val="24"/>
          <w:lang w:val="ro-RO"/>
        </w:rPr>
        <w:t xml:space="preserve"> şi o va prezenta preşedintelui C-</w:t>
      </w:r>
      <w:r w:rsidR="00196327">
        <w:rPr>
          <w:rFonts w:ascii="Times New Roman" w:hAnsi="Times New Roman"/>
          <w:sz w:val="24"/>
          <w:szCs w:val="24"/>
          <w:lang w:val="ro-RO"/>
        </w:rPr>
        <w:t>SCIM</w:t>
      </w:r>
      <w:r w:rsidR="00CB1549" w:rsidRPr="00045BA0">
        <w:rPr>
          <w:rFonts w:ascii="Times New Roman" w:hAnsi="Times New Roman"/>
          <w:sz w:val="24"/>
          <w:szCs w:val="24"/>
          <w:lang w:val="ro-RO"/>
        </w:rPr>
        <w:t xml:space="preserve"> pentru avizare. </w:t>
      </w:r>
    </w:p>
    <w:p w14:paraId="4860BEF0" w14:textId="77777777" w:rsidR="00B95CC4" w:rsidRPr="00045BA0" w:rsidRDefault="00B95CC4" w:rsidP="00ED3505">
      <w:pPr>
        <w:spacing w:after="0" w:line="240" w:lineRule="auto"/>
        <w:jc w:val="both"/>
        <w:rPr>
          <w:rFonts w:ascii="Times New Roman" w:hAnsi="Times New Roman"/>
          <w:sz w:val="16"/>
          <w:szCs w:val="16"/>
          <w:lang w:val="ro-RO"/>
        </w:rPr>
      </w:pPr>
    </w:p>
    <w:p w14:paraId="4289EB08" w14:textId="77777777" w:rsidR="00B95CC4" w:rsidRPr="00045BA0" w:rsidRDefault="00B95CC4" w:rsidP="00B95CC4">
      <w:pPr>
        <w:spacing w:after="0" w:line="240" w:lineRule="auto"/>
        <w:ind w:firstLine="709"/>
        <w:jc w:val="both"/>
        <w:rPr>
          <w:rFonts w:ascii="Times New Roman" w:hAnsi="Times New Roman"/>
          <w:b/>
          <w:sz w:val="24"/>
          <w:szCs w:val="24"/>
          <w:lang w:val="ro-RO"/>
        </w:rPr>
      </w:pPr>
      <w:r w:rsidRPr="00045BA0">
        <w:rPr>
          <w:rFonts w:ascii="Times New Roman" w:hAnsi="Times New Roman"/>
          <w:b/>
          <w:sz w:val="24"/>
          <w:szCs w:val="24"/>
          <w:lang w:val="ro-RO"/>
        </w:rPr>
        <w:t>8.4. Aprobare</w:t>
      </w:r>
    </w:p>
    <w:p w14:paraId="400A76AF" w14:textId="77777777" w:rsidR="005731C8" w:rsidRPr="00045BA0" w:rsidRDefault="00A862A8" w:rsidP="00A34263">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ab/>
        <w:t>Procedura operaț</w:t>
      </w:r>
      <w:r w:rsidR="00D31FBD" w:rsidRPr="00045BA0">
        <w:rPr>
          <w:rFonts w:ascii="Times New Roman" w:hAnsi="Times New Roman"/>
          <w:sz w:val="24"/>
          <w:szCs w:val="24"/>
          <w:lang w:val="ro-RO"/>
        </w:rPr>
        <w:t xml:space="preserve">ională va fi </w:t>
      </w:r>
      <w:r w:rsidR="00A60B02" w:rsidRPr="00045BA0">
        <w:rPr>
          <w:rFonts w:ascii="Times New Roman" w:hAnsi="Times New Roman"/>
          <w:sz w:val="24"/>
          <w:szCs w:val="24"/>
          <w:lang w:val="ro-RO"/>
        </w:rPr>
        <w:t>aprobată</w:t>
      </w:r>
      <w:r w:rsidR="005731C8" w:rsidRPr="00045BA0">
        <w:rPr>
          <w:rFonts w:ascii="Times New Roman" w:hAnsi="Times New Roman"/>
          <w:sz w:val="24"/>
          <w:szCs w:val="24"/>
          <w:lang w:val="ro-RO"/>
        </w:rPr>
        <w:t xml:space="preserve"> de </w:t>
      </w:r>
      <w:r w:rsidR="00A60B02" w:rsidRPr="00045BA0">
        <w:rPr>
          <w:rFonts w:ascii="Times New Roman" w:hAnsi="Times New Roman"/>
          <w:sz w:val="24"/>
          <w:szCs w:val="24"/>
          <w:lang w:val="ro-RO"/>
        </w:rPr>
        <w:t xml:space="preserve">Senatul </w:t>
      </w:r>
      <w:r w:rsidR="00D31FBD" w:rsidRPr="00045BA0">
        <w:rPr>
          <w:rFonts w:ascii="Times New Roman" w:hAnsi="Times New Roman"/>
          <w:sz w:val="24"/>
          <w:szCs w:val="24"/>
          <w:lang w:val="ro-RO"/>
        </w:rPr>
        <w:t>UO</w:t>
      </w:r>
      <w:r w:rsidR="00B95CC4" w:rsidRPr="00045BA0">
        <w:rPr>
          <w:rFonts w:ascii="Times New Roman" w:hAnsi="Times New Roman"/>
          <w:sz w:val="24"/>
          <w:szCs w:val="24"/>
          <w:lang w:val="ro-RO"/>
        </w:rPr>
        <w:t xml:space="preserve"> </w:t>
      </w:r>
      <w:r w:rsidR="005731C8" w:rsidRPr="00045BA0">
        <w:rPr>
          <w:rFonts w:ascii="Times New Roman" w:hAnsi="Times New Roman"/>
          <w:sz w:val="24"/>
          <w:szCs w:val="24"/>
          <w:lang w:val="ro-RO"/>
        </w:rPr>
        <w:t>prin HS</w:t>
      </w:r>
      <w:r w:rsidR="00B95CC4" w:rsidRPr="00045BA0">
        <w:rPr>
          <w:rFonts w:ascii="Times New Roman" w:hAnsi="Times New Roman"/>
          <w:sz w:val="24"/>
          <w:szCs w:val="24"/>
          <w:lang w:val="ro-RO"/>
        </w:rPr>
        <w:t>.</w:t>
      </w:r>
    </w:p>
    <w:p w14:paraId="6C77FD2D" w14:textId="77777777" w:rsidR="00B95CC4" w:rsidRPr="00045BA0" w:rsidRDefault="00B95CC4" w:rsidP="00A34263">
      <w:pPr>
        <w:spacing w:after="0" w:line="240" w:lineRule="auto"/>
        <w:jc w:val="both"/>
        <w:rPr>
          <w:rFonts w:ascii="Times New Roman" w:hAnsi="Times New Roman"/>
          <w:sz w:val="16"/>
          <w:szCs w:val="16"/>
          <w:lang w:val="ro-RO"/>
        </w:rPr>
      </w:pPr>
    </w:p>
    <w:p w14:paraId="52388CE0" w14:textId="671FCC97" w:rsidR="00B95CC4" w:rsidRPr="00045BA0" w:rsidRDefault="00B95CC4" w:rsidP="00A34263">
      <w:pPr>
        <w:spacing w:after="0" w:line="240" w:lineRule="auto"/>
        <w:jc w:val="both"/>
        <w:rPr>
          <w:rFonts w:ascii="Times New Roman" w:hAnsi="Times New Roman"/>
          <w:b/>
          <w:sz w:val="24"/>
          <w:szCs w:val="24"/>
          <w:lang w:val="ro-RO"/>
        </w:rPr>
      </w:pPr>
      <w:r w:rsidRPr="00045BA0">
        <w:rPr>
          <w:rFonts w:ascii="Times New Roman" w:hAnsi="Times New Roman"/>
          <w:sz w:val="24"/>
          <w:szCs w:val="24"/>
          <w:lang w:val="ro-RO"/>
        </w:rPr>
        <w:tab/>
      </w:r>
      <w:r w:rsidRPr="00045BA0">
        <w:rPr>
          <w:rFonts w:ascii="Times New Roman" w:hAnsi="Times New Roman"/>
          <w:b/>
          <w:sz w:val="24"/>
          <w:szCs w:val="24"/>
          <w:lang w:val="ro-RO"/>
        </w:rPr>
        <w:t>8.5. Difuzare</w:t>
      </w:r>
    </w:p>
    <w:p w14:paraId="5E814C02" w14:textId="626D9682" w:rsidR="00B95CC4" w:rsidRPr="00045BA0" w:rsidRDefault="00B95CC4" w:rsidP="00B95CC4">
      <w:pPr>
        <w:spacing w:after="0" w:line="240" w:lineRule="auto"/>
        <w:ind w:firstLine="720"/>
        <w:jc w:val="both"/>
        <w:rPr>
          <w:rFonts w:ascii="Times New Roman" w:hAnsi="Times New Roman"/>
          <w:sz w:val="24"/>
          <w:szCs w:val="24"/>
          <w:lang w:val="ro-RO"/>
        </w:rPr>
      </w:pPr>
      <w:r w:rsidRPr="00045BA0">
        <w:rPr>
          <w:rFonts w:ascii="Times New Roman" w:hAnsi="Times New Roman"/>
          <w:sz w:val="24"/>
          <w:szCs w:val="24"/>
          <w:lang w:val="ro-RO"/>
        </w:rPr>
        <w:t>Origina</w:t>
      </w:r>
      <w:r w:rsidR="00F0264E" w:rsidRPr="00045BA0">
        <w:rPr>
          <w:rFonts w:ascii="Times New Roman" w:hAnsi="Times New Roman"/>
          <w:sz w:val="24"/>
          <w:szCs w:val="24"/>
          <w:lang w:val="ro-RO"/>
        </w:rPr>
        <w:t>lul PO se păstrează de către Pr</w:t>
      </w:r>
      <w:r w:rsidR="00CA7392" w:rsidRPr="00045BA0">
        <w:rPr>
          <w:rFonts w:ascii="Times New Roman" w:hAnsi="Times New Roman"/>
          <w:sz w:val="24"/>
          <w:szCs w:val="24"/>
          <w:lang w:val="ro-RO"/>
        </w:rPr>
        <w:t>.</w:t>
      </w:r>
      <w:r w:rsidR="00F0264E" w:rsidRPr="00045BA0">
        <w:rPr>
          <w:rFonts w:ascii="Times New Roman" w:hAnsi="Times New Roman"/>
          <w:sz w:val="24"/>
          <w:szCs w:val="24"/>
          <w:lang w:val="ro-RO"/>
        </w:rPr>
        <w:t>MA</w:t>
      </w:r>
      <w:r w:rsidRPr="00045BA0">
        <w:rPr>
          <w:rFonts w:ascii="Times New Roman" w:hAnsi="Times New Roman"/>
          <w:sz w:val="24"/>
          <w:szCs w:val="24"/>
          <w:lang w:val="ro-RO"/>
        </w:rPr>
        <w:t xml:space="preserve"> care a elaborat PO şi se difuzează conform </w:t>
      </w:r>
      <w:r w:rsidRPr="00045BA0">
        <w:rPr>
          <w:rFonts w:ascii="Times New Roman" w:hAnsi="Times New Roman"/>
          <w:i/>
          <w:sz w:val="24"/>
          <w:szCs w:val="24"/>
          <w:lang w:val="ro-RO"/>
        </w:rPr>
        <w:t>Listei de difuzare a procedurii</w:t>
      </w:r>
      <w:r w:rsidRPr="00045BA0">
        <w:rPr>
          <w:rFonts w:ascii="Times New Roman" w:hAnsi="Times New Roman"/>
          <w:sz w:val="24"/>
          <w:szCs w:val="24"/>
          <w:lang w:val="ro-RO"/>
        </w:rPr>
        <w:t xml:space="preserve"> (conform </w:t>
      </w:r>
      <w:r w:rsidR="00F0264E" w:rsidRPr="00045BA0">
        <w:rPr>
          <w:rStyle w:val="BodyTextChar"/>
          <w:rFonts w:ascii="Times New Roman" w:hAnsi="Times New Roman" w:cs="Times New Roman"/>
          <w:sz w:val="24"/>
          <w:szCs w:val="24"/>
          <w:lang w:val="ro-RO"/>
        </w:rPr>
        <w:t>SEAQ_PO_Pr</w:t>
      </w:r>
      <w:r w:rsidR="00CA7392" w:rsidRPr="00045BA0">
        <w:rPr>
          <w:rStyle w:val="BodyTextChar"/>
          <w:rFonts w:ascii="Times New Roman" w:hAnsi="Times New Roman" w:cs="Times New Roman"/>
          <w:sz w:val="24"/>
          <w:szCs w:val="24"/>
          <w:lang w:val="ro-RO"/>
        </w:rPr>
        <w:t>.</w:t>
      </w:r>
      <w:r w:rsidR="00F0264E" w:rsidRPr="00045BA0">
        <w:rPr>
          <w:rStyle w:val="BodyTextChar"/>
          <w:rFonts w:ascii="Times New Roman" w:hAnsi="Times New Roman" w:cs="Times New Roman"/>
          <w:sz w:val="24"/>
          <w:szCs w:val="24"/>
          <w:lang w:val="ro-RO"/>
        </w:rPr>
        <w:t>MA</w:t>
      </w:r>
      <w:r w:rsidRPr="00045BA0">
        <w:rPr>
          <w:rStyle w:val="BodyTextChar"/>
          <w:rFonts w:ascii="Times New Roman" w:hAnsi="Times New Roman" w:cs="Times New Roman"/>
          <w:sz w:val="24"/>
          <w:szCs w:val="24"/>
          <w:lang w:val="ro-RO"/>
        </w:rPr>
        <w:t>_F.01</w:t>
      </w:r>
      <w:r w:rsidRPr="00045BA0">
        <w:rPr>
          <w:rFonts w:ascii="Times New Roman" w:hAnsi="Times New Roman"/>
          <w:sz w:val="24"/>
          <w:szCs w:val="24"/>
          <w:lang w:val="ro-RO"/>
        </w:rPr>
        <w:t xml:space="preserve">) </w:t>
      </w:r>
      <w:r w:rsidR="00253857" w:rsidRPr="00045BA0">
        <w:rPr>
          <w:rFonts w:ascii="Times New Roman" w:hAnsi="Times New Roman"/>
          <w:sz w:val="24"/>
          <w:szCs w:val="24"/>
          <w:lang w:val="ro-RO"/>
        </w:rPr>
        <w:t xml:space="preserve">întocmită de către secretarul </w:t>
      </w:r>
      <w:r w:rsidR="00F0264E" w:rsidRPr="00045BA0">
        <w:rPr>
          <w:rFonts w:ascii="Times New Roman" w:hAnsi="Times New Roman"/>
          <w:sz w:val="24"/>
          <w:szCs w:val="24"/>
          <w:lang w:val="ro-RO"/>
        </w:rPr>
        <w:t>Pr</w:t>
      </w:r>
      <w:r w:rsidR="008F748D" w:rsidRPr="00045BA0">
        <w:rPr>
          <w:rFonts w:ascii="Times New Roman" w:hAnsi="Times New Roman"/>
          <w:sz w:val="24"/>
          <w:szCs w:val="24"/>
          <w:lang w:val="ro-RO"/>
        </w:rPr>
        <w:t>.</w:t>
      </w:r>
      <w:r w:rsidR="0075014E">
        <w:rPr>
          <w:rFonts w:ascii="Times New Roman" w:hAnsi="Times New Roman"/>
          <w:sz w:val="24"/>
          <w:szCs w:val="24"/>
          <w:lang w:val="ro-RO"/>
        </w:rPr>
        <w:t xml:space="preserve"> </w:t>
      </w:r>
      <w:r w:rsidR="00F0264E" w:rsidRPr="00045BA0">
        <w:rPr>
          <w:rFonts w:ascii="Times New Roman" w:hAnsi="Times New Roman"/>
          <w:sz w:val="24"/>
          <w:szCs w:val="24"/>
          <w:lang w:val="ro-RO"/>
        </w:rPr>
        <w:t>MA</w:t>
      </w:r>
      <w:r w:rsidR="00CE4973" w:rsidRPr="00045BA0">
        <w:rPr>
          <w:rFonts w:ascii="Times New Roman" w:hAnsi="Times New Roman"/>
          <w:sz w:val="24"/>
          <w:szCs w:val="24"/>
          <w:lang w:val="ro-RO"/>
        </w:rPr>
        <w:t>,</w:t>
      </w:r>
      <w:r w:rsidRPr="00045BA0">
        <w:rPr>
          <w:rFonts w:ascii="Times New Roman" w:hAnsi="Times New Roman"/>
          <w:sz w:val="24"/>
          <w:szCs w:val="24"/>
          <w:lang w:val="ro-RO"/>
        </w:rPr>
        <w:t xml:space="preserve"> înaintând o copie a PO și secretarului C-</w:t>
      </w:r>
      <w:r w:rsidR="00196327">
        <w:rPr>
          <w:rFonts w:ascii="Times New Roman" w:hAnsi="Times New Roman"/>
          <w:sz w:val="24"/>
          <w:szCs w:val="24"/>
          <w:lang w:val="ro-RO"/>
        </w:rPr>
        <w:t>SCIM</w:t>
      </w:r>
      <w:r w:rsidRPr="00045BA0">
        <w:rPr>
          <w:rFonts w:ascii="Times New Roman" w:hAnsi="Times New Roman"/>
          <w:sz w:val="24"/>
          <w:szCs w:val="24"/>
          <w:lang w:val="ro-RO"/>
        </w:rPr>
        <w:t xml:space="preserve">. Când se distribuie copii ale PO, </w:t>
      </w:r>
      <w:r w:rsidR="008F748D" w:rsidRPr="00045BA0">
        <w:rPr>
          <w:rFonts w:ascii="Times New Roman" w:hAnsi="Times New Roman"/>
          <w:sz w:val="24"/>
          <w:szCs w:val="24"/>
          <w:lang w:val="ro-RO"/>
        </w:rPr>
        <w:t xml:space="preserve">secretarul </w:t>
      </w:r>
      <w:r w:rsidR="00F0264E" w:rsidRPr="00045BA0">
        <w:rPr>
          <w:rFonts w:ascii="Times New Roman" w:hAnsi="Times New Roman"/>
          <w:sz w:val="24"/>
          <w:szCs w:val="24"/>
          <w:lang w:val="ro-RO"/>
        </w:rPr>
        <w:t>Pr</w:t>
      </w:r>
      <w:r w:rsidR="008F748D" w:rsidRPr="00045BA0">
        <w:rPr>
          <w:rFonts w:ascii="Times New Roman" w:hAnsi="Times New Roman"/>
          <w:sz w:val="24"/>
          <w:szCs w:val="24"/>
          <w:lang w:val="ro-RO"/>
        </w:rPr>
        <w:t>.</w:t>
      </w:r>
      <w:r w:rsidR="00F0264E" w:rsidRPr="00045BA0">
        <w:rPr>
          <w:rFonts w:ascii="Times New Roman" w:hAnsi="Times New Roman"/>
          <w:sz w:val="24"/>
          <w:szCs w:val="24"/>
          <w:lang w:val="ro-RO"/>
        </w:rPr>
        <w:t>MA</w:t>
      </w:r>
      <w:r w:rsidR="00A862A8" w:rsidRPr="00045BA0">
        <w:rPr>
          <w:rFonts w:ascii="Times New Roman" w:hAnsi="Times New Roman"/>
          <w:sz w:val="24"/>
          <w:szCs w:val="24"/>
          <w:lang w:val="ro-RO"/>
        </w:rPr>
        <w:t xml:space="preserve"> </w:t>
      </w:r>
      <w:r w:rsidRPr="00045BA0">
        <w:rPr>
          <w:rFonts w:ascii="Times New Roman" w:hAnsi="Times New Roman"/>
          <w:sz w:val="24"/>
          <w:szCs w:val="24"/>
          <w:lang w:val="ro-RO"/>
        </w:rPr>
        <w:t xml:space="preserve">va completa pagina de gardă a PO cu numărul exemplarului distribuit. Acest număr trebuie să corespundă cu numărul de ordine din </w:t>
      </w:r>
      <w:r w:rsidRPr="00045BA0">
        <w:rPr>
          <w:rFonts w:ascii="Times New Roman" w:hAnsi="Times New Roman"/>
          <w:i/>
          <w:sz w:val="24"/>
          <w:szCs w:val="24"/>
          <w:lang w:val="ro-RO"/>
        </w:rPr>
        <w:t>Lista de difuzare a procedurii</w:t>
      </w:r>
      <w:r w:rsidRPr="00045BA0">
        <w:rPr>
          <w:rFonts w:ascii="Times New Roman" w:hAnsi="Times New Roman"/>
          <w:sz w:val="24"/>
          <w:szCs w:val="24"/>
          <w:lang w:val="ro-RO"/>
        </w:rPr>
        <w:t>.</w:t>
      </w:r>
    </w:p>
    <w:p w14:paraId="418C8B0F" w14:textId="77777777" w:rsidR="002D0772" w:rsidRPr="00045BA0" w:rsidRDefault="002D0772" w:rsidP="00B95CC4">
      <w:pPr>
        <w:spacing w:after="0" w:line="240" w:lineRule="auto"/>
        <w:ind w:firstLine="720"/>
        <w:jc w:val="both"/>
        <w:rPr>
          <w:rFonts w:ascii="Times New Roman" w:hAnsi="Times New Roman"/>
          <w:b/>
          <w:sz w:val="24"/>
          <w:szCs w:val="24"/>
          <w:lang w:val="ro-RO"/>
        </w:rPr>
      </w:pPr>
      <w:r w:rsidRPr="00045BA0">
        <w:rPr>
          <w:rFonts w:ascii="Times New Roman" w:hAnsi="Times New Roman"/>
          <w:b/>
          <w:sz w:val="24"/>
          <w:szCs w:val="24"/>
          <w:lang w:val="ro-RO"/>
        </w:rPr>
        <w:lastRenderedPageBreak/>
        <w:t>8.6. Revizia</w:t>
      </w:r>
    </w:p>
    <w:p w14:paraId="47BFA4A7" w14:textId="008BE59B" w:rsidR="002D0772" w:rsidRPr="00045BA0" w:rsidRDefault="002D0772" w:rsidP="00ED3505">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ab/>
      </w:r>
      <w:r w:rsidRPr="00045BA0">
        <w:rPr>
          <w:rFonts w:ascii="Times New Roman" w:hAnsi="Times New Roman"/>
          <w:i/>
          <w:sz w:val="24"/>
          <w:szCs w:val="24"/>
          <w:lang w:val="ro-RO"/>
        </w:rPr>
        <w:t>Revizia PO</w:t>
      </w:r>
      <w:r w:rsidR="00DB4429" w:rsidRPr="00045BA0">
        <w:rPr>
          <w:rFonts w:ascii="Times New Roman" w:hAnsi="Times New Roman"/>
          <w:sz w:val="24"/>
          <w:szCs w:val="24"/>
          <w:lang w:val="ro-RO"/>
        </w:rPr>
        <w:t>: atunci când un membru al comunității academice</w:t>
      </w:r>
      <w:r w:rsidRPr="00045BA0">
        <w:rPr>
          <w:rFonts w:ascii="Times New Roman" w:hAnsi="Times New Roman"/>
          <w:sz w:val="24"/>
          <w:szCs w:val="24"/>
          <w:lang w:val="ro-RO"/>
        </w:rPr>
        <w:t>, ca</w:t>
      </w:r>
      <w:r w:rsidR="00D31FBD" w:rsidRPr="00045BA0">
        <w:rPr>
          <w:rFonts w:ascii="Times New Roman" w:hAnsi="Times New Roman"/>
          <w:sz w:val="24"/>
          <w:szCs w:val="24"/>
          <w:lang w:val="ro-RO"/>
        </w:rPr>
        <w:t>re aplică</w:t>
      </w:r>
      <w:r w:rsidRPr="00045BA0">
        <w:rPr>
          <w:rFonts w:ascii="Times New Roman" w:hAnsi="Times New Roman"/>
          <w:sz w:val="24"/>
          <w:szCs w:val="24"/>
          <w:lang w:val="ro-RO"/>
        </w:rPr>
        <w:t xml:space="preserve"> o PO</w:t>
      </w:r>
      <w:r w:rsidR="00CE4973" w:rsidRPr="00045BA0">
        <w:rPr>
          <w:rFonts w:ascii="Times New Roman" w:hAnsi="Times New Roman"/>
          <w:sz w:val="24"/>
          <w:szCs w:val="24"/>
          <w:lang w:val="ro-RO"/>
        </w:rPr>
        <w:t>,</w:t>
      </w:r>
      <w:r w:rsidRPr="00045BA0">
        <w:rPr>
          <w:rFonts w:ascii="Times New Roman" w:hAnsi="Times New Roman"/>
          <w:sz w:val="24"/>
          <w:szCs w:val="24"/>
          <w:lang w:val="ro-RO"/>
        </w:rPr>
        <w:t xml:space="preserve"> constată că PO necesită îmbunătăţiri, sau când se constată că au avut loc modificări ale riscurilor specifice sau ale cadrului normativ, ce pot af</w:t>
      </w:r>
      <w:r w:rsidR="00DB4429" w:rsidRPr="00045BA0">
        <w:rPr>
          <w:rFonts w:ascii="Times New Roman" w:hAnsi="Times New Roman"/>
          <w:sz w:val="24"/>
          <w:szCs w:val="24"/>
          <w:lang w:val="ro-RO"/>
        </w:rPr>
        <w:t>ecta activități ale proceselor didactice</w:t>
      </w:r>
      <w:r w:rsidRPr="00045BA0">
        <w:rPr>
          <w:rFonts w:ascii="Times New Roman" w:hAnsi="Times New Roman"/>
          <w:sz w:val="24"/>
          <w:szCs w:val="24"/>
          <w:lang w:val="ro-RO"/>
        </w:rPr>
        <w:t xml:space="preserve">, se solicită revizia PO. În acest scop, persoana respectivă înaintează o solicitare de revizie </w:t>
      </w:r>
      <w:r w:rsidR="00DB4429" w:rsidRPr="00045BA0">
        <w:rPr>
          <w:rFonts w:ascii="Times New Roman" w:hAnsi="Times New Roman"/>
          <w:sz w:val="24"/>
          <w:szCs w:val="24"/>
          <w:lang w:val="ro-RO"/>
        </w:rPr>
        <w:t>Pr</w:t>
      </w:r>
      <w:r w:rsidR="00CA7392" w:rsidRPr="00045BA0">
        <w:rPr>
          <w:rFonts w:ascii="Times New Roman" w:hAnsi="Times New Roman"/>
          <w:sz w:val="24"/>
          <w:szCs w:val="24"/>
          <w:lang w:val="ro-RO"/>
        </w:rPr>
        <w:t>.</w:t>
      </w:r>
      <w:r w:rsidR="0075014E">
        <w:rPr>
          <w:rFonts w:ascii="Times New Roman" w:hAnsi="Times New Roman"/>
          <w:sz w:val="24"/>
          <w:szCs w:val="24"/>
          <w:lang w:val="ro-RO"/>
        </w:rPr>
        <w:t xml:space="preserve"> </w:t>
      </w:r>
      <w:r w:rsidR="00DB4429" w:rsidRPr="00045BA0">
        <w:rPr>
          <w:rFonts w:ascii="Times New Roman" w:hAnsi="Times New Roman"/>
          <w:sz w:val="24"/>
          <w:szCs w:val="24"/>
          <w:lang w:val="ro-RO"/>
        </w:rPr>
        <w:t>MA</w:t>
      </w:r>
      <w:r w:rsidRPr="00045BA0">
        <w:rPr>
          <w:rFonts w:ascii="Times New Roman" w:hAnsi="Times New Roman"/>
          <w:sz w:val="24"/>
          <w:szCs w:val="24"/>
          <w:lang w:val="ro-RO"/>
        </w:rPr>
        <w:t xml:space="preserve"> care a elaborat PO</w:t>
      </w:r>
      <w:r w:rsidR="00E337DE" w:rsidRPr="00045BA0">
        <w:rPr>
          <w:rFonts w:ascii="Times New Roman" w:hAnsi="Times New Roman"/>
          <w:sz w:val="24"/>
          <w:szCs w:val="24"/>
          <w:lang w:val="ro-RO"/>
        </w:rPr>
        <w:t>.</w:t>
      </w:r>
    </w:p>
    <w:p w14:paraId="1E1C6B38" w14:textId="77777777" w:rsidR="002D0772" w:rsidRPr="00045BA0" w:rsidRDefault="002D0772" w:rsidP="00016CA0">
      <w:pPr>
        <w:spacing w:after="0" w:line="240" w:lineRule="auto"/>
        <w:ind w:firstLine="720"/>
        <w:jc w:val="both"/>
        <w:rPr>
          <w:rFonts w:ascii="Times New Roman" w:hAnsi="Times New Roman"/>
          <w:sz w:val="24"/>
          <w:szCs w:val="24"/>
          <w:lang w:val="ro-RO"/>
        </w:rPr>
      </w:pPr>
      <w:r w:rsidRPr="00045BA0">
        <w:rPr>
          <w:rFonts w:ascii="Times New Roman" w:hAnsi="Times New Roman"/>
          <w:b/>
          <w:sz w:val="24"/>
          <w:szCs w:val="24"/>
          <w:lang w:val="ro-RO"/>
        </w:rPr>
        <w:t>8.6.1.</w:t>
      </w:r>
      <w:r w:rsidRPr="00045BA0">
        <w:rPr>
          <w:rFonts w:ascii="Times New Roman" w:hAnsi="Times New Roman"/>
          <w:sz w:val="24"/>
          <w:szCs w:val="24"/>
          <w:lang w:val="ro-RO"/>
        </w:rPr>
        <w:t xml:space="preserve"> Revizia PO urmează aceeaşi succesiune ca la realizarea unei proceduri din punct de vedere al elaborării, avizării, aprobării şi difuzării.</w:t>
      </w:r>
    </w:p>
    <w:p w14:paraId="434A00EF" w14:textId="31019248" w:rsidR="002D0772" w:rsidRPr="00045BA0" w:rsidRDefault="002D0772" w:rsidP="00016CA0">
      <w:pPr>
        <w:spacing w:after="0" w:line="240" w:lineRule="auto"/>
        <w:ind w:firstLine="720"/>
        <w:jc w:val="both"/>
        <w:rPr>
          <w:rFonts w:ascii="Times New Roman" w:hAnsi="Times New Roman"/>
          <w:sz w:val="24"/>
          <w:szCs w:val="24"/>
          <w:lang w:val="ro-RO"/>
        </w:rPr>
      </w:pPr>
      <w:r w:rsidRPr="00045BA0">
        <w:rPr>
          <w:rFonts w:ascii="Times New Roman" w:hAnsi="Times New Roman"/>
          <w:b/>
          <w:sz w:val="24"/>
          <w:szCs w:val="24"/>
          <w:lang w:val="ro-RO"/>
        </w:rPr>
        <w:t>8.6.2.</w:t>
      </w:r>
      <w:r w:rsidRPr="00045BA0">
        <w:rPr>
          <w:rFonts w:ascii="Times New Roman" w:hAnsi="Times New Roman"/>
          <w:sz w:val="24"/>
          <w:szCs w:val="24"/>
          <w:lang w:val="ro-RO"/>
        </w:rPr>
        <w:t xml:space="preserve"> Se completează corespunzător </w:t>
      </w:r>
      <w:r w:rsidRPr="00045BA0">
        <w:rPr>
          <w:rFonts w:ascii="Times New Roman" w:hAnsi="Times New Roman"/>
          <w:i/>
          <w:sz w:val="24"/>
          <w:szCs w:val="24"/>
          <w:lang w:val="ro-RO"/>
        </w:rPr>
        <w:t>Formularul de evidenţă modificări</w:t>
      </w:r>
      <w:r w:rsidRPr="00045BA0">
        <w:rPr>
          <w:rFonts w:ascii="Times New Roman" w:hAnsi="Times New Roman"/>
          <w:sz w:val="24"/>
          <w:szCs w:val="24"/>
          <w:lang w:val="ro-RO"/>
        </w:rPr>
        <w:t xml:space="preserve"> (conform </w:t>
      </w:r>
      <w:r w:rsidR="00DB4429" w:rsidRPr="00045BA0">
        <w:rPr>
          <w:rStyle w:val="BodyTextChar"/>
          <w:rFonts w:ascii="Times New Roman" w:hAnsi="Times New Roman" w:cs="Times New Roman"/>
          <w:sz w:val="24"/>
          <w:szCs w:val="24"/>
          <w:lang w:val="ro-RO"/>
        </w:rPr>
        <w:t>SEAQ_P</w:t>
      </w:r>
      <w:r w:rsidR="00016CA0" w:rsidRPr="00045BA0">
        <w:rPr>
          <w:rStyle w:val="BodyTextChar"/>
          <w:rFonts w:ascii="Times New Roman" w:hAnsi="Times New Roman" w:cs="Times New Roman"/>
          <w:sz w:val="24"/>
          <w:szCs w:val="24"/>
          <w:lang w:val="ro-RO"/>
        </w:rPr>
        <w:t>O</w:t>
      </w:r>
      <w:r w:rsidR="00DB4429" w:rsidRPr="00045BA0">
        <w:rPr>
          <w:rStyle w:val="BodyTextChar"/>
          <w:rFonts w:ascii="Times New Roman" w:hAnsi="Times New Roman" w:cs="Times New Roman"/>
          <w:sz w:val="24"/>
          <w:szCs w:val="24"/>
          <w:lang w:val="ro-RO"/>
        </w:rPr>
        <w:t>_Pr</w:t>
      </w:r>
      <w:r w:rsidR="008F748D" w:rsidRPr="00045BA0">
        <w:rPr>
          <w:rStyle w:val="BodyTextChar"/>
          <w:rFonts w:ascii="Times New Roman" w:hAnsi="Times New Roman" w:cs="Times New Roman"/>
          <w:sz w:val="24"/>
          <w:szCs w:val="24"/>
          <w:lang w:val="ro-RO"/>
        </w:rPr>
        <w:t>.</w:t>
      </w:r>
      <w:r w:rsidR="00DB4429" w:rsidRPr="00045BA0">
        <w:rPr>
          <w:rStyle w:val="BodyTextChar"/>
          <w:rFonts w:ascii="Times New Roman" w:hAnsi="Times New Roman" w:cs="Times New Roman"/>
          <w:sz w:val="24"/>
          <w:szCs w:val="24"/>
          <w:lang w:val="ro-RO"/>
        </w:rPr>
        <w:t>MA</w:t>
      </w:r>
      <w:r w:rsidRPr="00045BA0">
        <w:rPr>
          <w:rStyle w:val="BodyTextChar"/>
          <w:rFonts w:ascii="Times New Roman" w:hAnsi="Times New Roman" w:cs="Times New Roman"/>
          <w:sz w:val="24"/>
          <w:szCs w:val="24"/>
          <w:lang w:val="ro-RO"/>
        </w:rPr>
        <w:t>_F.03</w:t>
      </w:r>
      <w:r w:rsidRPr="00045BA0">
        <w:rPr>
          <w:rFonts w:ascii="Times New Roman" w:hAnsi="Times New Roman"/>
          <w:sz w:val="24"/>
          <w:szCs w:val="24"/>
          <w:lang w:val="ro-RO"/>
        </w:rPr>
        <w:t xml:space="preserve">) de </w:t>
      </w:r>
      <w:r w:rsidR="00DB4429" w:rsidRPr="00045BA0">
        <w:rPr>
          <w:rFonts w:ascii="Times New Roman" w:hAnsi="Times New Roman"/>
          <w:sz w:val="24"/>
          <w:szCs w:val="24"/>
          <w:lang w:val="ro-RO"/>
        </w:rPr>
        <w:t>către secretar</w:t>
      </w:r>
      <w:r w:rsidR="0075014E">
        <w:rPr>
          <w:rFonts w:ascii="Times New Roman" w:hAnsi="Times New Roman"/>
          <w:sz w:val="24"/>
          <w:szCs w:val="24"/>
          <w:lang w:val="ro-RO"/>
        </w:rPr>
        <w:t>ul</w:t>
      </w:r>
      <w:r w:rsidR="00DB4429" w:rsidRPr="00045BA0">
        <w:rPr>
          <w:rFonts w:ascii="Times New Roman" w:hAnsi="Times New Roman"/>
          <w:sz w:val="24"/>
          <w:szCs w:val="24"/>
          <w:lang w:val="ro-RO"/>
        </w:rPr>
        <w:t xml:space="preserve"> Pr</w:t>
      </w:r>
      <w:r w:rsidR="008F748D" w:rsidRPr="00045BA0">
        <w:rPr>
          <w:rFonts w:ascii="Times New Roman" w:hAnsi="Times New Roman"/>
          <w:sz w:val="24"/>
          <w:szCs w:val="24"/>
          <w:lang w:val="ro-RO"/>
        </w:rPr>
        <w:t>.</w:t>
      </w:r>
      <w:r w:rsidR="00DB4429" w:rsidRPr="00045BA0">
        <w:rPr>
          <w:rFonts w:ascii="Times New Roman" w:hAnsi="Times New Roman"/>
          <w:sz w:val="24"/>
          <w:szCs w:val="24"/>
          <w:lang w:val="ro-RO"/>
        </w:rPr>
        <w:t>MA</w:t>
      </w:r>
      <w:r w:rsidRPr="00045BA0">
        <w:rPr>
          <w:rFonts w:ascii="Times New Roman" w:hAnsi="Times New Roman"/>
          <w:sz w:val="24"/>
          <w:szCs w:val="24"/>
          <w:lang w:val="ro-RO"/>
        </w:rPr>
        <w:t>.</w:t>
      </w:r>
    </w:p>
    <w:p w14:paraId="0912B681" w14:textId="77777777" w:rsidR="002D0772" w:rsidRPr="00045BA0" w:rsidRDefault="002D0772" w:rsidP="00016CA0">
      <w:pPr>
        <w:spacing w:after="0" w:line="240" w:lineRule="auto"/>
        <w:ind w:firstLine="720"/>
        <w:jc w:val="both"/>
        <w:rPr>
          <w:rFonts w:ascii="Times New Roman" w:hAnsi="Times New Roman"/>
          <w:sz w:val="24"/>
          <w:szCs w:val="24"/>
          <w:lang w:val="ro-RO"/>
        </w:rPr>
      </w:pPr>
      <w:r w:rsidRPr="00045BA0">
        <w:rPr>
          <w:rFonts w:ascii="Times New Roman" w:hAnsi="Times New Roman"/>
          <w:b/>
          <w:sz w:val="24"/>
          <w:szCs w:val="24"/>
          <w:lang w:val="ro-RO"/>
        </w:rPr>
        <w:t>8.6.3.</w:t>
      </w:r>
      <w:r w:rsidR="00BE363E" w:rsidRPr="00045BA0">
        <w:rPr>
          <w:rFonts w:ascii="Times New Roman" w:hAnsi="Times New Roman"/>
          <w:sz w:val="24"/>
          <w:szCs w:val="24"/>
          <w:lang w:val="ro-RO"/>
        </w:rPr>
        <w:t xml:space="preserve"> </w:t>
      </w:r>
      <w:r w:rsidRPr="00045BA0">
        <w:rPr>
          <w:rFonts w:ascii="Times New Roman" w:hAnsi="Times New Roman"/>
          <w:sz w:val="24"/>
          <w:szCs w:val="24"/>
          <w:lang w:val="ro-RO"/>
        </w:rPr>
        <w:t>Pagina de gardă se schimbă cu numărul reviziei/ediţiei, impunând avizarea şi aprobarea noii revizii de către persoanele desemnate.</w:t>
      </w:r>
    </w:p>
    <w:p w14:paraId="2DF038FF" w14:textId="5ECFD2FF" w:rsidR="002D0772" w:rsidRPr="00045BA0" w:rsidRDefault="002D0772" w:rsidP="00016CA0">
      <w:pPr>
        <w:spacing w:after="0" w:line="240" w:lineRule="auto"/>
        <w:ind w:firstLine="720"/>
        <w:jc w:val="both"/>
        <w:rPr>
          <w:rFonts w:ascii="Times New Roman" w:hAnsi="Times New Roman"/>
          <w:sz w:val="24"/>
          <w:szCs w:val="24"/>
          <w:lang w:val="ro-RO"/>
        </w:rPr>
      </w:pPr>
      <w:r w:rsidRPr="00045BA0">
        <w:rPr>
          <w:rFonts w:ascii="Times New Roman" w:hAnsi="Times New Roman"/>
          <w:b/>
          <w:sz w:val="24"/>
          <w:szCs w:val="24"/>
          <w:lang w:val="ro-RO"/>
        </w:rPr>
        <w:t>8.6.4.</w:t>
      </w:r>
      <w:r w:rsidRPr="00045BA0">
        <w:rPr>
          <w:rFonts w:ascii="Times New Roman" w:hAnsi="Times New Roman"/>
          <w:sz w:val="24"/>
          <w:szCs w:val="24"/>
          <w:lang w:val="ro-RO"/>
        </w:rPr>
        <w:t xml:space="preserve"> Procedura cu paginile modificate ale reviziei se distribuie deţinăt</w:t>
      </w:r>
      <w:r w:rsidR="00DB4429" w:rsidRPr="00045BA0">
        <w:rPr>
          <w:rFonts w:ascii="Times New Roman" w:hAnsi="Times New Roman"/>
          <w:sz w:val="24"/>
          <w:szCs w:val="24"/>
          <w:lang w:val="ro-RO"/>
        </w:rPr>
        <w:t>orilor de către secretar</w:t>
      </w:r>
      <w:r w:rsidR="004B3AB5">
        <w:rPr>
          <w:rFonts w:ascii="Times New Roman" w:hAnsi="Times New Roman"/>
          <w:sz w:val="24"/>
          <w:szCs w:val="24"/>
          <w:lang w:val="ro-RO"/>
        </w:rPr>
        <w:t>ul</w:t>
      </w:r>
      <w:r w:rsidR="00DB4429" w:rsidRPr="00045BA0">
        <w:rPr>
          <w:rFonts w:ascii="Times New Roman" w:hAnsi="Times New Roman"/>
          <w:sz w:val="24"/>
          <w:szCs w:val="24"/>
          <w:lang w:val="ro-RO"/>
        </w:rPr>
        <w:t xml:space="preserve"> PrMA</w:t>
      </w:r>
      <w:r w:rsidRPr="00045BA0">
        <w:rPr>
          <w:rFonts w:ascii="Times New Roman" w:hAnsi="Times New Roman"/>
          <w:sz w:val="24"/>
          <w:szCs w:val="24"/>
          <w:lang w:val="ro-RO"/>
        </w:rPr>
        <w:t xml:space="preserve">, în conformitate cu </w:t>
      </w:r>
      <w:r w:rsidRPr="00045BA0">
        <w:rPr>
          <w:rFonts w:ascii="Times New Roman" w:hAnsi="Times New Roman"/>
          <w:i/>
          <w:sz w:val="24"/>
          <w:szCs w:val="24"/>
          <w:lang w:val="ro-RO"/>
        </w:rPr>
        <w:t>Lista de difuzare a procedurii</w:t>
      </w:r>
      <w:r w:rsidRPr="00045BA0">
        <w:rPr>
          <w:rFonts w:ascii="Times New Roman" w:hAnsi="Times New Roman"/>
          <w:sz w:val="24"/>
          <w:szCs w:val="24"/>
          <w:lang w:val="ro-RO"/>
        </w:rPr>
        <w:t xml:space="preserve"> (</w:t>
      </w:r>
      <w:r w:rsidR="00DB4429" w:rsidRPr="00045BA0">
        <w:rPr>
          <w:rStyle w:val="BodyTextChar"/>
          <w:rFonts w:ascii="Times New Roman" w:hAnsi="Times New Roman" w:cs="Times New Roman"/>
          <w:sz w:val="24"/>
          <w:szCs w:val="24"/>
          <w:lang w:val="ro-RO"/>
        </w:rPr>
        <w:t>SEAQ_PO_Pr</w:t>
      </w:r>
      <w:r w:rsidR="008F748D" w:rsidRPr="00045BA0">
        <w:rPr>
          <w:rStyle w:val="BodyTextChar"/>
          <w:rFonts w:ascii="Times New Roman" w:hAnsi="Times New Roman" w:cs="Times New Roman"/>
          <w:sz w:val="24"/>
          <w:szCs w:val="24"/>
          <w:lang w:val="ro-RO"/>
        </w:rPr>
        <w:t>.</w:t>
      </w:r>
      <w:r w:rsidR="00DB4429" w:rsidRPr="00045BA0">
        <w:rPr>
          <w:rStyle w:val="BodyTextChar"/>
          <w:rFonts w:ascii="Times New Roman" w:hAnsi="Times New Roman" w:cs="Times New Roman"/>
          <w:sz w:val="24"/>
          <w:szCs w:val="24"/>
          <w:lang w:val="ro-RO"/>
        </w:rPr>
        <w:t>MA</w:t>
      </w:r>
      <w:r w:rsidRPr="00045BA0">
        <w:rPr>
          <w:rStyle w:val="BodyTextChar"/>
          <w:rFonts w:ascii="Times New Roman" w:hAnsi="Times New Roman" w:cs="Times New Roman"/>
          <w:sz w:val="24"/>
          <w:szCs w:val="24"/>
          <w:lang w:val="ro-RO"/>
        </w:rPr>
        <w:t>_F.01</w:t>
      </w:r>
      <w:r w:rsidRPr="00045BA0">
        <w:rPr>
          <w:rFonts w:ascii="Times New Roman" w:hAnsi="Times New Roman"/>
          <w:sz w:val="24"/>
          <w:szCs w:val="24"/>
          <w:lang w:val="ro-RO"/>
        </w:rPr>
        <w:t>). De asemenea, în momentul distribuirii procedurii modificate se retrage vechea procedură, completându-se corespunzător lista de difuzare a procedurii</w:t>
      </w:r>
      <w:r w:rsidR="00362281" w:rsidRPr="00045BA0">
        <w:rPr>
          <w:rFonts w:ascii="Times New Roman" w:hAnsi="Times New Roman"/>
          <w:sz w:val="24"/>
          <w:szCs w:val="24"/>
          <w:lang w:val="ro-RO"/>
        </w:rPr>
        <w:t>.</w:t>
      </w:r>
    </w:p>
    <w:p w14:paraId="73C76913" w14:textId="77777777" w:rsidR="002D0772" w:rsidRPr="00045BA0" w:rsidRDefault="00DB4429" w:rsidP="00016CA0">
      <w:pPr>
        <w:spacing w:after="0" w:line="240" w:lineRule="auto"/>
        <w:ind w:firstLine="720"/>
        <w:jc w:val="both"/>
        <w:rPr>
          <w:rFonts w:ascii="Times New Roman" w:hAnsi="Times New Roman"/>
          <w:sz w:val="24"/>
          <w:szCs w:val="24"/>
          <w:lang w:val="ro-RO"/>
        </w:rPr>
      </w:pPr>
      <w:r w:rsidRPr="00045BA0">
        <w:rPr>
          <w:rFonts w:ascii="Times New Roman" w:hAnsi="Times New Roman"/>
          <w:b/>
          <w:sz w:val="24"/>
          <w:szCs w:val="24"/>
          <w:lang w:val="ro-RO"/>
        </w:rPr>
        <w:t>8.6.5.</w:t>
      </w:r>
      <w:r w:rsidRPr="00045BA0">
        <w:rPr>
          <w:rFonts w:ascii="Times New Roman" w:hAnsi="Times New Roman"/>
          <w:sz w:val="24"/>
          <w:szCs w:val="24"/>
          <w:lang w:val="ro-RO"/>
        </w:rPr>
        <w:t xml:space="preserve"> </w:t>
      </w:r>
      <w:r w:rsidR="00712461" w:rsidRPr="00045BA0">
        <w:rPr>
          <w:rFonts w:ascii="Times New Roman" w:hAnsi="Times New Roman"/>
          <w:sz w:val="24"/>
          <w:szCs w:val="24"/>
          <w:lang w:val="ro-RO"/>
        </w:rPr>
        <w:t>Secretarul</w:t>
      </w:r>
      <w:r w:rsidRPr="00045BA0">
        <w:rPr>
          <w:rFonts w:ascii="Times New Roman" w:hAnsi="Times New Roman"/>
          <w:sz w:val="24"/>
          <w:szCs w:val="24"/>
          <w:lang w:val="ro-RO"/>
        </w:rPr>
        <w:t xml:space="preserve"> Pr</w:t>
      </w:r>
      <w:r w:rsidR="008F748D" w:rsidRPr="00045BA0">
        <w:rPr>
          <w:rFonts w:ascii="Times New Roman" w:hAnsi="Times New Roman"/>
          <w:sz w:val="24"/>
          <w:szCs w:val="24"/>
          <w:lang w:val="ro-RO"/>
        </w:rPr>
        <w:t>.</w:t>
      </w:r>
      <w:r w:rsidRPr="00045BA0">
        <w:rPr>
          <w:rFonts w:ascii="Times New Roman" w:hAnsi="Times New Roman"/>
          <w:sz w:val="24"/>
          <w:szCs w:val="24"/>
          <w:lang w:val="ro-RO"/>
        </w:rPr>
        <w:t>MA</w:t>
      </w:r>
      <w:r w:rsidR="002D0772" w:rsidRPr="00045BA0">
        <w:rPr>
          <w:rFonts w:ascii="Times New Roman" w:hAnsi="Times New Roman"/>
          <w:sz w:val="24"/>
          <w:szCs w:val="24"/>
          <w:lang w:val="ro-RO"/>
        </w:rPr>
        <w:t xml:space="preserve"> amendează toate documentele care sunt afectate de modificările procedurii formalizate.</w:t>
      </w:r>
    </w:p>
    <w:p w14:paraId="4416E0F5" w14:textId="77777777" w:rsidR="002D0772" w:rsidRPr="00045BA0" w:rsidRDefault="002D0772" w:rsidP="00016CA0">
      <w:pPr>
        <w:spacing w:after="0" w:line="240" w:lineRule="auto"/>
        <w:ind w:firstLine="709"/>
        <w:jc w:val="both"/>
        <w:rPr>
          <w:rFonts w:ascii="Times New Roman" w:hAnsi="Times New Roman"/>
          <w:sz w:val="24"/>
          <w:szCs w:val="24"/>
          <w:lang w:val="ro-RO"/>
        </w:rPr>
      </w:pPr>
      <w:r w:rsidRPr="00045BA0">
        <w:rPr>
          <w:rFonts w:ascii="Times New Roman" w:hAnsi="Times New Roman"/>
          <w:b/>
          <w:sz w:val="24"/>
          <w:szCs w:val="24"/>
          <w:lang w:val="ro-RO"/>
        </w:rPr>
        <w:t>8.6.6.</w:t>
      </w:r>
      <w:r w:rsidRPr="00045BA0">
        <w:rPr>
          <w:rFonts w:ascii="Times New Roman" w:hAnsi="Times New Roman"/>
          <w:sz w:val="24"/>
          <w:szCs w:val="24"/>
          <w:lang w:val="ro-RO"/>
        </w:rPr>
        <w:t xml:space="preserve"> Fiecare deţinător al procedurii PO are obligaţia de a înlocui vechea procedură cu cea modificată.</w:t>
      </w:r>
    </w:p>
    <w:p w14:paraId="3CC0F5F0" w14:textId="77777777" w:rsidR="00CA7392" w:rsidRPr="00045BA0" w:rsidRDefault="005A206B" w:rsidP="00424E46">
      <w:pPr>
        <w:pStyle w:val="NormalWeb"/>
        <w:spacing w:before="100" w:after="0" w:afterAutospacing="0"/>
        <w:ind w:firstLine="709"/>
      </w:pPr>
      <w:r w:rsidRPr="00045BA0">
        <w:rPr>
          <w:b/>
        </w:rPr>
        <w:t>8.7.</w:t>
      </w:r>
      <w:r w:rsidR="00424E46" w:rsidRPr="00045BA0">
        <w:rPr>
          <w:b/>
        </w:rPr>
        <w:t xml:space="preserve"> </w:t>
      </w:r>
      <w:r w:rsidR="002D0772" w:rsidRPr="00045BA0">
        <w:rPr>
          <w:b/>
        </w:rPr>
        <w:t>Arhivarea</w:t>
      </w:r>
    </w:p>
    <w:p w14:paraId="51A7D758" w14:textId="77777777" w:rsidR="002D0772" w:rsidRPr="00045BA0" w:rsidRDefault="004B3765" w:rsidP="002D0772">
      <w:pPr>
        <w:spacing w:after="0" w:line="240" w:lineRule="auto"/>
        <w:ind w:firstLine="720"/>
        <w:jc w:val="both"/>
        <w:rPr>
          <w:rFonts w:ascii="Times New Roman" w:hAnsi="Times New Roman"/>
          <w:sz w:val="24"/>
          <w:szCs w:val="24"/>
          <w:lang w:val="ro-RO"/>
        </w:rPr>
      </w:pPr>
      <w:r w:rsidRPr="00045BA0">
        <w:rPr>
          <w:rFonts w:ascii="Times New Roman" w:hAnsi="Times New Roman"/>
          <w:sz w:val="24"/>
          <w:szCs w:val="24"/>
          <w:lang w:val="ro-RO"/>
        </w:rPr>
        <w:t>Originalele PO</w:t>
      </w:r>
      <w:r w:rsidR="002D0772" w:rsidRPr="00045BA0">
        <w:rPr>
          <w:rFonts w:ascii="Times New Roman" w:hAnsi="Times New Roman"/>
          <w:sz w:val="24"/>
          <w:szCs w:val="24"/>
          <w:lang w:val="ro-RO"/>
        </w:rPr>
        <w:t xml:space="preserve"> retrase/revizuite se clasează şi se păstrează timp de 5 ani de către secretarul </w:t>
      </w:r>
      <w:r w:rsidR="00CE4973" w:rsidRPr="00045BA0">
        <w:rPr>
          <w:rFonts w:ascii="Times New Roman" w:hAnsi="Times New Roman"/>
          <w:sz w:val="24"/>
          <w:szCs w:val="24"/>
          <w:lang w:val="ro-RO"/>
        </w:rPr>
        <w:t>Pr.MA</w:t>
      </w:r>
      <w:r w:rsidR="002D0772" w:rsidRPr="00045BA0">
        <w:rPr>
          <w:rFonts w:ascii="Times New Roman" w:hAnsi="Times New Roman"/>
          <w:sz w:val="24"/>
          <w:szCs w:val="24"/>
          <w:lang w:val="ro-RO"/>
        </w:rPr>
        <w:t xml:space="preserve"> într-un spaţiu special amenajat. După această perioadă PO </w:t>
      </w:r>
      <w:r w:rsidRPr="00045BA0">
        <w:rPr>
          <w:rFonts w:ascii="Times New Roman" w:hAnsi="Times New Roman"/>
          <w:sz w:val="24"/>
          <w:szCs w:val="24"/>
          <w:lang w:val="ro-RO"/>
        </w:rPr>
        <w:t>este transmis</w:t>
      </w:r>
      <w:r w:rsidR="002D0772" w:rsidRPr="00045BA0">
        <w:rPr>
          <w:rFonts w:ascii="Times New Roman" w:hAnsi="Times New Roman"/>
          <w:sz w:val="24"/>
          <w:szCs w:val="24"/>
          <w:lang w:val="ro-RO"/>
        </w:rPr>
        <w:t xml:space="preserve"> la arhiva UO cu respectarea reglementărilor specifice arhivării</w:t>
      </w:r>
      <w:r w:rsidRPr="00045BA0">
        <w:rPr>
          <w:rFonts w:ascii="Times New Roman" w:hAnsi="Times New Roman"/>
          <w:sz w:val="24"/>
          <w:szCs w:val="24"/>
          <w:lang w:val="ro-RO"/>
        </w:rPr>
        <w:t>.</w:t>
      </w:r>
    </w:p>
    <w:p w14:paraId="2EFD3F09" w14:textId="77777777" w:rsidR="00B95CC4" w:rsidRPr="00045BA0" w:rsidRDefault="00B95CC4" w:rsidP="002D0772">
      <w:pPr>
        <w:spacing w:after="0" w:line="240" w:lineRule="auto"/>
        <w:jc w:val="both"/>
        <w:rPr>
          <w:rFonts w:ascii="Times New Roman" w:hAnsi="Times New Roman"/>
          <w:sz w:val="24"/>
          <w:szCs w:val="24"/>
          <w:lang w:val="ro-RO"/>
        </w:rPr>
      </w:pPr>
    </w:p>
    <w:p w14:paraId="4467FD9B" w14:textId="77777777" w:rsidR="00CA7392" w:rsidRPr="00045BA0" w:rsidRDefault="004B3765" w:rsidP="00065D89">
      <w:pPr>
        <w:pStyle w:val="ListParagraph"/>
        <w:numPr>
          <w:ilvl w:val="0"/>
          <w:numId w:val="19"/>
        </w:numPr>
        <w:spacing w:after="0" w:line="240" w:lineRule="auto"/>
        <w:ind w:left="993"/>
        <w:jc w:val="both"/>
        <w:outlineLvl w:val="1"/>
        <w:rPr>
          <w:rFonts w:ascii="Times New Roman" w:hAnsi="Times New Roman"/>
          <w:b/>
          <w:sz w:val="24"/>
          <w:szCs w:val="24"/>
          <w:lang w:val="ro-RO"/>
        </w:rPr>
      </w:pPr>
      <w:r w:rsidRPr="00045BA0">
        <w:rPr>
          <w:rFonts w:ascii="Times New Roman" w:hAnsi="Times New Roman"/>
          <w:b/>
          <w:sz w:val="24"/>
          <w:szCs w:val="24"/>
          <w:lang w:val="ro-RO"/>
        </w:rPr>
        <w:t>Responsabilități</w:t>
      </w:r>
    </w:p>
    <w:p w14:paraId="64790C22" w14:textId="4CA9E21D" w:rsidR="000829D7" w:rsidRPr="00045BA0" w:rsidRDefault="008362D9" w:rsidP="000829D7">
      <w:pPr>
        <w:tabs>
          <w:tab w:val="left" w:pos="720"/>
        </w:tabs>
        <w:spacing w:after="0" w:line="240" w:lineRule="auto"/>
        <w:ind w:left="720"/>
        <w:jc w:val="both"/>
        <w:rPr>
          <w:rFonts w:ascii="Times New Roman" w:hAnsi="Times New Roman"/>
          <w:sz w:val="24"/>
          <w:szCs w:val="24"/>
          <w:lang w:val="ro-RO"/>
        </w:rPr>
      </w:pPr>
      <w:r w:rsidRPr="00045BA0">
        <w:rPr>
          <w:rFonts w:ascii="Times New Roman" w:hAnsi="Times New Roman"/>
          <w:b/>
          <w:sz w:val="24"/>
          <w:szCs w:val="24"/>
          <w:lang w:val="ro-RO"/>
        </w:rPr>
        <w:t xml:space="preserve">9.1. </w:t>
      </w:r>
      <w:r w:rsidR="000829D7" w:rsidRPr="00045BA0">
        <w:rPr>
          <w:rFonts w:ascii="Times New Roman" w:hAnsi="Times New Roman"/>
          <w:sz w:val="24"/>
          <w:szCs w:val="24"/>
          <w:lang w:val="ro-RO"/>
        </w:rPr>
        <w:t>Pr</w:t>
      </w:r>
      <w:r w:rsidR="004B3AB5">
        <w:rPr>
          <w:rFonts w:ascii="Times New Roman" w:hAnsi="Times New Roman"/>
          <w:sz w:val="24"/>
          <w:szCs w:val="24"/>
          <w:lang w:val="ro-RO"/>
        </w:rPr>
        <w:t xml:space="preserve">. </w:t>
      </w:r>
      <w:r w:rsidR="000829D7" w:rsidRPr="00045BA0">
        <w:rPr>
          <w:rFonts w:ascii="Times New Roman" w:hAnsi="Times New Roman"/>
          <w:sz w:val="24"/>
          <w:szCs w:val="24"/>
          <w:lang w:val="ro-RO"/>
        </w:rPr>
        <w:t>MA şi directorul DAC sunt responsabili pentru implementarea şi menţinerea acestei proceduri.</w:t>
      </w:r>
    </w:p>
    <w:p w14:paraId="12D3529D" w14:textId="52CE8890" w:rsidR="00190B38" w:rsidRPr="00045BA0" w:rsidRDefault="000829D7" w:rsidP="00CE4973">
      <w:pPr>
        <w:tabs>
          <w:tab w:val="left" w:pos="720"/>
        </w:tabs>
        <w:spacing w:after="0" w:line="240" w:lineRule="auto"/>
        <w:ind w:left="720"/>
        <w:jc w:val="both"/>
        <w:rPr>
          <w:rFonts w:ascii="Times New Roman" w:hAnsi="Times New Roman"/>
          <w:sz w:val="24"/>
          <w:szCs w:val="24"/>
          <w:lang w:val="ro-RO"/>
        </w:rPr>
      </w:pPr>
      <w:r w:rsidRPr="00045BA0">
        <w:rPr>
          <w:rFonts w:ascii="Times New Roman" w:hAnsi="Times New Roman"/>
          <w:b/>
          <w:sz w:val="24"/>
          <w:szCs w:val="24"/>
          <w:lang w:val="ro-RO"/>
        </w:rPr>
        <w:t xml:space="preserve">9.2. </w:t>
      </w:r>
      <w:r w:rsidR="00CE4973" w:rsidRPr="00045BA0">
        <w:rPr>
          <w:rFonts w:ascii="Times New Roman" w:hAnsi="Times New Roman"/>
          <w:b/>
          <w:sz w:val="24"/>
          <w:szCs w:val="24"/>
          <w:lang w:val="ro-RO"/>
        </w:rPr>
        <w:t>Pr</w:t>
      </w:r>
      <w:r w:rsidR="00D76C70">
        <w:rPr>
          <w:rFonts w:ascii="Times New Roman" w:hAnsi="Times New Roman"/>
          <w:b/>
          <w:sz w:val="24"/>
          <w:szCs w:val="24"/>
          <w:lang w:val="ro-RO"/>
        </w:rPr>
        <w:t>.</w:t>
      </w:r>
      <w:r w:rsidR="00CE4973" w:rsidRPr="00045BA0">
        <w:rPr>
          <w:rFonts w:ascii="Times New Roman" w:hAnsi="Times New Roman"/>
          <w:b/>
          <w:sz w:val="24"/>
          <w:szCs w:val="24"/>
          <w:lang w:val="ro-RO"/>
        </w:rPr>
        <w:t xml:space="preserve"> MA</w:t>
      </w:r>
      <w:r w:rsidR="00CE4973" w:rsidRPr="00045BA0">
        <w:rPr>
          <w:rFonts w:ascii="Times New Roman" w:hAnsi="Times New Roman"/>
          <w:sz w:val="24"/>
          <w:szCs w:val="24"/>
          <w:lang w:val="ro-RO"/>
        </w:rPr>
        <w:t xml:space="preserve"> are </w:t>
      </w:r>
      <w:r w:rsidR="00560031">
        <w:rPr>
          <w:rFonts w:ascii="Times New Roman" w:hAnsi="Times New Roman"/>
          <w:sz w:val="24"/>
          <w:szCs w:val="24"/>
          <w:lang w:val="ro-RO"/>
        </w:rPr>
        <w:t xml:space="preserve">următoarele </w:t>
      </w:r>
      <w:r w:rsidR="00CE4973" w:rsidRPr="00045BA0">
        <w:rPr>
          <w:rFonts w:ascii="Times New Roman" w:hAnsi="Times New Roman"/>
          <w:sz w:val="24"/>
          <w:szCs w:val="24"/>
          <w:lang w:val="ro-RO"/>
        </w:rPr>
        <w:t>responsabilit</w:t>
      </w:r>
      <w:r w:rsidR="00560031">
        <w:rPr>
          <w:rFonts w:ascii="Times New Roman" w:hAnsi="Times New Roman"/>
          <w:sz w:val="24"/>
          <w:szCs w:val="24"/>
          <w:lang w:val="ro-RO"/>
        </w:rPr>
        <w:t>ăți</w:t>
      </w:r>
      <w:r w:rsidR="00190B38" w:rsidRPr="00045BA0">
        <w:rPr>
          <w:rFonts w:ascii="Times New Roman" w:hAnsi="Times New Roman"/>
          <w:sz w:val="24"/>
          <w:szCs w:val="24"/>
          <w:lang w:val="ro-RO"/>
        </w:rPr>
        <w:t>:</w:t>
      </w:r>
    </w:p>
    <w:p w14:paraId="501517D7" w14:textId="49F8A934" w:rsidR="00190B38" w:rsidRPr="00045BA0" w:rsidRDefault="00CE4973" w:rsidP="002D4463">
      <w:pPr>
        <w:pStyle w:val="ListParagraph"/>
        <w:numPr>
          <w:ilvl w:val="0"/>
          <w:numId w:val="25"/>
        </w:numPr>
        <w:tabs>
          <w:tab w:val="left" w:pos="720"/>
        </w:tabs>
        <w:spacing w:after="0" w:line="240" w:lineRule="auto"/>
        <w:ind w:left="1276"/>
        <w:jc w:val="both"/>
        <w:rPr>
          <w:rFonts w:ascii="Times New Roman" w:hAnsi="Times New Roman"/>
          <w:sz w:val="24"/>
          <w:szCs w:val="24"/>
          <w:lang w:val="ro-RO"/>
        </w:rPr>
      </w:pPr>
      <w:r w:rsidRPr="00474EFD">
        <w:rPr>
          <w:rFonts w:ascii="Times New Roman" w:hAnsi="Times New Roman"/>
          <w:sz w:val="24"/>
          <w:szCs w:val="24"/>
          <w:lang w:val="ro-RO"/>
        </w:rPr>
        <w:t>verifică conformit</w:t>
      </w:r>
      <w:r w:rsidR="00560031" w:rsidRPr="00474EFD">
        <w:rPr>
          <w:rFonts w:ascii="Times New Roman" w:hAnsi="Times New Roman"/>
          <w:sz w:val="24"/>
          <w:szCs w:val="24"/>
          <w:lang w:val="ro-RO"/>
        </w:rPr>
        <w:t>atea</w:t>
      </w:r>
      <w:r w:rsidRPr="00474EFD">
        <w:rPr>
          <w:rFonts w:ascii="Times New Roman" w:hAnsi="Times New Roman"/>
          <w:sz w:val="24"/>
          <w:szCs w:val="24"/>
          <w:lang w:val="ro-RO"/>
        </w:rPr>
        <w:t xml:space="preserve"> SF cu prevederile </w:t>
      </w:r>
      <w:r w:rsidR="006645BE" w:rsidRPr="00474EFD">
        <w:rPr>
          <w:rFonts w:ascii="Times New Roman" w:hAnsi="Times New Roman"/>
          <w:sz w:val="24"/>
          <w:szCs w:val="24"/>
          <w:lang w:val="ro-RO"/>
        </w:rPr>
        <w:t xml:space="preserve">LIS </w:t>
      </w:r>
      <w:r w:rsidRPr="00474EFD">
        <w:rPr>
          <w:rFonts w:ascii="Times New Roman" w:hAnsi="Times New Roman"/>
          <w:sz w:val="24"/>
          <w:szCs w:val="24"/>
          <w:lang w:val="ro-RO"/>
        </w:rPr>
        <w:t xml:space="preserve">şi cu </w:t>
      </w:r>
      <w:r w:rsidR="00F3698F" w:rsidRPr="00474EFD">
        <w:rPr>
          <w:rFonts w:ascii="Times New Roman" w:hAnsi="Times New Roman"/>
          <w:sz w:val="24"/>
          <w:szCs w:val="24"/>
          <w:lang w:val="ro-RO"/>
        </w:rPr>
        <w:t>r</w:t>
      </w:r>
      <w:r w:rsidR="00560031" w:rsidRPr="00474EFD">
        <w:rPr>
          <w:rFonts w:ascii="Times New Roman" w:hAnsi="Times New Roman"/>
          <w:sz w:val="24"/>
          <w:szCs w:val="24"/>
          <w:lang w:val="ro-RO"/>
        </w:rPr>
        <w:t>e</w:t>
      </w:r>
      <w:r w:rsidR="00F3698F" w:rsidRPr="00474EFD">
        <w:rPr>
          <w:rFonts w:ascii="Times New Roman" w:hAnsi="Times New Roman"/>
          <w:sz w:val="24"/>
          <w:szCs w:val="24"/>
          <w:lang w:val="ro-RO"/>
        </w:rPr>
        <w:t xml:space="preserve">glementările </w:t>
      </w:r>
      <w:r w:rsidRPr="00474EFD">
        <w:rPr>
          <w:rFonts w:ascii="Times New Roman" w:hAnsi="Times New Roman"/>
          <w:sz w:val="24"/>
          <w:szCs w:val="24"/>
          <w:lang w:val="ro-RO"/>
        </w:rPr>
        <w:t xml:space="preserve">din cadrul Universităţii din </w:t>
      </w:r>
      <w:r w:rsidRPr="00045BA0">
        <w:rPr>
          <w:rFonts w:ascii="Times New Roman" w:hAnsi="Times New Roman"/>
          <w:sz w:val="24"/>
          <w:szCs w:val="24"/>
          <w:lang w:val="ro-RO"/>
        </w:rPr>
        <w:t>Oradea, inclusiv cel</w:t>
      </w:r>
      <w:r w:rsidR="00190B38" w:rsidRPr="00045BA0">
        <w:rPr>
          <w:rFonts w:ascii="Times New Roman" w:hAnsi="Times New Roman"/>
          <w:sz w:val="24"/>
          <w:szCs w:val="24"/>
          <w:lang w:val="ro-RO"/>
        </w:rPr>
        <w:t>e înscrise în prezenta procedur</w:t>
      </w:r>
      <w:r w:rsidR="00515C1D" w:rsidRPr="00045BA0">
        <w:rPr>
          <w:rFonts w:ascii="Times New Roman" w:hAnsi="Times New Roman"/>
          <w:sz w:val="24"/>
          <w:szCs w:val="24"/>
          <w:lang w:val="ro-RO"/>
        </w:rPr>
        <w:t>ă</w:t>
      </w:r>
      <w:r w:rsidR="00190B38" w:rsidRPr="00045BA0">
        <w:rPr>
          <w:rFonts w:ascii="Times New Roman" w:hAnsi="Times New Roman"/>
          <w:sz w:val="24"/>
          <w:szCs w:val="24"/>
          <w:lang w:val="ro-RO"/>
        </w:rPr>
        <w:t>;</w:t>
      </w:r>
    </w:p>
    <w:p w14:paraId="544085E5" w14:textId="60BE3400" w:rsidR="00190B38" w:rsidRPr="00045BA0" w:rsidRDefault="00CE4973" w:rsidP="002D4463">
      <w:pPr>
        <w:pStyle w:val="ListParagraph"/>
        <w:numPr>
          <w:ilvl w:val="0"/>
          <w:numId w:val="25"/>
        </w:numPr>
        <w:tabs>
          <w:tab w:val="left" w:pos="720"/>
        </w:tabs>
        <w:spacing w:after="0" w:line="240" w:lineRule="auto"/>
        <w:ind w:left="1276"/>
        <w:jc w:val="both"/>
        <w:rPr>
          <w:rFonts w:ascii="Times New Roman" w:hAnsi="Times New Roman"/>
          <w:sz w:val="24"/>
          <w:szCs w:val="24"/>
          <w:lang w:val="ro-RO"/>
        </w:rPr>
      </w:pPr>
      <w:r w:rsidRPr="00045BA0">
        <w:rPr>
          <w:rFonts w:ascii="Times New Roman" w:hAnsi="Times New Roman"/>
          <w:sz w:val="24"/>
          <w:szCs w:val="24"/>
          <w:lang w:val="ro-RO"/>
        </w:rPr>
        <w:t xml:space="preserve">transmite, anterior întocmirii SF, toate exigenţele privind forma, conţinutul </w:t>
      </w:r>
      <w:r w:rsidR="00FF7EA8">
        <w:rPr>
          <w:rFonts w:ascii="Times New Roman" w:hAnsi="Times New Roman"/>
          <w:sz w:val="24"/>
          <w:szCs w:val="24"/>
          <w:lang w:val="ro-RO"/>
        </w:rPr>
        <w:t xml:space="preserve">și </w:t>
      </w:r>
      <w:r w:rsidRPr="00045BA0">
        <w:rPr>
          <w:rFonts w:ascii="Times New Roman" w:hAnsi="Times New Roman"/>
          <w:sz w:val="24"/>
          <w:szCs w:val="24"/>
          <w:lang w:val="ro-RO"/>
        </w:rPr>
        <w:t xml:space="preserve">eventualele schimbări faţă de anul </w:t>
      </w:r>
      <w:r w:rsidR="00190B38" w:rsidRPr="00045BA0">
        <w:rPr>
          <w:rFonts w:ascii="Times New Roman" w:hAnsi="Times New Roman"/>
          <w:sz w:val="24"/>
          <w:szCs w:val="24"/>
          <w:lang w:val="ro-RO"/>
        </w:rPr>
        <w:t>anterior;</w:t>
      </w:r>
    </w:p>
    <w:p w14:paraId="4A5D8685" w14:textId="5ED88674" w:rsidR="00B85C31" w:rsidRPr="00045BA0" w:rsidRDefault="00B85C31" w:rsidP="002D4463">
      <w:pPr>
        <w:pStyle w:val="ListParagraph"/>
        <w:numPr>
          <w:ilvl w:val="0"/>
          <w:numId w:val="25"/>
        </w:numPr>
        <w:tabs>
          <w:tab w:val="left" w:pos="720"/>
        </w:tabs>
        <w:spacing w:after="0" w:line="240" w:lineRule="auto"/>
        <w:ind w:left="1276"/>
        <w:jc w:val="both"/>
        <w:rPr>
          <w:rFonts w:ascii="Times New Roman" w:hAnsi="Times New Roman"/>
          <w:sz w:val="24"/>
          <w:szCs w:val="24"/>
          <w:lang w:val="ro-RO"/>
        </w:rPr>
      </w:pPr>
      <w:r w:rsidRPr="00045BA0">
        <w:rPr>
          <w:rFonts w:ascii="Times New Roman" w:hAnsi="Times New Roman"/>
          <w:sz w:val="24"/>
          <w:szCs w:val="24"/>
          <w:lang w:val="ro-RO"/>
        </w:rPr>
        <w:t>semnează la elaborat PO şi-l transmite președintelui C-</w:t>
      </w:r>
      <w:r w:rsidR="00196327">
        <w:rPr>
          <w:rFonts w:ascii="Times New Roman" w:hAnsi="Times New Roman"/>
          <w:sz w:val="24"/>
          <w:szCs w:val="24"/>
          <w:lang w:val="ro-RO"/>
        </w:rPr>
        <w:t>SCIM</w:t>
      </w:r>
      <w:r w:rsidRPr="00045BA0">
        <w:rPr>
          <w:rFonts w:ascii="Times New Roman" w:hAnsi="Times New Roman"/>
          <w:sz w:val="24"/>
          <w:szCs w:val="24"/>
          <w:lang w:val="ro-RO"/>
        </w:rPr>
        <w:t xml:space="preserve"> spre avizare;</w:t>
      </w:r>
    </w:p>
    <w:p w14:paraId="00FE7E7A" w14:textId="492C3D52" w:rsidR="00B85C31" w:rsidRPr="00045BA0" w:rsidRDefault="00B85C31" w:rsidP="00EA191D">
      <w:pPr>
        <w:pStyle w:val="ListParagraph"/>
        <w:numPr>
          <w:ilvl w:val="0"/>
          <w:numId w:val="4"/>
        </w:numPr>
        <w:spacing w:after="0" w:line="240" w:lineRule="auto"/>
        <w:ind w:left="1276"/>
        <w:jc w:val="both"/>
        <w:rPr>
          <w:rFonts w:ascii="Times New Roman" w:hAnsi="Times New Roman"/>
          <w:sz w:val="24"/>
          <w:szCs w:val="24"/>
          <w:lang w:val="ro-RO"/>
        </w:rPr>
      </w:pPr>
      <w:r w:rsidRPr="00045BA0">
        <w:rPr>
          <w:rFonts w:ascii="Times New Roman" w:hAnsi="Times New Roman"/>
          <w:sz w:val="24"/>
          <w:szCs w:val="24"/>
          <w:lang w:val="ro-RO"/>
        </w:rPr>
        <w:t>transmite PO spre avizare altor compartimente care utilizează PO;</w:t>
      </w:r>
    </w:p>
    <w:p w14:paraId="3E46BFD9" w14:textId="77777777" w:rsidR="00B85C31" w:rsidRPr="00045BA0" w:rsidRDefault="00B85C31" w:rsidP="00EA191D">
      <w:pPr>
        <w:pStyle w:val="ListParagraph"/>
        <w:numPr>
          <w:ilvl w:val="0"/>
          <w:numId w:val="4"/>
        </w:numPr>
        <w:spacing w:after="0" w:line="240" w:lineRule="auto"/>
        <w:ind w:left="1276"/>
        <w:jc w:val="both"/>
        <w:rPr>
          <w:rFonts w:ascii="Times New Roman" w:hAnsi="Times New Roman"/>
          <w:sz w:val="24"/>
          <w:szCs w:val="24"/>
          <w:lang w:val="ro-RO"/>
        </w:rPr>
      </w:pPr>
      <w:r w:rsidRPr="00045BA0">
        <w:rPr>
          <w:rFonts w:ascii="Times New Roman" w:hAnsi="Times New Roman"/>
          <w:sz w:val="24"/>
          <w:szCs w:val="24"/>
          <w:lang w:val="ro-RO"/>
        </w:rPr>
        <w:t>analizează oportunitatea propunerilor de revizie a PO;</w:t>
      </w:r>
    </w:p>
    <w:p w14:paraId="3B3AC425" w14:textId="77777777" w:rsidR="00B85C31" w:rsidRPr="00045BA0" w:rsidRDefault="00B85C31" w:rsidP="00EA191D">
      <w:pPr>
        <w:pStyle w:val="ListParagraph"/>
        <w:numPr>
          <w:ilvl w:val="0"/>
          <w:numId w:val="4"/>
        </w:numPr>
        <w:spacing w:after="0" w:line="240" w:lineRule="auto"/>
        <w:ind w:left="1276"/>
        <w:jc w:val="both"/>
        <w:rPr>
          <w:rFonts w:ascii="Times New Roman" w:hAnsi="Times New Roman"/>
          <w:sz w:val="24"/>
          <w:szCs w:val="24"/>
          <w:lang w:val="ro-RO"/>
        </w:rPr>
      </w:pPr>
      <w:r w:rsidRPr="00045BA0">
        <w:rPr>
          <w:rFonts w:ascii="Times New Roman" w:hAnsi="Times New Roman"/>
          <w:sz w:val="24"/>
          <w:szCs w:val="24"/>
          <w:lang w:val="ro-RO"/>
        </w:rPr>
        <w:t>participă la consultările care au loc în vederea analizei observaţiilor formulate de alte structuri, în cazul PO;</w:t>
      </w:r>
    </w:p>
    <w:p w14:paraId="58839C5A" w14:textId="77777777" w:rsidR="00B85C31" w:rsidRPr="00045BA0" w:rsidRDefault="00B85C31" w:rsidP="00EA191D">
      <w:pPr>
        <w:pStyle w:val="ListParagraph"/>
        <w:numPr>
          <w:ilvl w:val="0"/>
          <w:numId w:val="5"/>
        </w:numPr>
        <w:tabs>
          <w:tab w:val="left" w:pos="1134"/>
        </w:tabs>
        <w:spacing w:after="0" w:line="240" w:lineRule="auto"/>
        <w:ind w:left="1276"/>
        <w:jc w:val="both"/>
        <w:rPr>
          <w:rFonts w:ascii="Times New Roman" w:hAnsi="Times New Roman"/>
          <w:sz w:val="24"/>
          <w:szCs w:val="24"/>
          <w:lang w:val="ro-RO"/>
        </w:rPr>
      </w:pPr>
      <w:r w:rsidRPr="00045BA0">
        <w:rPr>
          <w:rFonts w:ascii="Times New Roman" w:hAnsi="Times New Roman"/>
          <w:sz w:val="24"/>
          <w:szCs w:val="24"/>
          <w:lang w:val="ro-RO"/>
        </w:rPr>
        <w:t>transmite PO elaborat</w:t>
      </w:r>
      <w:r w:rsidR="00424E46" w:rsidRPr="00045BA0">
        <w:rPr>
          <w:rFonts w:ascii="Times New Roman" w:hAnsi="Times New Roman"/>
          <w:sz w:val="24"/>
          <w:szCs w:val="24"/>
          <w:lang w:val="ro-RO"/>
        </w:rPr>
        <w:t>ă</w:t>
      </w:r>
      <w:r w:rsidRPr="00045BA0">
        <w:rPr>
          <w:rFonts w:ascii="Times New Roman" w:hAnsi="Times New Roman"/>
          <w:sz w:val="24"/>
          <w:szCs w:val="24"/>
          <w:lang w:val="ro-RO"/>
        </w:rPr>
        <w:t xml:space="preserve">, împreună cu </w:t>
      </w:r>
      <w:r w:rsidRPr="00045BA0">
        <w:rPr>
          <w:rFonts w:ascii="Times New Roman" w:hAnsi="Times New Roman"/>
          <w:i/>
          <w:sz w:val="24"/>
          <w:szCs w:val="24"/>
          <w:lang w:val="ro-RO"/>
        </w:rPr>
        <w:t>Formularul de analiză procedură</w:t>
      </w:r>
      <w:r w:rsidRPr="00045BA0">
        <w:rPr>
          <w:rFonts w:ascii="Times New Roman" w:hAnsi="Times New Roman"/>
          <w:sz w:val="24"/>
          <w:szCs w:val="24"/>
          <w:lang w:val="ro-RO"/>
        </w:rPr>
        <w:t xml:space="preserve"> (</w:t>
      </w:r>
      <w:r w:rsidR="00016CA0" w:rsidRPr="00045BA0">
        <w:rPr>
          <w:rFonts w:ascii="Times New Roman" w:hAnsi="Times New Roman"/>
          <w:sz w:val="24"/>
          <w:szCs w:val="24"/>
          <w:lang w:val="ro-RO"/>
        </w:rPr>
        <w:t>SEAQ_PO_PrMA</w:t>
      </w:r>
      <w:r w:rsidRPr="00045BA0">
        <w:rPr>
          <w:rFonts w:ascii="Times New Roman" w:hAnsi="Times New Roman"/>
          <w:sz w:val="24"/>
          <w:szCs w:val="24"/>
          <w:lang w:val="ro-RO"/>
        </w:rPr>
        <w:t>_01), altor structuri care utilizează PO, pentru formulare de observaţii şi analizează observaţiile formulate de acestea;</w:t>
      </w:r>
    </w:p>
    <w:p w14:paraId="4C120B86" w14:textId="77777777" w:rsidR="00B85C31" w:rsidRPr="00045BA0" w:rsidRDefault="00B85C31" w:rsidP="00EA191D">
      <w:pPr>
        <w:pStyle w:val="ListParagraph"/>
        <w:numPr>
          <w:ilvl w:val="0"/>
          <w:numId w:val="5"/>
        </w:numPr>
        <w:tabs>
          <w:tab w:val="left" w:pos="851"/>
        </w:tabs>
        <w:spacing w:after="0" w:line="240" w:lineRule="auto"/>
        <w:ind w:left="1276"/>
        <w:jc w:val="both"/>
        <w:rPr>
          <w:rFonts w:ascii="Times New Roman" w:hAnsi="Times New Roman"/>
          <w:sz w:val="24"/>
          <w:szCs w:val="24"/>
          <w:lang w:val="ro-RO"/>
        </w:rPr>
      </w:pPr>
      <w:r w:rsidRPr="00045BA0">
        <w:rPr>
          <w:rFonts w:ascii="Times New Roman" w:hAnsi="Times New Roman"/>
          <w:sz w:val="24"/>
          <w:szCs w:val="24"/>
          <w:lang w:val="ro-RO"/>
        </w:rPr>
        <w:t>păstrează (clasează) originalele PO emise în cadrul compartimentului din care face parte;</w:t>
      </w:r>
    </w:p>
    <w:p w14:paraId="6B5103EC" w14:textId="77777777" w:rsidR="000829D7" w:rsidRPr="00045BA0" w:rsidRDefault="00B85C31" w:rsidP="00EA191D">
      <w:pPr>
        <w:pStyle w:val="ListParagraph"/>
        <w:numPr>
          <w:ilvl w:val="0"/>
          <w:numId w:val="5"/>
        </w:numPr>
        <w:tabs>
          <w:tab w:val="left" w:pos="851"/>
        </w:tabs>
        <w:spacing w:after="0" w:line="240" w:lineRule="auto"/>
        <w:ind w:left="1276"/>
        <w:jc w:val="both"/>
        <w:rPr>
          <w:rFonts w:ascii="Times New Roman" w:hAnsi="Times New Roman"/>
          <w:sz w:val="24"/>
          <w:szCs w:val="24"/>
          <w:lang w:val="ro-RO"/>
        </w:rPr>
      </w:pPr>
      <w:r w:rsidRPr="00045BA0">
        <w:rPr>
          <w:rFonts w:ascii="Times New Roman" w:hAnsi="Times New Roman"/>
          <w:sz w:val="24"/>
          <w:szCs w:val="24"/>
          <w:lang w:val="ro-RO"/>
        </w:rPr>
        <w:t xml:space="preserve">completează </w:t>
      </w:r>
      <w:r w:rsidRPr="00045BA0">
        <w:rPr>
          <w:rFonts w:ascii="Times New Roman" w:hAnsi="Times New Roman"/>
          <w:i/>
          <w:sz w:val="24"/>
          <w:szCs w:val="24"/>
          <w:lang w:val="ro-RO"/>
        </w:rPr>
        <w:t>Lista de difuzare a procedurii</w:t>
      </w:r>
      <w:r w:rsidRPr="00045BA0">
        <w:rPr>
          <w:rFonts w:ascii="Times New Roman" w:hAnsi="Times New Roman"/>
          <w:sz w:val="24"/>
          <w:szCs w:val="24"/>
          <w:lang w:val="ro-RO"/>
        </w:rPr>
        <w:t xml:space="preserve"> (</w:t>
      </w:r>
      <w:r w:rsidRPr="00045BA0">
        <w:rPr>
          <w:rStyle w:val="BodyTextChar"/>
          <w:rFonts w:ascii="Times New Roman" w:hAnsi="Times New Roman" w:cs="Times New Roman"/>
          <w:sz w:val="24"/>
          <w:szCs w:val="24"/>
          <w:lang w:val="ro-RO"/>
        </w:rPr>
        <w:t>SEAQ_PO_Pr.MA_F.01</w:t>
      </w:r>
      <w:r w:rsidRPr="00045BA0">
        <w:rPr>
          <w:rFonts w:ascii="Times New Roman" w:hAnsi="Times New Roman"/>
          <w:sz w:val="24"/>
          <w:szCs w:val="24"/>
          <w:lang w:val="ro-RO"/>
        </w:rPr>
        <w:t xml:space="preserve">) şi distribuie, prin secretara PrMA, copii ale PO tuturor celor </w:t>
      </w:r>
      <w:r w:rsidR="00AD7F66" w:rsidRPr="00045BA0">
        <w:rPr>
          <w:rFonts w:ascii="Times New Roman" w:hAnsi="Times New Roman"/>
          <w:sz w:val="24"/>
          <w:szCs w:val="24"/>
          <w:lang w:val="ro-RO"/>
        </w:rPr>
        <w:t xml:space="preserve">vizaţi </w:t>
      </w:r>
      <w:r w:rsidRPr="00045BA0">
        <w:rPr>
          <w:rFonts w:ascii="Times New Roman" w:hAnsi="Times New Roman"/>
          <w:sz w:val="24"/>
          <w:szCs w:val="24"/>
          <w:lang w:val="ro-RO"/>
        </w:rPr>
        <w:t>de PO.</w:t>
      </w:r>
    </w:p>
    <w:p w14:paraId="1E105252" w14:textId="77777777" w:rsidR="007C2287" w:rsidRPr="00045BA0" w:rsidRDefault="00990146" w:rsidP="00065D89">
      <w:pPr>
        <w:pStyle w:val="ListParagraph"/>
        <w:numPr>
          <w:ilvl w:val="1"/>
          <w:numId w:val="21"/>
        </w:numPr>
        <w:tabs>
          <w:tab w:val="left" w:pos="720"/>
        </w:tabs>
        <w:spacing w:after="0" w:line="240" w:lineRule="auto"/>
        <w:jc w:val="both"/>
        <w:rPr>
          <w:rFonts w:ascii="Times New Roman" w:hAnsi="Times New Roman"/>
          <w:sz w:val="24"/>
          <w:szCs w:val="24"/>
          <w:lang w:val="ro-RO"/>
        </w:rPr>
      </w:pPr>
      <w:r w:rsidRPr="00045BA0">
        <w:rPr>
          <w:rFonts w:ascii="Times New Roman" w:hAnsi="Times New Roman"/>
          <w:b/>
          <w:sz w:val="24"/>
          <w:szCs w:val="24"/>
          <w:lang w:val="ro-RO"/>
        </w:rPr>
        <w:t xml:space="preserve"> </w:t>
      </w:r>
      <w:r w:rsidR="008362D9" w:rsidRPr="00045BA0">
        <w:rPr>
          <w:rFonts w:ascii="Times New Roman" w:hAnsi="Times New Roman"/>
          <w:b/>
          <w:sz w:val="24"/>
          <w:szCs w:val="24"/>
          <w:lang w:val="ro-RO"/>
        </w:rPr>
        <w:t>Directorul DAC</w:t>
      </w:r>
      <w:r w:rsidR="00190B38" w:rsidRPr="00045BA0">
        <w:rPr>
          <w:rFonts w:ascii="Times New Roman" w:hAnsi="Times New Roman"/>
          <w:b/>
          <w:sz w:val="24"/>
          <w:szCs w:val="24"/>
          <w:lang w:val="ro-RO"/>
        </w:rPr>
        <w:t xml:space="preserve"> </w:t>
      </w:r>
      <w:r w:rsidR="00190B38" w:rsidRPr="00045BA0">
        <w:rPr>
          <w:rFonts w:ascii="Times New Roman" w:hAnsi="Times New Roman"/>
          <w:sz w:val="24"/>
          <w:szCs w:val="24"/>
          <w:lang w:val="ro-RO"/>
        </w:rPr>
        <w:t>este responsabil</w:t>
      </w:r>
      <w:r w:rsidR="009127A7" w:rsidRPr="00045BA0">
        <w:rPr>
          <w:rFonts w:ascii="Times New Roman" w:hAnsi="Times New Roman"/>
          <w:sz w:val="24"/>
          <w:szCs w:val="24"/>
          <w:lang w:val="ro-RO"/>
        </w:rPr>
        <w:t xml:space="preserve"> </w:t>
      </w:r>
      <w:r w:rsidR="00190B38" w:rsidRPr="00045BA0">
        <w:rPr>
          <w:rFonts w:ascii="Times New Roman" w:hAnsi="Times New Roman"/>
          <w:sz w:val="24"/>
          <w:szCs w:val="24"/>
          <w:lang w:val="ro-RO"/>
        </w:rPr>
        <w:t>pentru implementarea şi menţinerea acestei proceduri.</w:t>
      </w:r>
    </w:p>
    <w:p w14:paraId="7332E8AE" w14:textId="77777777" w:rsidR="00B85C31" w:rsidRPr="00045BA0" w:rsidRDefault="00990146" w:rsidP="00065D89">
      <w:pPr>
        <w:pStyle w:val="ListParagraph"/>
        <w:numPr>
          <w:ilvl w:val="1"/>
          <w:numId w:val="21"/>
        </w:numPr>
        <w:tabs>
          <w:tab w:val="left" w:pos="720"/>
        </w:tabs>
        <w:spacing w:after="0" w:line="240" w:lineRule="auto"/>
        <w:jc w:val="both"/>
        <w:rPr>
          <w:rFonts w:ascii="Times New Roman" w:hAnsi="Times New Roman"/>
          <w:sz w:val="24"/>
          <w:szCs w:val="24"/>
          <w:lang w:val="ro-RO"/>
        </w:rPr>
      </w:pPr>
      <w:r w:rsidRPr="00045BA0">
        <w:rPr>
          <w:rFonts w:ascii="Times New Roman" w:hAnsi="Times New Roman"/>
          <w:b/>
          <w:sz w:val="24"/>
          <w:szCs w:val="24"/>
          <w:lang w:val="ro-RO"/>
        </w:rPr>
        <w:t xml:space="preserve"> </w:t>
      </w:r>
      <w:r w:rsidR="00B85C31" w:rsidRPr="00045BA0">
        <w:rPr>
          <w:rFonts w:ascii="Times New Roman" w:hAnsi="Times New Roman"/>
          <w:b/>
          <w:sz w:val="24"/>
          <w:szCs w:val="24"/>
          <w:lang w:val="ro-RO"/>
        </w:rPr>
        <w:t>Decanul facultăţii</w:t>
      </w:r>
      <w:r w:rsidR="00B85C31" w:rsidRPr="00045BA0">
        <w:rPr>
          <w:rFonts w:ascii="Times New Roman" w:hAnsi="Times New Roman"/>
          <w:sz w:val="24"/>
          <w:szCs w:val="24"/>
          <w:lang w:val="ro-RO"/>
        </w:rPr>
        <w:t xml:space="preserve"> are responsabilitatea:</w:t>
      </w:r>
    </w:p>
    <w:p w14:paraId="031553B3" w14:textId="77777777" w:rsidR="00190B38" w:rsidRPr="00045BA0" w:rsidRDefault="00190B38" w:rsidP="002D4463">
      <w:pPr>
        <w:pStyle w:val="ListParagraph"/>
        <w:numPr>
          <w:ilvl w:val="0"/>
          <w:numId w:val="26"/>
        </w:numPr>
        <w:tabs>
          <w:tab w:val="left" w:pos="1276"/>
        </w:tabs>
        <w:spacing w:after="0" w:line="240" w:lineRule="auto"/>
        <w:ind w:left="1276" w:hanging="283"/>
        <w:jc w:val="both"/>
        <w:rPr>
          <w:rFonts w:ascii="Times New Roman" w:hAnsi="Times New Roman"/>
          <w:sz w:val="24"/>
          <w:szCs w:val="24"/>
          <w:lang w:val="ro-RO"/>
        </w:rPr>
      </w:pPr>
      <w:r w:rsidRPr="00045BA0">
        <w:rPr>
          <w:rFonts w:ascii="Times New Roman" w:hAnsi="Times New Roman"/>
          <w:sz w:val="24"/>
          <w:szCs w:val="24"/>
          <w:lang w:val="ro-RO"/>
        </w:rPr>
        <w:t>punerii în discuţia CF a propunerii de repartizare a disciplinelor din PI propriu şi a disciplinelor preluate de la alte facultăţi, în scopul repartizării acestora, spre normare, la departamente/școli doctorale;</w:t>
      </w:r>
    </w:p>
    <w:p w14:paraId="6438B080" w14:textId="77777777" w:rsidR="00190B38" w:rsidRPr="00045BA0" w:rsidRDefault="00190B38" w:rsidP="002D4463">
      <w:pPr>
        <w:pStyle w:val="ListParagraph"/>
        <w:numPr>
          <w:ilvl w:val="0"/>
          <w:numId w:val="26"/>
        </w:numPr>
        <w:tabs>
          <w:tab w:val="left" w:pos="1276"/>
        </w:tabs>
        <w:spacing w:after="0" w:line="240" w:lineRule="auto"/>
        <w:ind w:left="1276" w:hanging="283"/>
        <w:jc w:val="both"/>
        <w:rPr>
          <w:rFonts w:ascii="Times New Roman" w:hAnsi="Times New Roman"/>
          <w:sz w:val="24"/>
          <w:szCs w:val="24"/>
          <w:lang w:val="ro-RO"/>
        </w:rPr>
      </w:pPr>
      <w:r w:rsidRPr="00045BA0">
        <w:rPr>
          <w:rFonts w:ascii="Times New Roman" w:hAnsi="Times New Roman"/>
          <w:sz w:val="24"/>
          <w:szCs w:val="24"/>
          <w:lang w:val="ro-RO"/>
        </w:rPr>
        <w:lastRenderedPageBreak/>
        <w:t>supunerii aprobării CF a ofertelor de discipline pentru alte facultăţi şi transmiterii acestor oferte;</w:t>
      </w:r>
    </w:p>
    <w:p w14:paraId="6DD7FA5D" w14:textId="637FFC64" w:rsidR="00190B38" w:rsidRPr="00045BA0" w:rsidRDefault="00190B38" w:rsidP="002D4463">
      <w:pPr>
        <w:pStyle w:val="ListParagraph"/>
        <w:numPr>
          <w:ilvl w:val="0"/>
          <w:numId w:val="26"/>
        </w:numPr>
        <w:tabs>
          <w:tab w:val="left" w:pos="1276"/>
        </w:tabs>
        <w:spacing w:after="0" w:line="240" w:lineRule="auto"/>
        <w:ind w:left="1276" w:hanging="283"/>
        <w:jc w:val="both"/>
        <w:rPr>
          <w:rFonts w:ascii="Times New Roman" w:hAnsi="Times New Roman"/>
          <w:sz w:val="24"/>
          <w:szCs w:val="24"/>
          <w:lang w:val="ro-RO"/>
        </w:rPr>
      </w:pPr>
      <w:r w:rsidRPr="00474EFD">
        <w:rPr>
          <w:rFonts w:ascii="Times New Roman" w:hAnsi="Times New Roman"/>
          <w:sz w:val="24"/>
          <w:szCs w:val="24"/>
          <w:lang w:val="ro-RO"/>
        </w:rPr>
        <w:t xml:space="preserve">verificării elaborării SF în conformitate cu </w:t>
      </w:r>
      <w:r w:rsidR="006645BE" w:rsidRPr="00474EFD">
        <w:rPr>
          <w:rFonts w:ascii="Times New Roman" w:hAnsi="Times New Roman"/>
          <w:sz w:val="24"/>
          <w:szCs w:val="24"/>
          <w:lang w:val="ro-RO"/>
        </w:rPr>
        <w:t xml:space="preserve">LIS </w:t>
      </w:r>
      <w:r w:rsidRPr="00474EFD">
        <w:rPr>
          <w:rFonts w:ascii="Times New Roman" w:hAnsi="Times New Roman"/>
          <w:sz w:val="24"/>
          <w:szCs w:val="24"/>
          <w:lang w:val="ro-RO"/>
        </w:rPr>
        <w:t xml:space="preserve">şi hotărârile Senatului Universităţii din Oradea, </w:t>
      </w:r>
      <w:r w:rsidRPr="00045BA0">
        <w:rPr>
          <w:rFonts w:ascii="Times New Roman" w:hAnsi="Times New Roman"/>
          <w:sz w:val="24"/>
          <w:szCs w:val="24"/>
          <w:lang w:val="ro-RO"/>
        </w:rPr>
        <w:t>inclusiv cele înscrise în prezenta procedură;</w:t>
      </w:r>
    </w:p>
    <w:p w14:paraId="11ACA6CB" w14:textId="77777777" w:rsidR="00190B38" w:rsidRPr="00045BA0" w:rsidRDefault="00190B38" w:rsidP="002D4463">
      <w:pPr>
        <w:pStyle w:val="ListParagraph"/>
        <w:numPr>
          <w:ilvl w:val="0"/>
          <w:numId w:val="26"/>
        </w:numPr>
        <w:tabs>
          <w:tab w:val="left" w:pos="1276"/>
        </w:tabs>
        <w:spacing w:after="0" w:line="240" w:lineRule="auto"/>
        <w:ind w:left="1276" w:hanging="283"/>
        <w:jc w:val="both"/>
        <w:rPr>
          <w:rFonts w:ascii="Times New Roman" w:hAnsi="Times New Roman"/>
          <w:sz w:val="24"/>
          <w:szCs w:val="24"/>
          <w:lang w:val="ro-RO"/>
        </w:rPr>
      </w:pPr>
      <w:r w:rsidRPr="00045BA0">
        <w:rPr>
          <w:rFonts w:ascii="Times New Roman" w:hAnsi="Times New Roman"/>
          <w:sz w:val="24"/>
          <w:szCs w:val="24"/>
          <w:lang w:val="ro-RO"/>
        </w:rPr>
        <w:t>supunerii SF discuţiei şi avizării CF;</w:t>
      </w:r>
    </w:p>
    <w:p w14:paraId="27876787" w14:textId="133826F6" w:rsidR="00190B38" w:rsidRPr="00AC0A12" w:rsidRDefault="00190B38" w:rsidP="002D4463">
      <w:pPr>
        <w:pStyle w:val="ListParagraph"/>
        <w:numPr>
          <w:ilvl w:val="0"/>
          <w:numId w:val="26"/>
        </w:numPr>
        <w:tabs>
          <w:tab w:val="left" w:pos="1276"/>
        </w:tabs>
        <w:spacing w:after="0" w:line="240" w:lineRule="auto"/>
        <w:ind w:left="1276" w:hanging="283"/>
        <w:jc w:val="both"/>
        <w:rPr>
          <w:rFonts w:ascii="Times New Roman" w:hAnsi="Times New Roman"/>
          <w:sz w:val="24"/>
          <w:szCs w:val="24"/>
          <w:lang w:val="ro-RO"/>
        </w:rPr>
      </w:pPr>
      <w:r w:rsidRPr="00AC0A12">
        <w:rPr>
          <w:rFonts w:ascii="Times New Roman" w:hAnsi="Times New Roman"/>
          <w:sz w:val="24"/>
          <w:szCs w:val="24"/>
          <w:lang w:val="ro-RO"/>
        </w:rPr>
        <w:t xml:space="preserve">transmiterii SF pentru </w:t>
      </w:r>
      <w:r w:rsidR="00D235DF" w:rsidRPr="00AC0A12">
        <w:rPr>
          <w:rFonts w:ascii="Times New Roman" w:hAnsi="Times New Roman"/>
          <w:sz w:val="24"/>
          <w:szCs w:val="24"/>
          <w:lang w:val="ro-RO"/>
        </w:rPr>
        <w:t xml:space="preserve">analiză, </w:t>
      </w:r>
      <w:r w:rsidR="005A1743" w:rsidRPr="00AC0A12">
        <w:rPr>
          <w:rFonts w:ascii="Times New Roman" w:hAnsi="Times New Roman"/>
          <w:sz w:val="24"/>
          <w:szCs w:val="24"/>
          <w:lang w:val="ro-RO"/>
        </w:rPr>
        <w:t>avizare și aprobare</w:t>
      </w:r>
      <w:r w:rsidRPr="00AC0A12">
        <w:rPr>
          <w:rFonts w:ascii="Times New Roman" w:hAnsi="Times New Roman"/>
          <w:sz w:val="24"/>
          <w:szCs w:val="24"/>
          <w:lang w:val="ro-RO"/>
        </w:rPr>
        <w:t>.</w:t>
      </w:r>
    </w:p>
    <w:p w14:paraId="109B7F36" w14:textId="77777777" w:rsidR="00BA0769" w:rsidRPr="00045BA0" w:rsidRDefault="00990146" w:rsidP="00065D89">
      <w:pPr>
        <w:pStyle w:val="ListParagraph"/>
        <w:numPr>
          <w:ilvl w:val="1"/>
          <w:numId w:val="21"/>
        </w:numPr>
        <w:tabs>
          <w:tab w:val="left" w:pos="1985"/>
        </w:tabs>
        <w:spacing w:after="0" w:line="240" w:lineRule="auto"/>
        <w:ind w:left="1276"/>
        <w:jc w:val="both"/>
        <w:rPr>
          <w:rFonts w:ascii="Times New Roman" w:hAnsi="Times New Roman"/>
          <w:sz w:val="24"/>
          <w:szCs w:val="24"/>
          <w:lang w:val="ro-RO"/>
        </w:rPr>
      </w:pPr>
      <w:r w:rsidRPr="00045BA0">
        <w:rPr>
          <w:rFonts w:ascii="Times New Roman" w:hAnsi="Times New Roman"/>
          <w:b/>
          <w:sz w:val="24"/>
          <w:szCs w:val="24"/>
          <w:lang w:val="ro-RO"/>
        </w:rPr>
        <w:t xml:space="preserve"> </w:t>
      </w:r>
      <w:r w:rsidR="00BA0769" w:rsidRPr="00045BA0">
        <w:rPr>
          <w:rFonts w:ascii="Times New Roman" w:hAnsi="Times New Roman"/>
          <w:b/>
          <w:sz w:val="24"/>
          <w:szCs w:val="24"/>
          <w:lang w:val="ro-RO"/>
        </w:rPr>
        <w:t>Directorul de departament</w:t>
      </w:r>
      <w:r w:rsidR="00557446" w:rsidRPr="00045BA0">
        <w:rPr>
          <w:rFonts w:ascii="Times New Roman" w:hAnsi="Times New Roman"/>
          <w:b/>
          <w:sz w:val="24"/>
          <w:szCs w:val="24"/>
          <w:lang w:val="ro-RO"/>
        </w:rPr>
        <w:t>/</w:t>
      </w:r>
      <w:r w:rsidR="004928D5" w:rsidRPr="00045BA0">
        <w:rPr>
          <w:rFonts w:ascii="Times New Roman" w:hAnsi="Times New Roman"/>
          <w:b/>
          <w:sz w:val="24"/>
          <w:szCs w:val="24"/>
          <w:lang w:val="ro-RO"/>
        </w:rPr>
        <w:t>școală doctorală</w:t>
      </w:r>
      <w:r w:rsidR="004928D5" w:rsidRPr="00045BA0">
        <w:rPr>
          <w:rFonts w:ascii="Times New Roman" w:hAnsi="Times New Roman"/>
          <w:sz w:val="24"/>
          <w:szCs w:val="24"/>
          <w:lang w:val="ro-RO"/>
        </w:rPr>
        <w:t xml:space="preserve"> </w:t>
      </w:r>
      <w:r w:rsidR="00BA0769" w:rsidRPr="00045BA0">
        <w:rPr>
          <w:rFonts w:ascii="Times New Roman" w:hAnsi="Times New Roman"/>
          <w:sz w:val="24"/>
          <w:szCs w:val="24"/>
          <w:lang w:val="ro-RO"/>
        </w:rPr>
        <w:t>poartă responsabilitatea:</w:t>
      </w:r>
    </w:p>
    <w:p w14:paraId="386BF3F0" w14:textId="77777777" w:rsidR="00190B38" w:rsidRPr="00045BA0" w:rsidRDefault="00190B38" w:rsidP="002D4463">
      <w:pPr>
        <w:pStyle w:val="ListParagraph"/>
        <w:numPr>
          <w:ilvl w:val="0"/>
          <w:numId w:val="27"/>
        </w:numPr>
        <w:tabs>
          <w:tab w:val="left" w:pos="1276"/>
        </w:tabs>
        <w:spacing w:after="0" w:line="240" w:lineRule="auto"/>
        <w:ind w:left="1276"/>
        <w:jc w:val="both"/>
        <w:rPr>
          <w:rFonts w:ascii="Times New Roman" w:hAnsi="Times New Roman"/>
          <w:sz w:val="24"/>
          <w:szCs w:val="24"/>
          <w:lang w:val="ro-RO"/>
        </w:rPr>
      </w:pPr>
      <w:r w:rsidRPr="00045BA0">
        <w:rPr>
          <w:rFonts w:ascii="Times New Roman" w:hAnsi="Times New Roman"/>
          <w:sz w:val="24"/>
          <w:szCs w:val="24"/>
          <w:lang w:val="ro-RO"/>
        </w:rPr>
        <w:t>preluării ofertei / comenzii de normare de la decanat;</w:t>
      </w:r>
    </w:p>
    <w:p w14:paraId="207A164E" w14:textId="400273A0" w:rsidR="00190B38" w:rsidRPr="00045BA0" w:rsidRDefault="00190B38" w:rsidP="002D4463">
      <w:pPr>
        <w:pStyle w:val="ListParagraph"/>
        <w:numPr>
          <w:ilvl w:val="0"/>
          <w:numId w:val="27"/>
        </w:numPr>
        <w:tabs>
          <w:tab w:val="left" w:pos="1276"/>
        </w:tabs>
        <w:spacing w:after="0" w:line="240" w:lineRule="auto"/>
        <w:ind w:left="1276"/>
        <w:jc w:val="both"/>
        <w:rPr>
          <w:rFonts w:ascii="Times New Roman" w:hAnsi="Times New Roman"/>
          <w:sz w:val="24"/>
          <w:szCs w:val="24"/>
          <w:lang w:val="ro-RO"/>
        </w:rPr>
      </w:pPr>
      <w:r w:rsidRPr="00474EFD">
        <w:rPr>
          <w:rFonts w:ascii="Times New Roman" w:hAnsi="Times New Roman"/>
          <w:sz w:val="24"/>
          <w:szCs w:val="24"/>
          <w:lang w:val="ro-RO"/>
        </w:rPr>
        <w:t xml:space="preserve">elaborării, în colaborare cu CD, cu consultarea personalului aferent, a SF, în concordanţă cu </w:t>
      </w:r>
      <w:r w:rsidR="006645BE" w:rsidRPr="00474EFD">
        <w:rPr>
          <w:rFonts w:ascii="Times New Roman" w:hAnsi="Times New Roman"/>
          <w:sz w:val="24"/>
          <w:szCs w:val="24"/>
          <w:lang w:val="ro-RO"/>
        </w:rPr>
        <w:t xml:space="preserve">LIS </w:t>
      </w:r>
      <w:r w:rsidRPr="00045BA0">
        <w:rPr>
          <w:rFonts w:ascii="Times New Roman" w:hAnsi="Times New Roman"/>
          <w:sz w:val="24"/>
          <w:szCs w:val="24"/>
          <w:lang w:val="ro-RO"/>
        </w:rPr>
        <w:t>şi prezenta procedură;</w:t>
      </w:r>
    </w:p>
    <w:p w14:paraId="06B67931" w14:textId="77777777" w:rsidR="00190B38" w:rsidRPr="00045BA0" w:rsidRDefault="00190B38" w:rsidP="002D4463">
      <w:pPr>
        <w:pStyle w:val="ListParagraph"/>
        <w:numPr>
          <w:ilvl w:val="0"/>
          <w:numId w:val="27"/>
        </w:numPr>
        <w:tabs>
          <w:tab w:val="left" w:pos="1276"/>
        </w:tabs>
        <w:spacing w:after="0" w:line="240" w:lineRule="auto"/>
        <w:ind w:left="1276"/>
        <w:jc w:val="both"/>
        <w:rPr>
          <w:rFonts w:ascii="Times New Roman" w:hAnsi="Times New Roman"/>
          <w:sz w:val="24"/>
          <w:szCs w:val="24"/>
          <w:lang w:val="ro-RO"/>
        </w:rPr>
      </w:pPr>
      <w:r w:rsidRPr="00045BA0">
        <w:rPr>
          <w:rFonts w:ascii="Times New Roman" w:hAnsi="Times New Roman"/>
          <w:sz w:val="24"/>
          <w:szCs w:val="24"/>
          <w:lang w:val="ro-RO"/>
        </w:rPr>
        <w:t>precizării conţinutului FPT şi verificarea modului de completare a acesteia de către fiecare membru al departamentului;</w:t>
      </w:r>
    </w:p>
    <w:p w14:paraId="215411E3" w14:textId="77777777" w:rsidR="00190B38" w:rsidRPr="00045BA0" w:rsidRDefault="00190B38" w:rsidP="002D4463">
      <w:pPr>
        <w:pStyle w:val="ListParagraph"/>
        <w:numPr>
          <w:ilvl w:val="0"/>
          <w:numId w:val="27"/>
        </w:numPr>
        <w:tabs>
          <w:tab w:val="left" w:pos="1276"/>
        </w:tabs>
        <w:spacing w:after="0" w:line="240" w:lineRule="auto"/>
        <w:ind w:left="1276"/>
        <w:jc w:val="both"/>
        <w:rPr>
          <w:rFonts w:ascii="Times New Roman" w:hAnsi="Times New Roman"/>
          <w:sz w:val="24"/>
          <w:szCs w:val="24"/>
          <w:lang w:val="ro-RO"/>
        </w:rPr>
      </w:pPr>
      <w:r w:rsidRPr="00045BA0">
        <w:rPr>
          <w:rFonts w:ascii="Times New Roman" w:hAnsi="Times New Roman"/>
          <w:sz w:val="24"/>
          <w:szCs w:val="24"/>
          <w:lang w:val="ro-RO"/>
        </w:rPr>
        <w:t>supunerii SF discuţiei membrilor departamentului</w:t>
      </w:r>
      <w:r w:rsidR="004928D5" w:rsidRPr="00045BA0">
        <w:rPr>
          <w:rFonts w:ascii="Times New Roman" w:hAnsi="Times New Roman"/>
          <w:sz w:val="24"/>
          <w:szCs w:val="24"/>
          <w:lang w:val="ro-RO"/>
        </w:rPr>
        <w:t>/școlii doctorale</w:t>
      </w:r>
      <w:r w:rsidRPr="00045BA0">
        <w:rPr>
          <w:rFonts w:ascii="Times New Roman" w:hAnsi="Times New Roman"/>
          <w:sz w:val="24"/>
          <w:szCs w:val="24"/>
          <w:lang w:val="ro-RO"/>
        </w:rPr>
        <w:t xml:space="preserve">, efectuarea ajustărilor care se impun în cadrul acestei discuţii, supunerii avizului </w:t>
      </w:r>
      <w:r w:rsidR="008F748D" w:rsidRPr="00045BA0">
        <w:rPr>
          <w:rFonts w:ascii="Times New Roman" w:hAnsi="Times New Roman"/>
          <w:sz w:val="24"/>
          <w:szCs w:val="24"/>
          <w:lang w:val="ro-RO"/>
        </w:rPr>
        <w:t>plenului departamentului</w:t>
      </w:r>
      <w:r w:rsidR="004928D5" w:rsidRPr="00045BA0">
        <w:rPr>
          <w:rFonts w:ascii="Times New Roman" w:hAnsi="Times New Roman"/>
          <w:sz w:val="24"/>
          <w:szCs w:val="24"/>
          <w:lang w:val="ro-RO"/>
        </w:rPr>
        <w:t>/ școlii doctorale</w:t>
      </w:r>
      <w:r w:rsidRPr="00045BA0">
        <w:rPr>
          <w:rFonts w:ascii="Times New Roman" w:hAnsi="Times New Roman"/>
          <w:sz w:val="24"/>
          <w:szCs w:val="24"/>
          <w:lang w:val="ro-RO"/>
        </w:rPr>
        <w:t>;</w:t>
      </w:r>
    </w:p>
    <w:p w14:paraId="313EF713" w14:textId="77777777" w:rsidR="00190B38" w:rsidRPr="00045BA0" w:rsidRDefault="00190B38" w:rsidP="002D4463">
      <w:pPr>
        <w:pStyle w:val="ListParagraph"/>
        <w:numPr>
          <w:ilvl w:val="0"/>
          <w:numId w:val="27"/>
        </w:numPr>
        <w:tabs>
          <w:tab w:val="left" w:pos="1276"/>
        </w:tabs>
        <w:spacing w:after="0" w:line="240" w:lineRule="auto"/>
        <w:ind w:left="1276"/>
        <w:jc w:val="both"/>
        <w:rPr>
          <w:rFonts w:ascii="Times New Roman" w:hAnsi="Times New Roman"/>
          <w:sz w:val="24"/>
          <w:szCs w:val="24"/>
          <w:lang w:val="ro-RO"/>
        </w:rPr>
      </w:pPr>
      <w:r w:rsidRPr="00045BA0">
        <w:rPr>
          <w:rFonts w:ascii="Times New Roman" w:hAnsi="Times New Roman"/>
          <w:sz w:val="24"/>
          <w:szCs w:val="24"/>
          <w:lang w:val="ro-RO"/>
        </w:rPr>
        <w:t>depunerii SF la decanat, pentru discuţie în CF;</w:t>
      </w:r>
    </w:p>
    <w:p w14:paraId="579963ED" w14:textId="3A32DA9A" w:rsidR="00190B38" w:rsidRPr="00045BA0" w:rsidRDefault="00190B38" w:rsidP="002D4463">
      <w:pPr>
        <w:pStyle w:val="ListParagraph"/>
        <w:numPr>
          <w:ilvl w:val="0"/>
          <w:numId w:val="27"/>
        </w:numPr>
        <w:tabs>
          <w:tab w:val="left" w:pos="1276"/>
        </w:tabs>
        <w:spacing w:after="0" w:line="240" w:lineRule="auto"/>
        <w:ind w:left="1276"/>
        <w:jc w:val="both"/>
        <w:rPr>
          <w:rFonts w:ascii="Times New Roman" w:hAnsi="Times New Roman"/>
          <w:sz w:val="24"/>
          <w:szCs w:val="24"/>
          <w:lang w:val="ro-RO"/>
        </w:rPr>
      </w:pPr>
      <w:r w:rsidRPr="00045BA0">
        <w:rPr>
          <w:rFonts w:ascii="Times New Roman" w:hAnsi="Times New Roman"/>
          <w:sz w:val="24"/>
          <w:szCs w:val="24"/>
          <w:lang w:val="ro-RO"/>
        </w:rPr>
        <w:t>încăr</w:t>
      </w:r>
      <w:r w:rsidR="00990146" w:rsidRPr="00045BA0">
        <w:rPr>
          <w:rFonts w:ascii="Times New Roman" w:hAnsi="Times New Roman"/>
          <w:sz w:val="24"/>
          <w:szCs w:val="24"/>
          <w:lang w:val="ro-RO"/>
        </w:rPr>
        <w:t>cării</w:t>
      </w:r>
      <w:r w:rsidRPr="00045BA0">
        <w:rPr>
          <w:rFonts w:ascii="Times New Roman" w:hAnsi="Times New Roman"/>
          <w:sz w:val="24"/>
          <w:szCs w:val="24"/>
          <w:lang w:val="ro-RO"/>
        </w:rPr>
        <w:t xml:space="preserve"> SF </w:t>
      </w:r>
      <w:r w:rsidR="00BE06EC">
        <w:rPr>
          <w:rFonts w:ascii="Times New Roman" w:hAnsi="Times New Roman"/>
          <w:sz w:val="24"/>
          <w:szCs w:val="24"/>
          <w:lang w:val="ro-RO"/>
        </w:rPr>
        <w:t>în aplicația</w:t>
      </w:r>
      <w:r w:rsidRPr="00045BA0">
        <w:rPr>
          <w:rFonts w:ascii="Times New Roman" w:hAnsi="Times New Roman"/>
          <w:sz w:val="24"/>
          <w:szCs w:val="24"/>
          <w:lang w:val="ro-RO"/>
        </w:rPr>
        <w:t xml:space="preserve"> UniWeb</w:t>
      </w:r>
      <w:r w:rsidR="00990146" w:rsidRPr="00045BA0">
        <w:rPr>
          <w:rFonts w:ascii="Times New Roman" w:hAnsi="Times New Roman"/>
          <w:sz w:val="24"/>
          <w:szCs w:val="24"/>
          <w:lang w:val="ro-RO"/>
        </w:rPr>
        <w:t>, după aprobarea în CF</w:t>
      </w:r>
      <w:r w:rsidRPr="00045BA0">
        <w:rPr>
          <w:rFonts w:ascii="Times New Roman" w:hAnsi="Times New Roman"/>
          <w:sz w:val="24"/>
          <w:szCs w:val="24"/>
          <w:lang w:val="ro-RO"/>
        </w:rPr>
        <w:t>;</w:t>
      </w:r>
    </w:p>
    <w:p w14:paraId="329B54A3" w14:textId="77777777" w:rsidR="00190B38" w:rsidRPr="00045BA0" w:rsidRDefault="00190B38" w:rsidP="002D4463">
      <w:pPr>
        <w:pStyle w:val="ListParagraph"/>
        <w:numPr>
          <w:ilvl w:val="0"/>
          <w:numId w:val="27"/>
        </w:numPr>
        <w:tabs>
          <w:tab w:val="left" w:pos="1276"/>
        </w:tabs>
        <w:spacing w:after="0" w:line="240" w:lineRule="auto"/>
        <w:ind w:left="1276"/>
        <w:jc w:val="both"/>
        <w:rPr>
          <w:rFonts w:ascii="Times New Roman" w:hAnsi="Times New Roman"/>
          <w:sz w:val="24"/>
          <w:szCs w:val="24"/>
          <w:lang w:val="ro-RO"/>
        </w:rPr>
      </w:pPr>
      <w:r w:rsidRPr="00045BA0">
        <w:rPr>
          <w:rFonts w:ascii="Times New Roman" w:hAnsi="Times New Roman"/>
          <w:sz w:val="24"/>
          <w:szCs w:val="24"/>
          <w:lang w:val="ro-RO"/>
        </w:rPr>
        <w:t>verificării corespondenţei complete între FPT şi organigramă.</w:t>
      </w:r>
    </w:p>
    <w:p w14:paraId="0C0ACD61" w14:textId="1F2AA16D" w:rsidR="00190B38" w:rsidRPr="00AC0A12" w:rsidRDefault="00990146" w:rsidP="00065D89">
      <w:pPr>
        <w:pStyle w:val="ListParagraph"/>
        <w:numPr>
          <w:ilvl w:val="1"/>
          <w:numId w:val="21"/>
        </w:numPr>
        <w:spacing w:after="0" w:line="240" w:lineRule="auto"/>
        <w:jc w:val="both"/>
        <w:rPr>
          <w:rFonts w:ascii="Times New Roman" w:hAnsi="Times New Roman"/>
          <w:sz w:val="24"/>
          <w:szCs w:val="24"/>
          <w:lang w:val="ro-RO"/>
        </w:rPr>
      </w:pPr>
      <w:r w:rsidRPr="00AC0A12">
        <w:rPr>
          <w:rFonts w:ascii="Times New Roman" w:hAnsi="Times New Roman"/>
          <w:sz w:val="24"/>
          <w:szCs w:val="24"/>
          <w:lang w:val="ro-RO"/>
        </w:rPr>
        <w:t xml:space="preserve"> </w:t>
      </w:r>
      <w:r w:rsidR="00974E91" w:rsidRPr="00AC0A12">
        <w:rPr>
          <w:rFonts w:ascii="Times New Roman" w:hAnsi="Times New Roman"/>
          <w:b/>
          <w:bCs/>
          <w:sz w:val="24"/>
          <w:szCs w:val="24"/>
          <w:lang w:val="ro-RO"/>
        </w:rPr>
        <w:t xml:space="preserve">Șeful </w:t>
      </w:r>
      <w:r w:rsidR="00E0413A">
        <w:rPr>
          <w:rFonts w:ascii="Times New Roman" w:hAnsi="Times New Roman"/>
          <w:b/>
          <w:bCs/>
          <w:sz w:val="24"/>
          <w:szCs w:val="24"/>
          <w:lang w:val="ro-RO"/>
        </w:rPr>
        <w:t>D</w:t>
      </w:r>
      <w:r w:rsidR="00974E91" w:rsidRPr="00AC0A12">
        <w:rPr>
          <w:rFonts w:ascii="Times New Roman" w:hAnsi="Times New Roman"/>
          <w:b/>
          <w:bCs/>
          <w:sz w:val="24"/>
          <w:szCs w:val="24"/>
          <w:lang w:val="ro-RO"/>
        </w:rPr>
        <w:t xml:space="preserve">RU </w:t>
      </w:r>
      <w:r w:rsidRPr="00AC0A12">
        <w:rPr>
          <w:rFonts w:ascii="Times New Roman" w:hAnsi="Times New Roman"/>
          <w:sz w:val="24"/>
          <w:szCs w:val="24"/>
          <w:lang w:val="ro-RO"/>
        </w:rPr>
        <w:t>are responsabilitatea:</w:t>
      </w:r>
    </w:p>
    <w:p w14:paraId="1575C5C0" w14:textId="3EAC3F61" w:rsidR="00990146" w:rsidRPr="00AC0A12" w:rsidRDefault="00990146" w:rsidP="002D4463">
      <w:pPr>
        <w:pStyle w:val="ListParagraph"/>
        <w:numPr>
          <w:ilvl w:val="0"/>
          <w:numId w:val="28"/>
        </w:numPr>
        <w:tabs>
          <w:tab w:val="left" w:pos="1418"/>
        </w:tabs>
        <w:spacing w:after="0" w:line="240" w:lineRule="auto"/>
        <w:ind w:left="1276"/>
        <w:jc w:val="both"/>
        <w:rPr>
          <w:rFonts w:ascii="Times New Roman" w:hAnsi="Times New Roman"/>
          <w:sz w:val="24"/>
          <w:szCs w:val="24"/>
          <w:lang w:val="ro-RO"/>
        </w:rPr>
      </w:pPr>
      <w:r w:rsidRPr="00AC0A12">
        <w:rPr>
          <w:rFonts w:ascii="Times New Roman" w:hAnsi="Times New Roman"/>
          <w:sz w:val="24"/>
          <w:szCs w:val="24"/>
          <w:lang w:val="ro-RO"/>
        </w:rPr>
        <w:t xml:space="preserve">verificării </w:t>
      </w:r>
      <w:r w:rsidR="005A1616" w:rsidRPr="00AC0A12">
        <w:rPr>
          <w:rFonts w:ascii="Times New Roman" w:hAnsi="Times New Roman"/>
          <w:sz w:val="24"/>
          <w:szCs w:val="24"/>
          <w:lang w:val="ro-RO"/>
        </w:rPr>
        <w:t xml:space="preserve">și avizării </w:t>
      </w:r>
      <w:r w:rsidRPr="00AC0A12">
        <w:rPr>
          <w:rFonts w:ascii="Times New Roman" w:hAnsi="Times New Roman"/>
          <w:sz w:val="24"/>
          <w:szCs w:val="24"/>
          <w:lang w:val="ro-RO"/>
        </w:rPr>
        <w:t xml:space="preserve">SF sub aspectul </w:t>
      </w:r>
      <w:r w:rsidR="00A24802" w:rsidRPr="00AC0A12">
        <w:rPr>
          <w:rFonts w:ascii="Times New Roman" w:hAnsi="Times New Roman"/>
          <w:sz w:val="24"/>
          <w:szCs w:val="24"/>
          <w:lang w:val="ro-RO"/>
        </w:rPr>
        <w:t xml:space="preserve">corectitudinii </w:t>
      </w:r>
      <w:r w:rsidR="00974E91" w:rsidRPr="00AC0A12">
        <w:rPr>
          <w:rFonts w:ascii="Times New Roman" w:hAnsi="Times New Roman"/>
          <w:sz w:val="24"/>
          <w:szCs w:val="24"/>
          <w:lang w:val="ro-RO"/>
        </w:rPr>
        <w:t>informațiilor ce privesc cadrele didactice nominalizate în SF</w:t>
      </w:r>
      <w:r w:rsidRPr="00AC0A12">
        <w:rPr>
          <w:rFonts w:ascii="Times New Roman" w:hAnsi="Times New Roman"/>
          <w:sz w:val="24"/>
          <w:szCs w:val="24"/>
          <w:lang w:val="ro-RO"/>
        </w:rPr>
        <w:t>;</w:t>
      </w:r>
    </w:p>
    <w:p w14:paraId="6230237A" w14:textId="77777777" w:rsidR="00990146" w:rsidRPr="00045BA0" w:rsidRDefault="00990146" w:rsidP="002D4463">
      <w:pPr>
        <w:pStyle w:val="ListParagraph"/>
        <w:numPr>
          <w:ilvl w:val="0"/>
          <w:numId w:val="28"/>
        </w:numPr>
        <w:tabs>
          <w:tab w:val="left" w:pos="1418"/>
        </w:tabs>
        <w:spacing w:after="0" w:line="240" w:lineRule="auto"/>
        <w:ind w:left="1276"/>
        <w:jc w:val="both"/>
        <w:rPr>
          <w:rFonts w:ascii="Times New Roman" w:hAnsi="Times New Roman"/>
          <w:sz w:val="24"/>
          <w:szCs w:val="24"/>
          <w:lang w:val="ro-RO"/>
        </w:rPr>
      </w:pPr>
      <w:r w:rsidRPr="00045BA0">
        <w:rPr>
          <w:rFonts w:ascii="Times New Roman" w:hAnsi="Times New Roman"/>
          <w:sz w:val="24"/>
          <w:szCs w:val="24"/>
          <w:lang w:val="ro-RO"/>
        </w:rPr>
        <w:t>introducerii SF şi a FPT în baza de date a Universităţii din Oradea, anexă la contractele de muncă;</w:t>
      </w:r>
    </w:p>
    <w:p w14:paraId="6BCDD928" w14:textId="36907292" w:rsidR="00990146" w:rsidRPr="00045BA0" w:rsidRDefault="00990146" w:rsidP="002D4463">
      <w:pPr>
        <w:pStyle w:val="ListParagraph"/>
        <w:numPr>
          <w:ilvl w:val="0"/>
          <w:numId w:val="28"/>
        </w:numPr>
        <w:tabs>
          <w:tab w:val="left" w:pos="1418"/>
        </w:tabs>
        <w:spacing w:after="0" w:line="240" w:lineRule="auto"/>
        <w:ind w:left="1276"/>
        <w:jc w:val="both"/>
        <w:rPr>
          <w:rFonts w:ascii="Times New Roman" w:hAnsi="Times New Roman"/>
          <w:sz w:val="24"/>
          <w:szCs w:val="24"/>
          <w:lang w:val="ro-RO"/>
        </w:rPr>
      </w:pPr>
      <w:r w:rsidRPr="00045BA0">
        <w:rPr>
          <w:rFonts w:ascii="Times New Roman" w:hAnsi="Times New Roman"/>
          <w:sz w:val="24"/>
          <w:szCs w:val="24"/>
          <w:lang w:val="ro-RO"/>
        </w:rPr>
        <w:t xml:space="preserve">transmiterii SF, verificat şi </w:t>
      </w:r>
      <w:r w:rsidR="00974E91">
        <w:rPr>
          <w:rFonts w:ascii="Times New Roman" w:hAnsi="Times New Roman"/>
          <w:sz w:val="24"/>
          <w:szCs w:val="24"/>
          <w:lang w:val="ro-RO"/>
        </w:rPr>
        <w:t>avizat</w:t>
      </w:r>
      <w:r w:rsidRPr="00045BA0">
        <w:rPr>
          <w:rFonts w:ascii="Times New Roman" w:hAnsi="Times New Roman"/>
          <w:sz w:val="24"/>
          <w:szCs w:val="24"/>
          <w:lang w:val="ro-RO"/>
        </w:rPr>
        <w:t xml:space="preserve">, la </w:t>
      </w:r>
      <w:r w:rsidR="00A71EF0">
        <w:rPr>
          <w:rFonts w:ascii="Times New Roman" w:hAnsi="Times New Roman"/>
          <w:sz w:val="24"/>
          <w:szCs w:val="24"/>
          <w:lang w:val="ro-RO"/>
        </w:rPr>
        <w:t>Pr.</w:t>
      </w:r>
      <w:r w:rsidRPr="00045BA0">
        <w:rPr>
          <w:rFonts w:ascii="Times New Roman" w:hAnsi="Times New Roman"/>
          <w:sz w:val="24"/>
          <w:szCs w:val="24"/>
          <w:lang w:val="ro-RO"/>
        </w:rPr>
        <w:t xml:space="preserve"> MA;</w:t>
      </w:r>
    </w:p>
    <w:p w14:paraId="5310CB91" w14:textId="2CDBFFFA" w:rsidR="00190B38" w:rsidRPr="00A71EF0" w:rsidRDefault="00990146" w:rsidP="002D4463">
      <w:pPr>
        <w:pStyle w:val="ListParagraph"/>
        <w:numPr>
          <w:ilvl w:val="0"/>
          <w:numId w:val="28"/>
        </w:numPr>
        <w:tabs>
          <w:tab w:val="left" w:pos="1418"/>
        </w:tabs>
        <w:spacing w:after="0" w:line="240" w:lineRule="auto"/>
        <w:ind w:left="1276"/>
        <w:jc w:val="both"/>
        <w:rPr>
          <w:rFonts w:ascii="Times New Roman" w:hAnsi="Times New Roman"/>
          <w:sz w:val="24"/>
          <w:szCs w:val="24"/>
          <w:lang w:val="ro-RO"/>
        </w:rPr>
      </w:pPr>
      <w:r w:rsidRPr="00A71EF0">
        <w:rPr>
          <w:rFonts w:ascii="Times New Roman" w:hAnsi="Times New Roman"/>
          <w:sz w:val="24"/>
          <w:szCs w:val="24"/>
          <w:lang w:val="ro-RO"/>
        </w:rPr>
        <w:t>întocmirii, pe baza SF şi a ASF, a centralizatorului financiar al departamentelor</w:t>
      </w:r>
      <w:r w:rsidR="00A71EF0" w:rsidRPr="00A71EF0">
        <w:rPr>
          <w:rFonts w:ascii="Times New Roman" w:hAnsi="Times New Roman"/>
          <w:sz w:val="24"/>
          <w:szCs w:val="24"/>
          <w:lang w:val="ro-RO"/>
        </w:rPr>
        <w:t xml:space="preserve"> (</w:t>
      </w:r>
      <w:r w:rsidR="00A71EF0" w:rsidRPr="00A71EF0">
        <w:rPr>
          <w:rFonts w:ascii="Times New Roman" w:hAnsi="Times New Roman"/>
          <w:i/>
          <w:iCs/>
          <w:sz w:val="24"/>
          <w:szCs w:val="24"/>
          <w:lang w:val="ro-RO"/>
        </w:rPr>
        <w:t>Anexa A.05</w:t>
      </w:r>
      <w:r w:rsidR="00A71EF0" w:rsidRPr="00A71EF0">
        <w:rPr>
          <w:rFonts w:ascii="Times New Roman" w:hAnsi="Times New Roman"/>
          <w:sz w:val="24"/>
          <w:szCs w:val="24"/>
          <w:lang w:val="ro-RO"/>
        </w:rPr>
        <w:t>)</w:t>
      </w:r>
      <w:r w:rsidR="00362281" w:rsidRPr="00A71EF0">
        <w:rPr>
          <w:rFonts w:ascii="Times New Roman" w:hAnsi="Times New Roman"/>
          <w:sz w:val="24"/>
          <w:szCs w:val="24"/>
          <w:lang w:val="ro-RO"/>
        </w:rPr>
        <w:t>.</w:t>
      </w:r>
    </w:p>
    <w:p w14:paraId="465E5337" w14:textId="77777777" w:rsidR="00BA0769" w:rsidRPr="00045BA0" w:rsidRDefault="00990146" w:rsidP="00065D89">
      <w:pPr>
        <w:numPr>
          <w:ilvl w:val="1"/>
          <w:numId w:val="21"/>
        </w:numPr>
        <w:spacing w:after="0" w:line="240" w:lineRule="auto"/>
        <w:jc w:val="both"/>
        <w:rPr>
          <w:rFonts w:ascii="Times New Roman" w:hAnsi="Times New Roman"/>
          <w:sz w:val="24"/>
          <w:szCs w:val="24"/>
          <w:lang w:val="ro-RO"/>
        </w:rPr>
      </w:pPr>
      <w:r w:rsidRPr="00045BA0">
        <w:rPr>
          <w:rFonts w:ascii="Times New Roman" w:hAnsi="Times New Roman"/>
          <w:b/>
          <w:sz w:val="24"/>
          <w:szCs w:val="24"/>
          <w:lang w:val="ro-RO"/>
        </w:rPr>
        <w:t xml:space="preserve"> </w:t>
      </w:r>
      <w:r w:rsidR="00BA0769" w:rsidRPr="00045BA0">
        <w:rPr>
          <w:rFonts w:ascii="Times New Roman" w:hAnsi="Times New Roman"/>
          <w:b/>
          <w:sz w:val="24"/>
          <w:szCs w:val="24"/>
          <w:lang w:val="ro-RO"/>
        </w:rPr>
        <w:t>RC</w:t>
      </w:r>
      <w:r w:rsidR="00BA0769" w:rsidRPr="00045BA0">
        <w:rPr>
          <w:rFonts w:ascii="Times New Roman" w:hAnsi="Times New Roman"/>
          <w:sz w:val="24"/>
          <w:szCs w:val="24"/>
          <w:lang w:val="ro-RO"/>
        </w:rPr>
        <w:t xml:space="preserve"> are responsabilitatea:</w:t>
      </w:r>
    </w:p>
    <w:p w14:paraId="2BAB4125" w14:textId="77777777" w:rsidR="00990146" w:rsidRPr="00045BA0" w:rsidRDefault="00990146" w:rsidP="002D4463">
      <w:pPr>
        <w:pStyle w:val="ListParagraph"/>
        <w:numPr>
          <w:ilvl w:val="0"/>
          <w:numId w:val="29"/>
        </w:numPr>
        <w:tabs>
          <w:tab w:val="left" w:pos="1701"/>
        </w:tabs>
        <w:spacing w:after="0" w:line="240" w:lineRule="auto"/>
        <w:ind w:left="1276"/>
        <w:jc w:val="both"/>
        <w:rPr>
          <w:rFonts w:ascii="Times New Roman" w:hAnsi="Times New Roman"/>
          <w:sz w:val="24"/>
          <w:szCs w:val="24"/>
          <w:lang w:val="ro-RO"/>
        </w:rPr>
      </w:pPr>
      <w:r w:rsidRPr="00045BA0">
        <w:rPr>
          <w:rFonts w:ascii="Times New Roman" w:hAnsi="Times New Roman"/>
          <w:sz w:val="24"/>
          <w:szCs w:val="24"/>
          <w:lang w:val="ro-RO"/>
        </w:rPr>
        <w:t>verificării aplicării prezentei proceduri;</w:t>
      </w:r>
    </w:p>
    <w:p w14:paraId="63EEEBF3" w14:textId="77777777" w:rsidR="00990146" w:rsidRPr="00045BA0" w:rsidRDefault="00990146" w:rsidP="002D4463">
      <w:pPr>
        <w:pStyle w:val="ListParagraph"/>
        <w:numPr>
          <w:ilvl w:val="0"/>
          <w:numId w:val="29"/>
        </w:numPr>
        <w:tabs>
          <w:tab w:val="left" w:pos="1701"/>
        </w:tabs>
        <w:spacing w:after="0" w:line="240" w:lineRule="auto"/>
        <w:ind w:left="1276"/>
        <w:jc w:val="both"/>
        <w:rPr>
          <w:rFonts w:ascii="Times New Roman" w:hAnsi="Times New Roman"/>
          <w:sz w:val="24"/>
          <w:szCs w:val="24"/>
          <w:lang w:val="ro-RO"/>
        </w:rPr>
      </w:pPr>
      <w:r w:rsidRPr="00045BA0">
        <w:rPr>
          <w:rFonts w:ascii="Times New Roman" w:hAnsi="Times New Roman"/>
          <w:sz w:val="24"/>
          <w:szCs w:val="24"/>
          <w:lang w:val="ro-RO"/>
        </w:rPr>
        <w:t>asigurării condiţiilor pentru păstrarea înregistrărilor aferente.</w:t>
      </w:r>
    </w:p>
    <w:p w14:paraId="5FDEBC5E" w14:textId="2BE3E2DB" w:rsidR="00BA0769" w:rsidRPr="00045BA0" w:rsidRDefault="00990146" w:rsidP="00065D89">
      <w:pPr>
        <w:numPr>
          <w:ilvl w:val="1"/>
          <w:numId w:val="21"/>
        </w:numPr>
        <w:spacing w:after="0" w:line="240" w:lineRule="auto"/>
        <w:jc w:val="both"/>
        <w:rPr>
          <w:rFonts w:ascii="Times New Roman" w:hAnsi="Times New Roman"/>
          <w:sz w:val="24"/>
          <w:szCs w:val="24"/>
          <w:lang w:val="ro-RO"/>
        </w:rPr>
      </w:pPr>
      <w:r w:rsidRPr="00045BA0">
        <w:rPr>
          <w:rFonts w:ascii="Times New Roman" w:hAnsi="Times New Roman"/>
          <w:b/>
          <w:sz w:val="24"/>
          <w:szCs w:val="24"/>
          <w:lang w:val="ro-RO"/>
        </w:rPr>
        <w:t xml:space="preserve"> </w:t>
      </w:r>
      <w:r w:rsidR="00BA0769" w:rsidRPr="00045BA0">
        <w:rPr>
          <w:rFonts w:ascii="Times New Roman" w:hAnsi="Times New Roman"/>
          <w:b/>
          <w:sz w:val="24"/>
          <w:szCs w:val="24"/>
          <w:lang w:val="ro-RO"/>
        </w:rPr>
        <w:t>Secretar</w:t>
      </w:r>
      <w:r w:rsidR="00712461" w:rsidRPr="00045BA0">
        <w:rPr>
          <w:rFonts w:ascii="Times New Roman" w:hAnsi="Times New Roman"/>
          <w:b/>
          <w:sz w:val="24"/>
          <w:szCs w:val="24"/>
          <w:lang w:val="ro-RO"/>
        </w:rPr>
        <w:t>ul</w:t>
      </w:r>
      <w:r w:rsidR="00BA0769" w:rsidRPr="00045BA0">
        <w:rPr>
          <w:rFonts w:ascii="Times New Roman" w:hAnsi="Times New Roman"/>
          <w:b/>
          <w:sz w:val="24"/>
          <w:szCs w:val="24"/>
          <w:lang w:val="ro-RO"/>
        </w:rPr>
        <w:t xml:space="preserve"> </w:t>
      </w:r>
      <w:r w:rsidR="00A71EF0" w:rsidRPr="00A71EF0">
        <w:rPr>
          <w:rFonts w:ascii="Times New Roman" w:hAnsi="Times New Roman"/>
          <w:b/>
          <w:bCs/>
          <w:sz w:val="24"/>
          <w:szCs w:val="24"/>
          <w:lang w:val="ro-RO"/>
        </w:rPr>
        <w:t xml:space="preserve">Pr. </w:t>
      </w:r>
      <w:r w:rsidR="00BA0769" w:rsidRPr="00A71EF0">
        <w:rPr>
          <w:rFonts w:ascii="Times New Roman" w:hAnsi="Times New Roman"/>
          <w:b/>
          <w:bCs/>
          <w:sz w:val="24"/>
          <w:szCs w:val="24"/>
          <w:lang w:val="ro-RO"/>
        </w:rPr>
        <w:t>MA</w:t>
      </w:r>
      <w:r w:rsidR="00BA0769" w:rsidRPr="00045BA0">
        <w:rPr>
          <w:rFonts w:ascii="Times New Roman" w:hAnsi="Times New Roman"/>
          <w:sz w:val="24"/>
          <w:szCs w:val="24"/>
          <w:lang w:val="ro-RO"/>
        </w:rPr>
        <w:t xml:space="preserve"> are</w:t>
      </w:r>
      <w:r w:rsidR="00BA0769" w:rsidRPr="00045BA0">
        <w:rPr>
          <w:rFonts w:ascii="Times New Roman" w:hAnsi="Times New Roman"/>
          <w:b/>
          <w:sz w:val="24"/>
          <w:szCs w:val="24"/>
          <w:lang w:val="ro-RO"/>
        </w:rPr>
        <w:t xml:space="preserve"> </w:t>
      </w:r>
      <w:r w:rsidR="00BA0769" w:rsidRPr="00045BA0">
        <w:rPr>
          <w:rFonts w:ascii="Times New Roman" w:hAnsi="Times New Roman"/>
          <w:sz w:val="24"/>
          <w:szCs w:val="24"/>
          <w:lang w:val="ro-RO"/>
        </w:rPr>
        <w:t>următoarele responsabilităţi:</w:t>
      </w:r>
    </w:p>
    <w:p w14:paraId="7EED3BFC" w14:textId="77777777" w:rsidR="00990146" w:rsidRPr="00045BA0" w:rsidRDefault="00990146" w:rsidP="002D4463">
      <w:pPr>
        <w:pStyle w:val="ListParagraph"/>
        <w:numPr>
          <w:ilvl w:val="0"/>
          <w:numId w:val="30"/>
        </w:numPr>
        <w:spacing w:after="0" w:line="240" w:lineRule="auto"/>
        <w:ind w:left="1276"/>
        <w:jc w:val="both"/>
        <w:rPr>
          <w:rFonts w:ascii="Times New Roman" w:hAnsi="Times New Roman"/>
          <w:b/>
          <w:sz w:val="24"/>
          <w:szCs w:val="24"/>
          <w:lang w:val="ro-RO"/>
        </w:rPr>
      </w:pPr>
      <w:r w:rsidRPr="00045BA0">
        <w:rPr>
          <w:rFonts w:ascii="Times New Roman" w:hAnsi="Times New Roman"/>
          <w:sz w:val="24"/>
          <w:szCs w:val="24"/>
          <w:lang w:val="ro-RO"/>
        </w:rPr>
        <w:t xml:space="preserve">întocmește </w:t>
      </w:r>
      <w:r w:rsidRPr="00045BA0">
        <w:rPr>
          <w:rFonts w:ascii="Times New Roman" w:hAnsi="Times New Roman"/>
          <w:i/>
          <w:sz w:val="24"/>
          <w:szCs w:val="24"/>
          <w:lang w:val="ro-RO"/>
        </w:rPr>
        <w:t>Lista de difuzare a procedurii;</w:t>
      </w:r>
    </w:p>
    <w:p w14:paraId="6E232A94" w14:textId="77777777" w:rsidR="00990146" w:rsidRPr="00045BA0" w:rsidRDefault="00990146" w:rsidP="002D4463">
      <w:pPr>
        <w:pStyle w:val="ListParagraph"/>
        <w:numPr>
          <w:ilvl w:val="0"/>
          <w:numId w:val="30"/>
        </w:numPr>
        <w:spacing w:after="0" w:line="240" w:lineRule="auto"/>
        <w:ind w:left="1276"/>
        <w:jc w:val="both"/>
        <w:rPr>
          <w:rFonts w:ascii="Times New Roman" w:hAnsi="Times New Roman"/>
          <w:b/>
          <w:sz w:val="24"/>
          <w:szCs w:val="24"/>
          <w:lang w:val="ro-RO"/>
        </w:rPr>
      </w:pPr>
      <w:r w:rsidRPr="00045BA0">
        <w:rPr>
          <w:rFonts w:ascii="Times New Roman" w:hAnsi="Times New Roman"/>
          <w:sz w:val="24"/>
          <w:szCs w:val="24"/>
          <w:lang w:val="ro-RO"/>
        </w:rPr>
        <w:t xml:space="preserve">completează corespunzător </w:t>
      </w:r>
      <w:r w:rsidRPr="00045BA0">
        <w:rPr>
          <w:rFonts w:ascii="Times New Roman" w:hAnsi="Times New Roman"/>
          <w:i/>
          <w:sz w:val="24"/>
          <w:szCs w:val="24"/>
          <w:lang w:val="ro-RO"/>
        </w:rPr>
        <w:t>Formularul  de evidenţă modificări.</w:t>
      </w:r>
    </w:p>
    <w:p w14:paraId="56256FAB" w14:textId="54B0F749" w:rsidR="008362D9" w:rsidRPr="00045BA0" w:rsidRDefault="00B85C31" w:rsidP="00BA0769">
      <w:pPr>
        <w:tabs>
          <w:tab w:val="left" w:pos="1134"/>
          <w:tab w:val="left" w:pos="1276"/>
        </w:tabs>
        <w:spacing w:after="0" w:line="240" w:lineRule="auto"/>
        <w:ind w:left="1418" w:hanging="709"/>
        <w:jc w:val="both"/>
        <w:rPr>
          <w:rFonts w:ascii="Times New Roman" w:hAnsi="Times New Roman"/>
          <w:b/>
          <w:sz w:val="24"/>
          <w:szCs w:val="24"/>
          <w:lang w:val="ro-RO"/>
        </w:rPr>
      </w:pPr>
      <w:r w:rsidRPr="00045BA0">
        <w:rPr>
          <w:rFonts w:ascii="Times New Roman" w:hAnsi="Times New Roman"/>
          <w:b/>
          <w:sz w:val="24"/>
          <w:szCs w:val="24"/>
          <w:lang w:val="ro-RO"/>
        </w:rPr>
        <w:t>9.</w:t>
      </w:r>
      <w:r w:rsidR="00BA0769" w:rsidRPr="00045BA0">
        <w:rPr>
          <w:rFonts w:ascii="Times New Roman" w:hAnsi="Times New Roman"/>
          <w:b/>
          <w:sz w:val="24"/>
          <w:szCs w:val="24"/>
          <w:lang w:val="ro-RO"/>
        </w:rPr>
        <w:t>9</w:t>
      </w:r>
      <w:r w:rsidRPr="00045BA0">
        <w:rPr>
          <w:rFonts w:ascii="Times New Roman" w:hAnsi="Times New Roman"/>
          <w:b/>
          <w:sz w:val="24"/>
          <w:szCs w:val="24"/>
          <w:lang w:val="ro-RO"/>
        </w:rPr>
        <w:t>.</w:t>
      </w:r>
      <w:r w:rsidR="008362D9" w:rsidRPr="00045BA0">
        <w:rPr>
          <w:rFonts w:ascii="Times New Roman" w:hAnsi="Times New Roman"/>
          <w:b/>
          <w:sz w:val="24"/>
          <w:szCs w:val="24"/>
          <w:lang w:val="ro-RO"/>
        </w:rPr>
        <w:t xml:space="preserve"> Membrii </w:t>
      </w:r>
      <w:r w:rsidR="008362D9" w:rsidRPr="00045BA0">
        <w:rPr>
          <w:rFonts w:ascii="Times New Roman" w:eastAsia="Times New Roman" w:hAnsi="Times New Roman"/>
          <w:b/>
          <w:sz w:val="24"/>
          <w:szCs w:val="24"/>
          <w:lang w:val="ro-RO"/>
        </w:rPr>
        <w:t>C-SCI</w:t>
      </w:r>
      <w:r w:rsidR="008F41D3">
        <w:rPr>
          <w:rFonts w:ascii="Times New Roman" w:eastAsia="Times New Roman" w:hAnsi="Times New Roman"/>
          <w:b/>
          <w:sz w:val="24"/>
          <w:szCs w:val="24"/>
          <w:lang w:val="ro-RO"/>
        </w:rPr>
        <w:t>M</w:t>
      </w:r>
      <w:r w:rsidR="008362D9" w:rsidRPr="00045BA0">
        <w:rPr>
          <w:rFonts w:ascii="Times New Roman" w:hAnsi="Times New Roman"/>
          <w:b/>
          <w:sz w:val="24"/>
          <w:szCs w:val="24"/>
          <w:lang w:val="ro-RO"/>
        </w:rPr>
        <w:t>:</w:t>
      </w:r>
    </w:p>
    <w:p w14:paraId="7539CF5B" w14:textId="77777777" w:rsidR="008362D9" w:rsidRPr="00045BA0" w:rsidRDefault="00990146" w:rsidP="00EA191D">
      <w:pPr>
        <w:pStyle w:val="ListParagraph"/>
        <w:numPr>
          <w:ilvl w:val="0"/>
          <w:numId w:val="6"/>
        </w:numPr>
        <w:tabs>
          <w:tab w:val="left" w:pos="1134"/>
        </w:tabs>
        <w:spacing w:after="0" w:line="240" w:lineRule="auto"/>
        <w:ind w:left="1418" w:hanging="284"/>
        <w:jc w:val="both"/>
        <w:rPr>
          <w:rFonts w:ascii="Times New Roman" w:hAnsi="Times New Roman"/>
          <w:sz w:val="24"/>
          <w:szCs w:val="24"/>
          <w:lang w:val="ro-RO"/>
        </w:rPr>
      </w:pPr>
      <w:r w:rsidRPr="00045BA0">
        <w:rPr>
          <w:rFonts w:ascii="Times New Roman" w:hAnsi="Times New Roman"/>
          <w:sz w:val="24"/>
          <w:szCs w:val="24"/>
          <w:lang w:val="ro-RO"/>
        </w:rPr>
        <w:t>avizează PO realizat</w:t>
      </w:r>
      <w:r w:rsidR="008362D9" w:rsidRPr="00045BA0">
        <w:rPr>
          <w:rFonts w:ascii="Times New Roman" w:hAnsi="Times New Roman"/>
          <w:sz w:val="24"/>
          <w:szCs w:val="24"/>
          <w:lang w:val="ro-RO"/>
        </w:rPr>
        <w:t>, în termenul prevăzut;</w:t>
      </w:r>
    </w:p>
    <w:p w14:paraId="45D4C6E7" w14:textId="77777777" w:rsidR="008362D9" w:rsidRPr="00045BA0" w:rsidRDefault="008362D9" w:rsidP="00EA191D">
      <w:pPr>
        <w:pStyle w:val="ListParagraph"/>
        <w:numPr>
          <w:ilvl w:val="0"/>
          <w:numId w:val="6"/>
        </w:numPr>
        <w:tabs>
          <w:tab w:val="left" w:pos="1134"/>
        </w:tabs>
        <w:spacing w:after="0" w:line="240" w:lineRule="auto"/>
        <w:ind w:left="1418" w:hanging="284"/>
        <w:jc w:val="both"/>
        <w:rPr>
          <w:rFonts w:ascii="Times New Roman" w:hAnsi="Times New Roman"/>
          <w:sz w:val="24"/>
          <w:szCs w:val="24"/>
          <w:lang w:val="ro-RO"/>
        </w:rPr>
      </w:pPr>
      <w:r w:rsidRPr="00045BA0">
        <w:rPr>
          <w:rFonts w:ascii="Times New Roman" w:hAnsi="Times New Roman"/>
          <w:sz w:val="24"/>
          <w:szCs w:val="24"/>
          <w:lang w:val="ro-RO"/>
        </w:rPr>
        <w:t>solicit</w:t>
      </w:r>
      <w:r w:rsidR="00990146" w:rsidRPr="00045BA0">
        <w:rPr>
          <w:rFonts w:ascii="Times New Roman" w:hAnsi="Times New Roman"/>
          <w:sz w:val="24"/>
          <w:szCs w:val="24"/>
          <w:lang w:val="ro-RO"/>
        </w:rPr>
        <w:t>ă</w:t>
      </w:r>
      <w:r w:rsidRPr="00045BA0">
        <w:rPr>
          <w:rFonts w:ascii="Times New Roman" w:hAnsi="Times New Roman"/>
          <w:sz w:val="24"/>
          <w:szCs w:val="24"/>
          <w:lang w:val="ro-RO"/>
        </w:rPr>
        <w:t>, după caz, efectuarea de modificării a PO.</w:t>
      </w:r>
    </w:p>
    <w:p w14:paraId="0EDF54AD" w14:textId="45F0258C" w:rsidR="008362D9" w:rsidRPr="00045BA0" w:rsidRDefault="00B85C31" w:rsidP="00BA0769">
      <w:pPr>
        <w:spacing w:after="0" w:line="240" w:lineRule="auto"/>
        <w:ind w:firstLine="709"/>
        <w:jc w:val="both"/>
        <w:rPr>
          <w:rFonts w:ascii="Times New Roman" w:hAnsi="Times New Roman"/>
          <w:b/>
          <w:sz w:val="24"/>
          <w:szCs w:val="24"/>
          <w:lang w:val="ro-RO"/>
        </w:rPr>
      </w:pPr>
      <w:r w:rsidRPr="00045BA0">
        <w:rPr>
          <w:rFonts w:ascii="Times New Roman" w:hAnsi="Times New Roman"/>
          <w:b/>
          <w:sz w:val="24"/>
          <w:szCs w:val="24"/>
          <w:lang w:val="ro-RO"/>
        </w:rPr>
        <w:t>9.</w:t>
      </w:r>
      <w:r w:rsidR="00BA0769" w:rsidRPr="00045BA0">
        <w:rPr>
          <w:rFonts w:ascii="Times New Roman" w:hAnsi="Times New Roman"/>
          <w:b/>
          <w:sz w:val="24"/>
          <w:szCs w:val="24"/>
          <w:lang w:val="ro-RO"/>
        </w:rPr>
        <w:t>10</w:t>
      </w:r>
      <w:r w:rsidR="008362D9" w:rsidRPr="00045BA0">
        <w:rPr>
          <w:rFonts w:ascii="Times New Roman" w:hAnsi="Times New Roman"/>
          <w:b/>
          <w:sz w:val="24"/>
          <w:szCs w:val="24"/>
          <w:lang w:val="ro-RO"/>
        </w:rPr>
        <w:t xml:space="preserve">. Secretarul </w:t>
      </w:r>
      <w:r w:rsidR="008362D9" w:rsidRPr="00045BA0">
        <w:rPr>
          <w:rFonts w:ascii="Times New Roman" w:eastAsia="Times New Roman" w:hAnsi="Times New Roman"/>
          <w:b/>
          <w:sz w:val="24"/>
          <w:szCs w:val="24"/>
          <w:lang w:val="ro-RO"/>
        </w:rPr>
        <w:t>C-SCI</w:t>
      </w:r>
      <w:r w:rsidR="00EC5CC0">
        <w:rPr>
          <w:rFonts w:ascii="Times New Roman" w:eastAsia="Times New Roman" w:hAnsi="Times New Roman"/>
          <w:b/>
          <w:sz w:val="24"/>
          <w:szCs w:val="24"/>
          <w:lang w:val="ro-RO"/>
        </w:rPr>
        <w:t>M</w:t>
      </w:r>
      <w:r w:rsidR="008362D9" w:rsidRPr="00045BA0">
        <w:rPr>
          <w:rFonts w:ascii="Times New Roman" w:hAnsi="Times New Roman"/>
          <w:b/>
          <w:sz w:val="24"/>
          <w:szCs w:val="24"/>
          <w:lang w:val="ro-RO"/>
        </w:rPr>
        <w:t>:</w:t>
      </w:r>
    </w:p>
    <w:p w14:paraId="28C032A3" w14:textId="77777777" w:rsidR="008362D9" w:rsidRPr="00045BA0" w:rsidRDefault="008362D9" w:rsidP="00EA191D">
      <w:pPr>
        <w:pStyle w:val="ListParagraph"/>
        <w:numPr>
          <w:ilvl w:val="0"/>
          <w:numId w:val="7"/>
        </w:numPr>
        <w:spacing w:after="0" w:line="240" w:lineRule="auto"/>
        <w:ind w:left="1418"/>
        <w:jc w:val="both"/>
        <w:rPr>
          <w:rFonts w:ascii="Times New Roman" w:hAnsi="Times New Roman"/>
          <w:sz w:val="24"/>
          <w:szCs w:val="24"/>
          <w:lang w:val="ro-RO"/>
        </w:rPr>
      </w:pPr>
      <w:r w:rsidRPr="00045BA0">
        <w:rPr>
          <w:rFonts w:ascii="Times New Roman" w:hAnsi="Times New Roman"/>
          <w:sz w:val="24"/>
          <w:szCs w:val="24"/>
          <w:lang w:val="ro-RO"/>
        </w:rPr>
        <w:t xml:space="preserve">verifică modul de respectare a prevederilor SEAQ_PS_DAC_01 la realizarea PO și formulează observaţii dacă este cazul; </w:t>
      </w:r>
    </w:p>
    <w:p w14:paraId="70635D1F" w14:textId="77777777" w:rsidR="008362D9" w:rsidRPr="00045BA0" w:rsidRDefault="008362D9" w:rsidP="00EA191D">
      <w:pPr>
        <w:pStyle w:val="ListParagraph"/>
        <w:numPr>
          <w:ilvl w:val="0"/>
          <w:numId w:val="7"/>
        </w:numPr>
        <w:spacing w:after="0" w:line="240" w:lineRule="auto"/>
        <w:ind w:left="1418"/>
        <w:jc w:val="both"/>
        <w:rPr>
          <w:rFonts w:ascii="Times New Roman" w:hAnsi="Times New Roman"/>
          <w:sz w:val="24"/>
          <w:szCs w:val="24"/>
          <w:lang w:val="ro-RO"/>
        </w:rPr>
      </w:pPr>
      <w:r w:rsidRPr="00045BA0">
        <w:rPr>
          <w:rFonts w:ascii="Times New Roman" w:hAnsi="Times New Roman"/>
          <w:sz w:val="24"/>
          <w:szCs w:val="24"/>
          <w:lang w:val="ro-RO"/>
        </w:rPr>
        <w:t xml:space="preserve">primeşte şi înregistrează în </w:t>
      </w:r>
      <w:r w:rsidRPr="00045BA0">
        <w:rPr>
          <w:rFonts w:ascii="Times New Roman" w:hAnsi="Times New Roman"/>
          <w:i/>
          <w:sz w:val="24"/>
          <w:szCs w:val="24"/>
          <w:lang w:val="ro-RO"/>
        </w:rPr>
        <w:t>Registrul procedurilor</w:t>
      </w:r>
      <w:r w:rsidRPr="00045BA0">
        <w:rPr>
          <w:rFonts w:ascii="Times New Roman" w:hAnsi="Times New Roman"/>
          <w:sz w:val="24"/>
          <w:szCs w:val="24"/>
          <w:lang w:val="ro-RO"/>
        </w:rPr>
        <w:t>, PO transmise pentru avizare cu avizele favorabile ale conducătorilor compartimentelor responsabile;</w:t>
      </w:r>
    </w:p>
    <w:p w14:paraId="2EF85A29" w14:textId="228C3431" w:rsidR="008362D9" w:rsidRPr="00045BA0" w:rsidRDefault="008362D9" w:rsidP="00EA191D">
      <w:pPr>
        <w:pStyle w:val="ListParagraph"/>
        <w:numPr>
          <w:ilvl w:val="0"/>
          <w:numId w:val="7"/>
        </w:numPr>
        <w:spacing w:after="0" w:line="240" w:lineRule="auto"/>
        <w:ind w:left="1418"/>
        <w:jc w:val="both"/>
        <w:rPr>
          <w:rFonts w:ascii="Times New Roman" w:hAnsi="Times New Roman"/>
          <w:sz w:val="24"/>
          <w:szCs w:val="24"/>
          <w:lang w:val="ro-RO"/>
        </w:rPr>
      </w:pPr>
      <w:r w:rsidRPr="00045BA0">
        <w:rPr>
          <w:rFonts w:ascii="Times New Roman" w:hAnsi="Times New Roman"/>
          <w:sz w:val="24"/>
          <w:szCs w:val="24"/>
          <w:lang w:val="ro-RO"/>
        </w:rPr>
        <w:t>supune spre avizar</w:t>
      </w:r>
      <w:r w:rsidR="00B85C31" w:rsidRPr="00045BA0">
        <w:rPr>
          <w:rFonts w:ascii="Times New Roman" w:hAnsi="Times New Roman"/>
          <w:sz w:val="24"/>
          <w:szCs w:val="24"/>
          <w:lang w:val="ro-RO"/>
        </w:rPr>
        <w:t>e membrilor C-SCI</w:t>
      </w:r>
      <w:r w:rsidR="00EC5CC0">
        <w:rPr>
          <w:rFonts w:ascii="Times New Roman" w:hAnsi="Times New Roman"/>
          <w:sz w:val="24"/>
          <w:szCs w:val="24"/>
          <w:lang w:val="ro-RO"/>
        </w:rPr>
        <w:t>M</w:t>
      </w:r>
      <w:r w:rsidR="00B85C31" w:rsidRPr="00045BA0">
        <w:rPr>
          <w:rFonts w:ascii="Times New Roman" w:hAnsi="Times New Roman"/>
          <w:sz w:val="24"/>
          <w:szCs w:val="24"/>
          <w:lang w:val="ro-RO"/>
        </w:rPr>
        <w:t xml:space="preserve"> PO</w:t>
      </w:r>
      <w:r w:rsidRPr="00045BA0">
        <w:rPr>
          <w:rFonts w:ascii="Times New Roman" w:hAnsi="Times New Roman"/>
          <w:sz w:val="24"/>
          <w:szCs w:val="24"/>
          <w:lang w:val="ro-RO"/>
        </w:rPr>
        <w:t xml:space="preserve"> şi redactează hotărârea </w:t>
      </w:r>
      <w:r w:rsidRPr="00045BA0">
        <w:rPr>
          <w:rFonts w:ascii="Times New Roman" w:eastAsia="Times New Roman" w:hAnsi="Times New Roman"/>
          <w:sz w:val="24"/>
          <w:szCs w:val="24"/>
          <w:lang w:val="ro-RO"/>
        </w:rPr>
        <w:t>C-SCI</w:t>
      </w:r>
      <w:r w:rsidR="00EC5CC0">
        <w:rPr>
          <w:rFonts w:ascii="Times New Roman" w:eastAsia="Times New Roman" w:hAnsi="Times New Roman"/>
          <w:sz w:val="24"/>
          <w:szCs w:val="24"/>
          <w:lang w:val="ro-RO"/>
        </w:rPr>
        <w:t>M</w:t>
      </w:r>
      <w:r w:rsidRPr="00045BA0">
        <w:rPr>
          <w:rFonts w:ascii="Times New Roman" w:hAnsi="Times New Roman"/>
          <w:sz w:val="24"/>
          <w:szCs w:val="24"/>
          <w:lang w:val="ro-RO"/>
        </w:rPr>
        <w:t xml:space="preserve"> privind avizarea PO;</w:t>
      </w:r>
    </w:p>
    <w:p w14:paraId="08A79FF4" w14:textId="77777777" w:rsidR="008362D9" w:rsidRPr="00045BA0" w:rsidRDefault="008362D9" w:rsidP="00EA191D">
      <w:pPr>
        <w:pStyle w:val="ListParagraph"/>
        <w:numPr>
          <w:ilvl w:val="0"/>
          <w:numId w:val="7"/>
        </w:numPr>
        <w:spacing w:after="0" w:line="240" w:lineRule="auto"/>
        <w:ind w:left="1418"/>
        <w:jc w:val="both"/>
        <w:rPr>
          <w:rFonts w:ascii="Times New Roman" w:hAnsi="Times New Roman"/>
          <w:sz w:val="24"/>
          <w:szCs w:val="24"/>
          <w:lang w:val="ro-RO"/>
        </w:rPr>
      </w:pPr>
      <w:r w:rsidRPr="00045BA0">
        <w:rPr>
          <w:rFonts w:ascii="Times New Roman" w:hAnsi="Times New Roman"/>
          <w:sz w:val="24"/>
          <w:szCs w:val="24"/>
          <w:lang w:val="ro-RO"/>
        </w:rPr>
        <w:t>alocă codul unei PO;</w:t>
      </w:r>
    </w:p>
    <w:p w14:paraId="21B00AF1" w14:textId="77777777" w:rsidR="008362D9" w:rsidRPr="00045BA0" w:rsidRDefault="008362D9" w:rsidP="00EA191D">
      <w:pPr>
        <w:pStyle w:val="ListParagraph"/>
        <w:numPr>
          <w:ilvl w:val="0"/>
          <w:numId w:val="7"/>
        </w:numPr>
        <w:spacing w:after="0" w:line="240" w:lineRule="auto"/>
        <w:ind w:left="1418"/>
        <w:jc w:val="both"/>
        <w:rPr>
          <w:rFonts w:ascii="Times New Roman" w:hAnsi="Times New Roman"/>
          <w:sz w:val="24"/>
          <w:szCs w:val="24"/>
          <w:lang w:val="ro-RO"/>
        </w:rPr>
      </w:pPr>
      <w:r w:rsidRPr="00045BA0">
        <w:rPr>
          <w:rFonts w:ascii="Times New Roman" w:hAnsi="Times New Roman"/>
          <w:sz w:val="24"/>
          <w:szCs w:val="24"/>
          <w:lang w:val="ro-RO"/>
        </w:rPr>
        <w:t xml:space="preserve">analizează observaţiile formulate de alte compartimente şi participă la consultările organizate pentru analiza observaţiilor, în cazul PO; </w:t>
      </w:r>
    </w:p>
    <w:p w14:paraId="79A074F9" w14:textId="5B2F34CE" w:rsidR="008362D9" w:rsidRPr="00045BA0" w:rsidRDefault="008362D9" w:rsidP="00EA191D">
      <w:pPr>
        <w:pStyle w:val="ListParagraph"/>
        <w:numPr>
          <w:ilvl w:val="0"/>
          <w:numId w:val="7"/>
        </w:numPr>
        <w:spacing w:after="0" w:line="240" w:lineRule="auto"/>
        <w:ind w:left="1418"/>
        <w:jc w:val="both"/>
        <w:rPr>
          <w:rFonts w:ascii="Times New Roman" w:hAnsi="Times New Roman"/>
          <w:sz w:val="24"/>
          <w:szCs w:val="24"/>
          <w:lang w:val="ro-RO"/>
        </w:rPr>
      </w:pPr>
      <w:r w:rsidRPr="00045BA0">
        <w:rPr>
          <w:rFonts w:ascii="Times New Roman" w:hAnsi="Times New Roman"/>
          <w:sz w:val="24"/>
          <w:szCs w:val="24"/>
          <w:lang w:val="ro-RO"/>
        </w:rPr>
        <w:t xml:space="preserve">înaintează spre avizare președintelui </w:t>
      </w:r>
      <w:r w:rsidRPr="00045BA0">
        <w:rPr>
          <w:rFonts w:ascii="Times New Roman" w:eastAsia="Times New Roman" w:hAnsi="Times New Roman"/>
          <w:sz w:val="24"/>
          <w:szCs w:val="24"/>
          <w:lang w:val="ro-RO"/>
        </w:rPr>
        <w:t>C-SCI</w:t>
      </w:r>
      <w:r w:rsidR="00EC5CC0">
        <w:rPr>
          <w:rFonts w:ascii="Times New Roman" w:eastAsia="Times New Roman" w:hAnsi="Times New Roman"/>
          <w:sz w:val="24"/>
          <w:szCs w:val="24"/>
          <w:lang w:val="ro-RO"/>
        </w:rPr>
        <w:t>M</w:t>
      </w:r>
      <w:r w:rsidRPr="00045BA0">
        <w:rPr>
          <w:rFonts w:ascii="Times New Roman" w:hAnsi="Times New Roman"/>
          <w:sz w:val="24"/>
          <w:szCs w:val="24"/>
          <w:lang w:val="ro-RO"/>
        </w:rPr>
        <w:t xml:space="preserve"> PO elaborate;</w:t>
      </w:r>
    </w:p>
    <w:p w14:paraId="1BB461DB" w14:textId="291F4BA4" w:rsidR="008362D9" w:rsidRPr="00045BA0" w:rsidRDefault="008362D9" w:rsidP="00EA191D">
      <w:pPr>
        <w:pStyle w:val="ListParagraph"/>
        <w:numPr>
          <w:ilvl w:val="0"/>
          <w:numId w:val="7"/>
        </w:numPr>
        <w:spacing w:after="0" w:line="240" w:lineRule="auto"/>
        <w:ind w:left="1418"/>
        <w:jc w:val="both"/>
        <w:rPr>
          <w:rFonts w:ascii="Times New Roman" w:hAnsi="Times New Roman"/>
          <w:sz w:val="24"/>
          <w:szCs w:val="24"/>
          <w:lang w:val="ro-RO"/>
        </w:rPr>
      </w:pPr>
      <w:r w:rsidRPr="00045BA0">
        <w:rPr>
          <w:rFonts w:ascii="Times New Roman" w:hAnsi="Times New Roman"/>
          <w:sz w:val="24"/>
          <w:szCs w:val="24"/>
          <w:lang w:val="ro-RO"/>
        </w:rPr>
        <w:t xml:space="preserve">analizează şi pune pe ordinea de zi a şedinţei </w:t>
      </w:r>
      <w:r w:rsidRPr="00045BA0">
        <w:rPr>
          <w:rFonts w:ascii="Times New Roman" w:eastAsia="Times New Roman" w:hAnsi="Times New Roman"/>
          <w:sz w:val="24"/>
          <w:szCs w:val="24"/>
          <w:lang w:val="ro-RO"/>
        </w:rPr>
        <w:t>C-SCI</w:t>
      </w:r>
      <w:r w:rsidR="00EC5CC0">
        <w:rPr>
          <w:rFonts w:ascii="Times New Roman" w:eastAsia="Times New Roman" w:hAnsi="Times New Roman"/>
          <w:sz w:val="24"/>
          <w:szCs w:val="24"/>
          <w:lang w:val="ro-RO"/>
        </w:rPr>
        <w:t>M</w:t>
      </w:r>
      <w:r w:rsidRPr="00045BA0">
        <w:rPr>
          <w:rFonts w:ascii="Times New Roman" w:hAnsi="Times New Roman"/>
          <w:sz w:val="24"/>
          <w:szCs w:val="24"/>
          <w:lang w:val="ro-RO"/>
        </w:rPr>
        <w:t xml:space="preserve"> solicitările de revizie a PO;</w:t>
      </w:r>
    </w:p>
    <w:p w14:paraId="721AC986" w14:textId="43CB2094" w:rsidR="008362D9" w:rsidRDefault="008362D9" w:rsidP="00EA191D">
      <w:pPr>
        <w:pStyle w:val="ListParagraph"/>
        <w:numPr>
          <w:ilvl w:val="0"/>
          <w:numId w:val="7"/>
        </w:numPr>
        <w:spacing w:after="0" w:line="240" w:lineRule="auto"/>
        <w:ind w:left="1418"/>
        <w:jc w:val="both"/>
        <w:rPr>
          <w:rFonts w:ascii="Times New Roman" w:hAnsi="Times New Roman"/>
          <w:sz w:val="24"/>
          <w:szCs w:val="24"/>
          <w:lang w:val="ro-RO"/>
        </w:rPr>
      </w:pPr>
      <w:r w:rsidRPr="00045BA0">
        <w:rPr>
          <w:rFonts w:ascii="Times New Roman" w:hAnsi="Times New Roman"/>
          <w:sz w:val="24"/>
          <w:szCs w:val="24"/>
          <w:lang w:val="ro-RO"/>
        </w:rPr>
        <w:t>păstrează copiile PO;</w:t>
      </w:r>
    </w:p>
    <w:p w14:paraId="62ADB16B" w14:textId="7A1BAA9D" w:rsidR="00342B99" w:rsidRDefault="00342B99" w:rsidP="00342B99">
      <w:pPr>
        <w:spacing w:after="0" w:line="240" w:lineRule="auto"/>
        <w:jc w:val="both"/>
        <w:rPr>
          <w:rFonts w:ascii="Times New Roman" w:hAnsi="Times New Roman"/>
          <w:sz w:val="24"/>
          <w:szCs w:val="24"/>
          <w:lang w:val="ro-RO"/>
        </w:rPr>
      </w:pPr>
    </w:p>
    <w:p w14:paraId="126D3F0D" w14:textId="77777777" w:rsidR="00342B99" w:rsidRPr="00342B99" w:rsidRDefault="00342B99" w:rsidP="00342B99">
      <w:pPr>
        <w:spacing w:after="0" w:line="240" w:lineRule="auto"/>
        <w:jc w:val="both"/>
        <w:rPr>
          <w:rFonts w:ascii="Times New Roman" w:hAnsi="Times New Roman"/>
          <w:sz w:val="24"/>
          <w:szCs w:val="24"/>
          <w:lang w:val="ro-RO"/>
        </w:rPr>
      </w:pPr>
    </w:p>
    <w:p w14:paraId="08B21803" w14:textId="5AFA49FC" w:rsidR="008362D9" w:rsidRPr="00045BA0" w:rsidRDefault="00B85C31" w:rsidP="00BA0769">
      <w:pPr>
        <w:spacing w:after="0" w:line="240" w:lineRule="auto"/>
        <w:ind w:firstLine="709"/>
        <w:jc w:val="both"/>
        <w:rPr>
          <w:rFonts w:ascii="Times New Roman" w:hAnsi="Times New Roman"/>
          <w:b/>
          <w:sz w:val="24"/>
          <w:szCs w:val="24"/>
          <w:lang w:val="ro-RO"/>
        </w:rPr>
      </w:pPr>
      <w:r w:rsidRPr="00045BA0">
        <w:rPr>
          <w:rFonts w:ascii="Times New Roman" w:hAnsi="Times New Roman"/>
          <w:b/>
          <w:sz w:val="24"/>
          <w:szCs w:val="24"/>
          <w:lang w:val="ro-RO"/>
        </w:rPr>
        <w:lastRenderedPageBreak/>
        <w:t>9.</w:t>
      </w:r>
      <w:r w:rsidR="00BA0769" w:rsidRPr="00045BA0">
        <w:rPr>
          <w:rFonts w:ascii="Times New Roman" w:hAnsi="Times New Roman"/>
          <w:b/>
          <w:sz w:val="24"/>
          <w:szCs w:val="24"/>
          <w:lang w:val="ro-RO"/>
        </w:rPr>
        <w:t>11</w:t>
      </w:r>
      <w:r w:rsidR="008362D9" w:rsidRPr="00045BA0">
        <w:rPr>
          <w:rFonts w:ascii="Times New Roman" w:hAnsi="Times New Roman"/>
          <w:b/>
          <w:sz w:val="24"/>
          <w:szCs w:val="24"/>
          <w:lang w:val="ro-RO"/>
        </w:rPr>
        <w:t xml:space="preserve">. Preşedintele </w:t>
      </w:r>
      <w:r w:rsidR="008362D9" w:rsidRPr="00045BA0">
        <w:rPr>
          <w:rFonts w:ascii="Times New Roman" w:eastAsia="Times New Roman" w:hAnsi="Times New Roman"/>
          <w:b/>
          <w:sz w:val="24"/>
          <w:szCs w:val="24"/>
          <w:lang w:val="ro-RO"/>
        </w:rPr>
        <w:t>C-SCI</w:t>
      </w:r>
      <w:r w:rsidR="00347D88">
        <w:rPr>
          <w:rFonts w:ascii="Times New Roman" w:eastAsia="Times New Roman" w:hAnsi="Times New Roman"/>
          <w:b/>
          <w:sz w:val="24"/>
          <w:szCs w:val="24"/>
          <w:lang w:val="ro-RO"/>
        </w:rPr>
        <w:t>M</w:t>
      </w:r>
      <w:r w:rsidR="008362D9" w:rsidRPr="00045BA0">
        <w:rPr>
          <w:rFonts w:ascii="Times New Roman" w:hAnsi="Times New Roman"/>
          <w:b/>
          <w:sz w:val="24"/>
          <w:szCs w:val="24"/>
          <w:lang w:val="ro-RO"/>
        </w:rPr>
        <w:t>:</w:t>
      </w:r>
    </w:p>
    <w:p w14:paraId="334FE828" w14:textId="77777777" w:rsidR="008362D9" w:rsidRPr="00045BA0" w:rsidRDefault="008362D9" w:rsidP="00EA191D">
      <w:pPr>
        <w:pStyle w:val="ListParagraph"/>
        <w:numPr>
          <w:ilvl w:val="0"/>
          <w:numId w:val="8"/>
        </w:numPr>
        <w:tabs>
          <w:tab w:val="left" w:pos="0"/>
        </w:tabs>
        <w:spacing w:after="0" w:line="240" w:lineRule="auto"/>
        <w:ind w:left="1418"/>
        <w:jc w:val="both"/>
        <w:rPr>
          <w:rFonts w:ascii="Times New Roman" w:hAnsi="Times New Roman"/>
          <w:sz w:val="24"/>
          <w:szCs w:val="24"/>
          <w:lang w:val="ro-RO"/>
        </w:rPr>
      </w:pPr>
      <w:r w:rsidRPr="00045BA0">
        <w:rPr>
          <w:rFonts w:ascii="Times New Roman" w:hAnsi="Times New Roman"/>
          <w:sz w:val="24"/>
          <w:szCs w:val="24"/>
          <w:lang w:val="ro-RO"/>
        </w:rPr>
        <w:t xml:space="preserve">avizează </w:t>
      </w:r>
      <w:r w:rsidR="002F49AC" w:rsidRPr="00045BA0">
        <w:rPr>
          <w:rFonts w:ascii="Times New Roman" w:hAnsi="Times New Roman"/>
          <w:sz w:val="24"/>
          <w:szCs w:val="24"/>
          <w:lang w:val="ro-RO"/>
        </w:rPr>
        <w:t>PO</w:t>
      </w:r>
      <w:r w:rsidRPr="00045BA0">
        <w:rPr>
          <w:rFonts w:ascii="Times New Roman" w:hAnsi="Times New Roman"/>
          <w:sz w:val="24"/>
          <w:szCs w:val="24"/>
          <w:lang w:val="ro-RO"/>
        </w:rPr>
        <w:t>;</w:t>
      </w:r>
    </w:p>
    <w:p w14:paraId="1B8A21CC" w14:textId="77777777" w:rsidR="008362D9" w:rsidRPr="00045BA0" w:rsidRDefault="008362D9" w:rsidP="00EA191D">
      <w:pPr>
        <w:pStyle w:val="ListParagraph"/>
        <w:numPr>
          <w:ilvl w:val="0"/>
          <w:numId w:val="8"/>
        </w:numPr>
        <w:tabs>
          <w:tab w:val="left" w:pos="0"/>
        </w:tabs>
        <w:spacing w:after="0" w:line="240" w:lineRule="auto"/>
        <w:ind w:left="1418"/>
        <w:jc w:val="both"/>
        <w:rPr>
          <w:rFonts w:ascii="Times New Roman" w:hAnsi="Times New Roman"/>
          <w:sz w:val="24"/>
          <w:szCs w:val="24"/>
          <w:lang w:val="ro-RO"/>
        </w:rPr>
      </w:pPr>
      <w:r w:rsidRPr="00045BA0">
        <w:rPr>
          <w:rFonts w:ascii="Times New Roman" w:hAnsi="Times New Roman"/>
          <w:sz w:val="24"/>
          <w:szCs w:val="24"/>
          <w:lang w:val="ro-RO"/>
        </w:rPr>
        <w:t>conciliază aspecte neclare în relaţia realizator – avizator şi ia decizia finală în cazul lipsei consensului dintre realizator – avizatori.</w:t>
      </w:r>
    </w:p>
    <w:p w14:paraId="1D3F4BBB" w14:textId="77777777" w:rsidR="008362D9" w:rsidRPr="00045BA0" w:rsidRDefault="00BA0769" w:rsidP="00BA0769">
      <w:pPr>
        <w:spacing w:after="0" w:line="240" w:lineRule="auto"/>
        <w:ind w:firstLine="709"/>
        <w:jc w:val="both"/>
        <w:rPr>
          <w:rFonts w:ascii="Times New Roman" w:hAnsi="Times New Roman"/>
          <w:b/>
          <w:sz w:val="24"/>
          <w:szCs w:val="24"/>
          <w:lang w:val="ro-RO"/>
        </w:rPr>
      </w:pPr>
      <w:r w:rsidRPr="00045BA0">
        <w:rPr>
          <w:rFonts w:ascii="Times New Roman" w:hAnsi="Times New Roman"/>
          <w:b/>
          <w:sz w:val="24"/>
          <w:szCs w:val="24"/>
          <w:lang w:val="ro-RO"/>
        </w:rPr>
        <w:t>9.12</w:t>
      </w:r>
      <w:r w:rsidR="008362D9" w:rsidRPr="00045BA0">
        <w:rPr>
          <w:rFonts w:ascii="Times New Roman" w:hAnsi="Times New Roman"/>
          <w:b/>
          <w:sz w:val="24"/>
          <w:szCs w:val="24"/>
          <w:lang w:val="ro-RO"/>
        </w:rPr>
        <w:t>. Rectorul UO:</w:t>
      </w:r>
    </w:p>
    <w:p w14:paraId="2048F663" w14:textId="77777777" w:rsidR="00B85C31" w:rsidRPr="00045BA0" w:rsidRDefault="00B85C31" w:rsidP="00EA191D">
      <w:pPr>
        <w:pStyle w:val="ListParagraph"/>
        <w:numPr>
          <w:ilvl w:val="0"/>
          <w:numId w:val="9"/>
        </w:numPr>
        <w:tabs>
          <w:tab w:val="left" w:pos="1418"/>
        </w:tabs>
        <w:spacing w:after="0" w:line="240" w:lineRule="auto"/>
        <w:ind w:left="1418"/>
        <w:jc w:val="both"/>
        <w:rPr>
          <w:rFonts w:ascii="Times New Roman" w:hAnsi="Times New Roman"/>
          <w:sz w:val="24"/>
          <w:szCs w:val="24"/>
          <w:lang w:val="ro-RO"/>
        </w:rPr>
      </w:pPr>
      <w:r w:rsidRPr="00045BA0">
        <w:rPr>
          <w:rFonts w:ascii="Times New Roman" w:hAnsi="Times New Roman"/>
          <w:sz w:val="24"/>
          <w:szCs w:val="24"/>
          <w:lang w:val="ro-RO"/>
        </w:rPr>
        <w:t>avizează PO în CA</w:t>
      </w:r>
    </w:p>
    <w:p w14:paraId="2A21094F" w14:textId="77777777" w:rsidR="00BA0769" w:rsidRPr="00045BA0" w:rsidRDefault="00BA0769" w:rsidP="00BA0769">
      <w:pPr>
        <w:pStyle w:val="ListParagraph"/>
        <w:tabs>
          <w:tab w:val="left" w:pos="1418"/>
        </w:tabs>
        <w:spacing w:after="0" w:line="240" w:lineRule="auto"/>
        <w:ind w:left="1418" w:hanging="709"/>
        <w:jc w:val="both"/>
        <w:rPr>
          <w:rFonts w:ascii="Times New Roman" w:hAnsi="Times New Roman"/>
          <w:b/>
          <w:sz w:val="24"/>
          <w:szCs w:val="24"/>
          <w:lang w:val="ro-RO"/>
        </w:rPr>
      </w:pPr>
      <w:r w:rsidRPr="00045BA0">
        <w:rPr>
          <w:rFonts w:ascii="Times New Roman" w:hAnsi="Times New Roman"/>
          <w:b/>
          <w:sz w:val="24"/>
          <w:szCs w:val="24"/>
          <w:lang w:val="ro-RO"/>
        </w:rPr>
        <w:t>9.13. Senatul UO</w:t>
      </w:r>
    </w:p>
    <w:p w14:paraId="506EF144" w14:textId="77777777" w:rsidR="00F76095" w:rsidRPr="00045BA0" w:rsidRDefault="00BA0769" w:rsidP="00645CBF">
      <w:pPr>
        <w:pStyle w:val="ListParagraph"/>
        <w:numPr>
          <w:ilvl w:val="0"/>
          <w:numId w:val="9"/>
        </w:numPr>
        <w:tabs>
          <w:tab w:val="left" w:pos="1418"/>
        </w:tabs>
        <w:spacing w:after="0" w:line="240" w:lineRule="auto"/>
        <w:ind w:left="1418"/>
        <w:jc w:val="both"/>
        <w:rPr>
          <w:rFonts w:ascii="Times New Roman" w:hAnsi="Times New Roman"/>
          <w:sz w:val="24"/>
          <w:szCs w:val="24"/>
          <w:lang w:val="ro-RO"/>
        </w:rPr>
      </w:pPr>
      <w:r w:rsidRPr="00045BA0">
        <w:rPr>
          <w:rFonts w:ascii="Times New Roman" w:hAnsi="Times New Roman"/>
          <w:sz w:val="24"/>
          <w:szCs w:val="24"/>
          <w:lang w:val="ro-RO"/>
        </w:rPr>
        <w:t xml:space="preserve">aprobă PO </w:t>
      </w:r>
      <w:r w:rsidR="00151DE8" w:rsidRPr="00045BA0">
        <w:rPr>
          <w:rFonts w:ascii="Times New Roman" w:hAnsi="Times New Roman"/>
          <w:sz w:val="24"/>
          <w:szCs w:val="24"/>
          <w:lang w:val="ro-RO"/>
        </w:rPr>
        <w:t xml:space="preserve">prin </w:t>
      </w:r>
      <w:r w:rsidRPr="00045BA0">
        <w:rPr>
          <w:rFonts w:ascii="Times New Roman" w:hAnsi="Times New Roman"/>
          <w:sz w:val="24"/>
          <w:szCs w:val="24"/>
          <w:lang w:val="ro-RO"/>
        </w:rPr>
        <w:t>HS.</w:t>
      </w:r>
    </w:p>
    <w:p w14:paraId="4B2AA82D" w14:textId="77777777" w:rsidR="00B858A8" w:rsidRPr="00045BA0" w:rsidRDefault="00B858A8" w:rsidP="00D86DAE">
      <w:pPr>
        <w:suppressAutoHyphens w:val="0"/>
        <w:spacing w:after="0" w:line="240" w:lineRule="auto"/>
        <w:jc w:val="both"/>
        <w:rPr>
          <w:rFonts w:ascii="Times New Roman" w:hAnsi="Times New Roman"/>
          <w:sz w:val="24"/>
          <w:szCs w:val="24"/>
          <w:lang w:val="ro-RO"/>
        </w:rPr>
      </w:pPr>
    </w:p>
    <w:p w14:paraId="3E82A475" w14:textId="77777777" w:rsidR="008362D9" w:rsidRPr="00045BA0" w:rsidRDefault="008362D9" w:rsidP="0063361B">
      <w:pPr>
        <w:spacing w:after="0" w:line="240" w:lineRule="auto"/>
        <w:ind w:firstLine="720"/>
        <w:jc w:val="both"/>
        <w:rPr>
          <w:rFonts w:ascii="Times New Roman" w:hAnsi="Times New Roman"/>
          <w:b/>
          <w:sz w:val="24"/>
          <w:szCs w:val="24"/>
          <w:lang w:val="ro-RO"/>
        </w:rPr>
      </w:pPr>
      <w:r w:rsidRPr="00045BA0">
        <w:rPr>
          <w:rFonts w:ascii="Times New Roman" w:hAnsi="Times New Roman"/>
          <w:b/>
          <w:sz w:val="24"/>
          <w:szCs w:val="24"/>
          <w:lang w:val="ro-RO"/>
        </w:rPr>
        <w:t>Responsabilități şi răspunderi în derularea activităților</w:t>
      </w:r>
      <w:r w:rsidR="004B22FA" w:rsidRPr="00045BA0">
        <w:rPr>
          <w:rFonts w:ascii="Times New Roman" w:hAnsi="Times New Roman"/>
          <w:b/>
          <w:sz w:val="24"/>
          <w:szCs w:val="24"/>
          <w:lang w:val="ro-RO"/>
        </w:rPr>
        <w:t xml:space="preserve"> – nu este figurat auditul</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2318"/>
        <w:gridCol w:w="1149"/>
        <w:gridCol w:w="1189"/>
        <w:gridCol w:w="976"/>
        <w:gridCol w:w="897"/>
        <w:gridCol w:w="976"/>
        <w:gridCol w:w="1063"/>
        <w:gridCol w:w="1069"/>
      </w:tblGrid>
      <w:tr w:rsidR="0022101F" w:rsidRPr="00045BA0" w14:paraId="60FF14A7" w14:textId="77777777" w:rsidTr="006B369C">
        <w:tc>
          <w:tcPr>
            <w:tcW w:w="569" w:type="dxa"/>
            <w:tcMar>
              <w:left w:w="108" w:type="dxa"/>
            </w:tcMar>
            <w:vAlign w:val="center"/>
          </w:tcPr>
          <w:p w14:paraId="34EBFBBD" w14:textId="77777777" w:rsidR="008362D9" w:rsidRPr="00045BA0" w:rsidRDefault="008362D9" w:rsidP="006B369C">
            <w:pPr>
              <w:spacing w:after="0" w:line="240" w:lineRule="auto"/>
              <w:jc w:val="center"/>
              <w:rPr>
                <w:rFonts w:ascii="Times New Roman" w:hAnsi="Times New Roman"/>
                <w:b/>
                <w:sz w:val="24"/>
                <w:szCs w:val="24"/>
                <w:lang w:val="ro-RO"/>
              </w:rPr>
            </w:pPr>
            <w:r w:rsidRPr="00045BA0">
              <w:rPr>
                <w:rFonts w:ascii="Times New Roman" w:eastAsia="Times New Roman" w:hAnsi="Times New Roman"/>
                <w:b/>
                <w:sz w:val="24"/>
                <w:szCs w:val="24"/>
                <w:lang w:val="ro-RO"/>
              </w:rPr>
              <w:t>Nr.</w:t>
            </w:r>
          </w:p>
          <w:p w14:paraId="5C255654" w14:textId="77777777" w:rsidR="008362D9" w:rsidRPr="00045BA0" w:rsidRDefault="008362D9" w:rsidP="006B369C">
            <w:pPr>
              <w:spacing w:after="0" w:line="240" w:lineRule="auto"/>
              <w:jc w:val="center"/>
              <w:rPr>
                <w:rFonts w:ascii="Times New Roman" w:hAnsi="Times New Roman"/>
                <w:b/>
                <w:sz w:val="24"/>
                <w:szCs w:val="24"/>
                <w:lang w:val="ro-RO"/>
              </w:rPr>
            </w:pPr>
            <w:r w:rsidRPr="00045BA0">
              <w:rPr>
                <w:rFonts w:ascii="Times New Roman" w:eastAsia="Times New Roman" w:hAnsi="Times New Roman"/>
                <w:b/>
                <w:sz w:val="24"/>
                <w:szCs w:val="24"/>
                <w:lang w:val="ro-RO"/>
              </w:rPr>
              <w:t>crt.</w:t>
            </w:r>
          </w:p>
        </w:tc>
        <w:tc>
          <w:tcPr>
            <w:tcW w:w="2318" w:type="dxa"/>
            <w:tcMar>
              <w:left w:w="108" w:type="dxa"/>
            </w:tcMar>
            <w:vAlign w:val="center"/>
          </w:tcPr>
          <w:p w14:paraId="1F6DB819" w14:textId="77777777" w:rsidR="008362D9" w:rsidRPr="00045BA0" w:rsidRDefault="008362D9" w:rsidP="006B369C">
            <w:pPr>
              <w:spacing w:after="0" w:line="240" w:lineRule="auto"/>
              <w:jc w:val="center"/>
              <w:rPr>
                <w:rFonts w:ascii="Times New Roman" w:hAnsi="Times New Roman"/>
                <w:b/>
                <w:sz w:val="24"/>
                <w:szCs w:val="24"/>
                <w:lang w:val="ro-RO"/>
              </w:rPr>
            </w:pPr>
            <w:r w:rsidRPr="00045BA0">
              <w:rPr>
                <w:rFonts w:ascii="Times New Roman" w:eastAsia="Times New Roman" w:hAnsi="Times New Roman"/>
                <w:b/>
                <w:sz w:val="24"/>
                <w:szCs w:val="24"/>
                <w:lang w:val="ro-RO"/>
              </w:rPr>
              <w:t>Structura (postul)/</w:t>
            </w:r>
          </w:p>
          <w:p w14:paraId="4F3C59EB" w14:textId="77777777" w:rsidR="008362D9" w:rsidRPr="00045BA0" w:rsidRDefault="008362D9" w:rsidP="006B369C">
            <w:pPr>
              <w:spacing w:after="0" w:line="240" w:lineRule="auto"/>
              <w:jc w:val="center"/>
              <w:rPr>
                <w:rFonts w:ascii="Times New Roman" w:hAnsi="Times New Roman"/>
                <w:b/>
                <w:sz w:val="24"/>
                <w:szCs w:val="24"/>
                <w:lang w:val="ro-RO"/>
              </w:rPr>
            </w:pPr>
            <w:r w:rsidRPr="00045BA0">
              <w:rPr>
                <w:rFonts w:ascii="Times New Roman" w:eastAsia="Times New Roman" w:hAnsi="Times New Roman"/>
                <w:b/>
                <w:sz w:val="24"/>
                <w:szCs w:val="24"/>
                <w:lang w:val="ro-RO"/>
              </w:rPr>
              <w:t>acțiunea (operațiunea)</w:t>
            </w:r>
          </w:p>
        </w:tc>
        <w:tc>
          <w:tcPr>
            <w:tcW w:w="1149" w:type="dxa"/>
            <w:tcMar>
              <w:left w:w="108" w:type="dxa"/>
            </w:tcMar>
            <w:vAlign w:val="center"/>
          </w:tcPr>
          <w:p w14:paraId="5952671C" w14:textId="77777777" w:rsidR="008362D9" w:rsidRPr="00045BA0" w:rsidRDefault="008362D9" w:rsidP="006B369C">
            <w:pPr>
              <w:spacing w:after="0" w:line="240" w:lineRule="auto"/>
              <w:jc w:val="center"/>
              <w:rPr>
                <w:rFonts w:ascii="Times New Roman" w:hAnsi="Times New Roman"/>
                <w:b/>
                <w:sz w:val="24"/>
                <w:szCs w:val="24"/>
                <w:lang w:val="ro-RO"/>
              </w:rPr>
            </w:pPr>
            <w:r w:rsidRPr="00045BA0">
              <w:rPr>
                <w:rFonts w:ascii="Times New Roman" w:eastAsia="Times New Roman" w:hAnsi="Times New Roman"/>
                <w:b/>
                <w:sz w:val="24"/>
                <w:szCs w:val="24"/>
                <w:lang w:val="ro-RO"/>
              </w:rPr>
              <w:t>I</w:t>
            </w:r>
          </w:p>
        </w:tc>
        <w:tc>
          <w:tcPr>
            <w:tcW w:w="1189" w:type="dxa"/>
            <w:tcMar>
              <w:left w:w="108" w:type="dxa"/>
            </w:tcMar>
            <w:vAlign w:val="center"/>
          </w:tcPr>
          <w:p w14:paraId="494A75BD" w14:textId="77777777" w:rsidR="008362D9" w:rsidRPr="00045BA0" w:rsidRDefault="008362D9" w:rsidP="006B369C">
            <w:pPr>
              <w:spacing w:after="0" w:line="240" w:lineRule="auto"/>
              <w:jc w:val="center"/>
              <w:rPr>
                <w:rFonts w:ascii="Times New Roman" w:hAnsi="Times New Roman"/>
                <w:b/>
                <w:sz w:val="24"/>
                <w:szCs w:val="24"/>
                <w:lang w:val="ro-RO"/>
              </w:rPr>
            </w:pPr>
            <w:r w:rsidRPr="00045BA0">
              <w:rPr>
                <w:rFonts w:ascii="Times New Roman" w:eastAsia="Times New Roman" w:hAnsi="Times New Roman"/>
                <w:b/>
                <w:sz w:val="24"/>
                <w:szCs w:val="24"/>
                <w:lang w:val="ro-RO"/>
              </w:rPr>
              <w:t>II</w:t>
            </w:r>
          </w:p>
        </w:tc>
        <w:tc>
          <w:tcPr>
            <w:tcW w:w="976" w:type="dxa"/>
            <w:tcMar>
              <w:left w:w="108" w:type="dxa"/>
            </w:tcMar>
            <w:vAlign w:val="center"/>
          </w:tcPr>
          <w:p w14:paraId="4893A1F6" w14:textId="77777777" w:rsidR="008362D9" w:rsidRPr="00045BA0" w:rsidRDefault="008362D9" w:rsidP="006B369C">
            <w:pPr>
              <w:spacing w:after="0" w:line="240" w:lineRule="auto"/>
              <w:jc w:val="center"/>
              <w:rPr>
                <w:rFonts w:ascii="Times New Roman" w:hAnsi="Times New Roman"/>
                <w:b/>
                <w:sz w:val="24"/>
                <w:szCs w:val="24"/>
                <w:lang w:val="ro-RO"/>
              </w:rPr>
            </w:pPr>
            <w:r w:rsidRPr="00045BA0">
              <w:rPr>
                <w:rFonts w:ascii="Times New Roman" w:eastAsia="Times New Roman" w:hAnsi="Times New Roman"/>
                <w:b/>
                <w:sz w:val="24"/>
                <w:szCs w:val="24"/>
                <w:lang w:val="ro-RO"/>
              </w:rPr>
              <w:t>III</w:t>
            </w:r>
          </w:p>
        </w:tc>
        <w:tc>
          <w:tcPr>
            <w:tcW w:w="897" w:type="dxa"/>
            <w:tcMar>
              <w:left w:w="108" w:type="dxa"/>
            </w:tcMar>
            <w:vAlign w:val="center"/>
          </w:tcPr>
          <w:p w14:paraId="62B92D16" w14:textId="77777777" w:rsidR="008362D9" w:rsidRPr="00045BA0" w:rsidRDefault="008362D9" w:rsidP="006B369C">
            <w:pPr>
              <w:spacing w:after="0" w:line="240" w:lineRule="auto"/>
              <w:jc w:val="center"/>
              <w:rPr>
                <w:rFonts w:ascii="Times New Roman" w:hAnsi="Times New Roman"/>
                <w:b/>
                <w:sz w:val="24"/>
                <w:szCs w:val="24"/>
                <w:lang w:val="ro-RO"/>
              </w:rPr>
            </w:pPr>
            <w:r w:rsidRPr="00045BA0">
              <w:rPr>
                <w:rFonts w:ascii="Times New Roman" w:eastAsia="Times New Roman" w:hAnsi="Times New Roman"/>
                <w:b/>
                <w:sz w:val="24"/>
                <w:szCs w:val="24"/>
                <w:lang w:val="ro-RO"/>
              </w:rPr>
              <w:t>IV</w:t>
            </w:r>
          </w:p>
        </w:tc>
        <w:tc>
          <w:tcPr>
            <w:tcW w:w="976" w:type="dxa"/>
            <w:tcMar>
              <w:left w:w="108" w:type="dxa"/>
            </w:tcMar>
            <w:vAlign w:val="center"/>
          </w:tcPr>
          <w:p w14:paraId="75039335" w14:textId="77777777" w:rsidR="008362D9" w:rsidRPr="00045BA0" w:rsidRDefault="008362D9" w:rsidP="006B369C">
            <w:pPr>
              <w:spacing w:after="0" w:line="240" w:lineRule="auto"/>
              <w:jc w:val="center"/>
              <w:rPr>
                <w:rFonts w:ascii="Times New Roman" w:hAnsi="Times New Roman"/>
                <w:b/>
                <w:sz w:val="24"/>
                <w:szCs w:val="24"/>
                <w:lang w:val="ro-RO"/>
              </w:rPr>
            </w:pPr>
            <w:r w:rsidRPr="00045BA0">
              <w:rPr>
                <w:rFonts w:ascii="Times New Roman" w:eastAsia="Times New Roman" w:hAnsi="Times New Roman"/>
                <w:b/>
                <w:sz w:val="24"/>
                <w:szCs w:val="24"/>
                <w:lang w:val="ro-RO"/>
              </w:rPr>
              <w:t>V</w:t>
            </w:r>
          </w:p>
        </w:tc>
        <w:tc>
          <w:tcPr>
            <w:tcW w:w="1063" w:type="dxa"/>
            <w:tcMar>
              <w:left w:w="108" w:type="dxa"/>
            </w:tcMar>
            <w:vAlign w:val="center"/>
          </w:tcPr>
          <w:p w14:paraId="25335FE0" w14:textId="77777777" w:rsidR="008362D9" w:rsidRPr="00045BA0" w:rsidRDefault="008362D9" w:rsidP="006B369C">
            <w:pPr>
              <w:spacing w:after="0" w:line="240" w:lineRule="auto"/>
              <w:jc w:val="center"/>
              <w:rPr>
                <w:rFonts w:ascii="Times New Roman" w:hAnsi="Times New Roman"/>
                <w:b/>
                <w:sz w:val="24"/>
                <w:szCs w:val="24"/>
                <w:lang w:val="ro-RO"/>
              </w:rPr>
            </w:pPr>
            <w:r w:rsidRPr="00045BA0">
              <w:rPr>
                <w:rFonts w:ascii="Times New Roman" w:eastAsia="Times New Roman" w:hAnsi="Times New Roman"/>
                <w:b/>
                <w:sz w:val="24"/>
                <w:szCs w:val="24"/>
                <w:lang w:val="ro-RO"/>
              </w:rPr>
              <w:t>VI</w:t>
            </w:r>
          </w:p>
        </w:tc>
        <w:tc>
          <w:tcPr>
            <w:tcW w:w="1069" w:type="dxa"/>
            <w:tcMar>
              <w:left w:w="108" w:type="dxa"/>
            </w:tcMar>
            <w:vAlign w:val="center"/>
          </w:tcPr>
          <w:p w14:paraId="3EF1E586" w14:textId="77777777" w:rsidR="008362D9" w:rsidRPr="00045BA0" w:rsidRDefault="008362D9" w:rsidP="006B369C">
            <w:pPr>
              <w:spacing w:after="0" w:line="240" w:lineRule="auto"/>
              <w:jc w:val="center"/>
              <w:rPr>
                <w:rFonts w:ascii="Times New Roman" w:hAnsi="Times New Roman"/>
                <w:b/>
                <w:sz w:val="24"/>
                <w:szCs w:val="24"/>
                <w:lang w:val="ro-RO"/>
              </w:rPr>
            </w:pPr>
            <w:r w:rsidRPr="00045BA0">
              <w:rPr>
                <w:rFonts w:ascii="Times New Roman" w:eastAsia="Times New Roman" w:hAnsi="Times New Roman"/>
                <w:b/>
                <w:sz w:val="24"/>
                <w:szCs w:val="24"/>
                <w:lang w:val="ro-RO"/>
              </w:rPr>
              <w:t>Altele</w:t>
            </w:r>
          </w:p>
        </w:tc>
      </w:tr>
      <w:tr w:rsidR="0022101F" w:rsidRPr="00045BA0" w14:paraId="649C4605" w14:textId="77777777" w:rsidTr="006B369C">
        <w:tc>
          <w:tcPr>
            <w:tcW w:w="569" w:type="dxa"/>
            <w:tcMar>
              <w:left w:w="108" w:type="dxa"/>
            </w:tcMar>
            <w:vAlign w:val="center"/>
          </w:tcPr>
          <w:p w14:paraId="34C835BE" w14:textId="77777777" w:rsidR="008362D9" w:rsidRPr="00045BA0" w:rsidRDefault="008362D9" w:rsidP="006B369C">
            <w:pPr>
              <w:spacing w:after="0" w:line="240" w:lineRule="auto"/>
              <w:jc w:val="center"/>
              <w:rPr>
                <w:rFonts w:ascii="Times New Roman" w:hAnsi="Times New Roman"/>
                <w:b/>
                <w:sz w:val="24"/>
                <w:szCs w:val="24"/>
                <w:lang w:val="ro-RO"/>
              </w:rPr>
            </w:pPr>
            <w:r w:rsidRPr="00045BA0">
              <w:rPr>
                <w:rFonts w:ascii="Times New Roman" w:eastAsia="Times New Roman" w:hAnsi="Times New Roman"/>
                <w:b/>
                <w:sz w:val="24"/>
                <w:szCs w:val="24"/>
                <w:lang w:val="ro-RO"/>
              </w:rPr>
              <w:t>0</w:t>
            </w:r>
          </w:p>
        </w:tc>
        <w:tc>
          <w:tcPr>
            <w:tcW w:w="2318" w:type="dxa"/>
            <w:tcMar>
              <w:left w:w="108" w:type="dxa"/>
            </w:tcMar>
            <w:vAlign w:val="center"/>
          </w:tcPr>
          <w:p w14:paraId="7FC28326" w14:textId="77777777" w:rsidR="008362D9" w:rsidRPr="00045BA0" w:rsidRDefault="008362D9" w:rsidP="006B369C">
            <w:pPr>
              <w:spacing w:after="0" w:line="240" w:lineRule="auto"/>
              <w:jc w:val="center"/>
              <w:rPr>
                <w:rFonts w:ascii="Times New Roman" w:hAnsi="Times New Roman"/>
                <w:b/>
                <w:sz w:val="24"/>
                <w:szCs w:val="24"/>
                <w:lang w:val="ro-RO"/>
              </w:rPr>
            </w:pPr>
            <w:r w:rsidRPr="00045BA0">
              <w:rPr>
                <w:rFonts w:ascii="Times New Roman" w:eastAsia="Times New Roman" w:hAnsi="Times New Roman"/>
                <w:b/>
                <w:sz w:val="24"/>
                <w:szCs w:val="24"/>
                <w:lang w:val="ro-RO"/>
              </w:rPr>
              <w:t>1</w:t>
            </w:r>
          </w:p>
        </w:tc>
        <w:tc>
          <w:tcPr>
            <w:tcW w:w="1149" w:type="dxa"/>
            <w:tcMar>
              <w:left w:w="108" w:type="dxa"/>
            </w:tcMar>
            <w:vAlign w:val="center"/>
          </w:tcPr>
          <w:p w14:paraId="642E53CB" w14:textId="77777777" w:rsidR="008362D9" w:rsidRPr="00045BA0" w:rsidRDefault="008362D9" w:rsidP="006B369C">
            <w:pPr>
              <w:spacing w:after="0" w:line="240" w:lineRule="auto"/>
              <w:jc w:val="center"/>
              <w:rPr>
                <w:rFonts w:ascii="Times New Roman" w:hAnsi="Times New Roman"/>
                <w:b/>
                <w:sz w:val="24"/>
                <w:szCs w:val="24"/>
                <w:lang w:val="ro-RO"/>
              </w:rPr>
            </w:pPr>
            <w:r w:rsidRPr="00045BA0">
              <w:rPr>
                <w:rFonts w:ascii="Times New Roman" w:eastAsia="Times New Roman" w:hAnsi="Times New Roman"/>
                <w:b/>
                <w:sz w:val="24"/>
                <w:szCs w:val="24"/>
                <w:lang w:val="ro-RO"/>
              </w:rPr>
              <w:t>2</w:t>
            </w:r>
          </w:p>
        </w:tc>
        <w:tc>
          <w:tcPr>
            <w:tcW w:w="1189" w:type="dxa"/>
            <w:tcMar>
              <w:left w:w="108" w:type="dxa"/>
            </w:tcMar>
            <w:vAlign w:val="center"/>
          </w:tcPr>
          <w:p w14:paraId="605190D9" w14:textId="77777777" w:rsidR="008362D9" w:rsidRPr="00045BA0" w:rsidRDefault="008362D9" w:rsidP="006B369C">
            <w:pPr>
              <w:spacing w:after="0" w:line="240" w:lineRule="auto"/>
              <w:jc w:val="center"/>
              <w:rPr>
                <w:rFonts w:ascii="Times New Roman" w:hAnsi="Times New Roman"/>
                <w:b/>
                <w:sz w:val="24"/>
                <w:szCs w:val="24"/>
                <w:lang w:val="ro-RO"/>
              </w:rPr>
            </w:pPr>
            <w:r w:rsidRPr="00045BA0">
              <w:rPr>
                <w:rFonts w:ascii="Times New Roman" w:eastAsia="Times New Roman" w:hAnsi="Times New Roman"/>
                <w:b/>
                <w:sz w:val="24"/>
                <w:szCs w:val="24"/>
                <w:lang w:val="ro-RO"/>
              </w:rPr>
              <w:t>3</w:t>
            </w:r>
          </w:p>
        </w:tc>
        <w:tc>
          <w:tcPr>
            <w:tcW w:w="976" w:type="dxa"/>
            <w:tcMar>
              <w:left w:w="108" w:type="dxa"/>
            </w:tcMar>
            <w:vAlign w:val="center"/>
          </w:tcPr>
          <w:p w14:paraId="342EC992" w14:textId="77777777" w:rsidR="008362D9" w:rsidRPr="00045BA0" w:rsidRDefault="008362D9" w:rsidP="006B369C">
            <w:pPr>
              <w:spacing w:after="0" w:line="240" w:lineRule="auto"/>
              <w:jc w:val="center"/>
              <w:rPr>
                <w:rFonts w:ascii="Times New Roman" w:hAnsi="Times New Roman"/>
                <w:b/>
                <w:sz w:val="24"/>
                <w:szCs w:val="24"/>
                <w:lang w:val="ro-RO"/>
              </w:rPr>
            </w:pPr>
            <w:r w:rsidRPr="00045BA0">
              <w:rPr>
                <w:rFonts w:ascii="Times New Roman" w:eastAsia="Times New Roman" w:hAnsi="Times New Roman"/>
                <w:b/>
                <w:sz w:val="24"/>
                <w:szCs w:val="24"/>
                <w:lang w:val="ro-RO"/>
              </w:rPr>
              <w:t>4</w:t>
            </w:r>
          </w:p>
        </w:tc>
        <w:tc>
          <w:tcPr>
            <w:tcW w:w="897" w:type="dxa"/>
            <w:tcMar>
              <w:left w:w="108" w:type="dxa"/>
            </w:tcMar>
            <w:vAlign w:val="center"/>
          </w:tcPr>
          <w:p w14:paraId="01F7BFBB" w14:textId="77777777" w:rsidR="008362D9" w:rsidRPr="00045BA0" w:rsidRDefault="008362D9" w:rsidP="006B369C">
            <w:pPr>
              <w:spacing w:after="0" w:line="240" w:lineRule="auto"/>
              <w:jc w:val="center"/>
              <w:rPr>
                <w:rFonts w:ascii="Times New Roman" w:hAnsi="Times New Roman"/>
                <w:b/>
                <w:sz w:val="24"/>
                <w:szCs w:val="24"/>
                <w:lang w:val="ro-RO"/>
              </w:rPr>
            </w:pPr>
            <w:r w:rsidRPr="00045BA0">
              <w:rPr>
                <w:rFonts w:ascii="Times New Roman" w:eastAsia="Times New Roman" w:hAnsi="Times New Roman"/>
                <w:b/>
                <w:sz w:val="24"/>
                <w:szCs w:val="24"/>
                <w:lang w:val="ro-RO"/>
              </w:rPr>
              <w:t>5</w:t>
            </w:r>
          </w:p>
        </w:tc>
        <w:tc>
          <w:tcPr>
            <w:tcW w:w="976" w:type="dxa"/>
            <w:tcMar>
              <w:left w:w="108" w:type="dxa"/>
            </w:tcMar>
            <w:vAlign w:val="center"/>
          </w:tcPr>
          <w:p w14:paraId="18832CAC" w14:textId="77777777" w:rsidR="008362D9" w:rsidRPr="00045BA0" w:rsidRDefault="008362D9" w:rsidP="006B369C">
            <w:pPr>
              <w:spacing w:after="0" w:line="240" w:lineRule="auto"/>
              <w:jc w:val="center"/>
              <w:rPr>
                <w:rFonts w:ascii="Times New Roman" w:hAnsi="Times New Roman"/>
                <w:b/>
                <w:sz w:val="24"/>
                <w:szCs w:val="24"/>
                <w:lang w:val="ro-RO"/>
              </w:rPr>
            </w:pPr>
            <w:r w:rsidRPr="00045BA0">
              <w:rPr>
                <w:rFonts w:ascii="Times New Roman" w:eastAsia="Times New Roman" w:hAnsi="Times New Roman"/>
                <w:b/>
                <w:sz w:val="24"/>
                <w:szCs w:val="24"/>
                <w:lang w:val="ro-RO"/>
              </w:rPr>
              <w:t>6</w:t>
            </w:r>
          </w:p>
        </w:tc>
        <w:tc>
          <w:tcPr>
            <w:tcW w:w="1063" w:type="dxa"/>
            <w:tcMar>
              <w:left w:w="108" w:type="dxa"/>
            </w:tcMar>
            <w:vAlign w:val="center"/>
          </w:tcPr>
          <w:p w14:paraId="7B557DC0" w14:textId="77777777" w:rsidR="008362D9" w:rsidRPr="00045BA0" w:rsidRDefault="008362D9" w:rsidP="006B369C">
            <w:pPr>
              <w:spacing w:after="0" w:line="240" w:lineRule="auto"/>
              <w:jc w:val="center"/>
              <w:rPr>
                <w:rFonts w:ascii="Times New Roman" w:hAnsi="Times New Roman"/>
                <w:b/>
                <w:sz w:val="24"/>
                <w:szCs w:val="24"/>
                <w:lang w:val="ro-RO"/>
              </w:rPr>
            </w:pPr>
            <w:r w:rsidRPr="00045BA0">
              <w:rPr>
                <w:rFonts w:ascii="Times New Roman" w:eastAsia="Times New Roman" w:hAnsi="Times New Roman"/>
                <w:b/>
                <w:sz w:val="24"/>
                <w:szCs w:val="24"/>
                <w:lang w:val="ro-RO"/>
              </w:rPr>
              <w:t>7</w:t>
            </w:r>
          </w:p>
        </w:tc>
        <w:tc>
          <w:tcPr>
            <w:tcW w:w="1069" w:type="dxa"/>
            <w:tcMar>
              <w:left w:w="108" w:type="dxa"/>
            </w:tcMar>
            <w:vAlign w:val="center"/>
          </w:tcPr>
          <w:p w14:paraId="19C63998" w14:textId="77777777" w:rsidR="008362D9" w:rsidRPr="00045BA0" w:rsidRDefault="008362D9" w:rsidP="006B369C">
            <w:pPr>
              <w:spacing w:after="0" w:line="240" w:lineRule="auto"/>
              <w:jc w:val="center"/>
              <w:rPr>
                <w:rFonts w:ascii="Times New Roman" w:hAnsi="Times New Roman"/>
                <w:b/>
                <w:sz w:val="24"/>
                <w:szCs w:val="24"/>
                <w:lang w:val="ro-RO"/>
              </w:rPr>
            </w:pPr>
            <w:r w:rsidRPr="00045BA0">
              <w:rPr>
                <w:rFonts w:ascii="Times New Roman" w:eastAsia="Times New Roman" w:hAnsi="Times New Roman"/>
                <w:b/>
                <w:sz w:val="24"/>
                <w:szCs w:val="24"/>
                <w:lang w:val="ro-RO"/>
              </w:rPr>
              <w:t>8</w:t>
            </w:r>
          </w:p>
        </w:tc>
      </w:tr>
      <w:tr w:rsidR="0022101F" w:rsidRPr="00045BA0" w14:paraId="136E6CAD" w14:textId="77777777" w:rsidTr="006B369C">
        <w:tc>
          <w:tcPr>
            <w:tcW w:w="569" w:type="dxa"/>
            <w:tcMar>
              <w:left w:w="108" w:type="dxa"/>
            </w:tcMar>
          </w:tcPr>
          <w:p w14:paraId="5A372ACC" w14:textId="77777777" w:rsidR="008362D9" w:rsidRPr="00045BA0" w:rsidRDefault="008362D9" w:rsidP="006B369C">
            <w:pPr>
              <w:spacing w:after="0" w:line="240" w:lineRule="auto"/>
              <w:jc w:val="both"/>
              <w:rPr>
                <w:rFonts w:ascii="Times New Roman" w:hAnsi="Times New Roman"/>
                <w:sz w:val="24"/>
                <w:szCs w:val="24"/>
                <w:lang w:val="ro-RO"/>
              </w:rPr>
            </w:pPr>
            <w:r w:rsidRPr="00045BA0">
              <w:rPr>
                <w:rFonts w:ascii="Times New Roman" w:eastAsia="Times New Roman" w:hAnsi="Times New Roman"/>
                <w:sz w:val="24"/>
                <w:szCs w:val="24"/>
                <w:lang w:val="ro-RO"/>
              </w:rPr>
              <w:t>1</w:t>
            </w:r>
          </w:p>
        </w:tc>
        <w:tc>
          <w:tcPr>
            <w:tcW w:w="2318" w:type="dxa"/>
            <w:tcMar>
              <w:left w:w="108" w:type="dxa"/>
            </w:tcMar>
          </w:tcPr>
          <w:p w14:paraId="1171AD0D" w14:textId="77777777" w:rsidR="008362D9" w:rsidRPr="00045BA0" w:rsidRDefault="003D540F" w:rsidP="006B369C">
            <w:pPr>
              <w:spacing w:after="0" w:line="240" w:lineRule="auto"/>
              <w:jc w:val="both"/>
              <w:rPr>
                <w:rFonts w:ascii="Times New Roman" w:eastAsia="Times New Roman" w:hAnsi="Times New Roman"/>
                <w:sz w:val="20"/>
                <w:szCs w:val="20"/>
                <w:lang w:val="ro-RO"/>
              </w:rPr>
            </w:pPr>
            <w:r w:rsidRPr="00045BA0">
              <w:rPr>
                <w:rFonts w:ascii="Times New Roman" w:eastAsia="Times New Roman" w:hAnsi="Times New Roman"/>
                <w:sz w:val="20"/>
                <w:szCs w:val="20"/>
                <w:lang w:val="ro-RO"/>
              </w:rPr>
              <w:t>Pr. MA</w:t>
            </w:r>
          </w:p>
        </w:tc>
        <w:tc>
          <w:tcPr>
            <w:tcW w:w="1149" w:type="dxa"/>
            <w:tcMar>
              <w:left w:w="108" w:type="dxa"/>
            </w:tcMar>
          </w:tcPr>
          <w:p w14:paraId="51089680" w14:textId="77777777" w:rsidR="008362D9" w:rsidRPr="00045BA0" w:rsidRDefault="008362D9" w:rsidP="006B369C">
            <w:pPr>
              <w:spacing w:after="0" w:line="240" w:lineRule="auto"/>
              <w:jc w:val="both"/>
              <w:rPr>
                <w:rFonts w:ascii="Times New Roman" w:hAnsi="Times New Roman"/>
                <w:sz w:val="24"/>
                <w:szCs w:val="24"/>
                <w:lang w:val="ro-RO"/>
              </w:rPr>
            </w:pPr>
            <w:r w:rsidRPr="00045BA0">
              <w:rPr>
                <w:rFonts w:ascii="Times New Roman" w:eastAsia="Times New Roman" w:hAnsi="Times New Roman"/>
                <w:sz w:val="24"/>
                <w:szCs w:val="24"/>
                <w:lang w:val="ro-RO"/>
              </w:rPr>
              <w:t>E</w:t>
            </w:r>
            <w:r w:rsidR="003D540F" w:rsidRPr="00045BA0">
              <w:rPr>
                <w:rFonts w:ascii="Times New Roman" w:eastAsia="Times New Roman" w:hAnsi="Times New Roman"/>
                <w:sz w:val="24"/>
                <w:szCs w:val="24"/>
                <w:lang w:val="ro-RO"/>
              </w:rPr>
              <w:t>laborare</w:t>
            </w:r>
          </w:p>
        </w:tc>
        <w:tc>
          <w:tcPr>
            <w:tcW w:w="1189" w:type="dxa"/>
            <w:tcMar>
              <w:left w:w="108" w:type="dxa"/>
            </w:tcMar>
          </w:tcPr>
          <w:p w14:paraId="518290FA"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976" w:type="dxa"/>
            <w:tcMar>
              <w:left w:w="108" w:type="dxa"/>
            </w:tcMar>
          </w:tcPr>
          <w:p w14:paraId="1900B6EA"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897" w:type="dxa"/>
            <w:tcMar>
              <w:left w:w="108" w:type="dxa"/>
            </w:tcMar>
          </w:tcPr>
          <w:p w14:paraId="4B75FEA8"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976" w:type="dxa"/>
            <w:tcMar>
              <w:left w:w="108" w:type="dxa"/>
            </w:tcMar>
          </w:tcPr>
          <w:p w14:paraId="08B75019"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1063" w:type="dxa"/>
            <w:tcMar>
              <w:left w:w="108" w:type="dxa"/>
            </w:tcMar>
          </w:tcPr>
          <w:p w14:paraId="7B88731F"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1069" w:type="dxa"/>
            <w:tcMar>
              <w:left w:w="108" w:type="dxa"/>
            </w:tcMar>
          </w:tcPr>
          <w:p w14:paraId="3CB55443"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r>
      <w:tr w:rsidR="0022101F" w:rsidRPr="00045BA0" w14:paraId="0F288C13" w14:textId="77777777" w:rsidTr="006B369C">
        <w:tc>
          <w:tcPr>
            <w:tcW w:w="569" w:type="dxa"/>
            <w:tcMar>
              <w:left w:w="108" w:type="dxa"/>
            </w:tcMar>
          </w:tcPr>
          <w:p w14:paraId="0E4BF6A0" w14:textId="77777777" w:rsidR="008362D9" w:rsidRPr="00045BA0" w:rsidRDefault="008362D9" w:rsidP="006B369C">
            <w:pPr>
              <w:spacing w:after="0" w:line="240" w:lineRule="auto"/>
              <w:jc w:val="both"/>
              <w:rPr>
                <w:rFonts w:ascii="Times New Roman" w:hAnsi="Times New Roman"/>
                <w:sz w:val="24"/>
                <w:szCs w:val="24"/>
                <w:lang w:val="ro-RO"/>
              </w:rPr>
            </w:pPr>
            <w:r w:rsidRPr="00045BA0">
              <w:rPr>
                <w:rFonts w:ascii="Times New Roman" w:eastAsia="Times New Roman" w:hAnsi="Times New Roman"/>
                <w:sz w:val="24"/>
                <w:szCs w:val="24"/>
                <w:lang w:val="ro-RO"/>
              </w:rPr>
              <w:t>2</w:t>
            </w:r>
          </w:p>
        </w:tc>
        <w:tc>
          <w:tcPr>
            <w:tcW w:w="2318" w:type="dxa"/>
            <w:tcMar>
              <w:left w:w="108" w:type="dxa"/>
            </w:tcMar>
          </w:tcPr>
          <w:p w14:paraId="1341206F" w14:textId="069E3D7F" w:rsidR="008362D9" w:rsidRPr="00045BA0" w:rsidRDefault="003D540F" w:rsidP="006B369C">
            <w:pPr>
              <w:spacing w:after="0" w:line="240" w:lineRule="auto"/>
              <w:jc w:val="both"/>
              <w:rPr>
                <w:rFonts w:ascii="Times New Roman" w:eastAsia="Times New Roman" w:hAnsi="Times New Roman"/>
                <w:sz w:val="20"/>
                <w:szCs w:val="20"/>
                <w:lang w:val="ro-RO"/>
              </w:rPr>
            </w:pPr>
            <w:r w:rsidRPr="00045BA0">
              <w:rPr>
                <w:rFonts w:ascii="Times New Roman" w:eastAsia="Times New Roman" w:hAnsi="Times New Roman"/>
                <w:sz w:val="20"/>
                <w:szCs w:val="20"/>
                <w:lang w:val="ro-RO"/>
              </w:rPr>
              <w:t>Vice-preşedinte</w:t>
            </w:r>
            <w:r w:rsidR="002F5400" w:rsidRPr="00045BA0">
              <w:rPr>
                <w:rFonts w:ascii="Times New Roman" w:eastAsia="Times New Roman" w:hAnsi="Times New Roman"/>
                <w:sz w:val="20"/>
                <w:szCs w:val="20"/>
                <w:lang w:val="ro-RO"/>
              </w:rPr>
              <w:t xml:space="preserve"> C-SCI</w:t>
            </w:r>
            <w:r w:rsidR="009D1FE0">
              <w:rPr>
                <w:rFonts w:ascii="Times New Roman" w:eastAsia="Times New Roman" w:hAnsi="Times New Roman"/>
                <w:sz w:val="20"/>
                <w:szCs w:val="20"/>
                <w:lang w:val="ro-RO"/>
              </w:rPr>
              <w:t>M</w:t>
            </w:r>
          </w:p>
        </w:tc>
        <w:tc>
          <w:tcPr>
            <w:tcW w:w="1149" w:type="dxa"/>
            <w:tcMar>
              <w:left w:w="108" w:type="dxa"/>
            </w:tcMar>
          </w:tcPr>
          <w:p w14:paraId="448600AA"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1189" w:type="dxa"/>
            <w:tcMar>
              <w:left w:w="108" w:type="dxa"/>
            </w:tcMar>
          </w:tcPr>
          <w:p w14:paraId="63D45864" w14:textId="77777777" w:rsidR="008362D9" w:rsidRPr="00045BA0" w:rsidRDefault="008362D9" w:rsidP="006B369C">
            <w:pPr>
              <w:spacing w:after="0" w:line="240" w:lineRule="auto"/>
              <w:jc w:val="both"/>
              <w:rPr>
                <w:rFonts w:ascii="Times New Roman" w:hAnsi="Times New Roman"/>
                <w:sz w:val="24"/>
                <w:szCs w:val="24"/>
                <w:lang w:val="ro-RO"/>
              </w:rPr>
            </w:pPr>
            <w:r w:rsidRPr="00045BA0">
              <w:rPr>
                <w:rFonts w:ascii="Times New Roman" w:eastAsia="Times New Roman" w:hAnsi="Times New Roman"/>
                <w:sz w:val="24"/>
                <w:szCs w:val="24"/>
                <w:lang w:val="ro-RO"/>
              </w:rPr>
              <w:t>V</w:t>
            </w:r>
            <w:r w:rsidR="003D540F" w:rsidRPr="00045BA0">
              <w:rPr>
                <w:rFonts w:ascii="Times New Roman" w:eastAsia="Times New Roman" w:hAnsi="Times New Roman"/>
                <w:sz w:val="24"/>
                <w:szCs w:val="24"/>
                <w:lang w:val="ro-RO"/>
              </w:rPr>
              <w:t>erificare</w:t>
            </w:r>
          </w:p>
        </w:tc>
        <w:tc>
          <w:tcPr>
            <w:tcW w:w="976" w:type="dxa"/>
            <w:tcMar>
              <w:left w:w="108" w:type="dxa"/>
            </w:tcMar>
          </w:tcPr>
          <w:p w14:paraId="644FDDFA"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897" w:type="dxa"/>
            <w:tcMar>
              <w:left w:w="108" w:type="dxa"/>
            </w:tcMar>
          </w:tcPr>
          <w:p w14:paraId="67039E01"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976" w:type="dxa"/>
            <w:tcMar>
              <w:left w:w="108" w:type="dxa"/>
            </w:tcMar>
          </w:tcPr>
          <w:p w14:paraId="10D17292"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1063" w:type="dxa"/>
            <w:tcMar>
              <w:left w:w="108" w:type="dxa"/>
            </w:tcMar>
          </w:tcPr>
          <w:p w14:paraId="4E24F539"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1069" w:type="dxa"/>
            <w:tcMar>
              <w:left w:w="108" w:type="dxa"/>
            </w:tcMar>
          </w:tcPr>
          <w:p w14:paraId="7AE06FA8"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r>
      <w:tr w:rsidR="0022101F" w:rsidRPr="00045BA0" w14:paraId="632592E4" w14:textId="77777777" w:rsidTr="006B369C">
        <w:tc>
          <w:tcPr>
            <w:tcW w:w="569" w:type="dxa"/>
            <w:tcMar>
              <w:left w:w="108" w:type="dxa"/>
            </w:tcMar>
          </w:tcPr>
          <w:p w14:paraId="21927B1D" w14:textId="77777777" w:rsidR="008362D9" w:rsidRPr="00045BA0" w:rsidRDefault="008362D9" w:rsidP="006B369C">
            <w:pPr>
              <w:spacing w:after="0" w:line="240" w:lineRule="auto"/>
              <w:jc w:val="both"/>
              <w:rPr>
                <w:rFonts w:ascii="Times New Roman" w:hAnsi="Times New Roman"/>
                <w:sz w:val="24"/>
                <w:szCs w:val="24"/>
                <w:lang w:val="ro-RO"/>
              </w:rPr>
            </w:pPr>
            <w:r w:rsidRPr="00045BA0">
              <w:rPr>
                <w:rFonts w:ascii="Times New Roman" w:eastAsia="Times New Roman" w:hAnsi="Times New Roman"/>
                <w:sz w:val="24"/>
                <w:szCs w:val="24"/>
                <w:lang w:val="ro-RO"/>
              </w:rPr>
              <w:t>3</w:t>
            </w:r>
          </w:p>
        </w:tc>
        <w:tc>
          <w:tcPr>
            <w:tcW w:w="2318" w:type="dxa"/>
            <w:tcMar>
              <w:left w:w="108" w:type="dxa"/>
            </w:tcMar>
          </w:tcPr>
          <w:p w14:paraId="0B89C295" w14:textId="0E524E9B" w:rsidR="008362D9" w:rsidRPr="00045BA0" w:rsidRDefault="0022101F" w:rsidP="006B369C">
            <w:pPr>
              <w:spacing w:after="0" w:line="240" w:lineRule="auto"/>
              <w:jc w:val="both"/>
              <w:rPr>
                <w:rFonts w:ascii="Times New Roman" w:eastAsia="Times New Roman" w:hAnsi="Times New Roman"/>
                <w:sz w:val="20"/>
                <w:szCs w:val="20"/>
                <w:lang w:val="ro-RO"/>
              </w:rPr>
            </w:pPr>
            <w:r w:rsidRPr="00045BA0">
              <w:rPr>
                <w:rFonts w:ascii="Times New Roman" w:eastAsia="Times New Roman" w:hAnsi="Times New Roman"/>
                <w:sz w:val="20"/>
                <w:szCs w:val="20"/>
                <w:lang w:val="ro-RO"/>
              </w:rPr>
              <w:t>Preşedinte C-SCI</w:t>
            </w:r>
            <w:r w:rsidR="009D1FE0">
              <w:rPr>
                <w:rFonts w:ascii="Times New Roman" w:eastAsia="Times New Roman" w:hAnsi="Times New Roman"/>
                <w:sz w:val="20"/>
                <w:szCs w:val="20"/>
                <w:lang w:val="ro-RO"/>
              </w:rPr>
              <w:t>M</w:t>
            </w:r>
          </w:p>
        </w:tc>
        <w:tc>
          <w:tcPr>
            <w:tcW w:w="1149" w:type="dxa"/>
            <w:tcMar>
              <w:left w:w="108" w:type="dxa"/>
            </w:tcMar>
          </w:tcPr>
          <w:p w14:paraId="3EFA86B3"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1189" w:type="dxa"/>
            <w:tcMar>
              <w:left w:w="108" w:type="dxa"/>
            </w:tcMar>
          </w:tcPr>
          <w:p w14:paraId="2C0E6030"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976" w:type="dxa"/>
            <w:tcMar>
              <w:left w:w="108" w:type="dxa"/>
            </w:tcMar>
          </w:tcPr>
          <w:p w14:paraId="3E8CDF23" w14:textId="77777777" w:rsidR="008362D9" w:rsidRPr="00045BA0" w:rsidRDefault="008362D9" w:rsidP="006B369C">
            <w:pPr>
              <w:spacing w:after="0" w:line="240" w:lineRule="auto"/>
              <w:jc w:val="both"/>
              <w:rPr>
                <w:rFonts w:ascii="Times New Roman" w:hAnsi="Times New Roman"/>
                <w:sz w:val="24"/>
                <w:szCs w:val="24"/>
                <w:lang w:val="ro-RO"/>
              </w:rPr>
            </w:pPr>
            <w:r w:rsidRPr="00045BA0">
              <w:rPr>
                <w:rFonts w:ascii="Times New Roman" w:eastAsia="Times New Roman" w:hAnsi="Times New Roman"/>
                <w:sz w:val="24"/>
                <w:szCs w:val="24"/>
                <w:lang w:val="ro-RO"/>
              </w:rPr>
              <w:t>A</w:t>
            </w:r>
            <w:r w:rsidR="0022101F" w:rsidRPr="00045BA0">
              <w:rPr>
                <w:rFonts w:ascii="Times New Roman" w:eastAsia="Times New Roman" w:hAnsi="Times New Roman"/>
                <w:sz w:val="24"/>
                <w:szCs w:val="24"/>
                <w:lang w:val="ro-RO"/>
              </w:rPr>
              <w:t>vizare</w:t>
            </w:r>
          </w:p>
        </w:tc>
        <w:tc>
          <w:tcPr>
            <w:tcW w:w="897" w:type="dxa"/>
            <w:tcMar>
              <w:left w:w="108" w:type="dxa"/>
            </w:tcMar>
          </w:tcPr>
          <w:p w14:paraId="3D59296B"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976" w:type="dxa"/>
            <w:tcMar>
              <w:left w:w="108" w:type="dxa"/>
            </w:tcMar>
          </w:tcPr>
          <w:p w14:paraId="2096B056"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1063" w:type="dxa"/>
            <w:tcMar>
              <w:left w:w="108" w:type="dxa"/>
            </w:tcMar>
          </w:tcPr>
          <w:p w14:paraId="4FF78B23"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1069" w:type="dxa"/>
            <w:tcMar>
              <w:left w:w="108" w:type="dxa"/>
            </w:tcMar>
          </w:tcPr>
          <w:p w14:paraId="66A1AAE2"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r>
      <w:tr w:rsidR="003D540F" w:rsidRPr="00045BA0" w14:paraId="4405E916" w14:textId="77777777" w:rsidTr="006B369C">
        <w:tc>
          <w:tcPr>
            <w:tcW w:w="569" w:type="dxa"/>
            <w:tcMar>
              <w:left w:w="108" w:type="dxa"/>
            </w:tcMar>
          </w:tcPr>
          <w:p w14:paraId="33811928" w14:textId="77777777" w:rsidR="003D540F" w:rsidRPr="00045BA0" w:rsidRDefault="003D540F" w:rsidP="006B369C">
            <w:pPr>
              <w:spacing w:after="0" w:line="240" w:lineRule="auto"/>
              <w:jc w:val="both"/>
              <w:rPr>
                <w:rFonts w:ascii="Times New Roman" w:eastAsia="Times New Roman" w:hAnsi="Times New Roman"/>
                <w:sz w:val="24"/>
                <w:szCs w:val="24"/>
                <w:lang w:val="ro-RO"/>
              </w:rPr>
            </w:pPr>
            <w:r w:rsidRPr="00045BA0">
              <w:rPr>
                <w:rFonts w:ascii="Times New Roman" w:eastAsia="Times New Roman" w:hAnsi="Times New Roman"/>
                <w:sz w:val="24"/>
                <w:szCs w:val="24"/>
                <w:lang w:val="ro-RO"/>
              </w:rPr>
              <w:t>4</w:t>
            </w:r>
          </w:p>
        </w:tc>
        <w:tc>
          <w:tcPr>
            <w:tcW w:w="2318" w:type="dxa"/>
            <w:tcMar>
              <w:left w:w="108" w:type="dxa"/>
            </w:tcMar>
          </w:tcPr>
          <w:p w14:paraId="7AAEF5AF" w14:textId="77777777" w:rsidR="003D540F" w:rsidRPr="00045BA0" w:rsidRDefault="003D540F" w:rsidP="006B369C">
            <w:pPr>
              <w:spacing w:after="0" w:line="240" w:lineRule="auto"/>
              <w:jc w:val="both"/>
              <w:rPr>
                <w:rFonts w:ascii="Times New Roman" w:eastAsia="Times New Roman" w:hAnsi="Times New Roman"/>
                <w:sz w:val="20"/>
                <w:szCs w:val="20"/>
                <w:lang w:val="ro-RO"/>
              </w:rPr>
            </w:pPr>
            <w:r w:rsidRPr="00045BA0">
              <w:rPr>
                <w:rFonts w:ascii="Times New Roman" w:eastAsia="Times New Roman" w:hAnsi="Times New Roman"/>
                <w:sz w:val="20"/>
                <w:szCs w:val="20"/>
                <w:lang w:val="ro-RO"/>
              </w:rPr>
              <w:t>Decanii facultăților</w:t>
            </w:r>
          </w:p>
        </w:tc>
        <w:tc>
          <w:tcPr>
            <w:tcW w:w="1149" w:type="dxa"/>
            <w:tcMar>
              <w:left w:w="108" w:type="dxa"/>
            </w:tcMar>
          </w:tcPr>
          <w:p w14:paraId="251438D5" w14:textId="77777777" w:rsidR="003D540F" w:rsidRPr="00045BA0" w:rsidRDefault="003D540F" w:rsidP="006B369C">
            <w:pPr>
              <w:spacing w:after="0" w:line="240" w:lineRule="auto"/>
              <w:jc w:val="both"/>
              <w:rPr>
                <w:rFonts w:ascii="Times New Roman" w:eastAsia="Times New Roman" w:hAnsi="Times New Roman"/>
                <w:sz w:val="20"/>
                <w:szCs w:val="20"/>
                <w:lang w:val="ro-RO"/>
              </w:rPr>
            </w:pPr>
          </w:p>
        </w:tc>
        <w:tc>
          <w:tcPr>
            <w:tcW w:w="1189" w:type="dxa"/>
            <w:tcMar>
              <w:left w:w="108" w:type="dxa"/>
            </w:tcMar>
          </w:tcPr>
          <w:p w14:paraId="13D4F968" w14:textId="77777777" w:rsidR="003D540F" w:rsidRPr="00045BA0" w:rsidRDefault="003D540F" w:rsidP="006B369C">
            <w:pPr>
              <w:spacing w:after="0" w:line="240" w:lineRule="auto"/>
              <w:jc w:val="both"/>
              <w:rPr>
                <w:rFonts w:ascii="Times New Roman" w:eastAsia="Times New Roman" w:hAnsi="Times New Roman"/>
                <w:sz w:val="20"/>
                <w:szCs w:val="20"/>
                <w:lang w:val="ro-RO"/>
              </w:rPr>
            </w:pPr>
          </w:p>
        </w:tc>
        <w:tc>
          <w:tcPr>
            <w:tcW w:w="976" w:type="dxa"/>
            <w:tcMar>
              <w:left w:w="108" w:type="dxa"/>
            </w:tcMar>
          </w:tcPr>
          <w:p w14:paraId="6C70BCD5" w14:textId="77777777" w:rsidR="003D540F" w:rsidRPr="00045BA0" w:rsidRDefault="003D540F" w:rsidP="006B369C">
            <w:pPr>
              <w:spacing w:after="0" w:line="240" w:lineRule="auto"/>
              <w:jc w:val="both"/>
              <w:rPr>
                <w:rFonts w:ascii="Times New Roman" w:eastAsia="Times New Roman" w:hAnsi="Times New Roman"/>
                <w:sz w:val="24"/>
                <w:szCs w:val="24"/>
                <w:lang w:val="ro-RO"/>
              </w:rPr>
            </w:pPr>
          </w:p>
        </w:tc>
        <w:tc>
          <w:tcPr>
            <w:tcW w:w="897" w:type="dxa"/>
            <w:tcMar>
              <w:left w:w="108" w:type="dxa"/>
            </w:tcMar>
          </w:tcPr>
          <w:p w14:paraId="3C091E1B" w14:textId="77777777" w:rsidR="003D540F" w:rsidRPr="00045BA0" w:rsidRDefault="003D540F" w:rsidP="006B369C">
            <w:pPr>
              <w:spacing w:after="0" w:line="240" w:lineRule="auto"/>
              <w:jc w:val="both"/>
              <w:rPr>
                <w:rFonts w:ascii="Times New Roman" w:eastAsia="Times New Roman" w:hAnsi="Times New Roman"/>
                <w:sz w:val="20"/>
                <w:szCs w:val="20"/>
                <w:lang w:val="ro-RO"/>
              </w:rPr>
            </w:pPr>
            <w:r w:rsidRPr="00045BA0">
              <w:rPr>
                <w:rFonts w:ascii="Times New Roman" w:eastAsia="Times New Roman" w:hAnsi="Times New Roman"/>
                <w:sz w:val="24"/>
                <w:szCs w:val="24"/>
                <w:lang w:val="ro-RO"/>
              </w:rPr>
              <w:t>Aplică</w:t>
            </w:r>
          </w:p>
        </w:tc>
        <w:tc>
          <w:tcPr>
            <w:tcW w:w="976" w:type="dxa"/>
            <w:tcMar>
              <w:left w:w="108" w:type="dxa"/>
            </w:tcMar>
          </w:tcPr>
          <w:p w14:paraId="44D4CCD9" w14:textId="77777777" w:rsidR="003D540F" w:rsidRPr="00045BA0" w:rsidRDefault="003D540F" w:rsidP="006B369C">
            <w:pPr>
              <w:spacing w:after="0" w:line="240" w:lineRule="auto"/>
              <w:jc w:val="both"/>
              <w:rPr>
                <w:rFonts w:ascii="Times New Roman" w:eastAsia="Times New Roman" w:hAnsi="Times New Roman"/>
                <w:sz w:val="20"/>
                <w:szCs w:val="20"/>
                <w:lang w:val="ro-RO"/>
              </w:rPr>
            </w:pPr>
          </w:p>
        </w:tc>
        <w:tc>
          <w:tcPr>
            <w:tcW w:w="1063" w:type="dxa"/>
            <w:tcMar>
              <w:left w:w="108" w:type="dxa"/>
            </w:tcMar>
          </w:tcPr>
          <w:p w14:paraId="32C36EE9" w14:textId="77777777" w:rsidR="003D540F" w:rsidRPr="00045BA0" w:rsidRDefault="003D540F" w:rsidP="006B369C">
            <w:pPr>
              <w:spacing w:after="0" w:line="240" w:lineRule="auto"/>
              <w:jc w:val="both"/>
              <w:rPr>
                <w:rFonts w:ascii="Times New Roman" w:eastAsia="Times New Roman" w:hAnsi="Times New Roman"/>
                <w:sz w:val="20"/>
                <w:szCs w:val="20"/>
                <w:lang w:val="ro-RO"/>
              </w:rPr>
            </w:pPr>
          </w:p>
        </w:tc>
        <w:tc>
          <w:tcPr>
            <w:tcW w:w="1069" w:type="dxa"/>
            <w:tcMar>
              <w:left w:w="108" w:type="dxa"/>
            </w:tcMar>
          </w:tcPr>
          <w:p w14:paraId="0E829E77" w14:textId="77777777" w:rsidR="003D540F" w:rsidRPr="00045BA0" w:rsidRDefault="003D540F" w:rsidP="006B369C">
            <w:pPr>
              <w:spacing w:after="0" w:line="240" w:lineRule="auto"/>
              <w:jc w:val="both"/>
              <w:rPr>
                <w:rFonts w:ascii="Times New Roman" w:eastAsia="Times New Roman" w:hAnsi="Times New Roman"/>
                <w:sz w:val="20"/>
                <w:szCs w:val="20"/>
                <w:lang w:val="ro-RO"/>
              </w:rPr>
            </w:pPr>
          </w:p>
        </w:tc>
      </w:tr>
      <w:tr w:rsidR="00AC0A12" w:rsidRPr="00AC0A12" w14:paraId="0229AEC6" w14:textId="77777777" w:rsidTr="006B369C">
        <w:tc>
          <w:tcPr>
            <w:tcW w:w="569" w:type="dxa"/>
            <w:tcMar>
              <w:left w:w="108" w:type="dxa"/>
            </w:tcMar>
          </w:tcPr>
          <w:p w14:paraId="31CBD120" w14:textId="77777777" w:rsidR="003D540F" w:rsidRPr="00AC0A12" w:rsidRDefault="003D540F" w:rsidP="006B369C">
            <w:pPr>
              <w:spacing w:after="0" w:line="240" w:lineRule="auto"/>
              <w:jc w:val="both"/>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5</w:t>
            </w:r>
          </w:p>
        </w:tc>
        <w:tc>
          <w:tcPr>
            <w:tcW w:w="2318" w:type="dxa"/>
            <w:tcMar>
              <w:left w:w="108" w:type="dxa"/>
            </w:tcMar>
          </w:tcPr>
          <w:p w14:paraId="7322942F" w14:textId="77777777" w:rsidR="003D540F" w:rsidRPr="00AC0A12" w:rsidRDefault="003D540F" w:rsidP="00557446">
            <w:pPr>
              <w:spacing w:after="0" w:line="240" w:lineRule="auto"/>
              <w:jc w:val="both"/>
              <w:rPr>
                <w:rFonts w:ascii="Times New Roman" w:eastAsia="Times New Roman" w:hAnsi="Times New Roman"/>
                <w:sz w:val="20"/>
                <w:szCs w:val="20"/>
                <w:lang w:val="ro-RO"/>
              </w:rPr>
            </w:pPr>
            <w:r w:rsidRPr="00AC0A12">
              <w:rPr>
                <w:rFonts w:ascii="Times New Roman" w:eastAsia="Times New Roman" w:hAnsi="Times New Roman"/>
                <w:sz w:val="20"/>
                <w:szCs w:val="20"/>
                <w:lang w:val="ro-RO"/>
              </w:rPr>
              <w:t>Directori</w:t>
            </w:r>
            <w:r w:rsidR="00557446" w:rsidRPr="00AC0A12">
              <w:rPr>
                <w:rFonts w:ascii="Times New Roman" w:eastAsia="Times New Roman" w:hAnsi="Times New Roman"/>
                <w:sz w:val="20"/>
                <w:szCs w:val="20"/>
                <w:lang w:val="ro-RO"/>
              </w:rPr>
              <w:t>i</w:t>
            </w:r>
            <w:r w:rsidRPr="00AC0A12">
              <w:rPr>
                <w:rFonts w:ascii="Times New Roman" w:eastAsia="Times New Roman" w:hAnsi="Times New Roman"/>
                <w:sz w:val="20"/>
                <w:szCs w:val="20"/>
                <w:lang w:val="ro-RO"/>
              </w:rPr>
              <w:t xml:space="preserve"> de departament</w:t>
            </w:r>
            <w:r w:rsidR="00557446" w:rsidRPr="00AC0A12">
              <w:rPr>
                <w:rFonts w:ascii="Times New Roman" w:eastAsia="Times New Roman" w:hAnsi="Times New Roman"/>
                <w:sz w:val="20"/>
                <w:szCs w:val="20"/>
                <w:lang w:val="ro-RO"/>
              </w:rPr>
              <w:t xml:space="preserve"> / școli doctoral</w:t>
            </w:r>
            <w:r w:rsidR="00351A58" w:rsidRPr="00AC0A12">
              <w:rPr>
                <w:rFonts w:ascii="Times New Roman" w:eastAsia="Times New Roman" w:hAnsi="Times New Roman"/>
                <w:sz w:val="20"/>
                <w:szCs w:val="20"/>
                <w:lang w:val="ro-RO"/>
              </w:rPr>
              <w:t>e</w:t>
            </w:r>
          </w:p>
        </w:tc>
        <w:tc>
          <w:tcPr>
            <w:tcW w:w="1149" w:type="dxa"/>
            <w:tcMar>
              <w:left w:w="108" w:type="dxa"/>
            </w:tcMar>
          </w:tcPr>
          <w:p w14:paraId="109BCDEE" w14:textId="77777777" w:rsidR="003D540F" w:rsidRPr="00AC0A12" w:rsidRDefault="003D540F" w:rsidP="006B369C">
            <w:pPr>
              <w:spacing w:after="0" w:line="240" w:lineRule="auto"/>
              <w:jc w:val="both"/>
              <w:rPr>
                <w:rFonts w:ascii="Times New Roman" w:eastAsia="Times New Roman" w:hAnsi="Times New Roman"/>
                <w:sz w:val="20"/>
                <w:szCs w:val="20"/>
                <w:lang w:val="ro-RO"/>
              </w:rPr>
            </w:pPr>
          </w:p>
        </w:tc>
        <w:tc>
          <w:tcPr>
            <w:tcW w:w="1189" w:type="dxa"/>
            <w:tcMar>
              <w:left w:w="108" w:type="dxa"/>
            </w:tcMar>
          </w:tcPr>
          <w:p w14:paraId="4437EADE" w14:textId="77777777" w:rsidR="003D540F" w:rsidRPr="00AC0A12" w:rsidRDefault="003D540F" w:rsidP="006B369C">
            <w:pPr>
              <w:spacing w:after="0" w:line="240" w:lineRule="auto"/>
              <w:jc w:val="both"/>
              <w:rPr>
                <w:rFonts w:ascii="Times New Roman" w:eastAsia="Times New Roman" w:hAnsi="Times New Roman"/>
                <w:sz w:val="20"/>
                <w:szCs w:val="20"/>
                <w:lang w:val="ro-RO"/>
              </w:rPr>
            </w:pPr>
          </w:p>
        </w:tc>
        <w:tc>
          <w:tcPr>
            <w:tcW w:w="976" w:type="dxa"/>
            <w:tcMar>
              <w:left w:w="108" w:type="dxa"/>
            </w:tcMar>
          </w:tcPr>
          <w:p w14:paraId="303A2476" w14:textId="77777777" w:rsidR="003D540F" w:rsidRPr="00AC0A12" w:rsidRDefault="003D540F" w:rsidP="006B369C">
            <w:pPr>
              <w:spacing w:after="0" w:line="240" w:lineRule="auto"/>
              <w:jc w:val="both"/>
              <w:rPr>
                <w:rFonts w:ascii="Times New Roman" w:eastAsia="Times New Roman" w:hAnsi="Times New Roman"/>
                <w:sz w:val="24"/>
                <w:szCs w:val="24"/>
                <w:lang w:val="ro-RO"/>
              </w:rPr>
            </w:pPr>
          </w:p>
        </w:tc>
        <w:tc>
          <w:tcPr>
            <w:tcW w:w="897" w:type="dxa"/>
            <w:tcMar>
              <w:left w:w="108" w:type="dxa"/>
            </w:tcMar>
          </w:tcPr>
          <w:p w14:paraId="4195863A" w14:textId="77777777" w:rsidR="003D540F" w:rsidRPr="00AC0A12" w:rsidRDefault="003D540F" w:rsidP="006B369C">
            <w:pPr>
              <w:spacing w:after="0" w:line="240" w:lineRule="auto"/>
              <w:jc w:val="both"/>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Aplică</w:t>
            </w:r>
          </w:p>
        </w:tc>
        <w:tc>
          <w:tcPr>
            <w:tcW w:w="976" w:type="dxa"/>
            <w:tcMar>
              <w:left w:w="108" w:type="dxa"/>
            </w:tcMar>
          </w:tcPr>
          <w:p w14:paraId="204B443A" w14:textId="77777777" w:rsidR="003D540F" w:rsidRPr="00AC0A12" w:rsidRDefault="003D540F" w:rsidP="006B369C">
            <w:pPr>
              <w:spacing w:after="0" w:line="240" w:lineRule="auto"/>
              <w:jc w:val="both"/>
              <w:rPr>
                <w:rFonts w:ascii="Times New Roman" w:eastAsia="Times New Roman" w:hAnsi="Times New Roman"/>
                <w:sz w:val="20"/>
                <w:szCs w:val="20"/>
                <w:lang w:val="ro-RO"/>
              </w:rPr>
            </w:pPr>
          </w:p>
        </w:tc>
        <w:tc>
          <w:tcPr>
            <w:tcW w:w="1063" w:type="dxa"/>
            <w:tcMar>
              <w:left w:w="108" w:type="dxa"/>
            </w:tcMar>
          </w:tcPr>
          <w:p w14:paraId="028520CB" w14:textId="77777777" w:rsidR="003D540F" w:rsidRPr="00AC0A12" w:rsidRDefault="003D540F" w:rsidP="006B369C">
            <w:pPr>
              <w:spacing w:after="0" w:line="240" w:lineRule="auto"/>
              <w:jc w:val="both"/>
              <w:rPr>
                <w:rFonts w:ascii="Times New Roman" w:eastAsia="Times New Roman" w:hAnsi="Times New Roman"/>
                <w:sz w:val="20"/>
                <w:szCs w:val="20"/>
                <w:lang w:val="ro-RO"/>
              </w:rPr>
            </w:pPr>
          </w:p>
        </w:tc>
        <w:tc>
          <w:tcPr>
            <w:tcW w:w="1069" w:type="dxa"/>
            <w:tcMar>
              <w:left w:w="108" w:type="dxa"/>
            </w:tcMar>
          </w:tcPr>
          <w:p w14:paraId="4847B64E" w14:textId="77777777" w:rsidR="003D540F" w:rsidRPr="00AC0A12" w:rsidRDefault="003D540F" w:rsidP="006B369C">
            <w:pPr>
              <w:spacing w:after="0" w:line="240" w:lineRule="auto"/>
              <w:jc w:val="both"/>
              <w:rPr>
                <w:rFonts w:ascii="Times New Roman" w:eastAsia="Times New Roman" w:hAnsi="Times New Roman"/>
                <w:sz w:val="20"/>
                <w:szCs w:val="20"/>
                <w:lang w:val="ro-RO"/>
              </w:rPr>
            </w:pPr>
          </w:p>
        </w:tc>
      </w:tr>
      <w:tr w:rsidR="003D540F" w:rsidRPr="00045BA0" w14:paraId="4E1D2A2D" w14:textId="77777777" w:rsidTr="006B369C">
        <w:tc>
          <w:tcPr>
            <w:tcW w:w="569" w:type="dxa"/>
            <w:tcMar>
              <w:left w:w="108" w:type="dxa"/>
            </w:tcMar>
          </w:tcPr>
          <w:p w14:paraId="1422A3A5" w14:textId="77777777" w:rsidR="003D540F" w:rsidRPr="00045BA0" w:rsidRDefault="003D540F" w:rsidP="006B369C">
            <w:pPr>
              <w:spacing w:after="0" w:line="240" w:lineRule="auto"/>
              <w:jc w:val="both"/>
              <w:rPr>
                <w:rFonts w:ascii="Times New Roman" w:eastAsia="Times New Roman" w:hAnsi="Times New Roman"/>
                <w:sz w:val="24"/>
                <w:szCs w:val="24"/>
                <w:lang w:val="ro-RO"/>
              </w:rPr>
            </w:pPr>
            <w:r w:rsidRPr="00045BA0">
              <w:rPr>
                <w:rFonts w:ascii="Times New Roman" w:eastAsia="Times New Roman" w:hAnsi="Times New Roman"/>
                <w:sz w:val="24"/>
                <w:szCs w:val="24"/>
                <w:lang w:val="ro-RO"/>
              </w:rPr>
              <w:t>6</w:t>
            </w:r>
          </w:p>
        </w:tc>
        <w:tc>
          <w:tcPr>
            <w:tcW w:w="2318" w:type="dxa"/>
            <w:tcMar>
              <w:left w:w="108" w:type="dxa"/>
            </w:tcMar>
          </w:tcPr>
          <w:p w14:paraId="0FECAFE3" w14:textId="77777777" w:rsidR="003D540F" w:rsidRPr="00045BA0" w:rsidRDefault="003D540F" w:rsidP="006B369C">
            <w:pPr>
              <w:spacing w:after="0" w:line="240" w:lineRule="auto"/>
              <w:jc w:val="both"/>
              <w:rPr>
                <w:rFonts w:ascii="Times New Roman" w:eastAsia="Times New Roman" w:hAnsi="Times New Roman"/>
                <w:sz w:val="20"/>
                <w:szCs w:val="20"/>
                <w:lang w:val="ro-RO"/>
              </w:rPr>
            </w:pPr>
            <w:r w:rsidRPr="00045BA0">
              <w:rPr>
                <w:rFonts w:ascii="Times New Roman" w:eastAsia="Times New Roman" w:hAnsi="Times New Roman"/>
                <w:sz w:val="20"/>
                <w:szCs w:val="20"/>
                <w:lang w:val="ro-RO"/>
              </w:rPr>
              <w:t>Responsabili cu calitatea pe facultate</w:t>
            </w:r>
          </w:p>
        </w:tc>
        <w:tc>
          <w:tcPr>
            <w:tcW w:w="1149" w:type="dxa"/>
            <w:tcMar>
              <w:left w:w="108" w:type="dxa"/>
            </w:tcMar>
          </w:tcPr>
          <w:p w14:paraId="062451C3" w14:textId="77777777" w:rsidR="003D540F" w:rsidRPr="00045BA0" w:rsidRDefault="003D540F" w:rsidP="006B369C">
            <w:pPr>
              <w:spacing w:after="0" w:line="240" w:lineRule="auto"/>
              <w:jc w:val="both"/>
              <w:rPr>
                <w:rFonts w:ascii="Times New Roman" w:eastAsia="Times New Roman" w:hAnsi="Times New Roman"/>
                <w:sz w:val="20"/>
                <w:szCs w:val="20"/>
                <w:lang w:val="ro-RO"/>
              </w:rPr>
            </w:pPr>
          </w:p>
        </w:tc>
        <w:tc>
          <w:tcPr>
            <w:tcW w:w="1189" w:type="dxa"/>
            <w:tcMar>
              <w:left w:w="108" w:type="dxa"/>
            </w:tcMar>
          </w:tcPr>
          <w:p w14:paraId="3A616574" w14:textId="77777777" w:rsidR="003D540F" w:rsidRPr="00045BA0" w:rsidRDefault="003D540F" w:rsidP="006B369C">
            <w:pPr>
              <w:spacing w:after="0" w:line="240" w:lineRule="auto"/>
              <w:jc w:val="both"/>
              <w:rPr>
                <w:rFonts w:ascii="Times New Roman" w:eastAsia="Times New Roman" w:hAnsi="Times New Roman"/>
                <w:sz w:val="20"/>
                <w:szCs w:val="20"/>
                <w:lang w:val="ro-RO"/>
              </w:rPr>
            </w:pPr>
          </w:p>
        </w:tc>
        <w:tc>
          <w:tcPr>
            <w:tcW w:w="976" w:type="dxa"/>
            <w:tcMar>
              <w:left w:w="108" w:type="dxa"/>
            </w:tcMar>
          </w:tcPr>
          <w:p w14:paraId="457DF526" w14:textId="77777777" w:rsidR="003D540F" w:rsidRPr="00045BA0" w:rsidRDefault="003D540F" w:rsidP="006B369C">
            <w:pPr>
              <w:spacing w:after="0" w:line="240" w:lineRule="auto"/>
              <w:jc w:val="both"/>
              <w:rPr>
                <w:rFonts w:ascii="Times New Roman" w:eastAsia="Times New Roman" w:hAnsi="Times New Roman"/>
                <w:sz w:val="24"/>
                <w:szCs w:val="24"/>
                <w:lang w:val="ro-RO"/>
              </w:rPr>
            </w:pPr>
          </w:p>
        </w:tc>
        <w:tc>
          <w:tcPr>
            <w:tcW w:w="897" w:type="dxa"/>
            <w:tcMar>
              <w:left w:w="108" w:type="dxa"/>
            </w:tcMar>
          </w:tcPr>
          <w:p w14:paraId="0C327CC3" w14:textId="77777777" w:rsidR="003D540F" w:rsidRPr="00045BA0" w:rsidRDefault="003D540F" w:rsidP="006B369C">
            <w:pPr>
              <w:spacing w:after="0" w:line="240" w:lineRule="auto"/>
              <w:jc w:val="both"/>
              <w:rPr>
                <w:rFonts w:ascii="Times New Roman" w:eastAsia="Times New Roman" w:hAnsi="Times New Roman"/>
                <w:sz w:val="24"/>
                <w:szCs w:val="24"/>
                <w:lang w:val="ro-RO"/>
              </w:rPr>
            </w:pPr>
            <w:r w:rsidRPr="00045BA0">
              <w:rPr>
                <w:rFonts w:ascii="Times New Roman" w:eastAsia="Times New Roman" w:hAnsi="Times New Roman"/>
                <w:sz w:val="24"/>
                <w:szCs w:val="24"/>
                <w:lang w:val="ro-RO"/>
              </w:rPr>
              <w:t>Aplică</w:t>
            </w:r>
          </w:p>
        </w:tc>
        <w:tc>
          <w:tcPr>
            <w:tcW w:w="976" w:type="dxa"/>
            <w:tcMar>
              <w:left w:w="108" w:type="dxa"/>
            </w:tcMar>
          </w:tcPr>
          <w:p w14:paraId="07E90309" w14:textId="77777777" w:rsidR="003D540F" w:rsidRPr="00045BA0" w:rsidRDefault="003D540F" w:rsidP="006B369C">
            <w:pPr>
              <w:spacing w:after="0" w:line="240" w:lineRule="auto"/>
              <w:jc w:val="both"/>
              <w:rPr>
                <w:rFonts w:ascii="Times New Roman" w:eastAsia="Times New Roman" w:hAnsi="Times New Roman"/>
                <w:sz w:val="20"/>
                <w:szCs w:val="20"/>
                <w:lang w:val="ro-RO"/>
              </w:rPr>
            </w:pPr>
          </w:p>
        </w:tc>
        <w:tc>
          <w:tcPr>
            <w:tcW w:w="1063" w:type="dxa"/>
            <w:tcMar>
              <w:left w:w="108" w:type="dxa"/>
            </w:tcMar>
          </w:tcPr>
          <w:p w14:paraId="11261A9B" w14:textId="77777777" w:rsidR="003D540F" w:rsidRPr="00045BA0" w:rsidRDefault="003D540F" w:rsidP="006B369C">
            <w:pPr>
              <w:spacing w:after="0" w:line="240" w:lineRule="auto"/>
              <w:jc w:val="both"/>
              <w:rPr>
                <w:rFonts w:ascii="Times New Roman" w:eastAsia="Times New Roman" w:hAnsi="Times New Roman"/>
                <w:sz w:val="20"/>
                <w:szCs w:val="20"/>
                <w:lang w:val="ro-RO"/>
              </w:rPr>
            </w:pPr>
          </w:p>
        </w:tc>
        <w:tc>
          <w:tcPr>
            <w:tcW w:w="1069" w:type="dxa"/>
            <w:tcMar>
              <w:left w:w="108" w:type="dxa"/>
            </w:tcMar>
          </w:tcPr>
          <w:p w14:paraId="7DD777D5" w14:textId="77777777" w:rsidR="003D540F" w:rsidRPr="00045BA0" w:rsidRDefault="003D540F" w:rsidP="006B369C">
            <w:pPr>
              <w:spacing w:after="0" w:line="240" w:lineRule="auto"/>
              <w:jc w:val="both"/>
              <w:rPr>
                <w:rFonts w:ascii="Times New Roman" w:eastAsia="Times New Roman" w:hAnsi="Times New Roman"/>
                <w:sz w:val="20"/>
                <w:szCs w:val="20"/>
                <w:lang w:val="ro-RO"/>
              </w:rPr>
            </w:pPr>
          </w:p>
        </w:tc>
      </w:tr>
      <w:tr w:rsidR="0022101F" w:rsidRPr="00045BA0" w14:paraId="01CFC0F7" w14:textId="77777777" w:rsidTr="006B369C">
        <w:tc>
          <w:tcPr>
            <w:tcW w:w="569" w:type="dxa"/>
            <w:tcMar>
              <w:left w:w="108" w:type="dxa"/>
            </w:tcMar>
          </w:tcPr>
          <w:p w14:paraId="4FE7EDAB" w14:textId="77777777" w:rsidR="008362D9" w:rsidRPr="00045BA0" w:rsidRDefault="003D540F" w:rsidP="006B369C">
            <w:pPr>
              <w:spacing w:after="0" w:line="240" w:lineRule="auto"/>
              <w:jc w:val="both"/>
              <w:rPr>
                <w:rFonts w:ascii="Times New Roman" w:hAnsi="Times New Roman"/>
                <w:sz w:val="24"/>
                <w:szCs w:val="24"/>
                <w:lang w:val="ro-RO"/>
              </w:rPr>
            </w:pPr>
            <w:r w:rsidRPr="00045BA0">
              <w:rPr>
                <w:rFonts w:ascii="Times New Roman" w:eastAsia="Times New Roman" w:hAnsi="Times New Roman"/>
                <w:sz w:val="24"/>
                <w:szCs w:val="24"/>
                <w:lang w:val="ro-RO"/>
              </w:rPr>
              <w:t>7</w:t>
            </w:r>
          </w:p>
        </w:tc>
        <w:tc>
          <w:tcPr>
            <w:tcW w:w="2318" w:type="dxa"/>
            <w:tcMar>
              <w:left w:w="108" w:type="dxa"/>
            </w:tcMar>
          </w:tcPr>
          <w:p w14:paraId="0F95937D" w14:textId="77777777" w:rsidR="008362D9" w:rsidRPr="00045BA0" w:rsidRDefault="0022101F" w:rsidP="006B369C">
            <w:pPr>
              <w:spacing w:after="0" w:line="240" w:lineRule="auto"/>
              <w:jc w:val="both"/>
              <w:rPr>
                <w:rFonts w:ascii="Times New Roman" w:eastAsia="Times New Roman" w:hAnsi="Times New Roman"/>
                <w:sz w:val="20"/>
                <w:szCs w:val="20"/>
                <w:lang w:val="ro-RO"/>
              </w:rPr>
            </w:pPr>
            <w:r w:rsidRPr="00045BA0">
              <w:rPr>
                <w:rFonts w:ascii="Times New Roman" w:eastAsia="Times New Roman" w:hAnsi="Times New Roman"/>
                <w:sz w:val="20"/>
                <w:szCs w:val="20"/>
                <w:lang w:val="ro-RO"/>
              </w:rPr>
              <w:t>Rector</w:t>
            </w:r>
          </w:p>
        </w:tc>
        <w:tc>
          <w:tcPr>
            <w:tcW w:w="1149" w:type="dxa"/>
            <w:tcMar>
              <w:left w:w="108" w:type="dxa"/>
            </w:tcMar>
          </w:tcPr>
          <w:p w14:paraId="7847D821"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1189" w:type="dxa"/>
            <w:tcMar>
              <w:left w:w="108" w:type="dxa"/>
            </w:tcMar>
          </w:tcPr>
          <w:p w14:paraId="773B7341"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976" w:type="dxa"/>
            <w:tcMar>
              <w:left w:w="108" w:type="dxa"/>
            </w:tcMar>
          </w:tcPr>
          <w:p w14:paraId="3EC17BD3"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897" w:type="dxa"/>
            <w:tcMar>
              <w:left w:w="108" w:type="dxa"/>
            </w:tcMar>
          </w:tcPr>
          <w:p w14:paraId="1FB82732" w14:textId="77777777" w:rsidR="008362D9" w:rsidRPr="00045BA0" w:rsidRDefault="008362D9" w:rsidP="006B369C">
            <w:pPr>
              <w:spacing w:after="0" w:line="240" w:lineRule="auto"/>
              <w:jc w:val="both"/>
              <w:rPr>
                <w:rFonts w:ascii="Times New Roman" w:hAnsi="Times New Roman"/>
                <w:sz w:val="24"/>
                <w:szCs w:val="24"/>
                <w:lang w:val="ro-RO"/>
              </w:rPr>
            </w:pPr>
          </w:p>
        </w:tc>
        <w:tc>
          <w:tcPr>
            <w:tcW w:w="976" w:type="dxa"/>
            <w:tcMar>
              <w:left w:w="108" w:type="dxa"/>
            </w:tcMar>
          </w:tcPr>
          <w:p w14:paraId="76C45EF6" w14:textId="77777777" w:rsidR="008362D9" w:rsidRPr="00045BA0" w:rsidRDefault="003D540F" w:rsidP="006B369C">
            <w:pPr>
              <w:spacing w:after="0" w:line="240" w:lineRule="auto"/>
              <w:jc w:val="both"/>
              <w:rPr>
                <w:rFonts w:ascii="Times New Roman" w:eastAsia="Times New Roman" w:hAnsi="Times New Roman"/>
                <w:sz w:val="20"/>
                <w:szCs w:val="20"/>
                <w:lang w:val="ro-RO"/>
              </w:rPr>
            </w:pPr>
            <w:r w:rsidRPr="00045BA0">
              <w:rPr>
                <w:rFonts w:ascii="Times New Roman" w:eastAsia="Times New Roman" w:hAnsi="Times New Roman"/>
                <w:sz w:val="24"/>
                <w:szCs w:val="24"/>
                <w:lang w:val="ro-RO"/>
              </w:rPr>
              <w:t>Avizare</w:t>
            </w:r>
          </w:p>
        </w:tc>
        <w:tc>
          <w:tcPr>
            <w:tcW w:w="1063" w:type="dxa"/>
            <w:tcMar>
              <w:left w:w="108" w:type="dxa"/>
            </w:tcMar>
          </w:tcPr>
          <w:p w14:paraId="667BED3D"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1069" w:type="dxa"/>
            <w:tcMar>
              <w:left w:w="108" w:type="dxa"/>
            </w:tcMar>
          </w:tcPr>
          <w:p w14:paraId="3B493053"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r>
      <w:tr w:rsidR="003D540F" w:rsidRPr="00045BA0" w14:paraId="0AA942EE" w14:textId="77777777" w:rsidTr="006B369C">
        <w:tc>
          <w:tcPr>
            <w:tcW w:w="569" w:type="dxa"/>
            <w:tcMar>
              <w:left w:w="108" w:type="dxa"/>
            </w:tcMar>
          </w:tcPr>
          <w:p w14:paraId="1A2A6AEC" w14:textId="77777777" w:rsidR="003D540F" w:rsidRPr="00045BA0" w:rsidRDefault="003D540F" w:rsidP="006B369C">
            <w:pPr>
              <w:spacing w:after="0" w:line="240" w:lineRule="auto"/>
              <w:jc w:val="both"/>
              <w:rPr>
                <w:rFonts w:ascii="Times New Roman" w:eastAsia="Times New Roman" w:hAnsi="Times New Roman"/>
                <w:sz w:val="24"/>
                <w:szCs w:val="24"/>
                <w:lang w:val="ro-RO"/>
              </w:rPr>
            </w:pPr>
            <w:r w:rsidRPr="00045BA0">
              <w:rPr>
                <w:rFonts w:ascii="Times New Roman" w:eastAsia="Times New Roman" w:hAnsi="Times New Roman"/>
                <w:sz w:val="24"/>
                <w:szCs w:val="24"/>
                <w:lang w:val="ro-RO"/>
              </w:rPr>
              <w:t>8</w:t>
            </w:r>
          </w:p>
        </w:tc>
        <w:tc>
          <w:tcPr>
            <w:tcW w:w="2318" w:type="dxa"/>
            <w:tcMar>
              <w:left w:w="108" w:type="dxa"/>
            </w:tcMar>
          </w:tcPr>
          <w:p w14:paraId="68549323" w14:textId="77777777" w:rsidR="003D540F" w:rsidRPr="00045BA0" w:rsidRDefault="003D540F" w:rsidP="006B369C">
            <w:pPr>
              <w:spacing w:after="0" w:line="240" w:lineRule="auto"/>
              <w:jc w:val="both"/>
              <w:rPr>
                <w:rFonts w:ascii="Times New Roman" w:eastAsia="Times New Roman" w:hAnsi="Times New Roman"/>
                <w:sz w:val="20"/>
                <w:szCs w:val="20"/>
                <w:lang w:val="ro-RO"/>
              </w:rPr>
            </w:pPr>
            <w:r w:rsidRPr="00045BA0">
              <w:rPr>
                <w:rFonts w:ascii="Times New Roman" w:eastAsia="Times New Roman" w:hAnsi="Times New Roman"/>
                <w:sz w:val="20"/>
                <w:szCs w:val="20"/>
                <w:lang w:val="ro-RO"/>
              </w:rPr>
              <w:t>Preşedinte  SUO</w:t>
            </w:r>
          </w:p>
        </w:tc>
        <w:tc>
          <w:tcPr>
            <w:tcW w:w="1149" w:type="dxa"/>
            <w:tcMar>
              <w:left w:w="108" w:type="dxa"/>
            </w:tcMar>
          </w:tcPr>
          <w:p w14:paraId="0F9D876D" w14:textId="77777777" w:rsidR="003D540F" w:rsidRPr="00045BA0" w:rsidRDefault="003D540F" w:rsidP="006B369C">
            <w:pPr>
              <w:spacing w:after="0" w:line="240" w:lineRule="auto"/>
              <w:jc w:val="both"/>
              <w:rPr>
                <w:rFonts w:ascii="Times New Roman" w:eastAsia="Times New Roman" w:hAnsi="Times New Roman"/>
                <w:sz w:val="20"/>
                <w:szCs w:val="20"/>
                <w:lang w:val="ro-RO"/>
              </w:rPr>
            </w:pPr>
          </w:p>
        </w:tc>
        <w:tc>
          <w:tcPr>
            <w:tcW w:w="1189" w:type="dxa"/>
            <w:tcMar>
              <w:left w:w="108" w:type="dxa"/>
            </w:tcMar>
          </w:tcPr>
          <w:p w14:paraId="29610EAE" w14:textId="77777777" w:rsidR="003D540F" w:rsidRPr="00045BA0" w:rsidRDefault="003D540F" w:rsidP="006B369C">
            <w:pPr>
              <w:spacing w:after="0" w:line="240" w:lineRule="auto"/>
              <w:jc w:val="both"/>
              <w:rPr>
                <w:rFonts w:ascii="Times New Roman" w:eastAsia="Times New Roman" w:hAnsi="Times New Roman"/>
                <w:sz w:val="20"/>
                <w:szCs w:val="20"/>
                <w:lang w:val="ro-RO"/>
              </w:rPr>
            </w:pPr>
          </w:p>
        </w:tc>
        <w:tc>
          <w:tcPr>
            <w:tcW w:w="976" w:type="dxa"/>
            <w:tcMar>
              <w:left w:w="108" w:type="dxa"/>
            </w:tcMar>
          </w:tcPr>
          <w:p w14:paraId="0B7CF7E4" w14:textId="77777777" w:rsidR="003D540F" w:rsidRPr="00045BA0" w:rsidRDefault="003D540F" w:rsidP="006B369C">
            <w:pPr>
              <w:spacing w:after="0" w:line="240" w:lineRule="auto"/>
              <w:jc w:val="both"/>
              <w:rPr>
                <w:rFonts w:ascii="Times New Roman" w:eastAsia="Times New Roman" w:hAnsi="Times New Roman"/>
                <w:sz w:val="20"/>
                <w:szCs w:val="20"/>
                <w:lang w:val="ro-RO"/>
              </w:rPr>
            </w:pPr>
          </w:p>
        </w:tc>
        <w:tc>
          <w:tcPr>
            <w:tcW w:w="897" w:type="dxa"/>
            <w:tcMar>
              <w:left w:w="108" w:type="dxa"/>
            </w:tcMar>
          </w:tcPr>
          <w:p w14:paraId="543E8EAA" w14:textId="77777777" w:rsidR="003D540F" w:rsidRPr="00045BA0" w:rsidRDefault="003D540F" w:rsidP="006B369C">
            <w:pPr>
              <w:spacing w:after="0" w:line="240" w:lineRule="auto"/>
              <w:jc w:val="both"/>
              <w:rPr>
                <w:rFonts w:ascii="Times New Roman" w:eastAsia="Times New Roman" w:hAnsi="Times New Roman"/>
                <w:sz w:val="24"/>
                <w:szCs w:val="24"/>
                <w:lang w:val="ro-RO"/>
              </w:rPr>
            </w:pPr>
          </w:p>
        </w:tc>
        <w:tc>
          <w:tcPr>
            <w:tcW w:w="976" w:type="dxa"/>
            <w:tcMar>
              <w:left w:w="108" w:type="dxa"/>
            </w:tcMar>
          </w:tcPr>
          <w:p w14:paraId="7EF3E95E" w14:textId="77777777" w:rsidR="003D540F" w:rsidRPr="00045BA0" w:rsidRDefault="003D540F" w:rsidP="006B369C">
            <w:pPr>
              <w:spacing w:after="0" w:line="240" w:lineRule="auto"/>
              <w:jc w:val="both"/>
              <w:rPr>
                <w:rFonts w:ascii="Times New Roman" w:eastAsia="Times New Roman" w:hAnsi="Times New Roman"/>
                <w:sz w:val="20"/>
                <w:szCs w:val="20"/>
                <w:lang w:val="ro-RO"/>
              </w:rPr>
            </w:pPr>
          </w:p>
        </w:tc>
        <w:tc>
          <w:tcPr>
            <w:tcW w:w="1063" w:type="dxa"/>
            <w:tcMar>
              <w:left w:w="108" w:type="dxa"/>
            </w:tcMar>
          </w:tcPr>
          <w:p w14:paraId="6E4CC4A4" w14:textId="77777777" w:rsidR="003D540F" w:rsidRPr="00045BA0" w:rsidRDefault="003D540F" w:rsidP="006B369C">
            <w:pPr>
              <w:spacing w:after="0" w:line="240" w:lineRule="auto"/>
              <w:jc w:val="both"/>
              <w:rPr>
                <w:rFonts w:ascii="Times New Roman" w:eastAsia="Times New Roman" w:hAnsi="Times New Roman"/>
                <w:sz w:val="20"/>
                <w:szCs w:val="20"/>
                <w:lang w:val="ro-RO"/>
              </w:rPr>
            </w:pPr>
          </w:p>
        </w:tc>
        <w:tc>
          <w:tcPr>
            <w:tcW w:w="1069" w:type="dxa"/>
            <w:tcMar>
              <w:left w:w="108" w:type="dxa"/>
            </w:tcMar>
          </w:tcPr>
          <w:p w14:paraId="1220AD69" w14:textId="77777777" w:rsidR="003D540F" w:rsidRPr="00045BA0" w:rsidRDefault="003D540F" w:rsidP="006B369C">
            <w:pPr>
              <w:spacing w:after="0" w:line="240" w:lineRule="auto"/>
              <w:jc w:val="both"/>
              <w:rPr>
                <w:rFonts w:ascii="Times New Roman" w:eastAsia="Times New Roman" w:hAnsi="Times New Roman"/>
                <w:sz w:val="24"/>
                <w:szCs w:val="24"/>
                <w:lang w:val="ro-RO"/>
              </w:rPr>
            </w:pPr>
            <w:r w:rsidRPr="00045BA0">
              <w:rPr>
                <w:rFonts w:ascii="Times New Roman" w:eastAsia="Times New Roman" w:hAnsi="Times New Roman"/>
                <w:sz w:val="24"/>
                <w:szCs w:val="24"/>
                <w:lang w:val="ro-RO"/>
              </w:rPr>
              <w:t>Aprobă</w:t>
            </w:r>
          </w:p>
        </w:tc>
      </w:tr>
      <w:tr w:rsidR="0022101F" w:rsidRPr="00045BA0" w14:paraId="3AD9751C" w14:textId="77777777" w:rsidTr="006B369C">
        <w:tc>
          <w:tcPr>
            <w:tcW w:w="569" w:type="dxa"/>
            <w:tcMar>
              <w:left w:w="108" w:type="dxa"/>
            </w:tcMar>
          </w:tcPr>
          <w:p w14:paraId="1A795744" w14:textId="77777777" w:rsidR="008362D9" w:rsidRPr="00045BA0" w:rsidRDefault="00151DE8" w:rsidP="006B369C">
            <w:pPr>
              <w:spacing w:after="0" w:line="240" w:lineRule="auto"/>
              <w:jc w:val="both"/>
              <w:rPr>
                <w:rFonts w:ascii="Times New Roman" w:hAnsi="Times New Roman"/>
                <w:sz w:val="24"/>
                <w:szCs w:val="24"/>
                <w:lang w:val="ro-RO"/>
              </w:rPr>
            </w:pPr>
            <w:r w:rsidRPr="00045BA0">
              <w:rPr>
                <w:rFonts w:ascii="Times New Roman" w:eastAsia="Times New Roman" w:hAnsi="Times New Roman"/>
                <w:sz w:val="24"/>
                <w:szCs w:val="24"/>
                <w:lang w:val="ro-RO"/>
              </w:rPr>
              <w:t>9</w:t>
            </w:r>
          </w:p>
        </w:tc>
        <w:tc>
          <w:tcPr>
            <w:tcW w:w="2318" w:type="dxa"/>
            <w:tcMar>
              <w:left w:w="108" w:type="dxa"/>
            </w:tcMar>
          </w:tcPr>
          <w:p w14:paraId="3C158506" w14:textId="77777777" w:rsidR="008362D9" w:rsidRPr="00045BA0" w:rsidRDefault="0022101F" w:rsidP="006B369C">
            <w:pPr>
              <w:spacing w:after="0" w:line="240" w:lineRule="auto"/>
              <w:jc w:val="both"/>
              <w:rPr>
                <w:rFonts w:ascii="Times New Roman" w:eastAsia="Times New Roman" w:hAnsi="Times New Roman"/>
                <w:sz w:val="20"/>
                <w:szCs w:val="20"/>
                <w:lang w:val="ro-RO"/>
              </w:rPr>
            </w:pPr>
            <w:r w:rsidRPr="00045BA0">
              <w:rPr>
                <w:rFonts w:ascii="Times New Roman" w:eastAsia="Times New Roman" w:hAnsi="Times New Roman"/>
                <w:sz w:val="20"/>
                <w:szCs w:val="20"/>
                <w:lang w:val="ro-RO"/>
              </w:rPr>
              <w:t xml:space="preserve">Secretar </w:t>
            </w:r>
            <w:r w:rsidR="003D540F" w:rsidRPr="00045BA0">
              <w:rPr>
                <w:rFonts w:ascii="Times New Roman" w:eastAsia="Times New Roman" w:hAnsi="Times New Roman"/>
                <w:sz w:val="20"/>
                <w:szCs w:val="20"/>
                <w:lang w:val="ro-RO"/>
              </w:rPr>
              <w:t>Pr. MA</w:t>
            </w:r>
          </w:p>
        </w:tc>
        <w:tc>
          <w:tcPr>
            <w:tcW w:w="1149" w:type="dxa"/>
            <w:tcMar>
              <w:left w:w="108" w:type="dxa"/>
            </w:tcMar>
          </w:tcPr>
          <w:p w14:paraId="209D0F4C"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1189" w:type="dxa"/>
            <w:tcMar>
              <w:left w:w="108" w:type="dxa"/>
            </w:tcMar>
          </w:tcPr>
          <w:p w14:paraId="4460A176"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976" w:type="dxa"/>
            <w:tcMar>
              <w:left w:w="108" w:type="dxa"/>
            </w:tcMar>
          </w:tcPr>
          <w:p w14:paraId="4A1F1750"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897" w:type="dxa"/>
            <w:tcMar>
              <w:left w:w="108" w:type="dxa"/>
            </w:tcMar>
          </w:tcPr>
          <w:p w14:paraId="25CE4409"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976" w:type="dxa"/>
            <w:tcMar>
              <w:left w:w="108" w:type="dxa"/>
            </w:tcMar>
          </w:tcPr>
          <w:p w14:paraId="7514DD4A" w14:textId="77777777" w:rsidR="008362D9" w:rsidRPr="00045BA0" w:rsidRDefault="008362D9" w:rsidP="006B369C">
            <w:pPr>
              <w:spacing w:after="0" w:line="240" w:lineRule="auto"/>
              <w:jc w:val="both"/>
              <w:rPr>
                <w:rFonts w:ascii="Times New Roman" w:eastAsia="Times New Roman" w:hAnsi="Times New Roman"/>
                <w:sz w:val="20"/>
                <w:szCs w:val="20"/>
                <w:lang w:val="ro-RO"/>
              </w:rPr>
            </w:pPr>
          </w:p>
        </w:tc>
        <w:tc>
          <w:tcPr>
            <w:tcW w:w="1063" w:type="dxa"/>
            <w:tcMar>
              <w:left w:w="108" w:type="dxa"/>
            </w:tcMar>
          </w:tcPr>
          <w:p w14:paraId="3C7A5FC9" w14:textId="77777777" w:rsidR="008362D9" w:rsidRPr="00045BA0" w:rsidRDefault="0022101F" w:rsidP="006B369C">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Difuzare</w:t>
            </w:r>
          </w:p>
          <w:p w14:paraId="3DB97E42" w14:textId="77777777" w:rsidR="003D540F" w:rsidRPr="00045BA0" w:rsidRDefault="003D540F" w:rsidP="006B369C">
            <w:pPr>
              <w:spacing w:after="0" w:line="240" w:lineRule="auto"/>
              <w:jc w:val="both"/>
              <w:rPr>
                <w:rFonts w:ascii="Times New Roman" w:hAnsi="Times New Roman"/>
                <w:sz w:val="24"/>
                <w:szCs w:val="24"/>
                <w:lang w:val="ro-RO"/>
              </w:rPr>
            </w:pPr>
          </w:p>
        </w:tc>
        <w:tc>
          <w:tcPr>
            <w:tcW w:w="1069" w:type="dxa"/>
            <w:tcMar>
              <w:left w:w="108" w:type="dxa"/>
            </w:tcMar>
          </w:tcPr>
          <w:p w14:paraId="102D7475" w14:textId="77777777" w:rsidR="008362D9" w:rsidRPr="00045BA0" w:rsidRDefault="003D540F" w:rsidP="006B369C">
            <w:pPr>
              <w:spacing w:after="0" w:line="240" w:lineRule="auto"/>
              <w:jc w:val="both"/>
              <w:rPr>
                <w:rFonts w:ascii="Times New Roman" w:eastAsia="Times New Roman" w:hAnsi="Times New Roman"/>
                <w:sz w:val="20"/>
                <w:szCs w:val="20"/>
                <w:lang w:val="ro-RO"/>
              </w:rPr>
            </w:pPr>
            <w:r w:rsidRPr="00045BA0">
              <w:rPr>
                <w:rFonts w:ascii="Times New Roman" w:eastAsia="Times New Roman" w:hAnsi="Times New Roman"/>
                <w:sz w:val="24"/>
                <w:szCs w:val="24"/>
                <w:lang w:val="ro-RO"/>
              </w:rPr>
              <w:t>Arhivare</w:t>
            </w:r>
          </w:p>
        </w:tc>
      </w:tr>
      <w:tr w:rsidR="0022101F" w:rsidRPr="00045BA0" w14:paraId="4B348176" w14:textId="77777777" w:rsidTr="006B369C">
        <w:trPr>
          <w:trHeight w:val="266"/>
        </w:trPr>
        <w:tc>
          <w:tcPr>
            <w:tcW w:w="569" w:type="dxa"/>
            <w:tcMar>
              <w:left w:w="108" w:type="dxa"/>
            </w:tcMar>
          </w:tcPr>
          <w:p w14:paraId="436E8D63" w14:textId="77777777" w:rsidR="0022101F" w:rsidRPr="00045BA0" w:rsidRDefault="00151DE8" w:rsidP="006B369C">
            <w:pPr>
              <w:spacing w:after="0" w:line="240" w:lineRule="auto"/>
              <w:jc w:val="both"/>
              <w:rPr>
                <w:rFonts w:ascii="Times New Roman" w:hAnsi="Times New Roman"/>
                <w:sz w:val="24"/>
                <w:szCs w:val="24"/>
                <w:lang w:val="ro-RO"/>
              </w:rPr>
            </w:pPr>
            <w:r w:rsidRPr="00045BA0">
              <w:rPr>
                <w:rFonts w:ascii="Times New Roman" w:eastAsia="Times New Roman" w:hAnsi="Times New Roman"/>
                <w:sz w:val="24"/>
                <w:szCs w:val="24"/>
                <w:lang w:val="ro-RO"/>
              </w:rPr>
              <w:t>10</w:t>
            </w:r>
          </w:p>
        </w:tc>
        <w:tc>
          <w:tcPr>
            <w:tcW w:w="2318" w:type="dxa"/>
            <w:tcMar>
              <w:left w:w="108" w:type="dxa"/>
            </w:tcMar>
          </w:tcPr>
          <w:p w14:paraId="0332DD1E" w14:textId="30FF6BE0" w:rsidR="0022101F" w:rsidRPr="00045BA0" w:rsidRDefault="0022101F" w:rsidP="006B369C">
            <w:pPr>
              <w:spacing w:after="0" w:line="240" w:lineRule="auto"/>
              <w:jc w:val="both"/>
              <w:rPr>
                <w:rFonts w:ascii="Times New Roman" w:eastAsia="Times New Roman" w:hAnsi="Times New Roman"/>
                <w:sz w:val="20"/>
                <w:szCs w:val="20"/>
                <w:lang w:val="ro-RO"/>
              </w:rPr>
            </w:pPr>
            <w:r w:rsidRPr="00045BA0">
              <w:rPr>
                <w:rFonts w:ascii="Times New Roman" w:eastAsia="Times New Roman" w:hAnsi="Times New Roman"/>
                <w:sz w:val="20"/>
                <w:szCs w:val="20"/>
                <w:lang w:val="ro-RO"/>
              </w:rPr>
              <w:t xml:space="preserve">Secretar </w:t>
            </w:r>
            <w:r w:rsidR="00151DE8" w:rsidRPr="00045BA0">
              <w:rPr>
                <w:rFonts w:ascii="Times New Roman" w:eastAsia="Times New Roman" w:hAnsi="Times New Roman"/>
                <w:sz w:val="20"/>
                <w:szCs w:val="20"/>
                <w:lang w:val="ro-RO"/>
              </w:rPr>
              <w:t>C-SCI</w:t>
            </w:r>
            <w:r w:rsidR="009D1FE0">
              <w:rPr>
                <w:rFonts w:ascii="Times New Roman" w:eastAsia="Times New Roman" w:hAnsi="Times New Roman"/>
                <w:sz w:val="20"/>
                <w:szCs w:val="20"/>
                <w:lang w:val="ro-RO"/>
              </w:rPr>
              <w:t>M</w:t>
            </w:r>
          </w:p>
        </w:tc>
        <w:tc>
          <w:tcPr>
            <w:tcW w:w="1149" w:type="dxa"/>
            <w:tcMar>
              <w:left w:w="108" w:type="dxa"/>
            </w:tcMar>
          </w:tcPr>
          <w:p w14:paraId="51598CAF" w14:textId="77777777" w:rsidR="0022101F" w:rsidRPr="00045BA0" w:rsidRDefault="0022101F" w:rsidP="006B369C">
            <w:pPr>
              <w:spacing w:after="0" w:line="240" w:lineRule="auto"/>
              <w:jc w:val="both"/>
              <w:rPr>
                <w:rFonts w:ascii="Times New Roman" w:eastAsia="Times New Roman" w:hAnsi="Times New Roman"/>
                <w:sz w:val="20"/>
                <w:szCs w:val="20"/>
                <w:lang w:val="ro-RO"/>
              </w:rPr>
            </w:pPr>
          </w:p>
        </w:tc>
        <w:tc>
          <w:tcPr>
            <w:tcW w:w="1189" w:type="dxa"/>
            <w:tcMar>
              <w:left w:w="108" w:type="dxa"/>
            </w:tcMar>
          </w:tcPr>
          <w:p w14:paraId="7376E5AC" w14:textId="77777777" w:rsidR="0022101F" w:rsidRPr="00045BA0" w:rsidRDefault="0022101F" w:rsidP="006B369C">
            <w:pPr>
              <w:spacing w:after="0" w:line="240" w:lineRule="auto"/>
              <w:jc w:val="both"/>
              <w:rPr>
                <w:rFonts w:ascii="Times New Roman" w:eastAsia="Times New Roman" w:hAnsi="Times New Roman"/>
                <w:sz w:val="20"/>
                <w:szCs w:val="20"/>
                <w:lang w:val="ro-RO"/>
              </w:rPr>
            </w:pPr>
          </w:p>
        </w:tc>
        <w:tc>
          <w:tcPr>
            <w:tcW w:w="976" w:type="dxa"/>
            <w:tcMar>
              <w:left w:w="108" w:type="dxa"/>
            </w:tcMar>
          </w:tcPr>
          <w:p w14:paraId="3355EEFF" w14:textId="77777777" w:rsidR="0022101F" w:rsidRPr="00045BA0" w:rsidRDefault="0022101F" w:rsidP="006B369C">
            <w:pPr>
              <w:spacing w:after="0" w:line="240" w:lineRule="auto"/>
              <w:jc w:val="both"/>
              <w:rPr>
                <w:rFonts w:ascii="Times New Roman" w:eastAsia="Times New Roman" w:hAnsi="Times New Roman"/>
                <w:sz w:val="20"/>
                <w:szCs w:val="20"/>
                <w:lang w:val="ro-RO"/>
              </w:rPr>
            </w:pPr>
          </w:p>
        </w:tc>
        <w:tc>
          <w:tcPr>
            <w:tcW w:w="897" w:type="dxa"/>
            <w:tcMar>
              <w:left w:w="108" w:type="dxa"/>
            </w:tcMar>
          </w:tcPr>
          <w:p w14:paraId="02BE7BB1" w14:textId="77777777" w:rsidR="0022101F" w:rsidRPr="00045BA0" w:rsidRDefault="0022101F" w:rsidP="006B369C">
            <w:pPr>
              <w:spacing w:after="0" w:line="240" w:lineRule="auto"/>
              <w:jc w:val="both"/>
              <w:rPr>
                <w:rFonts w:ascii="Times New Roman" w:eastAsia="Times New Roman" w:hAnsi="Times New Roman"/>
                <w:sz w:val="20"/>
                <w:szCs w:val="20"/>
                <w:lang w:val="ro-RO"/>
              </w:rPr>
            </w:pPr>
          </w:p>
        </w:tc>
        <w:tc>
          <w:tcPr>
            <w:tcW w:w="976" w:type="dxa"/>
            <w:tcMar>
              <w:left w:w="108" w:type="dxa"/>
            </w:tcMar>
          </w:tcPr>
          <w:p w14:paraId="609BDA9D" w14:textId="77777777" w:rsidR="0022101F" w:rsidRPr="00045BA0" w:rsidRDefault="0022101F" w:rsidP="006B369C">
            <w:pPr>
              <w:spacing w:after="0" w:line="240" w:lineRule="auto"/>
              <w:jc w:val="both"/>
              <w:rPr>
                <w:rFonts w:ascii="Times New Roman" w:eastAsia="Times New Roman" w:hAnsi="Times New Roman"/>
                <w:sz w:val="20"/>
                <w:szCs w:val="20"/>
                <w:lang w:val="ro-RO"/>
              </w:rPr>
            </w:pPr>
          </w:p>
        </w:tc>
        <w:tc>
          <w:tcPr>
            <w:tcW w:w="1063" w:type="dxa"/>
            <w:tcMar>
              <w:left w:w="108" w:type="dxa"/>
            </w:tcMar>
          </w:tcPr>
          <w:p w14:paraId="561EA469" w14:textId="77777777" w:rsidR="0022101F" w:rsidRPr="00045BA0" w:rsidRDefault="0022101F" w:rsidP="006B369C">
            <w:pPr>
              <w:spacing w:after="0" w:line="240" w:lineRule="auto"/>
              <w:jc w:val="both"/>
              <w:rPr>
                <w:rFonts w:ascii="Times New Roman" w:hAnsi="Times New Roman"/>
                <w:sz w:val="24"/>
                <w:szCs w:val="24"/>
                <w:lang w:val="ro-RO"/>
              </w:rPr>
            </w:pPr>
          </w:p>
        </w:tc>
        <w:tc>
          <w:tcPr>
            <w:tcW w:w="1069" w:type="dxa"/>
            <w:tcMar>
              <w:left w:w="108" w:type="dxa"/>
            </w:tcMar>
          </w:tcPr>
          <w:p w14:paraId="709625C9" w14:textId="77777777" w:rsidR="0022101F" w:rsidRPr="00045BA0" w:rsidRDefault="0022101F" w:rsidP="006B369C">
            <w:pPr>
              <w:spacing w:after="0" w:line="240" w:lineRule="auto"/>
              <w:jc w:val="both"/>
              <w:rPr>
                <w:rFonts w:ascii="Times New Roman" w:hAnsi="Times New Roman"/>
                <w:sz w:val="24"/>
                <w:szCs w:val="24"/>
                <w:lang w:val="ro-RO"/>
              </w:rPr>
            </w:pPr>
            <w:r w:rsidRPr="00045BA0">
              <w:rPr>
                <w:rFonts w:ascii="Times New Roman" w:eastAsia="Times New Roman" w:hAnsi="Times New Roman"/>
                <w:sz w:val="24"/>
                <w:szCs w:val="24"/>
                <w:lang w:val="ro-RO"/>
              </w:rPr>
              <w:t>Arhivare</w:t>
            </w:r>
          </w:p>
        </w:tc>
      </w:tr>
    </w:tbl>
    <w:p w14:paraId="38576602" w14:textId="77777777" w:rsidR="00F76095" w:rsidRPr="00045BA0" w:rsidRDefault="00F76095" w:rsidP="008362D9">
      <w:pPr>
        <w:spacing w:after="0" w:line="240" w:lineRule="auto"/>
        <w:jc w:val="both"/>
        <w:rPr>
          <w:rFonts w:ascii="Times New Roman" w:hAnsi="Times New Roman"/>
          <w:sz w:val="24"/>
          <w:szCs w:val="24"/>
          <w:lang w:val="ro-RO"/>
        </w:rPr>
      </w:pPr>
    </w:p>
    <w:p w14:paraId="0BF121E9" w14:textId="77777777" w:rsidR="00645CBF" w:rsidRPr="00045BA0" w:rsidRDefault="00B858A8" w:rsidP="00645CBF">
      <w:pPr>
        <w:suppressAutoHyphens w:val="0"/>
        <w:spacing w:after="0" w:line="259" w:lineRule="auto"/>
        <w:rPr>
          <w:rStyle w:val="Bodytext15"/>
          <w:rFonts w:ascii="Times New Roman" w:hAnsi="Times New Roman" w:cs="Times New Roman"/>
          <w:i w:val="0"/>
          <w:iCs w:val="0"/>
          <w:sz w:val="24"/>
          <w:szCs w:val="24"/>
          <w:shd w:val="clear" w:color="auto" w:fill="auto"/>
          <w:lang w:val="ro-RO"/>
        </w:rPr>
      </w:pPr>
      <w:r w:rsidRPr="00045BA0">
        <w:rPr>
          <w:rFonts w:ascii="Times New Roman" w:hAnsi="Times New Roman"/>
          <w:sz w:val="24"/>
          <w:szCs w:val="24"/>
          <w:lang w:val="ro-RO"/>
        </w:rPr>
        <w:br w:type="page"/>
      </w:r>
    </w:p>
    <w:p w14:paraId="3CAEB08D" w14:textId="77777777" w:rsidR="00CA7392" w:rsidRPr="00045BA0" w:rsidRDefault="008362D9" w:rsidP="00065D89">
      <w:pPr>
        <w:pStyle w:val="Heading51"/>
        <w:numPr>
          <w:ilvl w:val="0"/>
          <w:numId w:val="21"/>
        </w:numPr>
        <w:shd w:val="clear" w:color="auto" w:fill="auto"/>
        <w:tabs>
          <w:tab w:val="left" w:pos="1341"/>
        </w:tabs>
        <w:spacing w:before="0" w:after="120" w:line="240" w:lineRule="auto"/>
        <w:ind w:left="993" w:hanging="284"/>
        <w:jc w:val="both"/>
        <w:outlineLvl w:val="1"/>
        <w:rPr>
          <w:rStyle w:val="Bodytext15"/>
          <w:rFonts w:ascii="Times New Roman" w:hAnsi="Times New Roman" w:cs="Times New Roman"/>
          <w:b w:val="0"/>
          <w:bCs w:val="0"/>
          <w:i w:val="0"/>
          <w:iCs w:val="0"/>
          <w:sz w:val="24"/>
          <w:szCs w:val="24"/>
          <w:lang w:val="ro-RO"/>
        </w:rPr>
      </w:pPr>
      <w:r w:rsidRPr="00045BA0">
        <w:rPr>
          <w:rStyle w:val="Bodytext15"/>
          <w:rFonts w:ascii="Times New Roman" w:hAnsi="Times New Roman" w:cs="Times New Roman"/>
          <w:i w:val="0"/>
          <w:color w:val="000000"/>
          <w:sz w:val="24"/>
          <w:szCs w:val="24"/>
          <w:lang w:val="ro-RO"/>
        </w:rPr>
        <w:lastRenderedPageBreak/>
        <w:t>Anexe, Înregistrări, Arhivări</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1276"/>
        <w:gridCol w:w="992"/>
        <w:gridCol w:w="1134"/>
        <w:gridCol w:w="1134"/>
        <w:gridCol w:w="850"/>
        <w:gridCol w:w="993"/>
        <w:gridCol w:w="992"/>
      </w:tblGrid>
      <w:tr w:rsidR="008362D9" w:rsidRPr="00045BA0" w14:paraId="516D2AEE" w14:textId="77777777" w:rsidTr="00E0413A">
        <w:trPr>
          <w:trHeight w:val="345"/>
        </w:trPr>
        <w:tc>
          <w:tcPr>
            <w:tcW w:w="567" w:type="dxa"/>
            <w:vMerge w:val="restart"/>
          </w:tcPr>
          <w:p w14:paraId="14B7E0F3" w14:textId="77777777" w:rsidR="008362D9" w:rsidRPr="00045BA0" w:rsidRDefault="008362D9" w:rsidP="006B369C">
            <w:pPr>
              <w:spacing w:after="0" w:line="240" w:lineRule="auto"/>
              <w:jc w:val="center"/>
              <w:rPr>
                <w:rFonts w:ascii="Times New Roman" w:hAnsi="Times New Roman"/>
                <w:b/>
                <w:sz w:val="20"/>
                <w:szCs w:val="20"/>
                <w:lang w:val="ro-RO"/>
              </w:rPr>
            </w:pPr>
            <w:r w:rsidRPr="00045BA0">
              <w:rPr>
                <w:rFonts w:ascii="Times New Roman" w:hAnsi="Times New Roman"/>
                <w:b/>
                <w:sz w:val="20"/>
                <w:szCs w:val="20"/>
                <w:lang w:val="ro-RO"/>
              </w:rPr>
              <w:t>Nr.</w:t>
            </w:r>
          </w:p>
          <w:p w14:paraId="6D3D87F1" w14:textId="77777777" w:rsidR="008362D9" w:rsidRPr="00045BA0" w:rsidRDefault="008362D9" w:rsidP="006B369C">
            <w:pPr>
              <w:spacing w:after="0" w:line="240" w:lineRule="auto"/>
              <w:jc w:val="center"/>
              <w:rPr>
                <w:rFonts w:ascii="Times New Roman" w:hAnsi="Times New Roman"/>
                <w:b/>
                <w:sz w:val="20"/>
                <w:szCs w:val="20"/>
                <w:lang w:val="ro-RO"/>
              </w:rPr>
            </w:pPr>
            <w:r w:rsidRPr="00045BA0">
              <w:rPr>
                <w:rFonts w:ascii="Times New Roman" w:hAnsi="Times New Roman"/>
                <w:b/>
                <w:sz w:val="20"/>
                <w:szCs w:val="20"/>
                <w:lang w:val="ro-RO"/>
              </w:rPr>
              <w:t>crt.</w:t>
            </w:r>
          </w:p>
        </w:tc>
        <w:tc>
          <w:tcPr>
            <w:tcW w:w="2552" w:type="dxa"/>
            <w:vMerge w:val="restart"/>
          </w:tcPr>
          <w:p w14:paraId="6C951532" w14:textId="77777777" w:rsidR="008362D9" w:rsidRPr="00045BA0" w:rsidRDefault="008362D9" w:rsidP="006B369C">
            <w:pPr>
              <w:spacing w:after="0" w:line="240" w:lineRule="auto"/>
              <w:jc w:val="center"/>
              <w:rPr>
                <w:rFonts w:ascii="Times New Roman" w:hAnsi="Times New Roman"/>
                <w:b/>
                <w:sz w:val="20"/>
                <w:szCs w:val="20"/>
                <w:lang w:val="ro-RO"/>
              </w:rPr>
            </w:pPr>
            <w:r w:rsidRPr="00045BA0">
              <w:rPr>
                <w:rFonts w:ascii="Times New Roman" w:hAnsi="Times New Roman"/>
                <w:b/>
                <w:sz w:val="20"/>
                <w:szCs w:val="20"/>
                <w:lang w:val="ro-RO"/>
              </w:rPr>
              <w:t>Denumirea anexei</w:t>
            </w:r>
          </w:p>
        </w:tc>
        <w:tc>
          <w:tcPr>
            <w:tcW w:w="1276" w:type="dxa"/>
            <w:vMerge w:val="restart"/>
          </w:tcPr>
          <w:p w14:paraId="2E5B07B1" w14:textId="77777777" w:rsidR="008362D9" w:rsidRPr="00045BA0" w:rsidRDefault="008362D9" w:rsidP="006B369C">
            <w:pPr>
              <w:spacing w:after="0" w:line="240" w:lineRule="auto"/>
              <w:jc w:val="center"/>
              <w:rPr>
                <w:rFonts w:ascii="Times New Roman" w:hAnsi="Times New Roman"/>
                <w:b/>
                <w:sz w:val="20"/>
                <w:szCs w:val="20"/>
                <w:lang w:val="ro-RO"/>
              </w:rPr>
            </w:pPr>
            <w:r w:rsidRPr="00045BA0">
              <w:rPr>
                <w:rFonts w:ascii="Times New Roman" w:hAnsi="Times New Roman"/>
                <w:b/>
                <w:sz w:val="20"/>
                <w:szCs w:val="20"/>
                <w:lang w:val="ro-RO"/>
              </w:rPr>
              <w:t>Elaborator</w:t>
            </w:r>
          </w:p>
        </w:tc>
        <w:tc>
          <w:tcPr>
            <w:tcW w:w="992" w:type="dxa"/>
            <w:vMerge w:val="restart"/>
          </w:tcPr>
          <w:p w14:paraId="7542D3C2" w14:textId="77777777" w:rsidR="008362D9" w:rsidRPr="00045BA0" w:rsidRDefault="008362D9" w:rsidP="006B369C">
            <w:pPr>
              <w:spacing w:after="0" w:line="240" w:lineRule="auto"/>
              <w:jc w:val="center"/>
              <w:rPr>
                <w:rFonts w:ascii="Times New Roman" w:hAnsi="Times New Roman"/>
                <w:b/>
                <w:sz w:val="20"/>
                <w:szCs w:val="20"/>
                <w:lang w:val="ro-RO"/>
              </w:rPr>
            </w:pPr>
            <w:r w:rsidRPr="00045BA0">
              <w:rPr>
                <w:rFonts w:ascii="Times New Roman" w:hAnsi="Times New Roman"/>
                <w:b/>
                <w:sz w:val="20"/>
                <w:szCs w:val="20"/>
                <w:lang w:val="ro-RO"/>
              </w:rPr>
              <w:t>Aprobă</w:t>
            </w:r>
          </w:p>
        </w:tc>
        <w:tc>
          <w:tcPr>
            <w:tcW w:w="1134" w:type="dxa"/>
            <w:vMerge w:val="restart"/>
          </w:tcPr>
          <w:p w14:paraId="1FC2BE1A" w14:textId="77777777" w:rsidR="008362D9" w:rsidRPr="00045BA0" w:rsidRDefault="008362D9" w:rsidP="006B369C">
            <w:pPr>
              <w:spacing w:after="0" w:line="240" w:lineRule="auto"/>
              <w:jc w:val="center"/>
              <w:rPr>
                <w:rFonts w:ascii="Times New Roman" w:hAnsi="Times New Roman"/>
                <w:b/>
                <w:sz w:val="20"/>
                <w:szCs w:val="20"/>
                <w:lang w:val="ro-RO"/>
              </w:rPr>
            </w:pPr>
            <w:r w:rsidRPr="00045BA0">
              <w:rPr>
                <w:rFonts w:ascii="Times New Roman" w:hAnsi="Times New Roman"/>
                <w:b/>
                <w:sz w:val="20"/>
                <w:szCs w:val="20"/>
                <w:lang w:val="ro-RO"/>
              </w:rPr>
              <w:t>Număr exemplare</w:t>
            </w:r>
          </w:p>
        </w:tc>
        <w:tc>
          <w:tcPr>
            <w:tcW w:w="1134" w:type="dxa"/>
            <w:vMerge w:val="restart"/>
          </w:tcPr>
          <w:p w14:paraId="0D03B268" w14:textId="77777777" w:rsidR="008362D9" w:rsidRPr="00045BA0" w:rsidRDefault="0022101F" w:rsidP="006B369C">
            <w:pPr>
              <w:spacing w:after="0" w:line="240" w:lineRule="auto"/>
              <w:jc w:val="center"/>
              <w:rPr>
                <w:rFonts w:ascii="Times New Roman" w:hAnsi="Times New Roman"/>
                <w:b/>
                <w:sz w:val="20"/>
                <w:szCs w:val="20"/>
                <w:lang w:val="ro-RO"/>
              </w:rPr>
            </w:pPr>
            <w:r w:rsidRPr="00045BA0">
              <w:rPr>
                <w:rFonts w:ascii="Times New Roman" w:hAnsi="Times New Roman"/>
                <w:b/>
                <w:sz w:val="20"/>
                <w:szCs w:val="20"/>
                <w:lang w:val="ro-RO"/>
              </w:rPr>
              <w:t>Di</w:t>
            </w:r>
            <w:r w:rsidR="008362D9" w:rsidRPr="00045BA0">
              <w:rPr>
                <w:rFonts w:ascii="Times New Roman" w:hAnsi="Times New Roman"/>
                <w:b/>
                <w:sz w:val="20"/>
                <w:szCs w:val="20"/>
                <w:lang w:val="ro-RO"/>
              </w:rPr>
              <w:t>fuzare</w:t>
            </w:r>
          </w:p>
        </w:tc>
        <w:tc>
          <w:tcPr>
            <w:tcW w:w="1843" w:type="dxa"/>
            <w:gridSpan w:val="2"/>
          </w:tcPr>
          <w:p w14:paraId="61DFF3C8" w14:textId="77777777" w:rsidR="008362D9" w:rsidRPr="00045BA0" w:rsidRDefault="008362D9" w:rsidP="006B369C">
            <w:pPr>
              <w:spacing w:after="0" w:line="240" w:lineRule="auto"/>
              <w:jc w:val="center"/>
              <w:rPr>
                <w:rFonts w:ascii="Times New Roman" w:hAnsi="Times New Roman"/>
                <w:b/>
                <w:sz w:val="20"/>
                <w:szCs w:val="20"/>
                <w:lang w:val="ro-RO"/>
              </w:rPr>
            </w:pPr>
            <w:r w:rsidRPr="00045BA0">
              <w:rPr>
                <w:rFonts w:ascii="Times New Roman" w:hAnsi="Times New Roman"/>
                <w:b/>
                <w:sz w:val="20"/>
                <w:szCs w:val="20"/>
                <w:lang w:val="ro-RO"/>
              </w:rPr>
              <w:t>Arhivare</w:t>
            </w:r>
          </w:p>
        </w:tc>
        <w:tc>
          <w:tcPr>
            <w:tcW w:w="992" w:type="dxa"/>
            <w:vMerge w:val="restart"/>
          </w:tcPr>
          <w:p w14:paraId="67981BBE" w14:textId="77777777" w:rsidR="008362D9" w:rsidRPr="00045BA0" w:rsidRDefault="008362D9" w:rsidP="006B369C">
            <w:pPr>
              <w:spacing w:after="0" w:line="240" w:lineRule="auto"/>
              <w:jc w:val="center"/>
              <w:rPr>
                <w:rFonts w:ascii="Times New Roman" w:hAnsi="Times New Roman"/>
                <w:b/>
                <w:sz w:val="20"/>
                <w:szCs w:val="20"/>
                <w:lang w:val="ro-RO"/>
              </w:rPr>
            </w:pPr>
            <w:r w:rsidRPr="00045BA0">
              <w:rPr>
                <w:rFonts w:ascii="Times New Roman" w:hAnsi="Times New Roman"/>
                <w:b/>
                <w:sz w:val="20"/>
                <w:szCs w:val="20"/>
                <w:lang w:val="ro-RO"/>
              </w:rPr>
              <w:t>Alte elemente</w:t>
            </w:r>
          </w:p>
        </w:tc>
      </w:tr>
      <w:tr w:rsidR="008362D9" w:rsidRPr="00045BA0" w14:paraId="77081E39" w14:textId="77777777" w:rsidTr="00E0413A">
        <w:trPr>
          <w:trHeight w:val="344"/>
        </w:trPr>
        <w:tc>
          <w:tcPr>
            <w:tcW w:w="567" w:type="dxa"/>
            <w:vMerge/>
          </w:tcPr>
          <w:p w14:paraId="6414BD4F" w14:textId="77777777" w:rsidR="008362D9" w:rsidRPr="00045BA0" w:rsidRDefault="008362D9" w:rsidP="006B369C">
            <w:pPr>
              <w:spacing w:after="0" w:line="240" w:lineRule="auto"/>
              <w:rPr>
                <w:rFonts w:ascii="Times New Roman" w:hAnsi="Times New Roman"/>
                <w:b/>
                <w:sz w:val="20"/>
                <w:szCs w:val="20"/>
                <w:lang w:val="ro-RO"/>
              </w:rPr>
            </w:pPr>
          </w:p>
        </w:tc>
        <w:tc>
          <w:tcPr>
            <w:tcW w:w="2552" w:type="dxa"/>
            <w:vMerge/>
          </w:tcPr>
          <w:p w14:paraId="0AAF592B" w14:textId="77777777" w:rsidR="008362D9" w:rsidRPr="00045BA0" w:rsidRDefault="008362D9" w:rsidP="006B369C">
            <w:pPr>
              <w:spacing w:after="0" w:line="240" w:lineRule="auto"/>
              <w:rPr>
                <w:rFonts w:ascii="Times New Roman" w:hAnsi="Times New Roman"/>
                <w:b/>
                <w:sz w:val="20"/>
                <w:szCs w:val="20"/>
                <w:lang w:val="ro-RO"/>
              </w:rPr>
            </w:pPr>
          </w:p>
        </w:tc>
        <w:tc>
          <w:tcPr>
            <w:tcW w:w="1276" w:type="dxa"/>
            <w:vMerge/>
          </w:tcPr>
          <w:p w14:paraId="03FC7575" w14:textId="77777777" w:rsidR="008362D9" w:rsidRPr="00045BA0" w:rsidRDefault="008362D9" w:rsidP="006B369C">
            <w:pPr>
              <w:spacing w:after="0" w:line="240" w:lineRule="auto"/>
              <w:rPr>
                <w:rFonts w:ascii="Times New Roman" w:hAnsi="Times New Roman"/>
                <w:b/>
                <w:sz w:val="20"/>
                <w:szCs w:val="20"/>
                <w:lang w:val="ro-RO"/>
              </w:rPr>
            </w:pPr>
          </w:p>
        </w:tc>
        <w:tc>
          <w:tcPr>
            <w:tcW w:w="992" w:type="dxa"/>
            <w:vMerge/>
          </w:tcPr>
          <w:p w14:paraId="0732AAC7" w14:textId="77777777" w:rsidR="008362D9" w:rsidRPr="00045BA0" w:rsidRDefault="008362D9" w:rsidP="006B369C">
            <w:pPr>
              <w:spacing w:after="0" w:line="240" w:lineRule="auto"/>
              <w:rPr>
                <w:rFonts w:ascii="Times New Roman" w:hAnsi="Times New Roman"/>
                <w:b/>
                <w:sz w:val="20"/>
                <w:szCs w:val="20"/>
                <w:lang w:val="ro-RO"/>
              </w:rPr>
            </w:pPr>
          </w:p>
        </w:tc>
        <w:tc>
          <w:tcPr>
            <w:tcW w:w="1134" w:type="dxa"/>
            <w:vMerge/>
          </w:tcPr>
          <w:p w14:paraId="3DCE3A48" w14:textId="77777777" w:rsidR="008362D9" w:rsidRPr="00045BA0" w:rsidRDefault="008362D9" w:rsidP="006B369C">
            <w:pPr>
              <w:spacing w:after="0" w:line="240" w:lineRule="auto"/>
              <w:rPr>
                <w:rFonts w:ascii="Times New Roman" w:hAnsi="Times New Roman"/>
                <w:b/>
                <w:sz w:val="20"/>
                <w:szCs w:val="20"/>
                <w:lang w:val="ro-RO"/>
              </w:rPr>
            </w:pPr>
          </w:p>
        </w:tc>
        <w:tc>
          <w:tcPr>
            <w:tcW w:w="1134" w:type="dxa"/>
            <w:vMerge/>
          </w:tcPr>
          <w:p w14:paraId="2B9EB985" w14:textId="77777777" w:rsidR="008362D9" w:rsidRPr="00045BA0" w:rsidRDefault="008362D9" w:rsidP="006B369C">
            <w:pPr>
              <w:spacing w:after="0" w:line="240" w:lineRule="auto"/>
              <w:rPr>
                <w:rFonts w:ascii="Times New Roman" w:hAnsi="Times New Roman"/>
                <w:b/>
                <w:sz w:val="20"/>
                <w:szCs w:val="20"/>
                <w:lang w:val="ro-RO"/>
              </w:rPr>
            </w:pPr>
          </w:p>
        </w:tc>
        <w:tc>
          <w:tcPr>
            <w:tcW w:w="850" w:type="dxa"/>
          </w:tcPr>
          <w:p w14:paraId="033FE33C" w14:textId="77777777" w:rsidR="008362D9" w:rsidRPr="00045BA0" w:rsidRDefault="008362D9" w:rsidP="006B369C">
            <w:pPr>
              <w:spacing w:after="0" w:line="240" w:lineRule="auto"/>
              <w:rPr>
                <w:rFonts w:ascii="Times New Roman" w:hAnsi="Times New Roman"/>
                <w:b/>
                <w:sz w:val="20"/>
                <w:szCs w:val="20"/>
                <w:lang w:val="ro-RO"/>
              </w:rPr>
            </w:pPr>
            <w:r w:rsidRPr="00045BA0">
              <w:rPr>
                <w:rFonts w:ascii="Times New Roman" w:hAnsi="Times New Roman"/>
                <w:b/>
                <w:sz w:val="20"/>
                <w:szCs w:val="20"/>
                <w:lang w:val="ro-RO"/>
              </w:rPr>
              <w:t>Loc</w:t>
            </w:r>
          </w:p>
        </w:tc>
        <w:tc>
          <w:tcPr>
            <w:tcW w:w="993" w:type="dxa"/>
          </w:tcPr>
          <w:p w14:paraId="44FD25F3" w14:textId="77777777" w:rsidR="008362D9" w:rsidRPr="00045BA0" w:rsidRDefault="008362D9" w:rsidP="006B369C">
            <w:pPr>
              <w:spacing w:after="0" w:line="240" w:lineRule="auto"/>
              <w:rPr>
                <w:rFonts w:ascii="Times New Roman" w:hAnsi="Times New Roman"/>
                <w:b/>
                <w:sz w:val="20"/>
                <w:szCs w:val="20"/>
                <w:lang w:val="ro-RO"/>
              </w:rPr>
            </w:pPr>
            <w:r w:rsidRPr="00045BA0">
              <w:rPr>
                <w:rFonts w:ascii="Times New Roman" w:hAnsi="Times New Roman"/>
                <w:b/>
                <w:sz w:val="20"/>
                <w:szCs w:val="20"/>
                <w:lang w:val="ro-RO"/>
              </w:rPr>
              <w:t>Perioadă</w:t>
            </w:r>
          </w:p>
        </w:tc>
        <w:tc>
          <w:tcPr>
            <w:tcW w:w="992" w:type="dxa"/>
            <w:vMerge/>
          </w:tcPr>
          <w:p w14:paraId="3EA5BB1D" w14:textId="77777777" w:rsidR="008362D9" w:rsidRPr="00045BA0" w:rsidRDefault="008362D9" w:rsidP="006B369C">
            <w:pPr>
              <w:spacing w:after="0" w:line="240" w:lineRule="auto"/>
              <w:rPr>
                <w:rFonts w:ascii="Times New Roman" w:hAnsi="Times New Roman"/>
                <w:b/>
                <w:sz w:val="20"/>
                <w:szCs w:val="20"/>
                <w:lang w:val="ro-RO"/>
              </w:rPr>
            </w:pPr>
          </w:p>
        </w:tc>
      </w:tr>
      <w:tr w:rsidR="008362D9" w:rsidRPr="00045BA0" w14:paraId="27CA443F" w14:textId="77777777" w:rsidTr="00E0413A">
        <w:tc>
          <w:tcPr>
            <w:tcW w:w="567" w:type="dxa"/>
          </w:tcPr>
          <w:p w14:paraId="0D7C76FB" w14:textId="77777777" w:rsidR="008362D9" w:rsidRPr="00045BA0" w:rsidRDefault="008362D9" w:rsidP="006B369C">
            <w:pPr>
              <w:spacing w:after="0" w:line="240" w:lineRule="auto"/>
              <w:jc w:val="center"/>
              <w:rPr>
                <w:rFonts w:ascii="Times New Roman" w:hAnsi="Times New Roman"/>
                <w:b/>
                <w:sz w:val="20"/>
                <w:szCs w:val="20"/>
                <w:lang w:val="ro-RO"/>
              </w:rPr>
            </w:pPr>
            <w:r w:rsidRPr="00045BA0">
              <w:rPr>
                <w:rFonts w:ascii="Times New Roman" w:hAnsi="Times New Roman"/>
                <w:b/>
                <w:sz w:val="20"/>
                <w:szCs w:val="20"/>
                <w:lang w:val="ro-RO"/>
              </w:rPr>
              <w:t>0</w:t>
            </w:r>
          </w:p>
        </w:tc>
        <w:tc>
          <w:tcPr>
            <w:tcW w:w="2552" w:type="dxa"/>
          </w:tcPr>
          <w:p w14:paraId="7AED41D6" w14:textId="77777777" w:rsidR="008362D9" w:rsidRPr="00045BA0" w:rsidRDefault="008362D9" w:rsidP="006B369C">
            <w:pPr>
              <w:spacing w:after="0" w:line="240" w:lineRule="auto"/>
              <w:jc w:val="center"/>
              <w:rPr>
                <w:rFonts w:ascii="Times New Roman" w:hAnsi="Times New Roman"/>
                <w:b/>
                <w:sz w:val="20"/>
                <w:szCs w:val="20"/>
                <w:lang w:val="ro-RO"/>
              </w:rPr>
            </w:pPr>
            <w:r w:rsidRPr="00045BA0">
              <w:rPr>
                <w:rFonts w:ascii="Times New Roman" w:hAnsi="Times New Roman"/>
                <w:b/>
                <w:sz w:val="20"/>
                <w:szCs w:val="20"/>
                <w:lang w:val="ro-RO"/>
              </w:rPr>
              <w:t>1</w:t>
            </w:r>
          </w:p>
        </w:tc>
        <w:tc>
          <w:tcPr>
            <w:tcW w:w="1276" w:type="dxa"/>
          </w:tcPr>
          <w:p w14:paraId="7B03B9F5" w14:textId="77777777" w:rsidR="008362D9" w:rsidRPr="00045BA0" w:rsidRDefault="008362D9" w:rsidP="006B369C">
            <w:pPr>
              <w:spacing w:after="0" w:line="240" w:lineRule="auto"/>
              <w:jc w:val="center"/>
              <w:rPr>
                <w:rFonts w:ascii="Times New Roman" w:hAnsi="Times New Roman"/>
                <w:b/>
                <w:sz w:val="20"/>
                <w:szCs w:val="20"/>
                <w:lang w:val="ro-RO"/>
              </w:rPr>
            </w:pPr>
            <w:r w:rsidRPr="00045BA0">
              <w:rPr>
                <w:rFonts w:ascii="Times New Roman" w:hAnsi="Times New Roman"/>
                <w:b/>
                <w:sz w:val="20"/>
                <w:szCs w:val="20"/>
                <w:lang w:val="ro-RO"/>
              </w:rPr>
              <w:t>2</w:t>
            </w:r>
          </w:p>
        </w:tc>
        <w:tc>
          <w:tcPr>
            <w:tcW w:w="992" w:type="dxa"/>
          </w:tcPr>
          <w:p w14:paraId="5901D8B9" w14:textId="77777777" w:rsidR="008362D9" w:rsidRPr="00045BA0" w:rsidRDefault="008362D9" w:rsidP="006B369C">
            <w:pPr>
              <w:spacing w:after="0" w:line="240" w:lineRule="auto"/>
              <w:jc w:val="center"/>
              <w:rPr>
                <w:rFonts w:ascii="Times New Roman" w:hAnsi="Times New Roman"/>
                <w:b/>
                <w:sz w:val="20"/>
                <w:szCs w:val="20"/>
                <w:lang w:val="ro-RO"/>
              </w:rPr>
            </w:pPr>
            <w:r w:rsidRPr="00045BA0">
              <w:rPr>
                <w:rFonts w:ascii="Times New Roman" w:hAnsi="Times New Roman"/>
                <w:b/>
                <w:sz w:val="20"/>
                <w:szCs w:val="20"/>
                <w:lang w:val="ro-RO"/>
              </w:rPr>
              <w:t>3</w:t>
            </w:r>
          </w:p>
        </w:tc>
        <w:tc>
          <w:tcPr>
            <w:tcW w:w="1134" w:type="dxa"/>
          </w:tcPr>
          <w:p w14:paraId="36E420A0" w14:textId="77777777" w:rsidR="008362D9" w:rsidRPr="00045BA0" w:rsidRDefault="008362D9" w:rsidP="006B369C">
            <w:pPr>
              <w:spacing w:after="0" w:line="240" w:lineRule="auto"/>
              <w:jc w:val="center"/>
              <w:rPr>
                <w:rFonts w:ascii="Times New Roman" w:hAnsi="Times New Roman"/>
                <w:b/>
                <w:sz w:val="20"/>
                <w:szCs w:val="20"/>
                <w:lang w:val="ro-RO"/>
              </w:rPr>
            </w:pPr>
            <w:r w:rsidRPr="00045BA0">
              <w:rPr>
                <w:rFonts w:ascii="Times New Roman" w:hAnsi="Times New Roman"/>
                <w:b/>
                <w:sz w:val="20"/>
                <w:szCs w:val="20"/>
                <w:lang w:val="ro-RO"/>
              </w:rPr>
              <w:t>4</w:t>
            </w:r>
          </w:p>
        </w:tc>
        <w:tc>
          <w:tcPr>
            <w:tcW w:w="1134" w:type="dxa"/>
          </w:tcPr>
          <w:p w14:paraId="68C477C8" w14:textId="77777777" w:rsidR="008362D9" w:rsidRPr="00045BA0" w:rsidRDefault="008362D9" w:rsidP="006B369C">
            <w:pPr>
              <w:spacing w:after="0" w:line="240" w:lineRule="auto"/>
              <w:jc w:val="center"/>
              <w:rPr>
                <w:rFonts w:ascii="Times New Roman" w:hAnsi="Times New Roman"/>
                <w:b/>
                <w:sz w:val="20"/>
                <w:szCs w:val="20"/>
                <w:lang w:val="ro-RO"/>
              </w:rPr>
            </w:pPr>
            <w:r w:rsidRPr="00045BA0">
              <w:rPr>
                <w:rFonts w:ascii="Times New Roman" w:hAnsi="Times New Roman"/>
                <w:b/>
                <w:sz w:val="20"/>
                <w:szCs w:val="20"/>
                <w:lang w:val="ro-RO"/>
              </w:rPr>
              <w:t>5</w:t>
            </w:r>
          </w:p>
        </w:tc>
        <w:tc>
          <w:tcPr>
            <w:tcW w:w="850" w:type="dxa"/>
          </w:tcPr>
          <w:p w14:paraId="543435CE" w14:textId="77777777" w:rsidR="008362D9" w:rsidRPr="00045BA0" w:rsidRDefault="008362D9" w:rsidP="006B369C">
            <w:pPr>
              <w:spacing w:after="0" w:line="240" w:lineRule="auto"/>
              <w:jc w:val="center"/>
              <w:rPr>
                <w:rFonts w:ascii="Times New Roman" w:hAnsi="Times New Roman"/>
                <w:b/>
                <w:sz w:val="20"/>
                <w:szCs w:val="20"/>
                <w:lang w:val="ro-RO"/>
              </w:rPr>
            </w:pPr>
            <w:r w:rsidRPr="00045BA0">
              <w:rPr>
                <w:rFonts w:ascii="Times New Roman" w:hAnsi="Times New Roman"/>
                <w:b/>
                <w:sz w:val="20"/>
                <w:szCs w:val="20"/>
                <w:lang w:val="ro-RO"/>
              </w:rPr>
              <w:t>6</w:t>
            </w:r>
          </w:p>
        </w:tc>
        <w:tc>
          <w:tcPr>
            <w:tcW w:w="993" w:type="dxa"/>
          </w:tcPr>
          <w:p w14:paraId="72010D3A" w14:textId="77777777" w:rsidR="008362D9" w:rsidRPr="00045BA0" w:rsidRDefault="008362D9" w:rsidP="006B369C">
            <w:pPr>
              <w:spacing w:after="0" w:line="240" w:lineRule="auto"/>
              <w:jc w:val="center"/>
              <w:rPr>
                <w:rFonts w:ascii="Times New Roman" w:hAnsi="Times New Roman"/>
                <w:b/>
                <w:sz w:val="20"/>
                <w:szCs w:val="20"/>
                <w:lang w:val="ro-RO"/>
              </w:rPr>
            </w:pPr>
            <w:r w:rsidRPr="00045BA0">
              <w:rPr>
                <w:rFonts w:ascii="Times New Roman" w:hAnsi="Times New Roman"/>
                <w:b/>
                <w:sz w:val="20"/>
                <w:szCs w:val="20"/>
                <w:lang w:val="ro-RO"/>
              </w:rPr>
              <w:t>7</w:t>
            </w:r>
          </w:p>
        </w:tc>
        <w:tc>
          <w:tcPr>
            <w:tcW w:w="992" w:type="dxa"/>
          </w:tcPr>
          <w:p w14:paraId="2D6571C4" w14:textId="77777777" w:rsidR="008362D9" w:rsidRPr="00045BA0" w:rsidRDefault="008362D9" w:rsidP="006B369C">
            <w:pPr>
              <w:spacing w:after="0" w:line="240" w:lineRule="auto"/>
              <w:jc w:val="center"/>
              <w:rPr>
                <w:rFonts w:ascii="Times New Roman" w:hAnsi="Times New Roman"/>
                <w:b/>
                <w:sz w:val="20"/>
                <w:szCs w:val="20"/>
                <w:lang w:val="ro-RO"/>
              </w:rPr>
            </w:pPr>
            <w:r w:rsidRPr="00045BA0">
              <w:rPr>
                <w:rFonts w:ascii="Times New Roman" w:hAnsi="Times New Roman"/>
                <w:b/>
                <w:sz w:val="20"/>
                <w:szCs w:val="20"/>
                <w:lang w:val="ro-RO"/>
              </w:rPr>
              <w:t>8</w:t>
            </w:r>
          </w:p>
        </w:tc>
      </w:tr>
      <w:tr w:rsidR="008362D9" w:rsidRPr="00045BA0" w14:paraId="75CE1E33" w14:textId="77777777" w:rsidTr="00E0413A">
        <w:tc>
          <w:tcPr>
            <w:tcW w:w="567" w:type="dxa"/>
          </w:tcPr>
          <w:p w14:paraId="15A8E8C6" w14:textId="77777777" w:rsidR="008362D9" w:rsidRPr="00045BA0" w:rsidRDefault="008362D9" w:rsidP="006B369C">
            <w:pPr>
              <w:spacing w:after="0" w:line="240" w:lineRule="auto"/>
              <w:rPr>
                <w:rFonts w:ascii="Times New Roman" w:hAnsi="Times New Roman"/>
                <w:sz w:val="18"/>
                <w:szCs w:val="18"/>
                <w:lang w:val="ro-RO"/>
              </w:rPr>
            </w:pPr>
            <w:r w:rsidRPr="00045BA0">
              <w:rPr>
                <w:rFonts w:ascii="Times New Roman" w:hAnsi="Times New Roman"/>
                <w:sz w:val="18"/>
                <w:szCs w:val="18"/>
                <w:lang w:val="ro-RO"/>
              </w:rPr>
              <w:t>1</w:t>
            </w:r>
          </w:p>
        </w:tc>
        <w:tc>
          <w:tcPr>
            <w:tcW w:w="2552" w:type="dxa"/>
          </w:tcPr>
          <w:p w14:paraId="0BF6BD23" w14:textId="77777777" w:rsidR="008362D9" w:rsidRPr="00045BA0" w:rsidRDefault="00151DE8" w:rsidP="006B369C">
            <w:pPr>
              <w:spacing w:after="0" w:line="240" w:lineRule="auto"/>
              <w:ind w:left="-108"/>
              <w:rPr>
                <w:rFonts w:ascii="Times New Roman" w:hAnsi="Times New Roman"/>
                <w:sz w:val="18"/>
                <w:szCs w:val="18"/>
                <w:lang w:val="ro-RO"/>
              </w:rPr>
            </w:pPr>
            <w:r w:rsidRPr="00045BA0">
              <w:rPr>
                <w:rFonts w:ascii="Times New Roman" w:hAnsi="Times New Roman"/>
                <w:sz w:val="18"/>
                <w:szCs w:val="18"/>
                <w:lang w:val="ro-RO"/>
              </w:rPr>
              <w:t>Oferta de discipline pentru normare</w:t>
            </w:r>
            <w:r w:rsidR="00443FC2" w:rsidRPr="00045BA0">
              <w:rPr>
                <w:rStyle w:val="Bodytext"/>
                <w:rFonts w:ascii="Times New Roman" w:hAnsi="Times New Roman" w:cs="Times New Roman"/>
                <w:sz w:val="18"/>
                <w:szCs w:val="18"/>
                <w:lang w:val="ro-RO"/>
              </w:rPr>
              <w:t xml:space="preserve">– </w:t>
            </w:r>
            <w:r w:rsidR="00443FC2" w:rsidRPr="00045BA0">
              <w:rPr>
                <w:rStyle w:val="BodyTextChar"/>
                <w:rFonts w:ascii="Times New Roman" w:hAnsi="Times New Roman" w:cs="Times New Roman"/>
                <w:sz w:val="18"/>
                <w:szCs w:val="18"/>
                <w:lang w:val="ro-RO"/>
              </w:rPr>
              <w:t>SEAQ_PO_Pr</w:t>
            </w:r>
            <w:r w:rsidR="00B91AEB" w:rsidRPr="00045BA0">
              <w:rPr>
                <w:rStyle w:val="BodyTextChar"/>
                <w:rFonts w:ascii="Times New Roman" w:hAnsi="Times New Roman" w:cs="Times New Roman"/>
                <w:sz w:val="18"/>
                <w:szCs w:val="18"/>
                <w:lang w:val="ro-RO"/>
              </w:rPr>
              <w:t>.</w:t>
            </w:r>
            <w:r w:rsidR="00443FC2" w:rsidRPr="00045BA0">
              <w:rPr>
                <w:rStyle w:val="BodyTextChar"/>
                <w:rFonts w:ascii="Times New Roman" w:hAnsi="Times New Roman" w:cs="Times New Roman"/>
                <w:sz w:val="18"/>
                <w:szCs w:val="18"/>
                <w:lang w:val="ro-RO"/>
              </w:rPr>
              <w:t>MA_A.01</w:t>
            </w:r>
          </w:p>
        </w:tc>
        <w:tc>
          <w:tcPr>
            <w:tcW w:w="1276" w:type="dxa"/>
          </w:tcPr>
          <w:p w14:paraId="13C2ACF4" w14:textId="77777777" w:rsidR="008362D9" w:rsidRPr="00045BA0" w:rsidRDefault="003D540F" w:rsidP="006B369C">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992" w:type="dxa"/>
          </w:tcPr>
          <w:p w14:paraId="2E71B9D3" w14:textId="77777777" w:rsidR="008362D9" w:rsidRPr="00045BA0" w:rsidRDefault="003D540F" w:rsidP="006B369C">
            <w:pPr>
              <w:spacing w:after="0" w:line="240" w:lineRule="auto"/>
              <w:rPr>
                <w:rFonts w:ascii="Times New Roman" w:hAnsi="Times New Roman"/>
                <w:sz w:val="18"/>
                <w:szCs w:val="18"/>
                <w:lang w:val="ro-RO"/>
              </w:rPr>
            </w:pPr>
            <w:r w:rsidRPr="00045BA0">
              <w:rPr>
                <w:rFonts w:ascii="Times New Roman" w:hAnsi="Times New Roman"/>
                <w:sz w:val="18"/>
                <w:szCs w:val="18"/>
                <w:lang w:val="ro-RO"/>
              </w:rPr>
              <w:t>SUO</w:t>
            </w:r>
          </w:p>
        </w:tc>
        <w:tc>
          <w:tcPr>
            <w:tcW w:w="1134" w:type="dxa"/>
          </w:tcPr>
          <w:p w14:paraId="5BF29B6F" w14:textId="77777777" w:rsidR="008362D9" w:rsidRPr="00045BA0" w:rsidRDefault="004978EB" w:rsidP="006B369C">
            <w:pPr>
              <w:spacing w:after="0" w:line="240" w:lineRule="auto"/>
              <w:jc w:val="center"/>
              <w:rPr>
                <w:rFonts w:ascii="Times New Roman" w:hAnsi="Times New Roman"/>
                <w:sz w:val="18"/>
                <w:szCs w:val="18"/>
                <w:lang w:val="ro-RO"/>
              </w:rPr>
            </w:pPr>
            <w:r w:rsidRPr="00045BA0">
              <w:rPr>
                <w:rFonts w:ascii="Times New Roman" w:hAnsi="Times New Roman"/>
                <w:sz w:val="18"/>
                <w:szCs w:val="18"/>
                <w:lang w:val="ro-RO"/>
              </w:rPr>
              <w:t>1</w:t>
            </w:r>
          </w:p>
        </w:tc>
        <w:tc>
          <w:tcPr>
            <w:tcW w:w="1134" w:type="dxa"/>
          </w:tcPr>
          <w:p w14:paraId="0541CB9E" w14:textId="77777777" w:rsidR="004978EB" w:rsidRPr="00045BA0" w:rsidRDefault="003D540F" w:rsidP="006B369C">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850" w:type="dxa"/>
          </w:tcPr>
          <w:p w14:paraId="482D1B27" w14:textId="77777777" w:rsidR="008362D9" w:rsidRPr="00045BA0" w:rsidRDefault="003D540F" w:rsidP="006B369C">
            <w:pPr>
              <w:spacing w:after="0" w:line="240" w:lineRule="auto"/>
              <w:rPr>
                <w:rFonts w:ascii="Times New Roman" w:hAnsi="Times New Roman"/>
                <w:sz w:val="18"/>
                <w:szCs w:val="18"/>
                <w:lang w:val="ro-RO"/>
              </w:rPr>
            </w:pPr>
            <w:r w:rsidRPr="00045BA0">
              <w:rPr>
                <w:rFonts w:ascii="Times New Roman" w:hAnsi="Times New Roman"/>
                <w:sz w:val="18"/>
                <w:szCs w:val="18"/>
                <w:lang w:val="ro-RO"/>
              </w:rPr>
              <w:t>Pr.</w:t>
            </w:r>
            <w:r w:rsidR="00B858A8" w:rsidRPr="00045BA0">
              <w:rPr>
                <w:rFonts w:ascii="Times New Roman" w:hAnsi="Times New Roman"/>
                <w:sz w:val="18"/>
                <w:szCs w:val="18"/>
                <w:lang w:val="ro-RO"/>
              </w:rPr>
              <w:t xml:space="preserve"> </w:t>
            </w:r>
            <w:r w:rsidRPr="00045BA0">
              <w:rPr>
                <w:rFonts w:ascii="Times New Roman" w:hAnsi="Times New Roman"/>
                <w:sz w:val="18"/>
                <w:szCs w:val="18"/>
                <w:lang w:val="ro-RO"/>
              </w:rPr>
              <w:t>MA</w:t>
            </w:r>
          </w:p>
        </w:tc>
        <w:tc>
          <w:tcPr>
            <w:tcW w:w="993" w:type="dxa"/>
          </w:tcPr>
          <w:p w14:paraId="05778E33" w14:textId="77777777" w:rsidR="008362D9" w:rsidRPr="00045BA0" w:rsidRDefault="004978EB" w:rsidP="006B369C">
            <w:pPr>
              <w:spacing w:after="0" w:line="240" w:lineRule="auto"/>
              <w:rPr>
                <w:rFonts w:ascii="Times New Roman" w:hAnsi="Times New Roman"/>
                <w:sz w:val="18"/>
                <w:szCs w:val="18"/>
                <w:lang w:val="ro-RO"/>
              </w:rPr>
            </w:pPr>
            <w:r w:rsidRPr="00045BA0">
              <w:rPr>
                <w:rFonts w:ascii="Times New Roman" w:hAnsi="Times New Roman"/>
                <w:sz w:val="18"/>
                <w:szCs w:val="18"/>
                <w:lang w:val="ro-RO"/>
              </w:rPr>
              <w:t>După caz</w:t>
            </w:r>
          </w:p>
        </w:tc>
        <w:tc>
          <w:tcPr>
            <w:tcW w:w="992" w:type="dxa"/>
          </w:tcPr>
          <w:p w14:paraId="5696E4A3" w14:textId="77777777" w:rsidR="008362D9" w:rsidRPr="00045BA0" w:rsidRDefault="008362D9" w:rsidP="006B369C">
            <w:pPr>
              <w:spacing w:after="0" w:line="240" w:lineRule="auto"/>
              <w:rPr>
                <w:rFonts w:ascii="Times New Roman" w:hAnsi="Times New Roman"/>
                <w:sz w:val="18"/>
                <w:szCs w:val="18"/>
                <w:lang w:val="ro-RO"/>
              </w:rPr>
            </w:pPr>
          </w:p>
        </w:tc>
      </w:tr>
      <w:tr w:rsidR="00B858A8" w:rsidRPr="00045BA0" w14:paraId="1DA6F4C3" w14:textId="77777777" w:rsidTr="00E0413A">
        <w:tc>
          <w:tcPr>
            <w:tcW w:w="567" w:type="dxa"/>
          </w:tcPr>
          <w:p w14:paraId="7F697453" w14:textId="77777777" w:rsidR="00B858A8" w:rsidRPr="00045BA0" w:rsidRDefault="00B858A8" w:rsidP="006B369C">
            <w:pPr>
              <w:spacing w:after="0" w:line="240" w:lineRule="auto"/>
              <w:rPr>
                <w:rFonts w:ascii="Times New Roman" w:hAnsi="Times New Roman"/>
                <w:sz w:val="18"/>
                <w:szCs w:val="18"/>
                <w:lang w:val="ro-RO"/>
              </w:rPr>
            </w:pPr>
            <w:r w:rsidRPr="00045BA0">
              <w:rPr>
                <w:rFonts w:ascii="Times New Roman" w:hAnsi="Times New Roman"/>
                <w:sz w:val="18"/>
                <w:szCs w:val="18"/>
                <w:lang w:val="ro-RO"/>
              </w:rPr>
              <w:t>2</w:t>
            </w:r>
          </w:p>
        </w:tc>
        <w:tc>
          <w:tcPr>
            <w:tcW w:w="2552" w:type="dxa"/>
          </w:tcPr>
          <w:p w14:paraId="0BA08047" w14:textId="77777777" w:rsidR="00B858A8" w:rsidRPr="00045BA0" w:rsidRDefault="00151DE8" w:rsidP="006B369C">
            <w:pPr>
              <w:spacing w:after="0" w:line="240" w:lineRule="auto"/>
              <w:ind w:left="-108"/>
              <w:rPr>
                <w:rFonts w:ascii="Times New Roman" w:hAnsi="Times New Roman"/>
                <w:sz w:val="18"/>
                <w:szCs w:val="18"/>
                <w:lang w:val="ro-RO"/>
              </w:rPr>
            </w:pPr>
            <w:r w:rsidRPr="00045BA0">
              <w:rPr>
                <w:rFonts w:ascii="Times New Roman" w:hAnsi="Times New Roman"/>
                <w:sz w:val="18"/>
                <w:szCs w:val="18"/>
                <w:lang w:val="ro-RO"/>
              </w:rPr>
              <w:t>Structura SF la Universitatea din Oradea</w:t>
            </w:r>
            <w:r w:rsidR="00443FC2" w:rsidRPr="00045BA0">
              <w:rPr>
                <w:rStyle w:val="BodyTextChar"/>
                <w:rFonts w:ascii="Times New Roman" w:hAnsi="Times New Roman" w:cs="Times New Roman"/>
                <w:sz w:val="18"/>
                <w:szCs w:val="18"/>
                <w:lang w:val="ro-RO"/>
              </w:rPr>
              <w:t xml:space="preserve"> -SEAQ_PO_Pr</w:t>
            </w:r>
            <w:r w:rsidR="00B91AEB" w:rsidRPr="00045BA0">
              <w:rPr>
                <w:rStyle w:val="BodyTextChar"/>
                <w:rFonts w:ascii="Times New Roman" w:hAnsi="Times New Roman" w:cs="Times New Roman"/>
                <w:sz w:val="18"/>
                <w:szCs w:val="18"/>
                <w:lang w:val="ro-RO"/>
              </w:rPr>
              <w:t>.</w:t>
            </w:r>
            <w:r w:rsidR="00443FC2" w:rsidRPr="00045BA0">
              <w:rPr>
                <w:rStyle w:val="BodyTextChar"/>
                <w:rFonts w:ascii="Times New Roman" w:hAnsi="Times New Roman" w:cs="Times New Roman"/>
                <w:sz w:val="18"/>
                <w:szCs w:val="18"/>
                <w:lang w:val="ro-RO"/>
              </w:rPr>
              <w:t>MA_A.02</w:t>
            </w:r>
          </w:p>
        </w:tc>
        <w:tc>
          <w:tcPr>
            <w:tcW w:w="1276" w:type="dxa"/>
          </w:tcPr>
          <w:p w14:paraId="2765DB77" w14:textId="77777777" w:rsidR="00B858A8" w:rsidRPr="00045BA0" w:rsidRDefault="00B858A8" w:rsidP="006B369C">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992" w:type="dxa"/>
          </w:tcPr>
          <w:p w14:paraId="09A13C80" w14:textId="77777777" w:rsidR="00B858A8" w:rsidRPr="00045BA0" w:rsidRDefault="00B858A8" w:rsidP="006B369C">
            <w:pPr>
              <w:spacing w:after="0" w:line="240" w:lineRule="auto"/>
              <w:rPr>
                <w:rFonts w:ascii="Times New Roman" w:hAnsi="Times New Roman"/>
                <w:sz w:val="18"/>
                <w:szCs w:val="18"/>
                <w:lang w:val="ro-RO"/>
              </w:rPr>
            </w:pPr>
            <w:r w:rsidRPr="00045BA0">
              <w:rPr>
                <w:rFonts w:ascii="Times New Roman" w:hAnsi="Times New Roman"/>
                <w:sz w:val="18"/>
                <w:szCs w:val="18"/>
                <w:lang w:val="ro-RO"/>
              </w:rPr>
              <w:t>SUO</w:t>
            </w:r>
          </w:p>
        </w:tc>
        <w:tc>
          <w:tcPr>
            <w:tcW w:w="1134" w:type="dxa"/>
          </w:tcPr>
          <w:p w14:paraId="099AACEE" w14:textId="77777777" w:rsidR="00B858A8" w:rsidRPr="00045BA0" w:rsidRDefault="00B858A8" w:rsidP="006B369C">
            <w:pPr>
              <w:spacing w:after="0" w:line="240" w:lineRule="auto"/>
              <w:jc w:val="center"/>
              <w:rPr>
                <w:rFonts w:ascii="Times New Roman" w:hAnsi="Times New Roman"/>
                <w:sz w:val="18"/>
                <w:szCs w:val="18"/>
                <w:lang w:val="ro-RO"/>
              </w:rPr>
            </w:pPr>
            <w:r w:rsidRPr="00045BA0">
              <w:rPr>
                <w:rFonts w:ascii="Times New Roman" w:hAnsi="Times New Roman"/>
                <w:sz w:val="18"/>
                <w:szCs w:val="18"/>
                <w:lang w:val="ro-RO"/>
              </w:rPr>
              <w:t>După caz</w:t>
            </w:r>
          </w:p>
        </w:tc>
        <w:tc>
          <w:tcPr>
            <w:tcW w:w="1134" w:type="dxa"/>
          </w:tcPr>
          <w:p w14:paraId="0DE8E34E" w14:textId="77777777" w:rsidR="00B858A8" w:rsidRPr="00045BA0" w:rsidRDefault="00B858A8" w:rsidP="006B369C">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850" w:type="dxa"/>
          </w:tcPr>
          <w:p w14:paraId="3A64EDB2" w14:textId="77777777" w:rsidR="00B858A8" w:rsidRPr="00045BA0" w:rsidRDefault="00B858A8" w:rsidP="006B369C">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993" w:type="dxa"/>
          </w:tcPr>
          <w:p w14:paraId="4CFF8EA5" w14:textId="77777777" w:rsidR="00B858A8" w:rsidRPr="00045BA0" w:rsidRDefault="00B858A8" w:rsidP="006B369C">
            <w:pPr>
              <w:spacing w:after="0" w:line="240" w:lineRule="auto"/>
              <w:rPr>
                <w:rFonts w:ascii="Times New Roman" w:hAnsi="Times New Roman"/>
                <w:sz w:val="18"/>
                <w:szCs w:val="18"/>
                <w:lang w:val="ro-RO"/>
              </w:rPr>
            </w:pPr>
            <w:r w:rsidRPr="00045BA0">
              <w:rPr>
                <w:rFonts w:ascii="Times New Roman" w:hAnsi="Times New Roman"/>
                <w:sz w:val="18"/>
                <w:szCs w:val="18"/>
                <w:lang w:val="ro-RO"/>
              </w:rPr>
              <w:t>După caz</w:t>
            </w:r>
          </w:p>
        </w:tc>
        <w:tc>
          <w:tcPr>
            <w:tcW w:w="992" w:type="dxa"/>
          </w:tcPr>
          <w:p w14:paraId="031026A3" w14:textId="77777777" w:rsidR="00B858A8" w:rsidRPr="00045BA0" w:rsidRDefault="00B858A8" w:rsidP="006B369C">
            <w:pPr>
              <w:spacing w:after="0" w:line="240" w:lineRule="auto"/>
              <w:rPr>
                <w:rFonts w:ascii="Times New Roman" w:hAnsi="Times New Roman"/>
                <w:sz w:val="18"/>
                <w:szCs w:val="18"/>
                <w:lang w:val="ro-RO"/>
              </w:rPr>
            </w:pPr>
          </w:p>
        </w:tc>
      </w:tr>
      <w:tr w:rsidR="00B858A8" w:rsidRPr="00045BA0" w14:paraId="287094EC" w14:textId="77777777" w:rsidTr="00E0413A">
        <w:tc>
          <w:tcPr>
            <w:tcW w:w="567" w:type="dxa"/>
          </w:tcPr>
          <w:p w14:paraId="2908A380" w14:textId="77777777" w:rsidR="00B858A8" w:rsidRPr="00045BA0" w:rsidRDefault="00B858A8" w:rsidP="006B369C">
            <w:pPr>
              <w:spacing w:after="0" w:line="240" w:lineRule="auto"/>
              <w:rPr>
                <w:rFonts w:ascii="Times New Roman" w:hAnsi="Times New Roman"/>
                <w:sz w:val="18"/>
                <w:szCs w:val="18"/>
                <w:lang w:val="ro-RO"/>
              </w:rPr>
            </w:pPr>
            <w:r w:rsidRPr="00045BA0">
              <w:rPr>
                <w:rFonts w:ascii="Times New Roman" w:hAnsi="Times New Roman"/>
                <w:sz w:val="18"/>
                <w:szCs w:val="18"/>
                <w:lang w:val="ro-RO"/>
              </w:rPr>
              <w:t>3</w:t>
            </w:r>
          </w:p>
        </w:tc>
        <w:tc>
          <w:tcPr>
            <w:tcW w:w="2552" w:type="dxa"/>
          </w:tcPr>
          <w:p w14:paraId="4B753AFE" w14:textId="77777777" w:rsidR="00B858A8" w:rsidRPr="00045BA0" w:rsidRDefault="00151DE8" w:rsidP="006B369C">
            <w:pPr>
              <w:spacing w:after="0" w:line="240" w:lineRule="auto"/>
              <w:ind w:left="-108"/>
              <w:rPr>
                <w:rFonts w:ascii="Times New Roman" w:hAnsi="Times New Roman"/>
                <w:sz w:val="18"/>
                <w:szCs w:val="18"/>
                <w:lang w:val="ro-RO"/>
              </w:rPr>
            </w:pPr>
            <w:r w:rsidRPr="00045BA0">
              <w:rPr>
                <w:rFonts w:ascii="Times New Roman" w:hAnsi="Times New Roman"/>
                <w:sz w:val="18"/>
                <w:szCs w:val="18"/>
                <w:lang w:val="ro-RO"/>
              </w:rPr>
              <w:t>Criterii generale privind departajarea cadrelor didactice în cazul imposibilităţii constituirii normelor didactice pentru toate cadrele didactice</w:t>
            </w:r>
            <w:r w:rsidR="00443FC2" w:rsidRPr="00045BA0">
              <w:rPr>
                <w:rFonts w:ascii="Times New Roman" w:hAnsi="Times New Roman"/>
                <w:sz w:val="18"/>
                <w:szCs w:val="18"/>
                <w:lang w:val="ro-RO"/>
              </w:rPr>
              <w:t xml:space="preserve"> -</w:t>
            </w:r>
            <w:r w:rsidR="00443FC2" w:rsidRPr="00045BA0">
              <w:rPr>
                <w:rStyle w:val="BodyTextChar"/>
                <w:rFonts w:ascii="Times New Roman" w:hAnsi="Times New Roman" w:cs="Times New Roman"/>
                <w:sz w:val="18"/>
                <w:szCs w:val="18"/>
                <w:lang w:val="ro-RO"/>
              </w:rPr>
              <w:t>SEAQ_PO_Pr</w:t>
            </w:r>
            <w:r w:rsidR="00B91AEB" w:rsidRPr="00045BA0">
              <w:rPr>
                <w:rStyle w:val="BodyTextChar"/>
                <w:rFonts w:ascii="Times New Roman" w:hAnsi="Times New Roman" w:cs="Times New Roman"/>
                <w:sz w:val="18"/>
                <w:szCs w:val="18"/>
                <w:lang w:val="ro-RO"/>
              </w:rPr>
              <w:t>.</w:t>
            </w:r>
            <w:r w:rsidR="00443FC2" w:rsidRPr="00045BA0">
              <w:rPr>
                <w:rStyle w:val="BodyTextChar"/>
                <w:rFonts w:ascii="Times New Roman" w:hAnsi="Times New Roman" w:cs="Times New Roman"/>
                <w:sz w:val="18"/>
                <w:szCs w:val="18"/>
                <w:lang w:val="ro-RO"/>
              </w:rPr>
              <w:t>MA_A.03</w:t>
            </w:r>
          </w:p>
        </w:tc>
        <w:tc>
          <w:tcPr>
            <w:tcW w:w="1276" w:type="dxa"/>
          </w:tcPr>
          <w:p w14:paraId="6B6505C7" w14:textId="77777777" w:rsidR="00B858A8" w:rsidRPr="00045BA0" w:rsidRDefault="00B858A8" w:rsidP="006B369C">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992" w:type="dxa"/>
          </w:tcPr>
          <w:p w14:paraId="1D9B8587" w14:textId="77777777" w:rsidR="00B858A8" w:rsidRPr="00045BA0" w:rsidRDefault="00B858A8" w:rsidP="006B369C">
            <w:pPr>
              <w:spacing w:after="0" w:line="240" w:lineRule="auto"/>
              <w:rPr>
                <w:rFonts w:ascii="Times New Roman" w:hAnsi="Times New Roman"/>
                <w:sz w:val="18"/>
                <w:szCs w:val="18"/>
                <w:lang w:val="ro-RO"/>
              </w:rPr>
            </w:pPr>
            <w:r w:rsidRPr="00045BA0">
              <w:rPr>
                <w:rFonts w:ascii="Times New Roman" w:hAnsi="Times New Roman"/>
                <w:sz w:val="18"/>
                <w:szCs w:val="18"/>
                <w:lang w:val="ro-RO"/>
              </w:rPr>
              <w:t>SUO</w:t>
            </w:r>
          </w:p>
        </w:tc>
        <w:tc>
          <w:tcPr>
            <w:tcW w:w="1134" w:type="dxa"/>
          </w:tcPr>
          <w:p w14:paraId="725E449C" w14:textId="77777777" w:rsidR="00B858A8" w:rsidRPr="00045BA0" w:rsidRDefault="00B858A8" w:rsidP="006B369C">
            <w:pPr>
              <w:spacing w:after="0" w:line="240" w:lineRule="auto"/>
              <w:jc w:val="center"/>
              <w:rPr>
                <w:rFonts w:ascii="Times New Roman" w:hAnsi="Times New Roman"/>
                <w:sz w:val="18"/>
                <w:szCs w:val="18"/>
                <w:lang w:val="ro-RO"/>
              </w:rPr>
            </w:pPr>
            <w:r w:rsidRPr="00045BA0">
              <w:rPr>
                <w:rFonts w:ascii="Times New Roman" w:hAnsi="Times New Roman"/>
                <w:sz w:val="18"/>
                <w:szCs w:val="18"/>
                <w:lang w:val="ro-RO"/>
              </w:rPr>
              <w:t>După caz</w:t>
            </w:r>
          </w:p>
        </w:tc>
        <w:tc>
          <w:tcPr>
            <w:tcW w:w="1134" w:type="dxa"/>
          </w:tcPr>
          <w:p w14:paraId="257B1A32" w14:textId="77777777" w:rsidR="00B858A8" w:rsidRPr="00045BA0" w:rsidRDefault="00B858A8" w:rsidP="006B369C">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850" w:type="dxa"/>
          </w:tcPr>
          <w:p w14:paraId="7EA8BE03" w14:textId="77777777" w:rsidR="00B858A8" w:rsidRPr="00045BA0" w:rsidRDefault="00B858A8" w:rsidP="006B369C">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993" w:type="dxa"/>
          </w:tcPr>
          <w:p w14:paraId="2A8E6EBB" w14:textId="77777777" w:rsidR="00B858A8" w:rsidRPr="00045BA0" w:rsidRDefault="00B858A8" w:rsidP="006B369C">
            <w:pPr>
              <w:spacing w:after="0" w:line="240" w:lineRule="auto"/>
              <w:rPr>
                <w:rFonts w:ascii="Times New Roman" w:hAnsi="Times New Roman"/>
                <w:sz w:val="18"/>
                <w:szCs w:val="18"/>
                <w:lang w:val="ro-RO"/>
              </w:rPr>
            </w:pPr>
            <w:r w:rsidRPr="00045BA0">
              <w:rPr>
                <w:rFonts w:ascii="Times New Roman" w:hAnsi="Times New Roman"/>
                <w:sz w:val="18"/>
                <w:szCs w:val="18"/>
                <w:lang w:val="ro-RO"/>
              </w:rPr>
              <w:t>După caz</w:t>
            </w:r>
          </w:p>
        </w:tc>
        <w:tc>
          <w:tcPr>
            <w:tcW w:w="992" w:type="dxa"/>
          </w:tcPr>
          <w:p w14:paraId="353AB64E" w14:textId="77777777" w:rsidR="00B858A8" w:rsidRPr="00045BA0" w:rsidRDefault="00B858A8" w:rsidP="006B369C">
            <w:pPr>
              <w:spacing w:after="0" w:line="240" w:lineRule="auto"/>
              <w:rPr>
                <w:rFonts w:ascii="Times New Roman" w:hAnsi="Times New Roman"/>
                <w:sz w:val="18"/>
                <w:szCs w:val="18"/>
                <w:lang w:val="ro-RO"/>
              </w:rPr>
            </w:pPr>
          </w:p>
        </w:tc>
      </w:tr>
      <w:tr w:rsidR="00E0413A" w:rsidRPr="00045BA0" w14:paraId="27891123" w14:textId="77777777" w:rsidTr="00E0413A">
        <w:tc>
          <w:tcPr>
            <w:tcW w:w="567" w:type="dxa"/>
          </w:tcPr>
          <w:p w14:paraId="020DD943" w14:textId="77777777"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4</w:t>
            </w:r>
          </w:p>
        </w:tc>
        <w:tc>
          <w:tcPr>
            <w:tcW w:w="2552" w:type="dxa"/>
          </w:tcPr>
          <w:p w14:paraId="6854834E" w14:textId="77777777" w:rsidR="00E0413A" w:rsidRPr="00045BA0" w:rsidRDefault="00E0413A" w:rsidP="00E0413A">
            <w:pPr>
              <w:spacing w:after="0" w:line="240" w:lineRule="auto"/>
              <w:ind w:left="-108"/>
              <w:rPr>
                <w:rFonts w:ascii="Times New Roman" w:hAnsi="Times New Roman"/>
                <w:sz w:val="18"/>
                <w:szCs w:val="18"/>
                <w:lang w:val="ro-RO"/>
              </w:rPr>
            </w:pPr>
            <w:r w:rsidRPr="00045BA0">
              <w:rPr>
                <w:rFonts w:ascii="Times New Roman" w:hAnsi="Times New Roman"/>
                <w:sz w:val="18"/>
                <w:szCs w:val="18"/>
                <w:lang w:val="ro-RO"/>
              </w:rPr>
              <w:t>Fişa postului tipizată (poate fi concretizată de către facultăţi / departamente)</w:t>
            </w:r>
            <w:r w:rsidRPr="00045BA0">
              <w:rPr>
                <w:rStyle w:val="BodyTextChar"/>
                <w:rFonts w:ascii="Times New Roman" w:hAnsi="Times New Roman" w:cs="Times New Roman"/>
                <w:sz w:val="18"/>
                <w:szCs w:val="18"/>
                <w:lang w:val="ro-RO"/>
              </w:rPr>
              <w:t xml:space="preserve"> -SEAQ_PO_Pr.MA_A.04</w:t>
            </w:r>
          </w:p>
        </w:tc>
        <w:tc>
          <w:tcPr>
            <w:tcW w:w="1276" w:type="dxa"/>
          </w:tcPr>
          <w:p w14:paraId="0D3E2860" w14:textId="16B295AA"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992" w:type="dxa"/>
          </w:tcPr>
          <w:p w14:paraId="249F979C" w14:textId="5C245BA5"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SUO</w:t>
            </w:r>
          </w:p>
        </w:tc>
        <w:tc>
          <w:tcPr>
            <w:tcW w:w="1134" w:type="dxa"/>
          </w:tcPr>
          <w:p w14:paraId="19880002" w14:textId="79DCAE51" w:rsidR="00E0413A" w:rsidRPr="00045BA0" w:rsidRDefault="00E0413A" w:rsidP="00E0413A">
            <w:pPr>
              <w:spacing w:after="0" w:line="240" w:lineRule="auto"/>
              <w:jc w:val="center"/>
              <w:rPr>
                <w:rFonts w:ascii="Times New Roman" w:hAnsi="Times New Roman"/>
                <w:sz w:val="18"/>
                <w:szCs w:val="18"/>
                <w:lang w:val="ro-RO"/>
              </w:rPr>
            </w:pPr>
            <w:r w:rsidRPr="00045BA0">
              <w:rPr>
                <w:rFonts w:ascii="Times New Roman" w:hAnsi="Times New Roman"/>
                <w:sz w:val="18"/>
                <w:szCs w:val="18"/>
                <w:lang w:val="ro-RO"/>
              </w:rPr>
              <w:t>După caz</w:t>
            </w:r>
          </w:p>
        </w:tc>
        <w:tc>
          <w:tcPr>
            <w:tcW w:w="1134" w:type="dxa"/>
          </w:tcPr>
          <w:p w14:paraId="11751962" w14:textId="2218506A"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850" w:type="dxa"/>
          </w:tcPr>
          <w:p w14:paraId="545B711C" w14:textId="19D1B712"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993" w:type="dxa"/>
          </w:tcPr>
          <w:p w14:paraId="530F14F7" w14:textId="1D68E8BC"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După caz</w:t>
            </w:r>
          </w:p>
        </w:tc>
        <w:tc>
          <w:tcPr>
            <w:tcW w:w="992" w:type="dxa"/>
          </w:tcPr>
          <w:p w14:paraId="04A420C0" w14:textId="77777777" w:rsidR="00E0413A" w:rsidRPr="00045BA0" w:rsidRDefault="00E0413A" w:rsidP="00E0413A">
            <w:pPr>
              <w:spacing w:after="0" w:line="240" w:lineRule="auto"/>
              <w:rPr>
                <w:rFonts w:ascii="Times New Roman" w:hAnsi="Times New Roman"/>
                <w:sz w:val="18"/>
                <w:szCs w:val="18"/>
                <w:lang w:val="ro-RO"/>
              </w:rPr>
            </w:pPr>
          </w:p>
        </w:tc>
      </w:tr>
      <w:tr w:rsidR="00E0413A" w:rsidRPr="00045BA0" w14:paraId="2E2523E8" w14:textId="77777777" w:rsidTr="00E0413A">
        <w:tc>
          <w:tcPr>
            <w:tcW w:w="567" w:type="dxa"/>
          </w:tcPr>
          <w:p w14:paraId="506325B5" w14:textId="77777777"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5</w:t>
            </w:r>
          </w:p>
        </w:tc>
        <w:tc>
          <w:tcPr>
            <w:tcW w:w="2552" w:type="dxa"/>
          </w:tcPr>
          <w:p w14:paraId="06AA813A" w14:textId="77777777" w:rsidR="00E0413A" w:rsidRPr="00045BA0" w:rsidRDefault="00E0413A" w:rsidP="00E0413A">
            <w:pPr>
              <w:spacing w:after="0" w:line="240" w:lineRule="auto"/>
              <w:ind w:left="-108"/>
              <w:rPr>
                <w:rFonts w:ascii="Times New Roman" w:hAnsi="Times New Roman"/>
                <w:sz w:val="18"/>
                <w:szCs w:val="18"/>
                <w:lang w:val="ro-RO"/>
              </w:rPr>
            </w:pPr>
            <w:r w:rsidRPr="00045BA0">
              <w:rPr>
                <w:rFonts w:ascii="Times New Roman" w:hAnsi="Times New Roman"/>
                <w:sz w:val="18"/>
                <w:szCs w:val="18"/>
                <w:lang w:val="ro-RO"/>
              </w:rPr>
              <w:t>Centralizatorul financiar pentru posturile didactice -</w:t>
            </w:r>
            <w:r w:rsidRPr="00045BA0">
              <w:rPr>
                <w:rStyle w:val="BodyTextChar"/>
                <w:rFonts w:ascii="Times New Roman" w:hAnsi="Times New Roman" w:cs="Times New Roman"/>
                <w:sz w:val="18"/>
                <w:szCs w:val="18"/>
                <w:lang w:val="ro-RO"/>
              </w:rPr>
              <w:t>SEAQ_PO_Pr.MA_A.05</w:t>
            </w:r>
          </w:p>
        </w:tc>
        <w:tc>
          <w:tcPr>
            <w:tcW w:w="1276" w:type="dxa"/>
          </w:tcPr>
          <w:p w14:paraId="562C33D5" w14:textId="374206AA"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992" w:type="dxa"/>
          </w:tcPr>
          <w:p w14:paraId="78CD6132" w14:textId="7B0679BA"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SUO</w:t>
            </w:r>
          </w:p>
        </w:tc>
        <w:tc>
          <w:tcPr>
            <w:tcW w:w="1134" w:type="dxa"/>
          </w:tcPr>
          <w:p w14:paraId="7A16ADCD" w14:textId="4278C9D5" w:rsidR="00E0413A" w:rsidRPr="00045BA0" w:rsidRDefault="00E0413A" w:rsidP="00E0413A">
            <w:pPr>
              <w:spacing w:after="0" w:line="240" w:lineRule="auto"/>
              <w:jc w:val="center"/>
              <w:rPr>
                <w:rFonts w:ascii="Times New Roman" w:hAnsi="Times New Roman"/>
                <w:sz w:val="18"/>
                <w:szCs w:val="18"/>
                <w:lang w:val="ro-RO"/>
              </w:rPr>
            </w:pPr>
            <w:r w:rsidRPr="00045BA0">
              <w:rPr>
                <w:rFonts w:ascii="Times New Roman" w:hAnsi="Times New Roman"/>
                <w:sz w:val="18"/>
                <w:szCs w:val="18"/>
                <w:lang w:val="ro-RO"/>
              </w:rPr>
              <w:t>După caz</w:t>
            </w:r>
          </w:p>
        </w:tc>
        <w:tc>
          <w:tcPr>
            <w:tcW w:w="1134" w:type="dxa"/>
          </w:tcPr>
          <w:p w14:paraId="53168E61" w14:textId="2EE3D48F"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850" w:type="dxa"/>
          </w:tcPr>
          <w:p w14:paraId="2360F149" w14:textId="755E462A"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993" w:type="dxa"/>
          </w:tcPr>
          <w:p w14:paraId="59155363" w14:textId="3CB6BFC1"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După caz</w:t>
            </w:r>
          </w:p>
        </w:tc>
        <w:tc>
          <w:tcPr>
            <w:tcW w:w="992" w:type="dxa"/>
          </w:tcPr>
          <w:p w14:paraId="222CDCF3" w14:textId="77777777" w:rsidR="00E0413A" w:rsidRPr="00045BA0" w:rsidRDefault="00E0413A" w:rsidP="00E0413A">
            <w:pPr>
              <w:spacing w:after="0" w:line="240" w:lineRule="auto"/>
              <w:rPr>
                <w:rFonts w:ascii="Times New Roman" w:hAnsi="Times New Roman"/>
                <w:sz w:val="18"/>
                <w:szCs w:val="18"/>
                <w:lang w:val="ro-RO"/>
              </w:rPr>
            </w:pPr>
          </w:p>
        </w:tc>
      </w:tr>
      <w:tr w:rsidR="00E0413A" w:rsidRPr="00045BA0" w14:paraId="07DC804B" w14:textId="77777777" w:rsidTr="00E0413A">
        <w:tc>
          <w:tcPr>
            <w:tcW w:w="567" w:type="dxa"/>
          </w:tcPr>
          <w:p w14:paraId="61DF35A6" w14:textId="77777777"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6</w:t>
            </w:r>
          </w:p>
        </w:tc>
        <w:tc>
          <w:tcPr>
            <w:tcW w:w="2552" w:type="dxa"/>
          </w:tcPr>
          <w:p w14:paraId="4B1A0E40" w14:textId="77777777" w:rsidR="00E0413A" w:rsidRPr="00045BA0" w:rsidRDefault="00E0413A" w:rsidP="00E0413A">
            <w:pPr>
              <w:spacing w:after="0" w:line="240" w:lineRule="auto"/>
              <w:ind w:left="-108"/>
              <w:rPr>
                <w:rFonts w:ascii="Times New Roman" w:hAnsi="Times New Roman"/>
                <w:sz w:val="18"/>
                <w:szCs w:val="18"/>
                <w:lang w:val="ro-RO"/>
              </w:rPr>
            </w:pPr>
            <w:r w:rsidRPr="00045BA0">
              <w:rPr>
                <w:rFonts w:ascii="Times New Roman" w:hAnsi="Times New Roman"/>
                <w:sz w:val="18"/>
                <w:szCs w:val="18"/>
                <w:lang w:val="ro-RO"/>
              </w:rPr>
              <w:t>Normarea activităţilor din cadrul Şcolilor Doctorale -</w:t>
            </w:r>
            <w:r w:rsidRPr="00045BA0">
              <w:rPr>
                <w:rStyle w:val="BodyTextChar"/>
                <w:rFonts w:ascii="Times New Roman" w:hAnsi="Times New Roman" w:cs="Times New Roman"/>
                <w:sz w:val="18"/>
                <w:szCs w:val="18"/>
                <w:lang w:val="ro-RO"/>
              </w:rPr>
              <w:t>SEAQ_PO_Pr.MA_A.06</w:t>
            </w:r>
          </w:p>
        </w:tc>
        <w:tc>
          <w:tcPr>
            <w:tcW w:w="1276" w:type="dxa"/>
          </w:tcPr>
          <w:p w14:paraId="41A18B23" w14:textId="2076FDC6"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992" w:type="dxa"/>
          </w:tcPr>
          <w:p w14:paraId="6D63880B" w14:textId="0FF25E4A"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SUO</w:t>
            </w:r>
          </w:p>
        </w:tc>
        <w:tc>
          <w:tcPr>
            <w:tcW w:w="1134" w:type="dxa"/>
          </w:tcPr>
          <w:p w14:paraId="1E66EF08" w14:textId="6017E9B0" w:rsidR="00E0413A" w:rsidRPr="00045BA0" w:rsidRDefault="00E0413A" w:rsidP="00E0413A">
            <w:pPr>
              <w:spacing w:after="0" w:line="240" w:lineRule="auto"/>
              <w:jc w:val="center"/>
              <w:rPr>
                <w:rFonts w:ascii="Times New Roman" w:hAnsi="Times New Roman"/>
                <w:sz w:val="18"/>
                <w:szCs w:val="18"/>
                <w:lang w:val="ro-RO"/>
              </w:rPr>
            </w:pPr>
            <w:r w:rsidRPr="00045BA0">
              <w:rPr>
                <w:rFonts w:ascii="Times New Roman" w:hAnsi="Times New Roman"/>
                <w:sz w:val="18"/>
                <w:szCs w:val="18"/>
                <w:lang w:val="ro-RO"/>
              </w:rPr>
              <w:t>După caz</w:t>
            </w:r>
          </w:p>
        </w:tc>
        <w:tc>
          <w:tcPr>
            <w:tcW w:w="1134" w:type="dxa"/>
          </w:tcPr>
          <w:p w14:paraId="6DECC212" w14:textId="106CF69B"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850" w:type="dxa"/>
          </w:tcPr>
          <w:p w14:paraId="2EDE2746" w14:textId="3F3D60D7"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993" w:type="dxa"/>
          </w:tcPr>
          <w:p w14:paraId="1B95704A" w14:textId="30B8EB5A"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După caz</w:t>
            </w:r>
          </w:p>
        </w:tc>
        <w:tc>
          <w:tcPr>
            <w:tcW w:w="992" w:type="dxa"/>
          </w:tcPr>
          <w:p w14:paraId="4F0181C7" w14:textId="77777777" w:rsidR="00E0413A" w:rsidRPr="00045BA0" w:rsidRDefault="00E0413A" w:rsidP="00E0413A">
            <w:pPr>
              <w:spacing w:after="0" w:line="240" w:lineRule="auto"/>
              <w:rPr>
                <w:rFonts w:ascii="Times New Roman" w:hAnsi="Times New Roman"/>
                <w:sz w:val="18"/>
                <w:szCs w:val="18"/>
                <w:lang w:val="ro-RO"/>
              </w:rPr>
            </w:pPr>
          </w:p>
        </w:tc>
      </w:tr>
      <w:tr w:rsidR="00E0413A" w:rsidRPr="00045BA0" w14:paraId="0AF4293E" w14:textId="77777777" w:rsidTr="00E0413A">
        <w:tc>
          <w:tcPr>
            <w:tcW w:w="567" w:type="dxa"/>
          </w:tcPr>
          <w:p w14:paraId="31327E49" w14:textId="77777777"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7</w:t>
            </w:r>
          </w:p>
        </w:tc>
        <w:tc>
          <w:tcPr>
            <w:tcW w:w="2552" w:type="dxa"/>
          </w:tcPr>
          <w:p w14:paraId="79238378" w14:textId="77777777" w:rsidR="00E0413A" w:rsidRPr="00045BA0" w:rsidRDefault="00E0413A" w:rsidP="00E0413A">
            <w:pPr>
              <w:spacing w:after="0" w:line="240" w:lineRule="auto"/>
              <w:ind w:left="-108"/>
              <w:rPr>
                <w:sz w:val="18"/>
                <w:szCs w:val="18"/>
                <w:lang w:val="ro-RO"/>
              </w:rPr>
            </w:pPr>
            <w:r w:rsidRPr="00045BA0">
              <w:rPr>
                <w:rFonts w:ascii="Times New Roman" w:hAnsi="Times New Roman"/>
                <w:sz w:val="18"/>
                <w:szCs w:val="18"/>
                <w:lang w:val="ro-RO"/>
              </w:rPr>
              <w:t>Particularităţi privind normarea activităţilor specifice ID</w:t>
            </w:r>
            <w:r w:rsidRPr="00045BA0">
              <w:rPr>
                <w:rStyle w:val="BodyTextChar"/>
                <w:rFonts w:ascii="Times New Roman" w:hAnsi="Times New Roman" w:cs="Times New Roman"/>
                <w:sz w:val="18"/>
                <w:szCs w:val="18"/>
                <w:lang w:val="ro-RO"/>
              </w:rPr>
              <w:t xml:space="preserve"> și IFR SEAQ_PO_Pr.MA_A.07</w:t>
            </w:r>
          </w:p>
        </w:tc>
        <w:tc>
          <w:tcPr>
            <w:tcW w:w="1276" w:type="dxa"/>
          </w:tcPr>
          <w:p w14:paraId="62778156" w14:textId="6E07C94A"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992" w:type="dxa"/>
          </w:tcPr>
          <w:p w14:paraId="1DA9AC11" w14:textId="3BC21CFC"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SUO</w:t>
            </w:r>
          </w:p>
        </w:tc>
        <w:tc>
          <w:tcPr>
            <w:tcW w:w="1134" w:type="dxa"/>
          </w:tcPr>
          <w:p w14:paraId="113ACA44" w14:textId="20DEC830" w:rsidR="00E0413A" w:rsidRPr="00045BA0" w:rsidRDefault="00E0413A" w:rsidP="00E0413A">
            <w:pPr>
              <w:spacing w:after="0" w:line="240" w:lineRule="auto"/>
              <w:jc w:val="center"/>
              <w:rPr>
                <w:rFonts w:ascii="Times New Roman" w:hAnsi="Times New Roman"/>
                <w:sz w:val="18"/>
                <w:szCs w:val="18"/>
                <w:lang w:val="ro-RO"/>
              </w:rPr>
            </w:pPr>
            <w:r w:rsidRPr="00045BA0">
              <w:rPr>
                <w:rFonts w:ascii="Times New Roman" w:hAnsi="Times New Roman"/>
                <w:sz w:val="18"/>
                <w:szCs w:val="18"/>
                <w:lang w:val="ro-RO"/>
              </w:rPr>
              <w:t>După caz</w:t>
            </w:r>
          </w:p>
        </w:tc>
        <w:tc>
          <w:tcPr>
            <w:tcW w:w="1134" w:type="dxa"/>
          </w:tcPr>
          <w:p w14:paraId="176E4E20" w14:textId="1DB2AEB5"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850" w:type="dxa"/>
          </w:tcPr>
          <w:p w14:paraId="7DB7D6AC" w14:textId="6AE5245A"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993" w:type="dxa"/>
          </w:tcPr>
          <w:p w14:paraId="10B37568" w14:textId="73B07F49"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După caz</w:t>
            </w:r>
          </w:p>
        </w:tc>
        <w:tc>
          <w:tcPr>
            <w:tcW w:w="992" w:type="dxa"/>
          </w:tcPr>
          <w:p w14:paraId="4FABC011" w14:textId="77777777" w:rsidR="00E0413A" w:rsidRPr="00045BA0" w:rsidRDefault="00E0413A" w:rsidP="00E0413A">
            <w:pPr>
              <w:spacing w:after="0" w:line="240" w:lineRule="auto"/>
              <w:rPr>
                <w:rFonts w:ascii="Times New Roman" w:hAnsi="Times New Roman"/>
                <w:sz w:val="18"/>
                <w:szCs w:val="18"/>
                <w:lang w:val="ro-RO"/>
              </w:rPr>
            </w:pPr>
          </w:p>
        </w:tc>
      </w:tr>
      <w:tr w:rsidR="00E0413A" w:rsidRPr="00045BA0" w14:paraId="1EDCA1BE" w14:textId="77777777" w:rsidTr="00E0413A">
        <w:tc>
          <w:tcPr>
            <w:tcW w:w="567" w:type="dxa"/>
          </w:tcPr>
          <w:p w14:paraId="53DED390" w14:textId="77777777"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8</w:t>
            </w:r>
          </w:p>
        </w:tc>
        <w:tc>
          <w:tcPr>
            <w:tcW w:w="2552" w:type="dxa"/>
          </w:tcPr>
          <w:p w14:paraId="26672351" w14:textId="13CEF71A" w:rsidR="00E0413A" w:rsidRPr="00045BA0" w:rsidRDefault="00E0413A" w:rsidP="00E0413A">
            <w:pPr>
              <w:spacing w:after="0" w:line="240" w:lineRule="auto"/>
              <w:ind w:left="-108"/>
              <w:jc w:val="both"/>
              <w:rPr>
                <w:rFonts w:ascii="Times New Roman" w:hAnsi="Times New Roman"/>
                <w:sz w:val="18"/>
                <w:szCs w:val="18"/>
                <w:lang w:val="ro-RO"/>
              </w:rPr>
            </w:pPr>
            <w:r w:rsidRPr="00045BA0">
              <w:rPr>
                <w:rFonts w:ascii="Times New Roman" w:hAnsi="Times New Roman"/>
                <w:sz w:val="18"/>
                <w:szCs w:val="18"/>
                <w:lang w:val="ro-RO"/>
              </w:rPr>
              <w:t xml:space="preserve">Ghid metodologic pentru elaborarea statelor de funcţii </w:t>
            </w:r>
            <w:r w:rsidRPr="00045BA0">
              <w:rPr>
                <w:rFonts w:ascii="Times New Roman" w:hAnsi="Times New Roman"/>
                <w:bCs/>
                <w:sz w:val="18"/>
                <w:szCs w:val="18"/>
                <w:lang w:val="ro-RO"/>
              </w:rPr>
              <w:t xml:space="preserve">începând cu anul univ. </w:t>
            </w:r>
            <w:r w:rsidRPr="00045BA0">
              <w:rPr>
                <w:rStyle w:val="BodyTextChar"/>
                <w:rFonts w:ascii="Times New Roman" w:hAnsi="Times New Roman" w:cs="Times New Roman"/>
                <w:sz w:val="18"/>
                <w:szCs w:val="18"/>
                <w:lang w:val="ro-RO"/>
              </w:rPr>
              <w:t>20</w:t>
            </w:r>
            <w:r>
              <w:rPr>
                <w:rStyle w:val="BodyTextChar"/>
                <w:rFonts w:ascii="Times New Roman" w:hAnsi="Times New Roman" w:cs="Times New Roman"/>
                <w:sz w:val="18"/>
                <w:szCs w:val="18"/>
                <w:lang w:val="ro-RO"/>
              </w:rPr>
              <w:t>21</w:t>
            </w:r>
            <w:r w:rsidRPr="00045BA0">
              <w:rPr>
                <w:rStyle w:val="BodyTextChar"/>
                <w:rFonts w:ascii="Times New Roman" w:hAnsi="Times New Roman" w:cs="Times New Roman"/>
                <w:sz w:val="18"/>
                <w:szCs w:val="18"/>
                <w:lang w:val="ro-RO"/>
              </w:rPr>
              <w:t xml:space="preserve"> – 20</w:t>
            </w:r>
            <w:r>
              <w:rPr>
                <w:rStyle w:val="BodyTextChar"/>
                <w:rFonts w:ascii="Times New Roman" w:hAnsi="Times New Roman" w:cs="Times New Roman"/>
                <w:sz w:val="18"/>
                <w:szCs w:val="18"/>
                <w:lang w:val="ro-RO"/>
              </w:rPr>
              <w:t>22</w:t>
            </w:r>
            <w:r w:rsidRPr="00045BA0">
              <w:rPr>
                <w:rStyle w:val="BodyTextChar"/>
                <w:rFonts w:ascii="Times New Roman" w:hAnsi="Times New Roman" w:cs="Times New Roman"/>
                <w:sz w:val="18"/>
                <w:szCs w:val="18"/>
                <w:lang w:val="ro-RO"/>
              </w:rPr>
              <w:t xml:space="preserve"> SEAQ_PO_Pr.MA_A.08</w:t>
            </w:r>
          </w:p>
        </w:tc>
        <w:tc>
          <w:tcPr>
            <w:tcW w:w="1276" w:type="dxa"/>
          </w:tcPr>
          <w:p w14:paraId="5DC29265" w14:textId="451DDC9D"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992" w:type="dxa"/>
          </w:tcPr>
          <w:p w14:paraId="0C7720D5" w14:textId="25A55365"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SUO</w:t>
            </w:r>
          </w:p>
        </w:tc>
        <w:tc>
          <w:tcPr>
            <w:tcW w:w="1134" w:type="dxa"/>
          </w:tcPr>
          <w:p w14:paraId="513353AF" w14:textId="527D13CB" w:rsidR="00E0413A" w:rsidRPr="00045BA0" w:rsidRDefault="00E0413A" w:rsidP="00E0413A">
            <w:pPr>
              <w:spacing w:after="0" w:line="240" w:lineRule="auto"/>
              <w:jc w:val="center"/>
              <w:rPr>
                <w:rFonts w:ascii="Times New Roman" w:hAnsi="Times New Roman"/>
                <w:sz w:val="18"/>
                <w:szCs w:val="18"/>
                <w:lang w:val="ro-RO"/>
              </w:rPr>
            </w:pPr>
            <w:r w:rsidRPr="00045BA0">
              <w:rPr>
                <w:rFonts w:ascii="Times New Roman" w:hAnsi="Times New Roman"/>
                <w:sz w:val="18"/>
                <w:szCs w:val="18"/>
                <w:lang w:val="ro-RO"/>
              </w:rPr>
              <w:t>După caz</w:t>
            </w:r>
          </w:p>
        </w:tc>
        <w:tc>
          <w:tcPr>
            <w:tcW w:w="1134" w:type="dxa"/>
          </w:tcPr>
          <w:p w14:paraId="391E4547" w14:textId="236D453D"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850" w:type="dxa"/>
          </w:tcPr>
          <w:p w14:paraId="5954936D" w14:textId="3205FD9E"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Pr. MA</w:t>
            </w:r>
          </w:p>
        </w:tc>
        <w:tc>
          <w:tcPr>
            <w:tcW w:w="993" w:type="dxa"/>
          </w:tcPr>
          <w:p w14:paraId="1CA8A640" w14:textId="2ADF62AD" w:rsidR="00E0413A" w:rsidRPr="00045BA0" w:rsidRDefault="00E0413A" w:rsidP="00E0413A">
            <w:pPr>
              <w:spacing w:after="0" w:line="240" w:lineRule="auto"/>
              <w:rPr>
                <w:rFonts w:ascii="Times New Roman" w:hAnsi="Times New Roman"/>
                <w:sz w:val="18"/>
                <w:szCs w:val="18"/>
                <w:lang w:val="ro-RO"/>
              </w:rPr>
            </w:pPr>
            <w:r w:rsidRPr="00045BA0">
              <w:rPr>
                <w:rFonts w:ascii="Times New Roman" w:hAnsi="Times New Roman"/>
                <w:sz w:val="18"/>
                <w:szCs w:val="18"/>
                <w:lang w:val="ro-RO"/>
              </w:rPr>
              <w:t>După caz</w:t>
            </w:r>
          </w:p>
        </w:tc>
        <w:tc>
          <w:tcPr>
            <w:tcW w:w="992" w:type="dxa"/>
          </w:tcPr>
          <w:p w14:paraId="0CFE9D13" w14:textId="77777777" w:rsidR="00E0413A" w:rsidRPr="00045BA0" w:rsidRDefault="00E0413A" w:rsidP="00E0413A">
            <w:pPr>
              <w:spacing w:after="0" w:line="240" w:lineRule="auto"/>
              <w:rPr>
                <w:rFonts w:ascii="Times New Roman" w:hAnsi="Times New Roman"/>
                <w:sz w:val="18"/>
                <w:szCs w:val="18"/>
                <w:lang w:val="ro-RO"/>
              </w:rPr>
            </w:pPr>
          </w:p>
        </w:tc>
      </w:tr>
      <w:tr w:rsidR="00E0413A" w:rsidRPr="00474EFD" w14:paraId="6FC84DDF" w14:textId="77777777" w:rsidTr="00E0413A">
        <w:tc>
          <w:tcPr>
            <w:tcW w:w="567" w:type="dxa"/>
          </w:tcPr>
          <w:p w14:paraId="695D36B8" w14:textId="12A4F56F" w:rsidR="00E0413A" w:rsidRPr="00474EFD" w:rsidRDefault="00E0413A" w:rsidP="00E0413A">
            <w:pPr>
              <w:spacing w:after="0" w:line="240" w:lineRule="auto"/>
              <w:rPr>
                <w:rFonts w:ascii="Times New Roman" w:hAnsi="Times New Roman"/>
                <w:sz w:val="18"/>
                <w:szCs w:val="18"/>
                <w:lang w:val="ro-RO"/>
              </w:rPr>
            </w:pPr>
            <w:r w:rsidRPr="00474EFD">
              <w:rPr>
                <w:rFonts w:ascii="Times New Roman" w:hAnsi="Times New Roman"/>
                <w:sz w:val="18"/>
                <w:szCs w:val="18"/>
                <w:lang w:val="ro-RO"/>
              </w:rPr>
              <w:t>9</w:t>
            </w:r>
          </w:p>
        </w:tc>
        <w:tc>
          <w:tcPr>
            <w:tcW w:w="2552" w:type="dxa"/>
          </w:tcPr>
          <w:p w14:paraId="380911F4" w14:textId="60AFF135" w:rsidR="00E0413A" w:rsidRPr="00474EFD" w:rsidRDefault="00E0413A" w:rsidP="00E0413A">
            <w:pPr>
              <w:spacing w:after="0" w:line="240" w:lineRule="auto"/>
              <w:ind w:left="-108"/>
              <w:rPr>
                <w:rFonts w:ascii="Times New Roman" w:hAnsi="Times New Roman"/>
                <w:bCs/>
                <w:sz w:val="18"/>
                <w:szCs w:val="18"/>
                <w:lang w:val="ro-RO"/>
              </w:rPr>
            </w:pPr>
            <w:r w:rsidRPr="00474EFD">
              <w:rPr>
                <w:rStyle w:val="BodyTextChar"/>
                <w:rFonts w:ascii="Times New Roman" w:hAnsi="Times New Roman" w:cs="Times New Roman"/>
                <w:sz w:val="18"/>
                <w:szCs w:val="18"/>
                <w:lang w:val="ro-RO"/>
              </w:rPr>
              <w:t xml:space="preserve">Diagrama flux pentru realizarea PO  </w:t>
            </w:r>
            <w:r w:rsidRPr="00474EFD">
              <w:rPr>
                <w:rStyle w:val="Bodytext"/>
                <w:rFonts w:ascii="Times New Roman" w:hAnsi="Times New Roman" w:cs="Times New Roman"/>
                <w:sz w:val="18"/>
                <w:szCs w:val="18"/>
                <w:lang w:val="ro-RO"/>
              </w:rPr>
              <w:t xml:space="preserve">– </w:t>
            </w:r>
            <w:r w:rsidRPr="00474EFD">
              <w:rPr>
                <w:rStyle w:val="BodyTextChar"/>
                <w:rFonts w:ascii="Times New Roman" w:hAnsi="Times New Roman" w:cs="Times New Roman"/>
                <w:sz w:val="18"/>
                <w:szCs w:val="18"/>
                <w:lang w:val="ro-RO"/>
              </w:rPr>
              <w:t>SEAQ_PO_Pr.MA_A.09</w:t>
            </w:r>
          </w:p>
        </w:tc>
        <w:tc>
          <w:tcPr>
            <w:tcW w:w="1276" w:type="dxa"/>
          </w:tcPr>
          <w:p w14:paraId="4F0280B3" w14:textId="561EAD69" w:rsidR="00E0413A" w:rsidRPr="00474EFD" w:rsidRDefault="00E0413A" w:rsidP="00E0413A">
            <w:pPr>
              <w:spacing w:after="0" w:line="240" w:lineRule="auto"/>
              <w:rPr>
                <w:rFonts w:ascii="Times New Roman" w:hAnsi="Times New Roman"/>
                <w:sz w:val="18"/>
                <w:szCs w:val="18"/>
                <w:lang w:val="ro-RO"/>
              </w:rPr>
            </w:pPr>
            <w:r w:rsidRPr="00474EFD">
              <w:rPr>
                <w:rFonts w:ascii="Times New Roman" w:hAnsi="Times New Roman"/>
                <w:sz w:val="18"/>
                <w:szCs w:val="18"/>
                <w:lang w:val="ro-RO"/>
              </w:rPr>
              <w:t>Pr. MA</w:t>
            </w:r>
          </w:p>
        </w:tc>
        <w:tc>
          <w:tcPr>
            <w:tcW w:w="992" w:type="dxa"/>
          </w:tcPr>
          <w:p w14:paraId="2E1042AC" w14:textId="71EF7619" w:rsidR="00E0413A" w:rsidRPr="00474EFD" w:rsidRDefault="00E0413A" w:rsidP="00E0413A">
            <w:pPr>
              <w:spacing w:after="0" w:line="240" w:lineRule="auto"/>
              <w:rPr>
                <w:rFonts w:ascii="Times New Roman" w:hAnsi="Times New Roman"/>
                <w:sz w:val="18"/>
                <w:szCs w:val="18"/>
                <w:lang w:val="ro-RO"/>
              </w:rPr>
            </w:pPr>
            <w:r w:rsidRPr="00474EFD">
              <w:rPr>
                <w:rFonts w:ascii="Times New Roman" w:hAnsi="Times New Roman"/>
                <w:sz w:val="18"/>
                <w:szCs w:val="18"/>
                <w:lang w:val="ro-RO"/>
              </w:rPr>
              <w:t>SUO</w:t>
            </w:r>
          </w:p>
        </w:tc>
        <w:tc>
          <w:tcPr>
            <w:tcW w:w="1134" w:type="dxa"/>
          </w:tcPr>
          <w:p w14:paraId="40DA8CB0" w14:textId="0A929EF0" w:rsidR="00E0413A" w:rsidRPr="00474EFD" w:rsidRDefault="00E0413A" w:rsidP="00E0413A">
            <w:pPr>
              <w:spacing w:after="0" w:line="240" w:lineRule="auto"/>
              <w:jc w:val="center"/>
              <w:rPr>
                <w:rFonts w:ascii="Times New Roman" w:hAnsi="Times New Roman"/>
                <w:sz w:val="18"/>
                <w:szCs w:val="18"/>
                <w:lang w:val="ro-RO"/>
              </w:rPr>
            </w:pPr>
            <w:r w:rsidRPr="00474EFD">
              <w:rPr>
                <w:rFonts w:ascii="Times New Roman" w:hAnsi="Times New Roman"/>
                <w:sz w:val="18"/>
                <w:szCs w:val="18"/>
                <w:lang w:val="ro-RO"/>
              </w:rPr>
              <w:t>După caz</w:t>
            </w:r>
          </w:p>
        </w:tc>
        <w:tc>
          <w:tcPr>
            <w:tcW w:w="1134" w:type="dxa"/>
          </w:tcPr>
          <w:p w14:paraId="1B540B5D" w14:textId="35E8086C" w:rsidR="00E0413A" w:rsidRPr="00474EFD" w:rsidRDefault="00E0413A" w:rsidP="00E0413A">
            <w:pPr>
              <w:spacing w:after="0" w:line="240" w:lineRule="auto"/>
              <w:rPr>
                <w:rFonts w:ascii="Times New Roman" w:hAnsi="Times New Roman"/>
                <w:sz w:val="18"/>
                <w:szCs w:val="18"/>
                <w:lang w:val="ro-RO"/>
              </w:rPr>
            </w:pPr>
            <w:r w:rsidRPr="00474EFD">
              <w:rPr>
                <w:rFonts w:ascii="Times New Roman" w:hAnsi="Times New Roman"/>
                <w:sz w:val="18"/>
                <w:szCs w:val="18"/>
                <w:lang w:val="ro-RO"/>
              </w:rPr>
              <w:t>Pr. MA</w:t>
            </w:r>
          </w:p>
        </w:tc>
        <w:tc>
          <w:tcPr>
            <w:tcW w:w="850" w:type="dxa"/>
          </w:tcPr>
          <w:p w14:paraId="0244B6F2" w14:textId="2197E9A8" w:rsidR="00E0413A" w:rsidRPr="00474EFD" w:rsidRDefault="00E0413A" w:rsidP="00E0413A">
            <w:pPr>
              <w:spacing w:after="0" w:line="240" w:lineRule="auto"/>
              <w:rPr>
                <w:rFonts w:ascii="Times New Roman" w:hAnsi="Times New Roman"/>
                <w:sz w:val="18"/>
                <w:szCs w:val="18"/>
                <w:lang w:val="ro-RO"/>
              </w:rPr>
            </w:pPr>
            <w:r w:rsidRPr="00474EFD">
              <w:rPr>
                <w:rFonts w:ascii="Times New Roman" w:hAnsi="Times New Roman"/>
                <w:sz w:val="18"/>
                <w:szCs w:val="18"/>
                <w:lang w:val="ro-RO"/>
              </w:rPr>
              <w:t>Pr. MA</w:t>
            </w:r>
          </w:p>
        </w:tc>
        <w:tc>
          <w:tcPr>
            <w:tcW w:w="993" w:type="dxa"/>
          </w:tcPr>
          <w:p w14:paraId="212B1252" w14:textId="5BEBA460" w:rsidR="00E0413A" w:rsidRPr="00474EFD" w:rsidRDefault="00E0413A" w:rsidP="00E0413A">
            <w:pPr>
              <w:spacing w:after="0" w:line="240" w:lineRule="auto"/>
              <w:rPr>
                <w:rFonts w:ascii="Times New Roman" w:hAnsi="Times New Roman"/>
                <w:sz w:val="18"/>
                <w:szCs w:val="18"/>
                <w:lang w:val="ro-RO"/>
              </w:rPr>
            </w:pPr>
            <w:r w:rsidRPr="00474EFD">
              <w:rPr>
                <w:rFonts w:ascii="Times New Roman" w:hAnsi="Times New Roman"/>
                <w:sz w:val="18"/>
                <w:szCs w:val="18"/>
                <w:lang w:val="ro-RO"/>
              </w:rPr>
              <w:t>După caz</w:t>
            </w:r>
          </w:p>
        </w:tc>
        <w:tc>
          <w:tcPr>
            <w:tcW w:w="992" w:type="dxa"/>
          </w:tcPr>
          <w:p w14:paraId="0C6A944F" w14:textId="77777777" w:rsidR="00E0413A" w:rsidRPr="00474EFD" w:rsidRDefault="00E0413A" w:rsidP="00E0413A">
            <w:pPr>
              <w:spacing w:after="0" w:line="240" w:lineRule="auto"/>
              <w:rPr>
                <w:rFonts w:ascii="Times New Roman" w:hAnsi="Times New Roman"/>
                <w:sz w:val="18"/>
                <w:szCs w:val="18"/>
                <w:lang w:val="ro-RO"/>
              </w:rPr>
            </w:pPr>
          </w:p>
        </w:tc>
      </w:tr>
    </w:tbl>
    <w:p w14:paraId="72606689" w14:textId="77777777" w:rsidR="00CA7392" w:rsidRPr="00045BA0" w:rsidRDefault="00CA7392">
      <w:pPr>
        <w:pStyle w:val="NormalWeb"/>
        <w:rPr>
          <w:rStyle w:val="Heading6SmallCaps"/>
          <w:rFonts w:ascii="Times New Roman" w:hAnsi="Times New Roman" w:cs="Times New Roman"/>
          <w:b/>
          <w:bCs/>
          <w:smallCaps w:val="0"/>
          <w:sz w:val="24"/>
          <w:szCs w:val="24"/>
          <w:shd w:val="clear" w:color="auto" w:fill="auto"/>
        </w:rPr>
      </w:pPr>
    </w:p>
    <w:p w14:paraId="774A7FCA" w14:textId="77777777" w:rsidR="00CA7392" w:rsidRPr="00045BA0" w:rsidRDefault="008362D9" w:rsidP="00065D89">
      <w:pPr>
        <w:pStyle w:val="Heading61"/>
        <w:numPr>
          <w:ilvl w:val="0"/>
          <w:numId w:val="21"/>
        </w:numPr>
        <w:shd w:val="clear" w:color="auto" w:fill="auto"/>
        <w:tabs>
          <w:tab w:val="left" w:pos="410"/>
        </w:tabs>
        <w:spacing w:before="0" w:line="240" w:lineRule="auto"/>
        <w:ind w:left="1134" w:hanging="425"/>
        <w:jc w:val="both"/>
        <w:outlineLvl w:val="1"/>
        <w:rPr>
          <w:rFonts w:ascii="Times New Roman" w:hAnsi="Times New Roman" w:cs="Times New Roman"/>
          <w:sz w:val="24"/>
          <w:szCs w:val="24"/>
          <w:lang w:val="ro-RO"/>
        </w:rPr>
      </w:pPr>
      <w:r w:rsidRPr="00045BA0">
        <w:rPr>
          <w:rStyle w:val="Heading6SmallCaps"/>
          <w:rFonts w:ascii="Times New Roman" w:hAnsi="Times New Roman" w:cs="Times New Roman"/>
          <w:sz w:val="24"/>
          <w:szCs w:val="24"/>
          <w:lang w:val="ro-RO"/>
        </w:rPr>
        <w:t>FORMULARE</w:t>
      </w:r>
    </w:p>
    <w:p w14:paraId="0015697D" w14:textId="7BA4CA2F" w:rsidR="008362D9" w:rsidRPr="00045BA0" w:rsidRDefault="008362D9" w:rsidP="00D42137">
      <w:pPr>
        <w:pStyle w:val="Corptext10"/>
        <w:numPr>
          <w:ilvl w:val="0"/>
          <w:numId w:val="2"/>
        </w:numPr>
        <w:shd w:val="clear" w:color="auto" w:fill="auto"/>
        <w:tabs>
          <w:tab w:val="left" w:pos="720"/>
        </w:tabs>
        <w:spacing w:before="0" w:line="240" w:lineRule="auto"/>
        <w:ind w:left="709"/>
        <w:jc w:val="both"/>
        <w:rPr>
          <w:rStyle w:val="BodyTextChar"/>
          <w:rFonts w:ascii="Times New Roman" w:hAnsi="Times New Roman" w:cs="Times New Roman"/>
          <w:sz w:val="24"/>
          <w:szCs w:val="24"/>
          <w:lang w:val="ro-RO"/>
        </w:rPr>
      </w:pPr>
      <w:r w:rsidRPr="00045BA0">
        <w:rPr>
          <w:rStyle w:val="BodyTextChar"/>
          <w:rFonts w:ascii="Times New Roman" w:hAnsi="Times New Roman" w:cs="Times New Roman"/>
          <w:sz w:val="24"/>
          <w:szCs w:val="24"/>
          <w:lang w:val="ro-RO"/>
        </w:rPr>
        <w:t xml:space="preserve">Lista de difuzare </w:t>
      </w:r>
      <w:r w:rsidRPr="00045BA0">
        <w:rPr>
          <w:rStyle w:val="Bodytext"/>
          <w:rFonts w:ascii="Times New Roman" w:hAnsi="Times New Roman" w:cs="Times New Roman"/>
          <w:sz w:val="24"/>
          <w:szCs w:val="24"/>
          <w:lang w:val="ro-RO"/>
        </w:rPr>
        <w:t xml:space="preserve">– </w:t>
      </w:r>
      <w:r w:rsidR="0022101F" w:rsidRPr="00045BA0">
        <w:rPr>
          <w:rStyle w:val="BodyTextChar"/>
          <w:rFonts w:ascii="Times New Roman" w:hAnsi="Times New Roman" w:cs="Times New Roman"/>
          <w:sz w:val="24"/>
          <w:szCs w:val="24"/>
          <w:lang w:val="ro-RO"/>
        </w:rPr>
        <w:t>SEAQ_PO</w:t>
      </w:r>
      <w:r w:rsidR="003D540F" w:rsidRPr="00045BA0">
        <w:rPr>
          <w:rStyle w:val="BodyTextChar"/>
          <w:rFonts w:ascii="Times New Roman" w:hAnsi="Times New Roman" w:cs="Times New Roman"/>
          <w:sz w:val="24"/>
          <w:szCs w:val="24"/>
          <w:lang w:val="ro-RO"/>
        </w:rPr>
        <w:t>_Pr</w:t>
      </w:r>
      <w:r w:rsidR="00B91AEB" w:rsidRPr="00045BA0">
        <w:rPr>
          <w:rStyle w:val="BodyTextChar"/>
          <w:rFonts w:ascii="Times New Roman" w:hAnsi="Times New Roman" w:cs="Times New Roman"/>
          <w:sz w:val="24"/>
          <w:szCs w:val="24"/>
          <w:lang w:val="ro-RO"/>
        </w:rPr>
        <w:t>.</w:t>
      </w:r>
      <w:r w:rsidR="003D540F" w:rsidRPr="00045BA0">
        <w:rPr>
          <w:rStyle w:val="BodyTextChar"/>
          <w:rFonts w:ascii="Times New Roman" w:hAnsi="Times New Roman" w:cs="Times New Roman"/>
          <w:sz w:val="24"/>
          <w:szCs w:val="24"/>
          <w:lang w:val="ro-RO"/>
        </w:rPr>
        <w:t>MA</w:t>
      </w:r>
      <w:r w:rsidR="008C0BBD">
        <w:rPr>
          <w:rStyle w:val="BodyTextChar"/>
          <w:rFonts w:ascii="Times New Roman" w:hAnsi="Times New Roman" w:cs="Times New Roman"/>
          <w:sz w:val="24"/>
          <w:szCs w:val="24"/>
          <w:lang w:val="ro-RO"/>
        </w:rPr>
        <w:t>_02</w:t>
      </w:r>
      <w:r w:rsidRPr="00045BA0">
        <w:rPr>
          <w:rStyle w:val="BodyTextChar"/>
          <w:rFonts w:ascii="Times New Roman" w:hAnsi="Times New Roman" w:cs="Times New Roman"/>
          <w:sz w:val="24"/>
          <w:szCs w:val="24"/>
          <w:lang w:val="ro-RO"/>
        </w:rPr>
        <w:t>_F.01;</w:t>
      </w:r>
    </w:p>
    <w:p w14:paraId="507C92B0" w14:textId="0BA81764" w:rsidR="008362D9" w:rsidRPr="00045BA0" w:rsidRDefault="008362D9" w:rsidP="00D42137">
      <w:pPr>
        <w:pStyle w:val="Corptext10"/>
        <w:numPr>
          <w:ilvl w:val="0"/>
          <w:numId w:val="2"/>
        </w:numPr>
        <w:shd w:val="clear" w:color="auto" w:fill="auto"/>
        <w:tabs>
          <w:tab w:val="left" w:pos="720"/>
        </w:tabs>
        <w:spacing w:before="0" w:line="240" w:lineRule="auto"/>
        <w:ind w:left="709"/>
        <w:jc w:val="both"/>
        <w:rPr>
          <w:rStyle w:val="BodyTextChar"/>
          <w:rFonts w:ascii="Times New Roman" w:hAnsi="Times New Roman" w:cs="Times New Roman"/>
          <w:sz w:val="24"/>
          <w:szCs w:val="24"/>
          <w:lang w:val="ro-RO"/>
        </w:rPr>
      </w:pPr>
      <w:r w:rsidRPr="00045BA0">
        <w:rPr>
          <w:rStyle w:val="BodyTextChar"/>
          <w:rFonts w:ascii="Times New Roman" w:hAnsi="Times New Roman" w:cs="Times New Roman"/>
          <w:sz w:val="24"/>
          <w:szCs w:val="24"/>
          <w:lang w:val="ro-RO"/>
        </w:rPr>
        <w:t>Formular de analiză procedură – SEAQ_</w:t>
      </w:r>
      <w:r w:rsidR="0022101F" w:rsidRPr="00045BA0">
        <w:rPr>
          <w:rStyle w:val="BodyTextChar"/>
          <w:rFonts w:ascii="Times New Roman" w:hAnsi="Times New Roman" w:cs="Times New Roman"/>
          <w:sz w:val="24"/>
          <w:szCs w:val="24"/>
          <w:lang w:val="ro-RO"/>
        </w:rPr>
        <w:t>PO</w:t>
      </w:r>
      <w:r w:rsidR="003D540F" w:rsidRPr="00045BA0">
        <w:rPr>
          <w:rStyle w:val="BodyTextChar"/>
          <w:rFonts w:ascii="Times New Roman" w:hAnsi="Times New Roman" w:cs="Times New Roman"/>
          <w:sz w:val="24"/>
          <w:szCs w:val="24"/>
          <w:lang w:val="ro-RO"/>
        </w:rPr>
        <w:t>_Pr</w:t>
      </w:r>
      <w:r w:rsidR="00B91AEB" w:rsidRPr="00045BA0">
        <w:rPr>
          <w:rStyle w:val="BodyTextChar"/>
          <w:rFonts w:ascii="Times New Roman" w:hAnsi="Times New Roman" w:cs="Times New Roman"/>
          <w:sz w:val="24"/>
          <w:szCs w:val="24"/>
          <w:lang w:val="ro-RO"/>
        </w:rPr>
        <w:t>.</w:t>
      </w:r>
      <w:r w:rsidR="003D540F" w:rsidRPr="00045BA0">
        <w:rPr>
          <w:rStyle w:val="BodyTextChar"/>
          <w:rFonts w:ascii="Times New Roman" w:hAnsi="Times New Roman" w:cs="Times New Roman"/>
          <w:sz w:val="24"/>
          <w:szCs w:val="24"/>
          <w:lang w:val="ro-RO"/>
        </w:rPr>
        <w:t>MA</w:t>
      </w:r>
      <w:r w:rsidR="008C0BBD">
        <w:rPr>
          <w:rStyle w:val="BodyTextChar"/>
          <w:rFonts w:ascii="Times New Roman" w:hAnsi="Times New Roman" w:cs="Times New Roman"/>
          <w:sz w:val="24"/>
          <w:szCs w:val="24"/>
          <w:lang w:val="ro-RO"/>
        </w:rPr>
        <w:t>_02</w:t>
      </w:r>
      <w:r w:rsidRPr="00045BA0">
        <w:rPr>
          <w:rStyle w:val="BodyTextChar"/>
          <w:rFonts w:ascii="Times New Roman" w:hAnsi="Times New Roman" w:cs="Times New Roman"/>
          <w:sz w:val="24"/>
          <w:szCs w:val="24"/>
          <w:lang w:val="ro-RO"/>
        </w:rPr>
        <w:t>_F.02;</w:t>
      </w:r>
    </w:p>
    <w:p w14:paraId="56143F35" w14:textId="35886EEA" w:rsidR="008362D9" w:rsidRPr="00045BA0" w:rsidRDefault="008362D9" w:rsidP="00D42137">
      <w:pPr>
        <w:pStyle w:val="Corptext10"/>
        <w:numPr>
          <w:ilvl w:val="0"/>
          <w:numId w:val="2"/>
        </w:numPr>
        <w:shd w:val="clear" w:color="auto" w:fill="auto"/>
        <w:tabs>
          <w:tab w:val="left" w:pos="720"/>
        </w:tabs>
        <w:spacing w:before="0" w:line="240" w:lineRule="auto"/>
        <w:ind w:left="709"/>
        <w:jc w:val="both"/>
        <w:rPr>
          <w:rStyle w:val="BodyTextChar"/>
          <w:rFonts w:ascii="Times New Roman" w:hAnsi="Times New Roman" w:cs="Times New Roman"/>
          <w:sz w:val="24"/>
          <w:szCs w:val="24"/>
          <w:lang w:val="ro-RO"/>
        </w:rPr>
      </w:pPr>
      <w:r w:rsidRPr="00045BA0">
        <w:rPr>
          <w:rStyle w:val="BodyTextChar"/>
          <w:rFonts w:ascii="Times New Roman" w:hAnsi="Times New Roman" w:cs="Times New Roman"/>
          <w:sz w:val="24"/>
          <w:szCs w:val="24"/>
          <w:lang w:val="ro-RO"/>
        </w:rPr>
        <w:t xml:space="preserve">Formular evidență modificări </w:t>
      </w:r>
      <w:r w:rsidR="00362281" w:rsidRPr="00045BA0">
        <w:rPr>
          <w:rStyle w:val="BodyTextChar"/>
          <w:rFonts w:ascii="Times New Roman" w:hAnsi="Times New Roman" w:cs="Times New Roman"/>
          <w:sz w:val="24"/>
          <w:szCs w:val="24"/>
          <w:lang w:val="ro-RO"/>
        </w:rPr>
        <w:t>–</w:t>
      </w:r>
      <w:r w:rsidRPr="00045BA0">
        <w:rPr>
          <w:rStyle w:val="BodyTextChar"/>
          <w:rFonts w:ascii="Times New Roman" w:hAnsi="Times New Roman" w:cs="Times New Roman"/>
          <w:sz w:val="24"/>
          <w:szCs w:val="24"/>
          <w:lang w:val="ro-RO"/>
        </w:rPr>
        <w:t xml:space="preserve"> </w:t>
      </w:r>
      <w:r w:rsidR="0022101F" w:rsidRPr="00045BA0">
        <w:rPr>
          <w:rStyle w:val="BodyTextChar"/>
          <w:rFonts w:ascii="Times New Roman" w:hAnsi="Times New Roman" w:cs="Times New Roman"/>
          <w:sz w:val="24"/>
          <w:szCs w:val="24"/>
          <w:lang w:val="ro-RO"/>
        </w:rPr>
        <w:t>SEAQ_PO</w:t>
      </w:r>
      <w:r w:rsidR="003D540F" w:rsidRPr="00045BA0">
        <w:rPr>
          <w:rStyle w:val="BodyTextChar"/>
          <w:rFonts w:ascii="Times New Roman" w:hAnsi="Times New Roman" w:cs="Times New Roman"/>
          <w:sz w:val="24"/>
          <w:szCs w:val="24"/>
          <w:lang w:val="ro-RO"/>
        </w:rPr>
        <w:t>_Pr</w:t>
      </w:r>
      <w:r w:rsidR="00B91AEB" w:rsidRPr="00045BA0">
        <w:rPr>
          <w:rStyle w:val="BodyTextChar"/>
          <w:rFonts w:ascii="Times New Roman" w:hAnsi="Times New Roman" w:cs="Times New Roman"/>
          <w:sz w:val="24"/>
          <w:szCs w:val="24"/>
          <w:lang w:val="ro-RO"/>
        </w:rPr>
        <w:t>.</w:t>
      </w:r>
      <w:r w:rsidR="003D540F" w:rsidRPr="00045BA0">
        <w:rPr>
          <w:rStyle w:val="BodyTextChar"/>
          <w:rFonts w:ascii="Times New Roman" w:hAnsi="Times New Roman" w:cs="Times New Roman"/>
          <w:sz w:val="24"/>
          <w:szCs w:val="24"/>
          <w:lang w:val="ro-RO"/>
        </w:rPr>
        <w:t>MA</w:t>
      </w:r>
      <w:r w:rsidR="008C0BBD">
        <w:rPr>
          <w:rStyle w:val="BodyTextChar"/>
          <w:rFonts w:ascii="Times New Roman" w:hAnsi="Times New Roman" w:cs="Times New Roman"/>
          <w:sz w:val="24"/>
          <w:szCs w:val="24"/>
          <w:lang w:val="ro-RO"/>
        </w:rPr>
        <w:t>_02</w:t>
      </w:r>
      <w:r w:rsidRPr="00045BA0">
        <w:rPr>
          <w:rStyle w:val="BodyTextChar"/>
          <w:rFonts w:ascii="Times New Roman" w:hAnsi="Times New Roman" w:cs="Times New Roman"/>
          <w:sz w:val="24"/>
          <w:szCs w:val="24"/>
          <w:lang w:val="ro-RO"/>
        </w:rPr>
        <w:t>_F.03;</w:t>
      </w:r>
    </w:p>
    <w:p w14:paraId="61C9B07D" w14:textId="4FD3C0AE" w:rsidR="003325B4" w:rsidRPr="00045BA0" w:rsidRDefault="003D540F" w:rsidP="00D42137">
      <w:pPr>
        <w:pStyle w:val="Corptext10"/>
        <w:numPr>
          <w:ilvl w:val="0"/>
          <w:numId w:val="2"/>
        </w:numPr>
        <w:shd w:val="clear" w:color="auto" w:fill="auto"/>
        <w:tabs>
          <w:tab w:val="left" w:pos="720"/>
        </w:tabs>
        <w:spacing w:before="0" w:line="240" w:lineRule="auto"/>
        <w:ind w:left="709"/>
        <w:jc w:val="both"/>
        <w:rPr>
          <w:rStyle w:val="BodyTextChar"/>
          <w:rFonts w:ascii="Times New Roman" w:hAnsi="Times New Roman" w:cs="Times New Roman"/>
          <w:sz w:val="24"/>
          <w:szCs w:val="24"/>
          <w:lang w:val="ro-RO"/>
        </w:rPr>
      </w:pPr>
      <w:r w:rsidRPr="00045BA0">
        <w:rPr>
          <w:rStyle w:val="BodyTextChar"/>
          <w:rFonts w:ascii="Times New Roman" w:hAnsi="Times New Roman" w:cs="Times New Roman"/>
          <w:sz w:val="24"/>
          <w:szCs w:val="24"/>
          <w:lang w:val="ro-RO"/>
        </w:rPr>
        <w:t xml:space="preserve">Pagina de gardă </w:t>
      </w:r>
      <w:r w:rsidR="00362281" w:rsidRPr="00045BA0">
        <w:rPr>
          <w:rStyle w:val="BodyTextChar"/>
          <w:rFonts w:ascii="Times New Roman" w:hAnsi="Times New Roman" w:cs="Times New Roman"/>
          <w:sz w:val="24"/>
          <w:szCs w:val="24"/>
          <w:lang w:val="ro-RO"/>
        </w:rPr>
        <w:t>–</w:t>
      </w:r>
      <w:r w:rsidRPr="00045BA0">
        <w:rPr>
          <w:rStyle w:val="BodyTextChar"/>
          <w:rFonts w:ascii="Times New Roman" w:hAnsi="Times New Roman" w:cs="Times New Roman"/>
          <w:sz w:val="24"/>
          <w:szCs w:val="24"/>
          <w:lang w:val="ro-RO"/>
        </w:rPr>
        <w:t xml:space="preserve"> SEAQ_PO_Pr</w:t>
      </w:r>
      <w:r w:rsidR="00B91AEB" w:rsidRPr="00045BA0">
        <w:rPr>
          <w:rStyle w:val="BodyTextChar"/>
          <w:rFonts w:ascii="Times New Roman" w:hAnsi="Times New Roman" w:cs="Times New Roman"/>
          <w:sz w:val="24"/>
          <w:szCs w:val="24"/>
          <w:lang w:val="ro-RO"/>
        </w:rPr>
        <w:t>.</w:t>
      </w:r>
      <w:r w:rsidRPr="00045BA0">
        <w:rPr>
          <w:rStyle w:val="BodyTextChar"/>
          <w:rFonts w:ascii="Times New Roman" w:hAnsi="Times New Roman" w:cs="Times New Roman"/>
          <w:sz w:val="24"/>
          <w:szCs w:val="24"/>
          <w:lang w:val="ro-RO"/>
        </w:rPr>
        <w:t>MA</w:t>
      </w:r>
      <w:r w:rsidR="008C0BBD">
        <w:rPr>
          <w:rStyle w:val="BodyTextChar"/>
          <w:rFonts w:ascii="Times New Roman" w:hAnsi="Times New Roman" w:cs="Times New Roman"/>
          <w:sz w:val="24"/>
          <w:szCs w:val="24"/>
          <w:lang w:val="ro-RO"/>
        </w:rPr>
        <w:t>_02</w:t>
      </w:r>
      <w:r w:rsidR="00CA7392" w:rsidRPr="00045BA0">
        <w:rPr>
          <w:rStyle w:val="BodyTextChar"/>
          <w:rFonts w:ascii="Times New Roman" w:hAnsi="Times New Roman" w:cs="Times New Roman"/>
          <w:sz w:val="24"/>
          <w:szCs w:val="24"/>
          <w:lang w:val="ro-RO"/>
        </w:rPr>
        <w:t>_F.04.</w:t>
      </w:r>
    </w:p>
    <w:p w14:paraId="11849C41" w14:textId="77777777" w:rsidR="001B1C6E" w:rsidRPr="00045BA0" w:rsidRDefault="001B1C6E">
      <w:pPr>
        <w:pStyle w:val="Corptext10"/>
        <w:shd w:val="clear" w:color="auto" w:fill="auto"/>
        <w:tabs>
          <w:tab w:val="left" w:pos="709"/>
        </w:tabs>
        <w:spacing w:before="0" w:after="120" w:line="240" w:lineRule="auto"/>
        <w:ind w:firstLine="0"/>
        <w:jc w:val="both"/>
        <w:rPr>
          <w:rStyle w:val="BodyTextChar"/>
          <w:rFonts w:ascii="Times New Roman" w:hAnsi="Times New Roman" w:cs="Times New Roman"/>
          <w:color w:val="000000"/>
          <w:sz w:val="16"/>
          <w:szCs w:val="16"/>
          <w:lang w:val="ro-RO"/>
        </w:rPr>
      </w:pPr>
    </w:p>
    <w:p w14:paraId="276B3238" w14:textId="77777777" w:rsidR="00F0003A" w:rsidRPr="00045BA0" w:rsidRDefault="00F0003A">
      <w:pPr>
        <w:suppressAutoHyphens w:val="0"/>
        <w:spacing w:after="0" w:line="259" w:lineRule="auto"/>
        <w:rPr>
          <w:rStyle w:val="BodyTextChar"/>
          <w:rFonts w:ascii="Times New Roman" w:hAnsi="Times New Roman" w:cs="Times New Roman"/>
          <w:color w:val="000000"/>
          <w:sz w:val="24"/>
          <w:szCs w:val="24"/>
          <w:lang w:val="ro-RO"/>
        </w:rPr>
      </w:pPr>
      <w:r w:rsidRPr="00045BA0">
        <w:rPr>
          <w:rStyle w:val="BodyTextChar"/>
          <w:rFonts w:ascii="Times New Roman" w:hAnsi="Times New Roman" w:cs="Times New Roman"/>
          <w:color w:val="000000"/>
          <w:sz w:val="24"/>
          <w:szCs w:val="24"/>
          <w:lang w:val="ro-RO"/>
        </w:rPr>
        <w:br w:type="page"/>
      </w:r>
    </w:p>
    <w:p w14:paraId="5672688E" w14:textId="77777777" w:rsidR="00B858A8" w:rsidRPr="00045BA0" w:rsidRDefault="00B858A8">
      <w:pPr>
        <w:pStyle w:val="Corptext10"/>
        <w:shd w:val="clear" w:color="auto" w:fill="auto"/>
        <w:tabs>
          <w:tab w:val="left" w:pos="709"/>
        </w:tabs>
        <w:spacing w:before="0" w:after="120" w:line="240" w:lineRule="auto"/>
        <w:ind w:firstLine="0"/>
        <w:jc w:val="both"/>
        <w:rPr>
          <w:rStyle w:val="BodyTextChar"/>
          <w:rFonts w:ascii="Times New Roman" w:hAnsi="Times New Roman" w:cs="Times New Roman"/>
          <w:color w:val="000000"/>
          <w:sz w:val="24"/>
          <w:szCs w:val="24"/>
          <w:lang w:val="ro-RO"/>
        </w:rPr>
      </w:pPr>
    </w:p>
    <w:p w14:paraId="7E220419" w14:textId="77777777" w:rsidR="00CA7392" w:rsidRPr="00045BA0" w:rsidRDefault="00145908" w:rsidP="00065D89">
      <w:pPr>
        <w:pStyle w:val="Corptext10"/>
        <w:numPr>
          <w:ilvl w:val="0"/>
          <w:numId w:val="21"/>
        </w:numPr>
        <w:shd w:val="clear" w:color="auto" w:fill="auto"/>
        <w:tabs>
          <w:tab w:val="left" w:pos="709"/>
        </w:tabs>
        <w:spacing w:before="0" w:after="120" w:line="240" w:lineRule="auto"/>
        <w:ind w:left="1134"/>
        <w:jc w:val="both"/>
        <w:outlineLvl w:val="1"/>
        <w:rPr>
          <w:rFonts w:ascii="Times New Roman" w:hAnsi="Times New Roman" w:cs="Times New Roman"/>
          <w:b/>
          <w:sz w:val="24"/>
          <w:szCs w:val="24"/>
          <w:lang w:val="ro-RO"/>
        </w:rPr>
      </w:pPr>
      <w:r w:rsidRPr="00045BA0">
        <w:rPr>
          <w:rStyle w:val="BodyTextChar"/>
          <w:rFonts w:ascii="Times New Roman" w:hAnsi="Times New Roman" w:cs="Times New Roman"/>
          <w:b/>
          <w:color w:val="000000"/>
          <w:sz w:val="24"/>
          <w:szCs w:val="24"/>
          <w:lang w:val="ro-RO"/>
        </w:rPr>
        <w:t>Cuprins</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gridCol w:w="1134"/>
      </w:tblGrid>
      <w:tr w:rsidR="001B1C6E" w:rsidRPr="00045BA0" w14:paraId="6F49EEB3" w14:textId="77777777" w:rsidTr="00663DBA">
        <w:tc>
          <w:tcPr>
            <w:tcW w:w="2127" w:type="dxa"/>
            <w:tcMar>
              <w:left w:w="108" w:type="dxa"/>
            </w:tcMar>
          </w:tcPr>
          <w:p w14:paraId="7A041E3A" w14:textId="77777777" w:rsidR="001B1C6E" w:rsidRPr="00045BA0" w:rsidRDefault="00145908" w:rsidP="006B369C">
            <w:pPr>
              <w:spacing w:after="0" w:line="240" w:lineRule="auto"/>
              <w:jc w:val="center"/>
              <w:rPr>
                <w:rFonts w:ascii="Times New Roman" w:hAnsi="Times New Roman"/>
                <w:b/>
                <w:sz w:val="24"/>
                <w:szCs w:val="24"/>
                <w:lang w:val="ro-RO"/>
              </w:rPr>
            </w:pPr>
            <w:r w:rsidRPr="00045BA0">
              <w:rPr>
                <w:rFonts w:ascii="Times New Roman" w:eastAsia="Times New Roman" w:hAnsi="Times New Roman"/>
                <w:b/>
                <w:sz w:val="24"/>
                <w:szCs w:val="24"/>
                <w:lang w:val="ro-RO"/>
              </w:rPr>
              <w:t>Numărul componentei în cadrul procedurii</w:t>
            </w:r>
          </w:p>
        </w:tc>
        <w:tc>
          <w:tcPr>
            <w:tcW w:w="7229" w:type="dxa"/>
            <w:tcMar>
              <w:left w:w="108" w:type="dxa"/>
            </w:tcMar>
          </w:tcPr>
          <w:p w14:paraId="0B088DAF" w14:textId="77777777" w:rsidR="001B1C6E" w:rsidRPr="00045BA0" w:rsidRDefault="00145908" w:rsidP="006B369C">
            <w:pPr>
              <w:spacing w:after="0" w:line="240" w:lineRule="auto"/>
              <w:jc w:val="center"/>
              <w:rPr>
                <w:rFonts w:ascii="Times New Roman" w:hAnsi="Times New Roman"/>
                <w:b/>
                <w:sz w:val="24"/>
                <w:szCs w:val="24"/>
                <w:lang w:val="ro-RO"/>
              </w:rPr>
            </w:pPr>
            <w:r w:rsidRPr="00045BA0">
              <w:rPr>
                <w:rFonts w:ascii="Times New Roman" w:eastAsia="Times New Roman" w:hAnsi="Times New Roman"/>
                <w:b/>
                <w:sz w:val="24"/>
                <w:szCs w:val="24"/>
                <w:lang w:val="ro-RO"/>
              </w:rPr>
              <w:t>Denumirea componentei din cadrul procedurii</w:t>
            </w:r>
          </w:p>
        </w:tc>
        <w:tc>
          <w:tcPr>
            <w:tcW w:w="1134" w:type="dxa"/>
            <w:tcMar>
              <w:left w:w="108" w:type="dxa"/>
            </w:tcMar>
          </w:tcPr>
          <w:p w14:paraId="62303ABA" w14:textId="77777777" w:rsidR="001B1C6E" w:rsidRPr="00AC0A12" w:rsidRDefault="00145908" w:rsidP="006B369C">
            <w:pPr>
              <w:spacing w:after="0" w:line="240" w:lineRule="auto"/>
              <w:jc w:val="center"/>
              <w:rPr>
                <w:rFonts w:ascii="Times New Roman" w:hAnsi="Times New Roman"/>
                <w:b/>
                <w:sz w:val="24"/>
                <w:szCs w:val="24"/>
                <w:lang w:val="ro-RO"/>
              </w:rPr>
            </w:pPr>
            <w:r w:rsidRPr="00AC0A12">
              <w:rPr>
                <w:rFonts w:ascii="Times New Roman" w:eastAsia="Times New Roman" w:hAnsi="Times New Roman"/>
                <w:b/>
                <w:sz w:val="24"/>
                <w:szCs w:val="24"/>
                <w:lang w:val="ro-RO"/>
              </w:rPr>
              <w:t>Pagina</w:t>
            </w:r>
          </w:p>
        </w:tc>
      </w:tr>
      <w:tr w:rsidR="00050A42" w:rsidRPr="00045BA0" w14:paraId="463D5E1C" w14:textId="77777777" w:rsidTr="00663DBA">
        <w:tc>
          <w:tcPr>
            <w:tcW w:w="2127" w:type="dxa"/>
            <w:tcMar>
              <w:left w:w="108" w:type="dxa"/>
            </w:tcMar>
          </w:tcPr>
          <w:p w14:paraId="02572FE8" w14:textId="77777777" w:rsidR="00050A42" w:rsidRPr="00045BA0" w:rsidRDefault="00050A42" w:rsidP="006B369C">
            <w:pPr>
              <w:spacing w:after="0" w:line="240" w:lineRule="auto"/>
              <w:jc w:val="center"/>
              <w:rPr>
                <w:rFonts w:ascii="Times New Roman" w:eastAsia="Times New Roman" w:hAnsi="Times New Roman"/>
                <w:sz w:val="24"/>
                <w:szCs w:val="24"/>
                <w:lang w:val="ro-RO"/>
              </w:rPr>
            </w:pPr>
            <w:r w:rsidRPr="00045BA0">
              <w:rPr>
                <w:rFonts w:ascii="Times New Roman" w:eastAsia="Times New Roman" w:hAnsi="Times New Roman"/>
                <w:sz w:val="24"/>
                <w:szCs w:val="24"/>
                <w:lang w:val="ro-RO"/>
              </w:rPr>
              <w:t>1</w:t>
            </w:r>
          </w:p>
        </w:tc>
        <w:tc>
          <w:tcPr>
            <w:tcW w:w="7229" w:type="dxa"/>
            <w:tcMar>
              <w:left w:w="108" w:type="dxa"/>
            </w:tcMar>
          </w:tcPr>
          <w:p w14:paraId="65D599E4" w14:textId="77777777" w:rsidR="00050A42" w:rsidRPr="00045BA0" w:rsidRDefault="00050A42" w:rsidP="006B369C">
            <w:pPr>
              <w:spacing w:after="0" w:line="240" w:lineRule="auto"/>
              <w:rPr>
                <w:rFonts w:ascii="Times New Roman" w:hAnsi="Times New Roman"/>
                <w:sz w:val="24"/>
                <w:szCs w:val="24"/>
                <w:lang w:val="ro-RO"/>
              </w:rPr>
            </w:pPr>
            <w:r w:rsidRPr="00045BA0">
              <w:rPr>
                <w:rFonts w:ascii="Times New Roman" w:eastAsia="Times New Roman" w:hAnsi="Times New Roman"/>
                <w:sz w:val="24"/>
                <w:szCs w:val="24"/>
                <w:lang w:val="ro-RO"/>
              </w:rPr>
              <w:t>Pagina de gardă</w:t>
            </w:r>
            <w:r w:rsidR="00D42137" w:rsidRPr="00045BA0">
              <w:rPr>
                <w:rFonts w:ascii="Times New Roman" w:eastAsia="Times New Roman" w:hAnsi="Times New Roman"/>
                <w:sz w:val="24"/>
                <w:szCs w:val="24"/>
                <w:lang w:val="ro-RO"/>
              </w:rPr>
              <w:t xml:space="preserve"> - </w:t>
            </w:r>
            <w:r w:rsidR="00D42137" w:rsidRPr="00045BA0">
              <w:rPr>
                <w:rStyle w:val="BodyTextChar"/>
                <w:rFonts w:ascii="Times New Roman" w:hAnsi="Times New Roman" w:cs="Times New Roman"/>
                <w:sz w:val="24"/>
                <w:szCs w:val="24"/>
                <w:lang w:val="ro-RO"/>
              </w:rPr>
              <w:t>SEAQ_PO_DAC_F.04</w:t>
            </w:r>
          </w:p>
        </w:tc>
        <w:tc>
          <w:tcPr>
            <w:tcW w:w="1134" w:type="dxa"/>
            <w:tcMar>
              <w:left w:w="108" w:type="dxa"/>
            </w:tcMar>
          </w:tcPr>
          <w:p w14:paraId="4E7DAC07" w14:textId="77777777" w:rsidR="00050A42" w:rsidRPr="00AC0A12" w:rsidRDefault="00050A42" w:rsidP="006B369C">
            <w:pPr>
              <w:spacing w:after="0" w:line="240" w:lineRule="auto"/>
              <w:jc w:val="center"/>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1</w:t>
            </w:r>
          </w:p>
        </w:tc>
      </w:tr>
      <w:tr w:rsidR="00050A42" w:rsidRPr="00045BA0" w14:paraId="5E771AAC" w14:textId="77777777" w:rsidTr="00663DBA">
        <w:tc>
          <w:tcPr>
            <w:tcW w:w="2127" w:type="dxa"/>
            <w:tcMar>
              <w:left w:w="108" w:type="dxa"/>
            </w:tcMar>
          </w:tcPr>
          <w:p w14:paraId="3B5042A5" w14:textId="77777777" w:rsidR="00050A42" w:rsidRPr="00045BA0" w:rsidRDefault="00050A42" w:rsidP="006B369C">
            <w:pPr>
              <w:spacing w:after="0" w:line="240" w:lineRule="auto"/>
              <w:jc w:val="center"/>
              <w:rPr>
                <w:rFonts w:ascii="Times New Roman" w:eastAsia="Times New Roman" w:hAnsi="Times New Roman"/>
                <w:sz w:val="24"/>
                <w:szCs w:val="24"/>
                <w:lang w:val="ro-RO"/>
              </w:rPr>
            </w:pPr>
            <w:r w:rsidRPr="00045BA0">
              <w:rPr>
                <w:rFonts w:ascii="Times New Roman" w:eastAsia="Times New Roman" w:hAnsi="Times New Roman"/>
                <w:sz w:val="24"/>
                <w:szCs w:val="24"/>
                <w:lang w:val="ro-RO"/>
              </w:rPr>
              <w:t>2</w:t>
            </w:r>
          </w:p>
        </w:tc>
        <w:tc>
          <w:tcPr>
            <w:tcW w:w="7229" w:type="dxa"/>
            <w:tcMar>
              <w:left w:w="108" w:type="dxa"/>
            </w:tcMar>
          </w:tcPr>
          <w:p w14:paraId="1119920E" w14:textId="77777777" w:rsidR="00050A42" w:rsidRPr="00045BA0" w:rsidRDefault="00050A42" w:rsidP="006B369C">
            <w:pPr>
              <w:spacing w:after="0" w:line="240" w:lineRule="auto"/>
              <w:rPr>
                <w:rFonts w:ascii="Times New Roman" w:eastAsia="Times New Roman" w:hAnsi="Times New Roman"/>
                <w:sz w:val="24"/>
                <w:szCs w:val="24"/>
                <w:lang w:val="ro-RO"/>
              </w:rPr>
            </w:pPr>
            <w:r w:rsidRPr="00045BA0">
              <w:rPr>
                <w:rFonts w:ascii="Times New Roman" w:hAnsi="Times New Roman"/>
                <w:sz w:val="24"/>
                <w:szCs w:val="24"/>
                <w:lang w:val="ro-RO"/>
              </w:rPr>
              <w:t>Lista responsabililor cu elaborarea, verificarea și aprobarea ediției/reviziei</w:t>
            </w:r>
          </w:p>
        </w:tc>
        <w:tc>
          <w:tcPr>
            <w:tcW w:w="1134" w:type="dxa"/>
            <w:tcMar>
              <w:left w:w="108" w:type="dxa"/>
            </w:tcMar>
          </w:tcPr>
          <w:p w14:paraId="1D04DBF5" w14:textId="77777777" w:rsidR="00050A42" w:rsidRPr="00AC0A12" w:rsidRDefault="00050A42" w:rsidP="006B369C">
            <w:pPr>
              <w:spacing w:after="0" w:line="240" w:lineRule="auto"/>
              <w:jc w:val="center"/>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2</w:t>
            </w:r>
          </w:p>
        </w:tc>
      </w:tr>
      <w:tr w:rsidR="00050A42" w:rsidRPr="00045BA0" w14:paraId="0B0B2996" w14:textId="77777777" w:rsidTr="00663DBA">
        <w:tc>
          <w:tcPr>
            <w:tcW w:w="2127" w:type="dxa"/>
            <w:tcMar>
              <w:left w:w="108" w:type="dxa"/>
            </w:tcMar>
          </w:tcPr>
          <w:p w14:paraId="1A471C11" w14:textId="77777777" w:rsidR="00050A42" w:rsidRPr="00045BA0" w:rsidRDefault="00050A42" w:rsidP="006B369C">
            <w:pPr>
              <w:spacing w:after="0" w:line="240" w:lineRule="auto"/>
              <w:jc w:val="center"/>
              <w:rPr>
                <w:rFonts w:ascii="Times New Roman" w:eastAsia="Times New Roman" w:hAnsi="Times New Roman"/>
                <w:sz w:val="24"/>
                <w:szCs w:val="24"/>
                <w:lang w:val="ro-RO"/>
              </w:rPr>
            </w:pPr>
            <w:r w:rsidRPr="00045BA0">
              <w:rPr>
                <w:rFonts w:ascii="Times New Roman" w:eastAsia="Times New Roman" w:hAnsi="Times New Roman"/>
                <w:sz w:val="24"/>
                <w:szCs w:val="24"/>
                <w:lang w:val="ro-RO"/>
              </w:rPr>
              <w:t>3</w:t>
            </w:r>
          </w:p>
        </w:tc>
        <w:tc>
          <w:tcPr>
            <w:tcW w:w="7229" w:type="dxa"/>
            <w:tcMar>
              <w:left w:w="108" w:type="dxa"/>
            </w:tcMar>
          </w:tcPr>
          <w:p w14:paraId="350C7B03" w14:textId="77777777" w:rsidR="00050A42" w:rsidRPr="00045BA0" w:rsidRDefault="00050A42" w:rsidP="006B369C">
            <w:pPr>
              <w:spacing w:after="0" w:line="240" w:lineRule="auto"/>
              <w:rPr>
                <w:rFonts w:ascii="Times New Roman" w:eastAsia="Times New Roman" w:hAnsi="Times New Roman"/>
                <w:sz w:val="24"/>
                <w:szCs w:val="24"/>
                <w:lang w:val="ro-RO"/>
              </w:rPr>
            </w:pPr>
            <w:r w:rsidRPr="00045BA0">
              <w:rPr>
                <w:rFonts w:ascii="Times New Roman" w:hAnsi="Times New Roman"/>
                <w:sz w:val="24"/>
                <w:szCs w:val="24"/>
                <w:lang w:val="ro-RO"/>
              </w:rPr>
              <w:t>Evidența edițiilor și a reviziilor</w:t>
            </w:r>
          </w:p>
        </w:tc>
        <w:tc>
          <w:tcPr>
            <w:tcW w:w="1134" w:type="dxa"/>
            <w:tcMar>
              <w:left w:w="108" w:type="dxa"/>
            </w:tcMar>
          </w:tcPr>
          <w:p w14:paraId="3AD7FCD4" w14:textId="77777777" w:rsidR="00050A42" w:rsidRPr="00AC0A12" w:rsidRDefault="00050A42" w:rsidP="006B369C">
            <w:pPr>
              <w:spacing w:after="0" w:line="240" w:lineRule="auto"/>
              <w:jc w:val="center"/>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3</w:t>
            </w:r>
          </w:p>
        </w:tc>
      </w:tr>
      <w:tr w:rsidR="00050A42" w:rsidRPr="00045BA0" w14:paraId="02E21B39" w14:textId="77777777" w:rsidTr="00663DBA">
        <w:tc>
          <w:tcPr>
            <w:tcW w:w="2127" w:type="dxa"/>
            <w:tcMar>
              <w:left w:w="108" w:type="dxa"/>
            </w:tcMar>
          </w:tcPr>
          <w:p w14:paraId="4647076E" w14:textId="77777777" w:rsidR="00050A42" w:rsidRPr="00045BA0" w:rsidRDefault="00050A42" w:rsidP="006B369C">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4</w:t>
            </w:r>
          </w:p>
        </w:tc>
        <w:tc>
          <w:tcPr>
            <w:tcW w:w="7229" w:type="dxa"/>
            <w:tcMar>
              <w:left w:w="108" w:type="dxa"/>
            </w:tcMar>
          </w:tcPr>
          <w:p w14:paraId="2DF4D9AF" w14:textId="77777777" w:rsidR="00050A42" w:rsidRPr="00045BA0" w:rsidRDefault="00050A42" w:rsidP="006B369C">
            <w:pPr>
              <w:spacing w:after="0" w:line="240" w:lineRule="auto"/>
              <w:rPr>
                <w:rFonts w:ascii="Times New Roman" w:eastAsia="Times New Roman" w:hAnsi="Times New Roman"/>
                <w:sz w:val="24"/>
                <w:szCs w:val="24"/>
                <w:lang w:val="ro-RO"/>
              </w:rPr>
            </w:pPr>
            <w:r w:rsidRPr="00045BA0">
              <w:rPr>
                <w:rFonts w:ascii="Times New Roman" w:hAnsi="Times New Roman"/>
                <w:sz w:val="24"/>
                <w:szCs w:val="24"/>
                <w:lang w:val="ro-RO"/>
              </w:rPr>
              <w:t>Lista de difuzare</w:t>
            </w:r>
            <w:r w:rsidR="00443FC2" w:rsidRPr="00045BA0">
              <w:rPr>
                <w:rFonts w:ascii="Times New Roman" w:hAnsi="Times New Roman"/>
                <w:sz w:val="24"/>
                <w:szCs w:val="24"/>
                <w:lang w:val="ro-RO"/>
              </w:rPr>
              <w:t xml:space="preserve"> - </w:t>
            </w:r>
            <w:r w:rsidR="00443FC2" w:rsidRPr="00045BA0">
              <w:rPr>
                <w:rStyle w:val="BodyTextChar"/>
                <w:rFonts w:ascii="Times New Roman" w:hAnsi="Times New Roman" w:cs="Times New Roman"/>
                <w:sz w:val="24"/>
                <w:szCs w:val="24"/>
                <w:lang w:val="ro-RO"/>
              </w:rPr>
              <w:t>SEAQ_PO_Pr</w:t>
            </w:r>
            <w:r w:rsidR="00B91AEB" w:rsidRPr="00045BA0">
              <w:rPr>
                <w:rStyle w:val="BodyTextChar"/>
                <w:rFonts w:ascii="Times New Roman" w:hAnsi="Times New Roman" w:cs="Times New Roman"/>
                <w:sz w:val="24"/>
                <w:szCs w:val="24"/>
                <w:lang w:val="ro-RO"/>
              </w:rPr>
              <w:t>.</w:t>
            </w:r>
            <w:r w:rsidR="00443FC2" w:rsidRPr="00045BA0">
              <w:rPr>
                <w:rStyle w:val="BodyTextChar"/>
                <w:rFonts w:ascii="Times New Roman" w:hAnsi="Times New Roman" w:cs="Times New Roman"/>
                <w:sz w:val="24"/>
                <w:szCs w:val="24"/>
                <w:lang w:val="ro-RO"/>
              </w:rPr>
              <w:t>MA_F.01</w:t>
            </w:r>
          </w:p>
        </w:tc>
        <w:tc>
          <w:tcPr>
            <w:tcW w:w="1134" w:type="dxa"/>
            <w:tcMar>
              <w:left w:w="108" w:type="dxa"/>
            </w:tcMar>
          </w:tcPr>
          <w:p w14:paraId="254FD66F" w14:textId="77777777" w:rsidR="00050A42" w:rsidRPr="00AC0A12" w:rsidRDefault="00050A42" w:rsidP="006B369C">
            <w:pPr>
              <w:spacing w:after="0" w:line="240" w:lineRule="auto"/>
              <w:jc w:val="center"/>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4</w:t>
            </w:r>
          </w:p>
        </w:tc>
      </w:tr>
      <w:tr w:rsidR="00050A42" w:rsidRPr="00045BA0" w14:paraId="1CA3B60A" w14:textId="77777777" w:rsidTr="00663DBA">
        <w:tc>
          <w:tcPr>
            <w:tcW w:w="2127" w:type="dxa"/>
            <w:tcMar>
              <w:left w:w="108" w:type="dxa"/>
            </w:tcMar>
          </w:tcPr>
          <w:p w14:paraId="373B0458" w14:textId="77777777" w:rsidR="00050A42" w:rsidRPr="00045BA0" w:rsidRDefault="00050A42" w:rsidP="006B369C">
            <w:pPr>
              <w:spacing w:after="0" w:line="240" w:lineRule="auto"/>
              <w:jc w:val="center"/>
              <w:rPr>
                <w:rFonts w:ascii="Times New Roman" w:eastAsia="Times New Roman" w:hAnsi="Times New Roman"/>
                <w:sz w:val="24"/>
                <w:szCs w:val="24"/>
                <w:lang w:val="ro-RO"/>
              </w:rPr>
            </w:pPr>
            <w:r w:rsidRPr="00045BA0">
              <w:rPr>
                <w:rFonts w:ascii="Times New Roman" w:eastAsia="Times New Roman" w:hAnsi="Times New Roman"/>
                <w:sz w:val="24"/>
                <w:szCs w:val="24"/>
                <w:lang w:val="ro-RO"/>
              </w:rPr>
              <w:t>5</w:t>
            </w:r>
          </w:p>
        </w:tc>
        <w:tc>
          <w:tcPr>
            <w:tcW w:w="7229" w:type="dxa"/>
            <w:tcMar>
              <w:left w:w="108" w:type="dxa"/>
            </w:tcMar>
          </w:tcPr>
          <w:p w14:paraId="6E226502" w14:textId="77777777" w:rsidR="00050A42" w:rsidRPr="00045BA0" w:rsidRDefault="00050A42" w:rsidP="006B369C">
            <w:pPr>
              <w:spacing w:after="0" w:line="240" w:lineRule="auto"/>
              <w:rPr>
                <w:rFonts w:ascii="Times New Roman" w:hAnsi="Times New Roman"/>
                <w:sz w:val="24"/>
                <w:szCs w:val="24"/>
                <w:lang w:val="ro-RO"/>
              </w:rPr>
            </w:pPr>
            <w:r w:rsidRPr="00045BA0">
              <w:rPr>
                <w:rFonts w:ascii="Times New Roman" w:eastAsia="Times New Roman" w:hAnsi="Times New Roman"/>
                <w:sz w:val="24"/>
                <w:szCs w:val="24"/>
                <w:lang w:val="ro-RO"/>
              </w:rPr>
              <w:t>Scopul procedurii</w:t>
            </w:r>
          </w:p>
        </w:tc>
        <w:tc>
          <w:tcPr>
            <w:tcW w:w="1134" w:type="dxa"/>
            <w:tcMar>
              <w:left w:w="108" w:type="dxa"/>
            </w:tcMar>
          </w:tcPr>
          <w:p w14:paraId="3889E1AF" w14:textId="77777777" w:rsidR="00050A42" w:rsidRPr="00AC0A12" w:rsidRDefault="00235DFA" w:rsidP="006B369C">
            <w:pPr>
              <w:spacing w:after="0" w:line="240" w:lineRule="auto"/>
              <w:jc w:val="center"/>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6</w:t>
            </w:r>
          </w:p>
        </w:tc>
      </w:tr>
      <w:tr w:rsidR="00050A42" w:rsidRPr="00045BA0" w14:paraId="0003F95B" w14:textId="77777777" w:rsidTr="00663DBA">
        <w:tc>
          <w:tcPr>
            <w:tcW w:w="2127" w:type="dxa"/>
            <w:tcMar>
              <w:left w:w="108" w:type="dxa"/>
            </w:tcMar>
          </w:tcPr>
          <w:p w14:paraId="4F8B71B4" w14:textId="77777777" w:rsidR="00050A42" w:rsidRPr="00045BA0" w:rsidRDefault="00050A42" w:rsidP="006B369C">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6</w:t>
            </w:r>
          </w:p>
        </w:tc>
        <w:tc>
          <w:tcPr>
            <w:tcW w:w="7229" w:type="dxa"/>
            <w:tcMar>
              <w:left w:w="108" w:type="dxa"/>
            </w:tcMar>
          </w:tcPr>
          <w:p w14:paraId="3395D897" w14:textId="77777777" w:rsidR="00050A42" w:rsidRPr="00045BA0" w:rsidRDefault="00050A42" w:rsidP="006B369C">
            <w:pPr>
              <w:spacing w:after="0" w:line="240" w:lineRule="auto"/>
              <w:rPr>
                <w:rFonts w:ascii="Times New Roman" w:eastAsia="Times New Roman" w:hAnsi="Times New Roman"/>
                <w:sz w:val="24"/>
                <w:szCs w:val="24"/>
                <w:lang w:val="ro-RO"/>
              </w:rPr>
            </w:pPr>
            <w:r w:rsidRPr="00045BA0">
              <w:rPr>
                <w:rFonts w:ascii="Times New Roman" w:eastAsia="Times New Roman" w:hAnsi="Times New Roman"/>
                <w:sz w:val="24"/>
                <w:szCs w:val="24"/>
                <w:lang w:val="ro-RO"/>
              </w:rPr>
              <w:t>Domeniul de aplicare</w:t>
            </w:r>
          </w:p>
        </w:tc>
        <w:tc>
          <w:tcPr>
            <w:tcW w:w="1134" w:type="dxa"/>
            <w:tcMar>
              <w:left w:w="108" w:type="dxa"/>
            </w:tcMar>
          </w:tcPr>
          <w:p w14:paraId="16A2D64D" w14:textId="77777777" w:rsidR="00050A42" w:rsidRPr="00AC0A12" w:rsidRDefault="00235DFA" w:rsidP="006B369C">
            <w:pPr>
              <w:spacing w:after="0" w:line="240" w:lineRule="auto"/>
              <w:jc w:val="center"/>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6</w:t>
            </w:r>
          </w:p>
        </w:tc>
      </w:tr>
      <w:tr w:rsidR="00050A42" w:rsidRPr="00045BA0" w14:paraId="761AA664" w14:textId="77777777" w:rsidTr="00663DBA">
        <w:tc>
          <w:tcPr>
            <w:tcW w:w="2127" w:type="dxa"/>
            <w:tcMar>
              <w:left w:w="108" w:type="dxa"/>
            </w:tcMar>
          </w:tcPr>
          <w:p w14:paraId="3381C012" w14:textId="77777777" w:rsidR="00050A42" w:rsidRPr="00045BA0" w:rsidRDefault="00050A42" w:rsidP="006B369C">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7</w:t>
            </w:r>
          </w:p>
        </w:tc>
        <w:tc>
          <w:tcPr>
            <w:tcW w:w="7229" w:type="dxa"/>
            <w:tcMar>
              <w:left w:w="108" w:type="dxa"/>
            </w:tcMar>
          </w:tcPr>
          <w:p w14:paraId="13B24C3C" w14:textId="77777777" w:rsidR="00050A42" w:rsidRPr="00045BA0" w:rsidRDefault="00050A42" w:rsidP="006B369C">
            <w:pPr>
              <w:spacing w:after="0" w:line="240" w:lineRule="auto"/>
              <w:rPr>
                <w:rFonts w:ascii="Times New Roman" w:hAnsi="Times New Roman"/>
                <w:sz w:val="24"/>
                <w:szCs w:val="24"/>
                <w:lang w:val="ro-RO"/>
              </w:rPr>
            </w:pPr>
            <w:r w:rsidRPr="00045BA0">
              <w:rPr>
                <w:rFonts w:ascii="Times New Roman" w:eastAsia="Times New Roman" w:hAnsi="Times New Roman"/>
                <w:sz w:val="24"/>
                <w:szCs w:val="24"/>
                <w:lang w:val="ro-RO"/>
              </w:rPr>
              <w:t>Documente de referință</w:t>
            </w:r>
          </w:p>
        </w:tc>
        <w:tc>
          <w:tcPr>
            <w:tcW w:w="1134" w:type="dxa"/>
            <w:tcMar>
              <w:left w:w="108" w:type="dxa"/>
            </w:tcMar>
          </w:tcPr>
          <w:p w14:paraId="3A2344FE" w14:textId="77777777" w:rsidR="00050A42" w:rsidRPr="00AC0A12" w:rsidRDefault="00235DFA" w:rsidP="006B369C">
            <w:pPr>
              <w:spacing w:after="0" w:line="240" w:lineRule="auto"/>
              <w:jc w:val="center"/>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6</w:t>
            </w:r>
          </w:p>
        </w:tc>
      </w:tr>
      <w:tr w:rsidR="00050A42" w:rsidRPr="00045BA0" w14:paraId="43239133" w14:textId="77777777" w:rsidTr="00663DBA">
        <w:tc>
          <w:tcPr>
            <w:tcW w:w="2127" w:type="dxa"/>
            <w:tcMar>
              <w:left w:w="108" w:type="dxa"/>
            </w:tcMar>
          </w:tcPr>
          <w:p w14:paraId="776E31E0" w14:textId="77777777" w:rsidR="00050A42" w:rsidRPr="00045BA0" w:rsidRDefault="00050A42" w:rsidP="006B369C">
            <w:pPr>
              <w:spacing w:after="0" w:line="240" w:lineRule="auto"/>
              <w:jc w:val="center"/>
              <w:rPr>
                <w:rFonts w:ascii="Times New Roman" w:eastAsia="Times New Roman" w:hAnsi="Times New Roman"/>
                <w:sz w:val="24"/>
                <w:szCs w:val="24"/>
                <w:lang w:val="ro-RO"/>
              </w:rPr>
            </w:pPr>
            <w:r w:rsidRPr="00045BA0">
              <w:rPr>
                <w:rFonts w:ascii="Times New Roman" w:eastAsia="Times New Roman" w:hAnsi="Times New Roman"/>
                <w:sz w:val="24"/>
                <w:szCs w:val="24"/>
                <w:lang w:val="ro-RO"/>
              </w:rPr>
              <w:t>8</w:t>
            </w:r>
          </w:p>
        </w:tc>
        <w:tc>
          <w:tcPr>
            <w:tcW w:w="7229" w:type="dxa"/>
            <w:tcMar>
              <w:left w:w="108" w:type="dxa"/>
            </w:tcMar>
          </w:tcPr>
          <w:p w14:paraId="597C5FC6" w14:textId="77777777" w:rsidR="00050A42" w:rsidRPr="00045BA0" w:rsidRDefault="00050A42" w:rsidP="006B369C">
            <w:pPr>
              <w:spacing w:after="0" w:line="240" w:lineRule="auto"/>
              <w:rPr>
                <w:rFonts w:ascii="Times New Roman" w:hAnsi="Times New Roman"/>
                <w:sz w:val="24"/>
                <w:szCs w:val="24"/>
                <w:lang w:val="ro-RO"/>
              </w:rPr>
            </w:pPr>
            <w:r w:rsidRPr="00045BA0">
              <w:rPr>
                <w:rFonts w:ascii="Times New Roman" w:eastAsia="Times New Roman" w:hAnsi="Times New Roman"/>
                <w:sz w:val="24"/>
                <w:szCs w:val="24"/>
                <w:lang w:val="ro-RO"/>
              </w:rPr>
              <w:t>Definiții și abrevieri</w:t>
            </w:r>
          </w:p>
        </w:tc>
        <w:tc>
          <w:tcPr>
            <w:tcW w:w="1134" w:type="dxa"/>
            <w:tcMar>
              <w:left w:w="108" w:type="dxa"/>
            </w:tcMar>
          </w:tcPr>
          <w:p w14:paraId="13732372" w14:textId="77777777" w:rsidR="00050A42" w:rsidRPr="00AC0A12" w:rsidRDefault="00235DFA" w:rsidP="006B369C">
            <w:pPr>
              <w:spacing w:after="0" w:line="240" w:lineRule="auto"/>
              <w:jc w:val="center"/>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6</w:t>
            </w:r>
          </w:p>
        </w:tc>
      </w:tr>
      <w:tr w:rsidR="00050A42" w:rsidRPr="00045BA0" w14:paraId="0266CA15" w14:textId="77777777" w:rsidTr="00663DBA">
        <w:tc>
          <w:tcPr>
            <w:tcW w:w="2127" w:type="dxa"/>
            <w:tcMar>
              <w:left w:w="108" w:type="dxa"/>
            </w:tcMar>
          </w:tcPr>
          <w:p w14:paraId="468621A0" w14:textId="77777777" w:rsidR="00050A42" w:rsidRPr="00045BA0" w:rsidRDefault="00050A42" w:rsidP="006B369C">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9</w:t>
            </w:r>
          </w:p>
        </w:tc>
        <w:tc>
          <w:tcPr>
            <w:tcW w:w="7229" w:type="dxa"/>
            <w:tcMar>
              <w:left w:w="108" w:type="dxa"/>
            </w:tcMar>
          </w:tcPr>
          <w:p w14:paraId="22C4D7A2" w14:textId="77777777" w:rsidR="00050A42" w:rsidRPr="00045BA0" w:rsidRDefault="00050A42" w:rsidP="006B369C">
            <w:pPr>
              <w:spacing w:after="0" w:line="240" w:lineRule="auto"/>
              <w:rPr>
                <w:rFonts w:ascii="Times New Roman" w:eastAsia="Times New Roman" w:hAnsi="Times New Roman"/>
                <w:sz w:val="24"/>
                <w:szCs w:val="24"/>
                <w:lang w:val="ro-RO"/>
              </w:rPr>
            </w:pPr>
            <w:r w:rsidRPr="00045BA0">
              <w:rPr>
                <w:rFonts w:ascii="Times New Roman" w:eastAsia="Times New Roman" w:hAnsi="Times New Roman"/>
                <w:sz w:val="24"/>
                <w:szCs w:val="24"/>
                <w:lang w:val="ro-RO"/>
              </w:rPr>
              <w:t>Descrierea procedurii</w:t>
            </w:r>
          </w:p>
        </w:tc>
        <w:tc>
          <w:tcPr>
            <w:tcW w:w="1134" w:type="dxa"/>
            <w:tcMar>
              <w:left w:w="108" w:type="dxa"/>
            </w:tcMar>
          </w:tcPr>
          <w:p w14:paraId="749139E4" w14:textId="77777777" w:rsidR="00050A42" w:rsidRPr="00AC0A12" w:rsidRDefault="00235DFA" w:rsidP="006B369C">
            <w:pPr>
              <w:spacing w:after="0" w:line="240" w:lineRule="auto"/>
              <w:jc w:val="center"/>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7</w:t>
            </w:r>
          </w:p>
        </w:tc>
      </w:tr>
      <w:tr w:rsidR="00050A42" w:rsidRPr="00045BA0" w14:paraId="336906D1" w14:textId="77777777" w:rsidTr="00663DBA">
        <w:tc>
          <w:tcPr>
            <w:tcW w:w="2127" w:type="dxa"/>
            <w:tcMar>
              <w:left w:w="108" w:type="dxa"/>
            </w:tcMar>
          </w:tcPr>
          <w:p w14:paraId="3C632A9F" w14:textId="77777777" w:rsidR="00050A42" w:rsidRPr="00045BA0" w:rsidRDefault="00050A42" w:rsidP="006B369C">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10</w:t>
            </w:r>
          </w:p>
        </w:tc>
        <w:tc>
          <w:tcPr>
            <w:tcW w:w="7229" w:type="dxa"/>
            <w:tcBorders>
              <w:bottom w:val="single" w:sz="4" w:space="0" w:color="auto"/>
            </w:tcBorders>
            <w:tcMar>
              <w:left w:w="108" w:type="dxa"/>
            </w:tcMar>
          </w:tcPr>
          <w:p w14:paraId="4366E8EF" w14:textId="77777777" w:rsidR="00050A42" w:rsidRPr="00045BA0" w:rsidRDefault="00050A42" w:rsidP="006B369C">
            <w:pPr>
              <w:spacing w:after="0" w:line="240" w:lineRule="auto"/>
              <w:rPr>
                <w:rFonts w:ascii="Times New Roman" w:hAnsi="Times New Roman"/>
                <w:b/>
                <w:sz w:val="24"/>
                <w:szCs w:val="24"/>
                <w:lang w:val="ro-RO"/>
              </w:rPr>
            </w:pPr>
            <w:r w:rsidRPr="00045BA0">
              <w:rPr>
                <w:rStyle w:val="Bodytext15"/>
                <w:rFonts w:ascii="Times New Roman" w:eastAsia="Times New Roman" w:hAnsi="Times New Roman" w:cs="Times New Roman"/>
                <w:i w:val="0"/>
                <w:color w:val="000000"/>
                <w:sz w:val="24"/>
                <w:szCs w:val="24"/>
                <w:lang w:val="ro-RO"/>
              </w:rPr>
              <w:t>Responsabilităţi</w:t>
            </w:r>
          </w:p>
        </w:tc>
        <w:tc>
          <w:tcPr>
            <w:tcW w:w="1134" w:type="dxa"/>
            <w:tcMar>
              <w:left w:w="108" w:type="dxa"/>
            </w:tcMar>
          </w:tcPr>
          <w:p w14:paraId="5E02FB21" w14:textId="77777777" w:rsidR="00050A42" w:rsidRPr="00AC0A12" w:rsidRDefault="00500813" w:rsidP="006B369C">
            <w:pPr>
              <w:spacing w:after="0" w:line="240" w:lineRule="auto"/>
              <w:jc w:val="center"/>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11</w:t>
            </w:r>
          </w:p>
        </w:tc>
      </w:tr>
      <w:tr w:rsidR="00050A42" w:rsidRPr="00045BA0" w14:paraId="1EFAFCD1" w14:textId="77777777" w:rsidTr="00663DBA">
        <w:tc>
          <w:tcPr>
            <w:tcW w:w="2127" w:type="dxa"/>
            <w:tcBorders>
              <w:bottom w:val="single" w:sz="4" w:space="0" w:color="auto"/>
            </w:tcBorders>
            <w:tcMar>
              <w:left w:w="108" w:type="dxa"/>
            </w:tcMar>
          </w:tcPr>
          <w:p w14:paraId="5F3753FE" w14:textId="77777777" w:rsidR="00050A42" w:rsidRPr="00045BA0" w:rsidRDefault="00050A42" w:rsidP="006B369C">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11</w:t>
            </w:r>
          </w:p>
        </w:tc>
        <w:tc>
          <w:tcPr>
            <w:tcW w:w="7229" w:type="dxa"/>
            <w:tcBorders>
              <w:bottom w:val="single" w:sz="4" w:space="0" w:color="auto"/>
            </w:tcBorders>
            <w:tcMar>
              <w:left w:w="108" w:type="dxa"/>
            </w:tcMar>
          </w:tcPr>
          <w:p w14:paraId="689E2FD5" w14:textId="77777777" w:rsidR="00050A42" w:rsidRPr="00045BA0" w:rsidRDefault="00050A42" w:rsidP="006B369C">
            <w:pPr>
              <w:spacing w:after="0" w:line="240" w:lineRule="auto"/>
              <w:rPr>
                <w:rFonts w:ascii="Times New Roman" w:hAnsi="Times New Roman"/>
                <w:sz w:val="24"/>
                <w:szCs w:val="24"/>
                <w:lang w:val="ro-RO"/>
              </w:rPr>
            </w:pPr>
            <w:r w:rsidRPr="00045BA0">
              <w:rPr>
                <w:rFonts w:ascii="Times New Roman" w:eastAsia="Times New Roman" w:hAnsi="Times New Roman"/>
                <w:sz w:val="24"/>
                <w:szCs w:val="24"/>
                <w:lang w:val="ro-RO"/>
              </w:rPr>
              <w:t>Anexe, Înregistrări, Arhivări</w:t>
            </w:r>
          </w:p>
        </w:tc>
        <w:tc>
          <w:tcPr>
            <w:tcW w:w="1134" w:type="dxa"/>
            <w:tcBorders>
              <w:bottom w:val="single" w:sz="4" w:space="0" w:color="auto"/>
            </w:tcBorders>
            <w:tcMar>
              <w:left w:w="108" w:type="dxa"/>
            </w:tcMar>
          </w:tcPr>
          <w:p w14:paraId="179DE230" w14:textId="77777777" w:rsidR="00050A42" w:rsidRPr="00AC0A12" w:rsidRDefault="00645CBF" w:rsidP="006B369C">
            <w:pPr>
              <w:spacing w:after="0" w:line="240" w:lineRule="auto"/>
              <w:jc w:val="center"/>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14</w:t>
            </w:r>
          </w:p>
        </w:tc>
      </w:tr>
      <w:tr w:rsidR="00050A42" w:rsidRPr="00045BA0" w14:paraId="70770367" w14:textId="77777777" w:rsidTr="00663DBA">
        <w:tc>
          <w:tcPr>
            <w:tcW w:w="2127" w:type="dxa"/>
            <w:tcBorders>
              <w:bottom w:val="single" w:sz="4" w:space="0" w:color="auto"/>
            </w:tcBorders>
            <w:tcMar>
              <w:left w:w="108" w:type="dxa"/>
            </w:tcMar>
          </w:tcPr>
          <w:p w14:paraId="1DC1AC4E" w14:textId="77777777" w:rsidR="00050A42" w:rsidRPr="00045BA0" w:rsidRDefault="00050A42" w:rsidP="006B369C">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12</w:t>
            </w:r>
          </w:p>
        </w:tc>
        <w:tc>
          <w:tcPr>
            <w:tcW w:w="7229" w:type="dxa"/>
            <w:tcBorders>
              <w:bottom w:val="single" w:sz="4" w:space="0" w:color="auto"/>
            </w:tcBorders>
            <w:tcMar>
              <w:left w:w="108" w:type="dxa"/>
            </w:tcMar>
          </w:tcPr>
          <w:p w14:paraId="29FBDFAA" w14:textId="77777777" w:rsidR="00050A42" w:rsidRPr="00045BA0" w:rsidRDefault="00050A42" w:rsidP="006B369C">
            <w:pPr>
              <w:spacing w:after="0" w:line="240" w:lineRule="auto"/>
              <w:rPr>
                <w:rFonts w:ascii="Times New Roman" w:hAnsi="Times New Roman"/>
                <w:sz w:val="24"/>
                <w:szCs w:val="24"/>
                <w:lang w:val="ro-RO"/>
              </w:rPr>
            </w:pPr>
            <w:r w:rsidRPr="00045BA0">
              <w:rPr>
                <w:rFonts w:ascii="Times New Roman" w:eastAsia="Times New Roman" w:hAnsi="Times New Roman"/>
                <w:sz w:val="24"/>
                <w:szCs w:val="24"/>
                <w:lang w:val="ro-RO"/>
              </w:rPr>
              <w:t>Formulare</w:t>
            </w:r>
          </w:p>
        </w:tc>
        <w:tc>
          <w:tcPr>
            <w:tcW w:w="1134" w:type="dxa"/>
            <w:tcBorders>
              <w:bottom w:val="single" w:sz="4" w:space="0" w:color="auto"/>
            </w:tcBorders>
            <w:tcMar>
              <w:left w:w="108" w:type="dxa"/>
            </w:tcMar>
          </w:tcPr>
          <w:p w14:paraId="3EC0407E" w14:textId="77777777" w:rsidR="00050A42" w:rsidRPr="00AC0A12" w:rsidRDefault="00645CBF" w:rsidP="006B369C">
            <w:pPr>
              <w:spacing w:after="0" w:line="240" w:lineRule="auto"/>
              <w:jc w:val="center"/>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14</w:t>
            </w:r>
          </w:p>
        </w:tc>
      </w:tr>
      <w:tr w:rsidR="00050A42" w:rsidRPr="00045BA0" w14:paraId="58B83707" w14:textId="77777777" w:rsidTr="00663DBA">
        <w:tc>
          <w:tcPr>
            <w:tcW w:w="2127" w:type="dxa"/>
            <w:tcBorders>
              <w:top w:val="single" w:sz="4" w:space="0" w:color="auto"/>
            </w:tcBorders>
            <w:tcMar>
              <w:left w:w="108" w:type="dxa"/>
            </w:tcMar>
          </w:tcPr>
          <w:p w14:paraId="20CA7A42" w14:textId="77777777" w:rsidR="00050A42" w:rsidRPr="00045BA0" w:rsidRDefault="00050A42" w:rsidP="006B369C">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13</w:t>
            </w:r>
          </w:p>
        </w:tc>
        <w:tc>
          <w:tcPr>
            <w:tcW w:w="7229" w:type="dxa"/>
            <w:tcBorders>
              <w:top w:val="single" w:sz="4" w:space="0" w:color="auto"/>
            </w:tcBorders>
            <w:tcMar>
              <w:left w:w="108" w:type="dxa"/>
            </w:tcMar>
          </w:tcPr>
          <w:p w14:paraId="12C108ED" w14:textId="77777777" w:rsidR="00050A42" w:rsidRPr="00045BA0" w:rsidRDefault="00050A42" w:rsidP="006B369C">
            <w:pPr>
              <w:spacing w:after="0" w:line="240" w:lineRule="auto"/>
              <w:rPr>
                <w:rFonts w:ascii="Times New Roman" w:hAnsi="Times New Roman"/>
                <w:sz w:val="24"/>
                <w:szCs w:val="24"/>
                <w:lang w:val="ro-RO"/>
              </w:rPr>
            </w:pPr>
            <w:r w:rsidRPr="00045BA0">
              <w:rPr>
                <w:rFonts w:ascii="Times New Roman" w:hAnsi="Times New Roman"/>
                <w:sz w:val="24"/>
                <w:szCs w:val="24"/>
                <w:lang w:val="ro-RO"/>
              </w:rPr>
              <w:t>Cuprins</w:t>
            </w:r>
          </w:p>
        </w:tc>
        <w:tc>
          <w:tcPr>
            <w:tcW w:w="1134" w:type="dxa"/>
            <w:tcBorders>
              <w:top w:val="single" w:sz="4" w:space="0" w:color="auto"/>
            </w:tcBorders>
            <w:tcMar>
              <w:left w:w="108" w:type="dxa"/>
            </w:tcMar>
          </w:tcPr>
          <w:p w14:paraId="12802280" w14:textId="77777777" w:rsidR="00050A42" w:rsidRPr="00AC0A12" w:rsidRDefault="00645CBF" w:rsidP="006B369C">
            <w:pPr>
              <w:spacing w:after="0" w:line="240" w:lineRule="auto"/>
              <w:jc w:val="center"/>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15</w:t>
            </w:r>
          </w:p>
        </w:tc>
      </w:tr>
      <w:tr w:rsidR="00050A42" w:rsidRPr="00045BA0" w14:paraId="65A75572" w14:textId="77777777" w:rsidTr="00663DBA">
        <w:tc>
          <w:tcPr>
            <w:tcW w:w="2127" w:type="dxa"/>
            <w:tcMar>
              <w:left w:w="108" w:type="dxa"/>
            </w:tcMar>
          </w:tcPr>
          <w:p w14:paraId="2E240007" w14:textId="77777777" w:rsidR="00050A42" w:rsidRPr="00045BA0" w:rsidRDefault="00050A42" w:rsidP="006B369C">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14</w:t>
            </w:r>
          </w:p>
        </w:tc>
        <w:tc>
          <w:tcPr>
            <w:tcW w:w="7229" w:type="dxa"/>
            <w:tcMar>
              <w:left w:w="108" w:type="dxa"/>
            </w:tcMar>
          </w:tcPr>
          <w:p w14:paraId="3621E961" w14:textId="77777777" w:rsidR="00050A42" w:rsidRPr="00045BA0" w:rsidRDefault="00443FC2" w:rsidP="006B369C">
            <w:pPr>
              <w:spacing w:after="0" w:line="240" w:lineRule="auto"/>
              <w:rPr>
                <w:rFonts w:ascii="Times New Roman" w:hAnsi="Times New Roman"/>
                <w:sz w:val="24"/>
                <w:szCs w:val="24"/>
                <w:lang w:val="ro-RO"/>
              </w:rPr>
            </w:pPr>
            <w:r w:rsidRPr="00045BA0">
              <w:rPr>
                <w:rFonts w:ascii="Times New Roman" w:hAnsi="Times New Roman"/>
                <w:sz w:val="24"/>
                <w:szCs w:val="24"/>
                <w:lang w:val="ro-RO"/>
              </w:rPr>
              <w:t>Oferta de discipline pentru normare</w:t>
            </w:r>
            <w:r w:rsidRPr="00045BA0">
              <w:rPr>
                <w:rStyle w:val="Bodytext"/>
                <w:rFonts w:ascii="Times New Roman" w:hAnsi="Times New Roman" w:cs="Times New Roman"/>
                <w:sz w:val="24"/>
                <w:szCs w:val="24"/>
                <w:lang w:val="ro-RO"/>
              </w:rPr>
              <w:t xml:space="preserve">– </w:t>
            </w:r>
            <w:r w:rsidRPr="00045BA0">
              <w:rPr>
                <w:rStyle w:val="BodyTextChar"/>
                <w:rFonts w:ascii="Times New Roman" w:hAnsi="Times New Roman" w:cs="Times New Roman"/>
                <w:sz w:val="24"/>
                <w:szCs w:val="24"/>
                <w:lang w:val="ro-RO"/>
              </w:rPr>
              <w:t>SEAQ_PO_Pr</w:t>
            </w:r>
            <w:r w:rsidR="00B91AEB" w:rsidRPr="00045BA0">
              <w:rPr>
                <w:rStyle w:val="BodyTextChar"/>
                <w:rFonts w:ascii="Times New Roman" w:hAnsi="Times New Roman" w:cs="Times New Roman"/>
                <w:sz w:val="24"/>
                <w:szCs w:val="24"/>
                <w:lang w:val="ro-RO"/>
              </w:rPr>
              <w:t>.</w:t>
            </w:r>
            <w:r w:rsidRPr="00045BA0">
              <w:rPr>
                <w:rStyle w:val="BodyTextChar"/>
                <w:rFonts w:ascii="Times New Roman" w:hAnsi="Times New Roman" w:cs="Times New Roman"/>
                <w:sz w:val="24"/>
                <w:szCs w:val="24"/>
                <w:lang w:val="ro-RO"/>
              </w:rPr>
              <w:t>MA_A.01</w:t>
            </w:r>
          </w:p>
        </w:tc>
        <w:tc>
          <w:tcPr>
            <w:tcW w:w="1134" w:type="dxa"/>
            <w:tcMar>
              <w:left w:w="108" w:type="dxa"/>
            </w:tcMar>
          </w:tcPr>
          <w:p w14:paraId="4E030A1A" w14:textId="101E3FBF" w:rsidR="00050A42" w:rsidRPr="00AC0A12" w:rsidRDefault="00B5236E" w:rsidP="006B369C">
            <w:pPr>
              <w:spacing w:after="0" w:line="240" w:lineRule="auto"/>
              <w:jc w:val="center"/>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1</w:t>
            </w:r>
            <w:r w:rsidR="0018100D" w:rsidRPr="00AC0A12">
              <w:rPr>
                <w:rFonts w:ascii="Times New Roman" w:eastAsia="Times New Roman" w:hAnsi="Times New Roman"/>
                <w:sz w:val="24"/>
                <w:szCs w:val="24"/>
                <w:lang w:val="ro-RO"/>
              </w:rPr>
              <w:t>6</w:t>
            </w:r>
          </w:p>
        </w:tc>
      </w:tr>
      <w:tr w:rsidR="00050A42" w:rsidRPr="00045BA0" w14:paraId="047A2E00" w14:textId="77777777" w:rsidTr="00663DBA">
        <w:tc>
          <w:tcPr>
            <w:tcW w:w="2127" w:type="dxa"/>
            <w:tcMar>
              <w:left w:w="108" w:type="dxa"/>
            </w:tcMar>
          </w:tcPr>
          <w:p w14:paraId="5F85D3A0" w14:textId="77777777" w:rsidR="00050A42" w:rsidRPr="00045BA0" w:rsidRDefault="00D86DAE" w:rsidP="006B369C">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15</w:t>
            </w:r>
          </w:p>
        </w:tc>
        <w:tc>
          <w:tcPr>
            <w:tcW w:w="7229" w:type="dxa"/>
            <w:tcMar>
              <w:left w:w="108" w:type="dxa"/>
            </w:tcMar>
          </w:tcPr>
          <w:p w14:paraId="2C147978" w14:textId="77777777" w:rsidR="00050A42" w:rsidRPr="00045BA0" w:rsidRDefault="00B91AEB" w:rsidP="006B369C">
            <w:pPr>
              <w:spacing w:after="0" w:line="240" w:lineRule="auto"/>
              <w:rPr>
                <w:rFonts w:ascii="Times New Roman" w:hAnsi="Times New Roman"/>
                <w:sz w:val="24"/>
                <w:szCs w:val="24"/>
                <w:lang w:val="ro-RO"/>
              </w:rPr>
            </w:pPr>
            <w:r w:rsidRPr="00045BA0">
              <w:rPr>
                <w:rFonts w:ascii="Times New Roman" w:hAnsi="Times New Roman"/>
                <w:sz w:val="24"/>
                <w:szCs w:val="24"/>
                <w:lang w:val="ro-RO"/>
              </w:rPr>
              <w:t>Structura SF la Universitatea din Oradea</w:t>
            </w:r>
            <w:r w:rsidRPr="00045BA0">
              <w:rPr>
                <w:rStyle w:val="BodyTextChar"/>
                <w:rFonts w:ascii="Times New Roman" w:hAnsi="Times New Roman" w:cs="Times New Roman"/>
                <w:sz w:val="24"/>
                <w:szCs w:val="24"/>
                <w:lang w:val="ro-RO"/>
              </w:rPr>
              <w:t xml:space="preserve"> -SEAQ_PO_Pr.MA_A.02</w:t>
            </w:r>
          </w:p>
        </w:tc>
        <w:tc>
          <w:tcPr>
            <w:tcW w:w="1134" w:type="dxa"/>
            <w:tcMar>
              <w:left w:w="108" w:type="dxa"/>
            </w:tcMar>
          </w:tcPr>
          <w:p w14:paraId="2884A9FE" w14:textId="77777777" w:rsidR="00050A42" w:rsidRPr="00AC0A12" w:rsidRDefault="00B5236E" w:rsidP="006B369C">
            <w:pPr>
              <w:spacing w:after="0" w:line="240" w:lineRule="auto"/>
              <w:jc w:val="center"/>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20</w:t>
            </w:r>
          </w:p>
        </w:tc>
      </w:tr>
      <w:tr w:rsidR="00443FC2" w:rsidRPr="00045BA0" w14:paraId="366FB747" w14:textId="77777777" w:rsidTr="00663DBA">
        <w:tc>
          <w:tcPr>
            <w:tcW w:w="2127" w:type="dxa"/>
            <w:tcMar>
              <w:left w:w="108" w:type="dxa"/>
            </w:tcMar>
          </w:tcPr>
          <w:p w14:paraId="5E43565E" w14:textId="77777777" w:rsidR="00443FC2" w:rsidRPr="00045BA0" w:rsidRDefault="00B91AEB" w:rsidP="006B369C">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16</w:t>
            </w:r>
          </w:p>
        </w:tc>
        <w:tc>
          <w:tcPr>
            <w:tcW w:w="7229" w:type="dxa"/>
            <w:tcMar>
              <w:left w:w="108" w:type="dxa"/>
            </w:tcMar>
          </w:tcPr>
          <w:p w14:paraId="58553FF8" w14:textId="77777777" w:rsidR="00443FC2" w:rsidRPr="00045BA0" w:rsidRDefault="00B91AEB" w:rsidP="006B369C">
            <w:pPr>
              <w:spacing w:after="0" w:line="240" w:lineRule="auto"/>
              <w:rPr>
                <w:rFonts w:ascii="Times New Roman" w:hAnsi="Times New Roman"/>
                <w:sz w:val="24"/>
                <w:szCs w:val="24"/>
                <w:lang w:val="ro-RO"/>
              </w:rPr>
            </w:pPr>
            <w:r w:rsidRPr="00045BA0">
              <w:rPr>
                <w:rFonts w:ascii="Times New Roman" w:hAnsi="Times New Roman"/>
                <w:sz w:val="24"/>
                <w:szCs w:val="24"/>
                <w:lang w:val="ro-RO"/>
              </w:rPr>
              <w:t xml:space="preserve">Criterii generale privind departajarea cadrelor didactice în cazul imposibilităţii constituirii normelor didactice pentru toate cadrele didactice </w:t>
            </w:r>
            <w:r w:rsidR="00EA4C83" w:rsidRPr="00045BA0">
              <w:rPr>
                <w:rFonts w:ascii="Times New Roman" w:hAnsi="Times New Roman"/>
                <w:sz w:val="24"/>
                <w:szCs w:val="24"/>
                <w:lang w:val="ro-RO"/>
              </w:rPr>
              <w:t xml:space="preserve">– </w:t>
            </w:r>
            <w:r w:rsidRPr="00045BA0">
              <w:rPr>
                <w:rStyle w:val="BodyTextChar"/>
                <w:rFonts w:ascii="Times New Roman" w:hAnsi="Times New Roman" w:cs="Times New Roman"/>
                <w:sz w:val="24"/>
                <w:szCs w:val="24"/>
                <w:lang w:val="ro-RO"/>
              </w:rPr>
              <w:t>SEAQ_PO_Pr.MA_A.03</w:t>
            </w:r>
          </w:p>
        </w:tc>
        <w:tc>
          <w:tcPr>
            <w:tcW w:w="1134" w:type="dxa"/>
            <w:tcMar>
              <w:left w:w="108" w:type="dxa"/>
            </w:tcMar>
          </w:tcPr>
          <w:p w14:paraId="5983F58B" w14:textId="17829DC3" w:rsidR="00443FC2" w:rsidRPr="00AC0A12" w:rsidRDefault="00B5236E" w:rsidP="006B369C">
            <w:pPr>
              <w:spacing w:after="0" w:line="240" w:lineRule="auto"/>
              <w:jc w:val="center"/>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2</w:t>
            </w:r>
            <w:r w:rsidR="0018100D" w:rsidRPr="00AC0A12">
              <w:rPr>
                <w:rFonts w:ascii="Times New Roman" w:eastAsia="Times New Roman" w:hAnsi="Times New Roman"/>
                <w:sz w:val="24"/>
                <w:szCs w:val="24"/>
                <w:lang w:val="ro-RO"/>
              </w:rPr>
              <w:t>4</w:t>
            </w:r>
          </w:p>
        </w:tc>
      </w:tr>
      <w:tr w:rsidR="00443FC2" w:rsidRPr="00045BA0" w14:paraId="656A1AE4" w14:textId="77777777" w:rsidTr="00663DBA">
        <w:tc>
          <w:tcPr>
            <w:tcW w:w="2127" w:type="dxa"/>
            <w:tcMar>
              <w:left w:w="108" w:type="dxa"/>
            </w:tcMar>
          </w:tcPr>
          <w:p w14:paraId="76D6FA34" w14:textId="77777777" w:rsidR="00443FC2" w:rsidRPr="00045BA0" w:rsidRDefault="00B91AEB" w:rsidP="006B369C">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17</w:t>
            </w:r>
          </w:p>
        </w:tc>
        <w:tc>
          <w:tcPr>
            <w:tcW w:w="7229" w:type="dxa"/>
            <w:tcMar>
              <w:left w:w="108" w:type="dxa"/>
            </w:tcMar>
          </w:tcPr>
          <w:p w14:paraId="30498DCF" w14:textId="77777777" w:rsidR="00443FC2" w:rsidRPr="00045BA0" w:rsidRDefault="00B91AEB" w:rsidP="006B369C">
            <w:pPr>
              <w:spacing w:after="0" w:line="240" w:lineRule="auto"/>
              <w:rPr>
                <w:rFonts w:ascii="Times New Roman" w:hAnsi="Times New Roman"/>
                <w:sz w:val="24"/>
                <w:szCs w:val="24"/>
                <w:lang w:val="ro-RO"/>
              </w:rPr>
            </w:pPr>
            <w:r w:rsidRPr="00045BA0">
              <w:rPr>
                <w:rFonts w:ascii="Times New Roman" w:hAnsi="Times New Roman"/>
                <w:sz w:val="24"/>
                <w:szCs w:val="24"/>
                <w:lang w:val="ro-RO"/>
              </w:rPr>
              <w:t>Fişa postului tipizată (poate fi concretizată de către facultăţi / departamente)</w:t>
            </w:r>
            <w:r w:rsidRPr="00045BA0">
              <w:rPr>
                <w:rStyle w:val="BodyTextChar"/>
                <w:rFonts w:ascii="Times New Roman" w:hAnsi="Times New Roman" w:cs="Times New Roman"/>
                <w:sz w:val="24"/>
                <w:szCs w:val="24"/>
                <w:lang w:val="ro-RO"/>
              </w:rPr>
              <w:t xml:space="preserve"> </w:t>
            </w:r>
            <w:r w:rsidR="00EA4C83" w:rsidRPr="00045BA0">
              <w:rPr>
                <w:rStyle w:val="BodyTextChar"/>
                <w:rFonts w:ascii="Times New Roman" w:hAnsi="Times New Roman" w:cs="Times New Roman"/>
                <w:sz w:val="24"/>
                <w:szCs w:val="24"/>
                <w:lang w:val="ro-RO"/>
              </w:rPr>
              <w:t xml:space="preserve">– </w:t>
            </w:r>
            <w:r w:rsidRPr="00045BA0">
              <w:rPr>
                <w:rStyle w:val="BodyTextChar"/>
                <w:rFonts w:ascii="Times New Roman" w:hAnsi="Times New Roman" w:cs="Times New Roman"/>
                <w:sz w:val="24"/>
                <w:szCs w:val="24"/>
                <w:lang w:val="ro-RO"/>
              </w:rPr>
              <w:t>SEAQ_PO_Pr.MA_A.04</w:t>
            </w:r>
          </w:p>
        </w:tc>
        <w:tc>
          <w:tcPr>
            <w:tcW w:w="1134" w:type="dxa"/>
            <w:tcMar>
              <w:left w:w="108" w:type="dxa"/>
            </w:tcMar>
          </w:tcPr>
          <w:p w14:paraId="10D20DDA" w14:textId="3C69CCB7" w:rsidR="00443FC2" w:rsidRPr="00AC0A12" w:rsidRDefault="00B5236E" w:rsidP="006B369C">
            <w:pPr>
              <w:spacing w:after="0" w:line="240" w:lineRule="auto"/>
              <w:jc w:val="center"/>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2</w:t>
            </w:r>
            <w:r w:rsidR="0018100D" w:rsidRPr="00AC0A12">
              <w:rPr>
                <w:rFonts w:ascii="Times New Roman" w:eastAsia="Times New Roman" w:hAnsi="Times New Roman"/>
                <w:sz w:val="24"/>
                <w:szCs w:val="24"/>
                <w:lang w:val="ro-RO"/>
              </w:rPr>
              <w:t>5</w:t>
            </w:r>
          </w:p>
        </w:tc>
      </w:tr>
      <w:tr w:rsidR="00443FC2" w:rsidRPr="00045BA0" w14:paraId="23FC02FD" w14:textId="77777777" w:rsidTr="00663DBA">
        <w:tc>
          <w:tcPr>
            <w:tcW w:w="2127" w:type="dxa"/>
            <w:tcMar>
              <w:left w:w="108" w:type="dxa"/>
            </w:tcMar>
          </w:tcPr>
          <w:p w14:paraId="32968D99" w14:textId="77777777" w:rsidR="00443FC2" w:rsidRPr="00045BA0" w:rsidRDefault="00B91AEB" w:rsidP="006B369C">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18</w:t>
            </w:r>
          </w:p>
        </w:tc>
        <w:tc>
          <w:tcPr>
            <w:tcW w:w="7229" w:type="dxa"/>
            <w:tcMar>
              <w:left w:w="108" w:type="dxa"/>
            </w:tcMar>
          </w:tcPr>
          <w:p w14:paraId="54C2E838" w14:textId="77777777" w:rsidR="00443FC2" w:rsidRPr="00045BA0" w:rsidRDefault="00B91AEB" w:rsidP="006B369C">
            <w:pPr>
              <w:spacing w:after="0" w:line="240" w:lineRule="auto"/>
              <w:rPr>
                <w:rFonts w:ascii="Times New Roman" w:hAnsi="Times New Roman"/>
                <w:sz w:val="24"/>
                <w:szCs w:val="24"/>
                <w:lang w:val="ro-RO"/>
              </w:rPr>
            </w:pPr>
            <w:r w:rsidRPr="00045BA0">
              <w:rPr>
                <w:rFonts w:ascii="Times New Roman" w:hAnsi="Times New Roman"/>
                <w:sz w:val="24"/>
                <w:szCs w:val="24"/>
                <w:lang w:val="ro-RO"/>
              </w:rPr>
              <w:t>Centralizatorul financiar pentru posturile didactice -</w:t>
            </w:r>
            <w:r w:rsidRPr="00045BA0">
              <w:rPr>
                <w:rStyle w:val="BodyTextChar"/>
                <w:rFonts w:ascii="Times New Roman" w:hAnsi="Times New Roman" w:cs="Times New Roman"/>
                <w:sz w:val="24"/>
                <w:szCs w:val="24"/>
                <w:lang w:val="ro-RO"/>
              </w:rPr>
              <w:t>SEAQ_PO_Pr.MA_A.05</w:t>
            </w:r>
          </w:p>
        </w:tc>
        <w:tc>
          <w:tcPr>
            <w:tcW w:w="1134" w:type="dxa"/>
            <w:tcMar>
              <w:left w:w="108" w:type="dxa"/>
            </w:tcMar>
          </w:tcPr>
          <w:p w14:paraId="54538AAD" w14:textId="79F5170B" w:rsidR="00443FC2" w:rsidRPr="00AC0A12" w:rsidRDefault="0018100D" w:rsidP="006B369C">
            <w:pPr>
              <w:spacing w:after="0" w:line="240" w:lineRule="auto"/>
              <w:jc w:val="center"/>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4</w:t>
            </w:r>
            <w:r w:rsidR="00DA2985" w:rsidRPr="00AC0A12">
              <w:rPr>
                <w:rFonts w:ascii="Times New Roman" w:eastAsia="Times New Roman" w:hAnsi="Times New Roman"/>
                <w:sz w:val="24"/>
                <w:szCs w:val="24"/>
                <w:lang w:val="ro-RO"/>
              </w:rPr>
              <w:t>3</w:t>
            </w:r>
          </w:p>
        </w:tc>
      </w:tr>
      <w:tr w:rsidR="00443FC2" w:rsidRPr="00045BA0" w14:paraId="602360E7" w14:textId="77777777" w:rsidTr="00663DBA">
        <w:tc>
          <w:tcPr>
            <w:tcW w:w="2127" w:type="dxa"/>
            <w:tcMar>
              <w:left w:w="108" w:type="dxa"/>
            </w:tcMar>
          </w:tcPr>
          <w:p w14:paraId="160B6C38" w14:textId="77777777" w:rsidR="00443FC2" w:rsidRPr="00045BA0" w:rsidRDefault="00B91AEB" w:rsidP="006B369C">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19</w:t>
            </w:r>
          </w:p>
        </w:tc>
        <w:tc>
          <w:tcPr>
            <w:tcW w:w="7229" w:type="dxa"/>
            <w:tcMar>
              <w:left w:w="108" w:type="dxa"/>
            </w:tcMar>
          </w:tcPr>
          <w:p w14:paraId="4F435EAF" w14:textId="77777777" w:rsidR="00443FC2" w:rsidRPr="00045BA0" w:rsidRDefault="00B91AEB" w:rsidP="00333FCA">
            <w:pPr>
              <w:spacing w:after="0" w:line="240" w:lineRule="auto"/>
              <w:rPr>
                <w:rFonts w:ascii="Times New Roman" w:hAnsi="Times New Roman"/>
                <w:sz w:val="24"/>
                <w:szCs w:val="24"/>
                <w:lang w:val="ro-RO"/>
              </w:rPr>
            </w:pPr>
            <w:r w:rsidRPr="00045BA0">
              <w:rPr>
                <w:rFonts w:ascii="Times New Roman" w:hAnsi="Times New Roman"/>
                <w:sz w:val="24"/>
                <w:szCs w:val="24"/>
                <w:lang w:val="ro-RO"/>
              </w:rPr>
              <w:t>Normarea activităţilor din cadrul Şcolilor Doctorale -</w:t>
            </w:r>
            <w:r w:rsidRPr="00045BA0">
              <w:rPr>
                <w:rStyle w:val="BodyTextChar"/>
                <w:rFonts w:ascii="Times New Roman" w:hAnsi="Times New Roman" w:cs="Times New Roman"/>
                <w:sz w:val="24"/>
                <w:szCs w:val="24"/>
                <w:lang w:val="ro-RO"/>
              </w:rPr>
              <w:t>SEAQ_PO_Pr.MA_A.06</w:t>
            </w:r>
          </w:p>
        </w:tc>
        <w:tc>
          <w:tcPr>
            <w:tcW w:w="1134" w:type="dxa"/>
            <w:tcMar>
              <w:left w:w="108" w:type="dxa"/>
            </w:tcMar>
          </w:tcPr>
          <w:p w14:paraId="66943E35" w14:textId="789191FA" w:rsidR="00443FC2" w:rsidRPr="00AC0A12" w:rsidRDefault="0018100D" w:rsidP="006B369C">
            <w:pPr>
              <w:spacing w:after="0" w:line="240" w:lineRule="auto"/>
              <w:jc w:val="center"/>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4</w:t>
            </w:r>
            <w:r w:rsidR="00DA2985" w:rsidRPr="00AC0A12">
              <w:rPr>
                <w:rFonts w:ascii="Times New Roman" w:eastAsia="Times New Roman" w:hAnsi="Times New Roman"/>
                <w:sz w:val="24"/>
                <w:szCs w:val="24"/>
                <w:lang w:val="ro-RO"/>
              </w:rPr>
              <w:t>4</w:t>
            </w:r>
          </w:p>
        </w:tc>
      </w:tr>
      <w:tr w:rsidR="00443FC2" w:rsidRPr="00045BA0" w14:paraId="385BAE27" w14:textId="77777777" w:rsidTr="00663DBA">
        <w:tc>
          <w:tcPr>
            <w:tcW w:w="2127" w:type="dxa"/>
            <w:tcMar>
              <w:left w:w="108" w:type="dxa"/>
            </w:tcMar>
          </w:tcPr>
          <w:p w14:paraId="48495C1A" w14:textId="77777777" w:rsidR="00443FC2" w:rsidRPr="00045BA0" w:rsidRDefault="00B91AEB" w:rsidP="006B369C">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20</w:t>
            </w:r>
          </w:p>
        </w:tc>
        <w:tc>
          <w:tcPr>
            <w:tcW w:w="7229" w:type="dxa"/>
            <w:tcMar>
              <w:left w:w="108" w:type="dxa"/>
            </w:tcMar>
          </w:tcPr>
          <w:p w14:paraId="415F37A6" w14:textId="77777777" w:rsidR="00443FC2" w:rsidRPr="00045BA0" w:rsidRDefault="00B91AEB" w:rsidP="006B369C">
            <w:pPr>
              <w:spacing w:after="0" w:line="240" w:lineRule="auto"/>
              <w:rPr>
                <w:rFonts w:ascii="Times New Roman" w:hAnsi="Times New Roman"/>
                <w:sz w:val="24"/>
                <w:szCs w:val="24"/>
                <w:lang w:val="ro-RO"/>
              </w:rPr>
            </w:pPr>
            <w:r w:rsidRPr="00045BA0">
              <w:rPr>
                <w:rFonts w:ascii="Times New Roman" w:hAnsi="Times New Roman"/>
                <w:sz w:val="24"/>
                <w:szCs w:val="24"/>
                <w:lang w:val="ro-RO"/>
              </w:rPr>
              <w:t>Particularităţi privind normarea activităţilor specifice ID</w:t>
            </w:r>
            <w:r w:rsidRPr="00045BA0">
              <w:rPr>
                <w:rStyle w:val="BodyTextChar"/>
                <w:rFonts w:ascii="Times New Roman" w:hAnsi="Times New Roman" w:cs="Times New Roman"/>
                <w:sz w:val="24"/>
                <w:szCs w:val="24"/>
                <w:lang w:val="ro-RO"/>
              </w:rPr>
              <w:t xml:space="preserve"> -SEAQ_PO_Pr.MA_A.07</w:t>
            </w:r>
          </w:p>
        </w:tc>
        <w:tc>
          <w:tcPr>
            <w:tcW w:w="1134" w:type="dxa"/>
            <w:tcMar>
              <w:left w:w="108" w:type="dxa"/>
            </w:tcMar>
          </w:tcPr>
          <w:p w14:paraId="7CE6ABD9" w14:textId="4BF1A584" w:rsidR="00443FC2" w:rsidRPr="00AC0A12" w:rsidRDefault="00B5236E" w:rsidP="006B369C">
            <w:pPr>
              <w:spacing w:after="0" w:line="240" w:lineRule="auto"/>
              <w:jc w:val="center"/>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4</w:t>
            </w:r>
            <w:r w:rsidR="00DA2985" w:rsidRPr="00AC0A12">
              <w:rPr>
                <w:rFonts w:ascii="Times New Roman" w:eastAsia="Times New Roman" w:hAnsi="Times New Roman"/>
                <w:sz w:val="24"/>
                <w:szCs w:val="24"/>
                <w:lang w:val="ro-RO"/>
              </w:rPr>
              <w:t>5</w:t>
            </w:r>
          </w:p>
        </w:tc>
      </w:tr>
      <w:tr w:rsidR="00443FC2" w:rsidRPr="00045BA0" w14:paraId="652F0C57" w14:textId="77777777" w:rsidTr="00663DBA">
        <w:tc>
          <w:tcPr>
            <w:tcW w:w="2127" w:type="dxa"/>
            <w:tcMar>
              <w:left w:w="108" w:type="dxa"/>
            </w:tcMar>
          </w:tcPr>
          <w:p w14:paraId="3034CDA2" w14:textId="77777777" w:rsidR="00443FC2" w:rsidRPr="00045BA0" w:rsidRDefault="00B91AEB" w:rsidP="006B369C">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21</w:t>
            </w:r>
          </w:p>
        </w:tc>
        <w:tc>
          <w:tcPr>
            <w:tcW w:w="7229" w:type="dxa"/>
            <w:tcMar>
              <w:left w:w="108" w:type="dxa"/>
            </w:tcMar>
          </w:tcPr>
          <w:p w14:paraId="74C193EB" w14:textId="77777777" w:rsidR="00443FC2" w:rsidRPr="00045BA0" w:rsidRDefault="00B91AEB" w:rsidP="006B369C">
            <w:pPr>
              <w:spacing w:after="0" w:line="240" w:lineRule="auto"/>
              <w:rPr>
                <w:rFonts w:ascii="Times New Roman" w:hAnsi="Times New Roman"/>
                <w:sz w:val="24"/>
                <w:szCs w:val="24"/>
                <w:lang w:val="ro-RO"/>
              </w:rPr>
            </w:pPr>
            <w:r w:rsidRPr="00045BA0">
              <w:rPr>
                <w:rFonts w:ascii="Times New Roman" w:hAnsi="Times New Roman"/>
                <w:sz w:val="24"/>
                <w:szCs w:val="24"/>
                <w:lang w:val="ro-RO"/>
              </w:rPr>
              <w:t xml:space="preserve">Ghid metodologic pentru elaborarea statelor de funcţii </w:t>
            </w:r>
            <w:r w:rsidRPr="00045BA0">
              <w:rPr>
                <w:rFonts w:ascii="Times New Roman" w:hAnsi="Times New Roman"/>
                <w:bCs/>
                <w:sz w:val="24"/>
                <w:szCs w:val="24"/>
                <w:lang w:val="ro-RO"/>
              </w:rPr>
              <w:t>începând cu anul univ. 2014 / 2015</w:t>
            </w:r>
            <w:r w:rsidRPr="00045BA0">
              <w:rPr>
                <w:rStyle w:val="BodyTextChar"/>
                <w:rFonts w:ascii="Times New Roman" w:hAnsi="Times New Roman" w:cs="Times New Roman"/>
                <w:sz w:val="24"/>
                <w:szCs w:val="24"/>
                <w:lang w:val="ro-RO"/>
              </w:rPr>
              <w:t xml:space="preserve"> -SEAQ_PO_Pr.MA_A.08</w:t>
            </w:r>
          </w:p>
        </w:tc>
        <w:tc>
          <w:tcPr>
            <w:tcW w:w="1134" w:type="dxa"/>
            <w:tcMar>
              <w:left w:w="108" w:type="dxa"/>
            </w:tcMar>
          </w:tcPr>
          <w:p w14:paraId="415496EE" w14:textId="473D85A0" w:rsidR="00443FC2" w:rsidRPr="00AC0A12" w:rsidRDefault="00B5236E" w:rsidP="006B369C">
            <w:pPr>
              <w:spacing w:after="0" w:line="240" w:lineRule="auto"/>
              <w:jc w:val="center"/>
              <w:rPr>
                <w:rFonts w:ascii="Times New Roman" w:eastAsia="Times New Roman" w:hAnsi="Times New Roman"/>
                <w:sz w:val="24"/>
                <w:szCs w:val="24"/>
                <w:lang w:val="ro-RO"/>
              </w:rPr>
            </w:pPr>
            <w:r w:rsidRPr="00AC0A12">
              <w:rPr>
                <w:rFonts w:ascii="Times New Roman" w:eastAsia="Times New Roman" w:hAnsi="Times New Roman"/>
                <w:sz w:val="24"/>
                <w:szCs w:val="24"/>
                <w:lang w:val="ro-RO"/>
              </w:rPr>
              <w:t>4</w:t>
            </w:r>
            <w:r w:rsidR="00671B89">
              <w:rPr>
                <w:rFonts w:ascii="Times New Roman" w:eastAsia="Times New Roman" w:hAnsi="Times New Roman"/>
                <w:sz w:val="24"/>
                <w:szCs w:val="24"/>
                <w:lang w:val="ro-RO"/>
              </w:rPr>
              <w:t>8</w:t>
            </w:r>
          </w:p>
        </w:tc>
      </w:tr>
      <w:tr w:rsidR="00050A42" w:rsidRPr="00474EFD" w14:paraId="28332680" w14:textId="77777777" w:rsidTr="00663DBA">
        <w:tc>
          <w:tcPr>
            <w:tcW w:w="2127" w:type="dxa"/>
            <w:tcMar>
              <w:left w:w="108" w:type="dxa"/>
            </w:tcMar>
          </w:tcPr>
          <w:p w14:paraId="1274677F" w14:textId="5D407EED" w:rsidR="00050A42" w:rsidRPr="00474EFD" w:rsidRDefault="00B91AEB" w:rsidP="006B369C">
            <w:pPr>
              <w:spacing w:after="0" w:line="240" w:lineRule="auto"/>
              <w:jc w:val="center"/>
              <w:rPr>
                <w:rFonts w:ascii="Times New Roman" w:hAnsi="Times New Roman"/>
                <w:sz w:val="24"/>
                <w:szCs w:val="24"/>
                <w:lang w:val="ro-RO"/>
              </w:rPr>
            </w:pPr>
            <w:r w:rsidRPr="00474EFD">
              <w:rPr>
                <w:rFonts w:ascii="Times New Roman" w:hAnsi="Times New Roman"/>
                <w:sz w:val="24"/>
                <w:szCs w:val="24"/>
                <w:lang w:val="ro-RO"/>
              </w:rPr>
              <w:t>2</w:t>
            </w:r>
            <w:r w:rsidR="008966FA" w:rsidRPr="00474EFD">
              <w:rPr>
                <w:rFonts w:ascii="Times New Roman" w:hAnsi="Times New Roman"/>
                <w:sz w:val="24"/>
                <w:szCs w:val="24"/>
                <w:lang w:val="ro-RO"/>
              </w:rPr>
              <w:t>2</w:t>
            </w:r>
          </w:p>
        </w:tc>
        <w:tc>
          <w:tcPr>
            <w:tcW w:w="7229" w:type="dxa"/>
            <w:tcMar>
              <w:left w:w="108" w:type="dxa"/>
            </w:tcMar>
          </w:tcPr>
          <w:p w14:paraId="16B33A3F" w14:textId="723E7233" w:rsidR="00050A42" w:rsidRPr="00474EFD" w:rsidRDefault="00443FC2" w:rsidP="006B369C">
            <w:pPr>
              <w:spacing w:after="0" w:line="240" w:lineRule="auto"/>
              <w:rPr>
                <w:rFonts w:ascii="Times New Roman" w:eastAsia="Times New Roman" w:hAnsi="Times New Roman"/>
                <w:sz w:val="24"/>
                <w:szCs w:val="24"/>
                <w:lang w:val="ro-RO"/>
              </w:rPr>
            </w:pPr>
            <w:r w:rsidRPr="00474EFD">
              <w:rPr>
                <w:rStyle w:val="BodyTextChar"/>
                <w:rFonts w:ascii="Times New Roman" w:hAnsi="Times New Roman" w:cs="Times New Roman"/>
                <w:sz w:val="24"/>
                <w:szCs w:val="24"/>
                <w:lang w:val="ro-RO"/>
              </w:rPr>
              <w:t>Diagrama flux a proced</w:t>
            </w:r>
            <w:r w:rsidR="00B91AEB" w:rsidRPr="00474EFD">
              <w:rPr>
                <w:rStyle w:val="BodyTextChar"/>
                <w:rFonts w:ascii="Times New Roman" w:hAnsi="Times New Roman" w:cs="Times New Roman"/>
                <w:sz w:val="24"/>
                <w:szCs w:val="24"/>
                <w:lang w:val="ro-RO"/>
              </w:rPr>
              <w:t xml:space="preserve">urii </w:t>
            </w:r>
            <w:r w:rsidRPr="00474EFD">
              <w:rPr>
                <w:rStyle w:val="BodyTextChar"/>
                <w:rFonts w:ascii="Times New Roman" w:hAnsi="Times New Roman" w:cs="Times New Roman"/>
                <w:sz w:val="24"/>
                <w:szCs w:val="24"/>
                <w:lang w:val="ro-RO"/>
              </w:rPr>
              <w:t xml:space="preserve"> </w:t>
            </w:r>
            <w:r w:rsidRPr="00474EFD">
              <w:rPr>
                <w:rStyle w:val="Bodytext"/>
                <w:rFonts w:ascii="Times New Roman" w:hAnsi="Times New Roman" w:cs="Times New Roman"/>
                <w:sz w:val="24"/>
                <w:szCs w:val="24"/>
                <w:lang w:val="ro-RO"/>
              </w:rPr>
              <w:t xml:space="preserve">– </w:t>
            </w:r>
            <w:r w:rsidRPr="00474EFD">
              <w:rPr>
                <w:rStyle w:val="BodyTextChar"/>
                <w:rFonts w:ascii="Times New Roman" w:hAnsi="Times New Roman" w:cs="Times New Roman"/>
                <w:sz w:val="24"/>
                <w:szCs w:val="24"/>
                <w:lang w:val="ro-RO"/>
              </w:rPr>
              <w:t>SEAQ_PO_Pr</w:t>
            </w:r>
            <w:r w:rsidR="00B91AEB" w:rsidRPr="00474EFD">
              <w:rPr>
                <w:rStyle w:val="BodyTextChar"/>
                <w:rFonts w:ascii="Times New Roman" w:hAnsi="Times New Roman" w:cs="Times New Roman"/>
                <w:sz w:val="24"/>
                <w:szCs w:val="24"/>
                <w:lang w:val="ro-RO"/>
              </w:rPr>
              <w:t>.</w:t>
            </w:r>
            <w:r w:rsidRPr="00474EFD">
              <w:rPr>
                <w:rStyle w:val="BodyTextChar"/>
                <w:rFonts w:ascii="Times New Roman" w:hAnsi="Times New Roman" w:cs="Times New Roman"/>
                <w:sz w:val="24"/>
                <w:szCs w:val="24"/>
                <w:lang w:val="ro-RO"/>
              </w:rPr>
              <w:t>MA_A.</w:t>
            </w:r>
            <w:r w:rsidR="005B7AC2" w:rsidRPr="00474EFD">
              <w:rPr>
                <w:rStyle w:val="BodyTextChar"/>
                <w:rFonts w:ascii="Times New Roman" w:hAnsi="Times New Roman" w:cs="Times New Roman"/>
                <w:sz w:val="24"/>
                <w:szCs w:val="24"/>
                <w:lang w:val="ro-RO"/>
              </w:rPr>
              <w:t>09</w:t>
            </w:r>
          </w:p>
        </w:tc>
        <w:tc>
          <w:tcPr>
            <w:tcW w:w="1134" w:type="dxa"/>
            <w:tcMar>
              <w:left w:w="108" w:type="dxa"/>
            </w:tcMar>
          </w:tcPr>
          <w:p w14:paraId="74CE44D2" w14:textId="3A3DACB6" w:rsidR="00050A42" w:rsidRPr="00474EFD" w:rsidRDefault="00671B89" w:rsidP="006B369C">
            <w:pPr>
              <w:spacing w:after="0" w:line="240" w:lineRule="auto"/>
              <w:jc w:val="center"/>
              <w:rPr>
                <w:rFonts w:ascii="Times New Roman" w:eastAsia="Times New Roman" w:hAnsi="Times New Roman"/>
                <w:sz w:val="24"/>
                <w:szCs w:val="24"/>
                <w:lang w:val="ro-RO"/>
              </w:rPr>
            </w:pPr>
            <w:r>
              <w:rPr>
                <w:rFonts w:ascii="Times New Roman" w:eastAsia="Times New Roman" w:hAnsi="Times New Roman"/>
                <w:sz w:val="24"/>
                <w:szCs w:val="24"/>
                <w:lang w:val="ro-RO"/>
              </w:rPr>
              <w:t>58</w:t>
            </w:r>
          </w:p>
        </w:tc>
      </w:tr>
      <w:tr w:rsidR="00050A42" w:rsidRPr="00045BA0" w14:paraId="18CB5640" w14:textId="77777777" w:rsidTr="00663DBA">
        <w:tc>
          <w:tcPr>
            <w:tcW w:w="2127" w:type="dxa"/>
            <w:tcMar>
              <w:left w:w="108" w:type="dxa"/>
            </w:tcMar>
          </w:tcPr>
          <w:p w14:paraId="4D58B9DE" w14:textId="0239DB4C" w:rsidR="00050A42" w:rsidRPr="00045BA0" w:rsidRDefault="00B91AEB" w:rsidP="006B369C">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w:t>
            </w:r>
            <w:r w:rsidR="005B7AC2">
              <w:rPr>
                <w:rFonts w:ascii="Times New Roman" w:hAnsi="Times New Roman"/>
                <w:sz w:val="24"/>
                <w:szCs w:val="24"/>
                <w:lang w:val="ro-RO"/>
              </w:rPr>
              <w:t>3</w:t>
            </w:r>
          </w:p>
        </w:tc>
        <w:tc>
          <w:tcPr>
            <w:tcW w:w="7229" w:type="dxa"/>
            <w:tcMar>
              <w:left w:w="108" w:type="dxa"/>
            </w:tcMar>
          </w:tcPr>
          <w:p w14:paraId="5FDF4A6B" w14:textId="77777777" w:rsidR="00050A42" w:rsidRPr="00045BA0" w:rsidRDefault="00050A42" w:rsidP="006B369C">
            <w:pPr>
              <w:pStyle w:val="Corptext10"/>
              <w:shd w:val="clear" w:color="auto" w:fill="auto"/>
              <w:tabs>
                <w:tab w:val="left" w:pos="709"/>
              </w:tabs>
              <w:spacing w:before="0" w:after="120" w:line="240" w:lineRule="auto"/>
              <w:ind w:firstLine="0"/>
              <w:jc w:val="both"/>
              <w:rPr>
                <w:rFonts w:ascii="Times New Roman" w:hAnsi="Times New Roman" w:cs="Times New Roman"/>
                <w:sz w:val="24"/>
                <w:szCs w:val="24"/>
                <w:shd w:val="clear" w:color="auto" w:fill="FFFFFF"/>
                <w:lang w:val="ro-RO"/>
              </w:rPr>
            </w:pPr>
            <w:r w:rsidRPr="00045BA0">
              <w:rPr>
                <w:rStyle w:val="BodyTextChar"/>
                <w:rFonts w:ascii="Times New Roman" w:hAnsi="Times New Roman" w:cs="Times New Roman"/>
                <w:sz w:val="24"/>
                <w:szCs w:val="24"/>
                <w:lang w:val="ro-RO"/>
              </w:rPr>
              <w:t>Formular de analiză procedură</w:t>
            </w:r>
            <w:r w:rsidR="00D42137" w:rsidRPr="00045BA0">
              <w:rPr>
                <w:rStyle w:val="BodyTextChar"/>
                <w:rFonts w:ascii="Times New Roman" w:hAnsi="Times New Roman" w:cs="Times New Roman"/>
                <w:sz w:val="24"/>
                <w:szCs w:val="24"/>
                <w:lang w:val="ro-RO"/>
              </w:rPr>
              <w:t xml:space="preserve"> - SEAQ_PO_DAC_F.02</w:t>
            </w:r>
          </w:p>
        </w:tc>
        <w:tc>
          <w:tcPr>
            <w:tcW w:w="1134" w:type="dxa"/>
            <w:tcMar>
              <w:left w:w="108" w:type="dxa"/>
            </w:tcMar>
          </w:tcPr>
          <w:p w14:paraId="1436E3BC" w14:textId="280A6EBD" w:rsidR="00050A42" w:rsidRPr="00AC0A12" w:rsidRDefault="00671B89" w:rsidP="006B369C">
            <w:pPr>
              <w:spacing w:after="0" w:line="240" w:lineRule="auto"/>
              <w:jc w:val="center"/>
              <w:rPr>
                <w:rFonts w:ascii="Times New Roman" w:eastAsia="Times New Roman" w:hAnsi="Times New Roman"/>
                <w:sz w:val="24"/>
                <w:szCs w:val="24"/>
                <w:lang w:val="ro-RO"/>
              </w:rPr>
            </w:pPr>
            <w:r>
              <w:rPr>
                <w:rFonts w:ascii="Times New Roman" w:eastAsia="Times New Roman" w:hAnsi="Times New Roman"/>
                <w:sz w:val="24"/>
                <w:szCs w:val="24"/>
                <w:lang w:val="ro-RO"/>
              </w:rPr>
              <w:t>61</w:t>
            </w:r>
          </w:p>
        </w:tc>
      </w:tr>
      <w:tr w:rsidR="00050A42" w:rsidRPr="00045BA0" w14:paraId="4B99ECC3" w14:textId="77777777" w:rsidTr="00663DBA">
        <w:tc>
          <w:tcPr>
            <w:tcW w:w="2127" w:type="dxa"/>
            <w:tcMar>
              <w:left w:w="108" w:type="dxa"/>
            </w:tcMar>
          </w:tcPr>
          <w:p w14:paraId="4BB89C82" w14:textId="61BB0723" w:rsidR="00050A42" w:rsidRPr="00045BA0" w:rsidRDefault="00B91AEB" w:rsidP="006B369C">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w:t>
            </w:r>
            <w:r w:rsidR="005B7AC2">
              <w:rPr>
                <w:rFonts w:ascii="Times New Roman" w:hAnsi="Times New Roman"/>
                <w:sz w:val="24"/>
                <w:szCs w:val="24"/>
                <w:lang w:val="ro-RO"/>
              </w:rPr>
              <w:t>4</w:t>
            </w:r>
          </w:p>
        </w:tc>
        <w:tc>
          <w:tcPr>
            <w:tcW w:w="7229" w:type="dxa"/>
            <w:tcMar>
              <w:left w:w="108" w:type="dxa"/>
            </w:tcMar>
          </w:tcPr>
          <w:p w14:paraId="0458F71B" w14:textId="77777777" w:rsidR="00050A42" w:rsidRPr="00045BA0" w:rsidRDefault="00050A42" w:rsidP="006B369C">
            <w:pPr>
              <w:pStyle w:val="Corptext10"/>
              <w:shd w:val="clear" w:color="auto" w:fill="auto"/>
              <w:tabs>
                <w:tab w:val="left" w:pos="709"/>
              </w:tabs>
              <w:spacing w:before="0" w:after="120" w:line="240" w:lineRule="auto"/>
              <w:ind w:left="33" w:firstLine="0"/>
              <w:jc w:val="both"/>
              <w:rPr>
                <w:rFonts w:ascii="Times New Roman" w:hAnsi="Times New Roman" w:cs="Times New Roman"/>
                <w:sz w:val="24"/>
                <w:szCs w:val="24"/>
                <w:shd w:val="clear" w:color="auto" w:fill="FFFFFF"/>
                <w:lang w:val="ro-RO"/>
              </w:rPr>
            </w:pPr>
            <w:r w:rsidRPr="00045BA0">
              <w:rPr>
                <w:rStyle w:val="BodyTextChar"/>
                <w:rFonts w:ascii="Times New Roman" w:hAnsi="Times New Roman" w:cs="Times New Roman"/>
                <w:sz w:val="24"/>
                <w:szCs w:val="24"/>
                <w:lang w:val="ro-RO"/>
              </w:rPr>
              <w:t>Formular evidență</w:t>
            </w:r>
            <w:r w:rsidR="00D42137" w:rsidRPr="00045BA0">
              <w:rPr>
                <w:rStyle w:val="BodyTextChar"/>
                <w:rFonts w:ascii="Times New Roman" w:hAnsi="Times New Roman" w:cs="Times New Roman"/>
                <w:sz w:val="24"/>
                <w:szCs w:val="24"/>
                <w:lang w:val="ro-RO"/>
              </w:rPr>
              <w:t xml:space="preserve"> modificări - SEAQ_PO_DAC_F.03</w:t>
            </w:r>
          </w:p>
        </w:tc>
        <w:tc>
          <w:tcPr>
            <w:tcW w:w="1134" w:type="dxa"/>
            <w:tcMar>
              <w:left w:w="108" w:type="dxa"/>
            </w:tcMar>
          </w:tcPr>
          <w:p w14:paraId="640C6C0C" w14:textId="2B80BC24" w:rsidR="00050A42" w:rsidRPr="00AC0A12" w:rsidRDefault="00671B89" w:rsidP="006B369C">
            <w:pPr>
              <w:spacing w:after="0" w:line="240" w:lineRule="auto"/>
              <w:jc w:val="center"/>
              <w:rPr>
                <w:rFonts w:ascii="Times New Roman" w:eastAsia="Times New Roman" w:hAnsi="Times New Roman"/>
                <w:sz w:val="24"/>
                <w:szCs w:val="24"/>
                <w:lang w:val="ro-RO"/>
              </w:rPr>
            </w:pPr>
            <w:r>
              <w:rPr>
                <w:rFonts w:ascii="Times New Roman" w:eastAsia="Times New Roman" w:hAnsi="Times New Roman"/>
                <w:sz w:val="24"/>
                <w:szCs w:val="24"/>
                <w:lang w:val="ro-RO"/>
              </w:rPr>
              <w:t>63</w:t>
            </w:r>
          </w:p>
        </w:tc>
      </w:tr>
    </w:tbl>
    <w:p w14:paraId="6B1CDDF6" w14:textId="77777777" w:rsidR="00CB1A60" w:rsidRPr="00045BA0" w:rsidRDefault="00CB1A60">
      <w:pPr>
        <w:suppressAutoHyphens w:val="0"/>
        <w:spacing w:after="0" w:line="259" w:lineRule="auto"/>
        <w:rPr>
          <w:rFonts w:ascii="Times New Roman" w:hAnsi="Times New Roman"/>
          <w:sz w:val="24"/>
          <w:szCs w:val="24"/>
          <w:lang w:val="ro-RO"/>
        </w:rPr>
      </w:pPr>
    </w:p>
    <w:p w14:paraId="4D7C2080" w14:textId="77777777" w:rsidR="0022101F" w:rsidRPr="00045BA0" w:rsidRDefault="0022101F">
      <w:pPr>
        <w:spacing w:after="160" w:line="259" w:lineRule="auto"/>
        <w:rPr>
          <w:rFonts w:ascii="Times New Roman" w:hAnsi="Times New Roman"/>
          <w:sz w:val="24"/>
          <w:szCs w:val="24"/>
          <w:lang w:val="ro-RO"/>
        </w:rPr>
      </w:pPr>
    </w:p>
    <w:p w14:paraId="663A2EEB" w14:textId="77777777" w:rsidR="00FC5B51" w:rsidRPr="00045BA0" w:rsidRDefault="00FC5B51" w:rsidP="00CB1A60">
      <w:pPr>
        <w:jc w:val="both"/>
        <w:rPr>
          <w:rStyle w:val="BodyTextChar"/>
          <w:rFonts w:ascii="Times New Roman" w:hAnsi="Times New Roman" w:cs="Times New Roman"/>
          <w:b/>
          <w:sz w:val="24"/>
          <w:szCs w:val="24"/>
          <w:lang w:val="ro-RO"/>
        </w:rPr>
        <w:sectPr w:rsidR="00FC5B51" w:rsidRPr="00045BA0" w:rsidSect="00CD0BCB">
          <w:headerReference w:type="default" r:id="rId9"/>
          <w:footerReference w:type="default" r:id="rId10"/>
          <w:footerReference w:type="first" r:id="rId11"/>
          <w:pgSz w:w="11906" w:h="16838" w:code="9"/>
          <w:pgMar w:top="1134" w:right="567" w:bottom="1134" w:left="851" w:header="720" w:footer="720" w:gutter="0"/>
          <w:pgNumType w:start="1"/>
          <w:cols w:space="708"/>
          <w:formProt w:val="0"/>
          <w:titlePg/>
          <w:docGrid w:linePitch="360" w:charSpace="-2049"/>
        </w:sectPr>
      </w:pPr>
    </w:p>
    <w:p w14:paraId="6126DA77" w14:textId="36982825" w:rsidR="00CA7392" w:rsidRPr="00045BA0" w:rsidRDefault="005A206B">
      <w:pPr>
        <w:pStyle w:val="Heading2"/>
        <w:numPr>
          <w:ilvl w:val="0"/>
          <w:numId w:val="0"/>
        </w:numPr>
        <w:ind w:left="576" w:hanging="576"/>
        <w:jc w:val="right"/>
        <w:rPr>
          <w:rStyle w:val="BodyTextChar"/>
          <w:rFonts w:ascii="Times New Roman" w:hAnsi="Times New Roman" w:cs="Times New Roman"/>
          <w:b w:val="0"/>
          <w:szCs w:val="24"/>
          <w:lang w:val="ro-RO"/>
        </w:rPr>
      </w:pPr>
      <w:r w:rsidRPr="00045BA0">
        <w:rPr>
          <w:rStyle w:val="BodyTextChar"/>
          <w:rFonts w:ascii="Times New Roman" w:hAnsi="Times New Roman" w:cs="Times New Roman"/>
          <w:szCs w:val="24"/>
          <w:lang w:val="ro-RO"/>
        </w:rPr>
        <w:lastRenderedPageBreak/>
        <w:t>SEAQ_PO_Pr.MA_</w:t>
      </w:r>
      <w:r w:rsidR="00211F9B">
        <w:rPr>
          <w:rStyle w:val="BodyTextChar"/>
          <w:rFonts w:ascii="Times New Roman" w:hAnsi="Times New Roman" w:cs="Times New Roman"/>
          <w:szCs w:val="24"/>
          <w:lang w:val="ro-RO"/>
        </w:rPr>
        <w:t>02_</w:t>
      </w:r>
      <w:r w:rsidRPr="00045BA0">
        <w:rPr>
          <w:rStyle w:val="BodyTextChar"/>
          <w:rFonts w:ascii="Times New Roman" w:hAnsi="Times New Roman" w:cs="Times New Roman"/>
          <w:szCs w:val="24"/>
          <w:lang w:val="ro-RO"/>
        </w:rPr>
        <w:t>A.01</w:t>
      </w:r>
    </w:p>
    <w:p w14:paraId="2A97F30E" w14:textId="77777777" w:rsidR="00DA1CF7" w:rsidRPr="00045BA0" w:rsidRDefault="00C14D09" w:rsidP="00C14D09">
      <w:pPr>
        <w:spacing w:after="0" w:line="240" w:lineRule="auto"/>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UNIVERSITATEA DIN ORADEA</w:t>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p>
    <w:p w14:paraId="2254222D" w14:textId="77777777" w:rsidR="00C14D09" w:rsidRPr="00045BA0" w:rsidRDefault="00C14D09" w:rsidP="00C14D09">
      <w:pPr>
        <w:spacing w:after="0" w:line="240" w:lineRule="auto"/>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FACULTATEA DE ……..</w:t>
      </w:r>
      <w:r w:rsidR="00A74E6F" w:rsidRPr="00045BA0">
        <w:rPr>
          <w:rFonts w:ascii="Times New Roman" w:eastAsia="Times New Roman" w:hAnsi="Times New Roman"/>
          <w:b/>
          <w:bCs/>
          <w:sz w:val="24"/>
          <w:szCs w:val="24"/>
          <w:lang w:val="ro-RO" w:eastAsia="ro-RO"/>
        </w:rPr>
        <w:t xml:space="preserve"> (beneficiară</w:t>
      </w:r>
      <w:r w:rsidR="00DA1CF7" w:rsidRPr="00045BA0">
        <w:rPr>
          <w:rFonts w:ascii="Times New Roman" w:eastAsia="Times New Roman" w:hAnsi="Times New Roman"/>
          <w:b/>
          <w:bCs/>
          <w:sz w:val="24"/>
          <w:szCs w:val="24"/>
          <w:lang w:val="ro-RO" w:eastAsia="ro-RO"/>
        </w:rPr>
        <w:t xml:space="preserve"> de servicii educaț</w:t>
      </w:r>
      <w:r w:rsidRPr="00045BA0">
        <w:rPr>
          <w:rFonts w:ascii="Times New Roman" w:eastAsia="Times New Roman" w:hAnsi="Times New Roman"/>
          <w:b/>
          <w:bCs/>
          <w:sz w:val="24"/>
          <w:szCs w:val="24"/>
          <w:lang w:val="ro-RO" w:eastAsia="ro-RO"/>
        </w:rPr>
        <w:t>ionale)</w:t>
      </w:r>
    </w:p>
    <w:p w14:paraId="10AFD3C5" w14:textId="77777777" w:rsidR="00C14D09" w:rsidRPr="00045BA0" w:rsidRDefault="00C14D09" w:rsidP="00C14D09">
      <w:pPr>
        <w:spacing w:after="0" w:line="240" w:lineRule="auto"/>
        <w:rPr>
          <w:rFonts w:ascii="Times New Roman" w:eastAsia="Times New Roman" w:hAnsi="Times New Roman"/>
          <w:b/>
          <w:bCs/>
          <w:sz w:val="24"/>
          <w:szCs w:val="24"/>
          <w:lang w:val="ro-RO" w:eastAsia="ro-RO"/>
        </w:rPr>
      </w:pPr>
    </w:p>
    <w:p w14:paraId="445BE19E" w14:textId="77777777" w:rsidR="00C14D09" w:rsidRPr="00045BA0" w:rsidRDefault="00C14D09" w:rsidP="00C14D09">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OFERTA DE DISCIPLINE PENTRU NORMARE</w:t>
      </w:r>
    </w:p>
    <w:p w14:paraId="13EB34F5" w14:textId="77777777" w:rsidR="00C14D09" w:rsidRPr="00045BA0" w:rsidRDefault="00C14D09" w:rsidP="00C14D09">
      <w:pPr>
        <w:spacing w:after="0" w:line="240" w:lineRule="auto"/>
        <w:jc w:val="center"/>
        <w:rPr>
          <w:rFonts w:ascii="Times New Roman" w:eastAsia="Times New Roman" w:hAnsi="Times New Roman"/>
          <w:sz w:val="24"/>
          <w:szCs w:val="24"/>
          <w:lang w:val="ro-RO" w:eastAsia="ro-RO"/>
        </w:rPr>
      </w:pPr>
    </w:p>
    <w:p w14:paraId="415B4437" w14:textId="273E1456" w:rsidR="00C14D09" w:rsidRPr="00045BA0" w:rsidRDefault="00C14D09" w:rsidP="00C14D09">
      <w:pPr>
        <w:spacing w:after="0" w:line="240" w:lineRule="auto"/>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CĂTRE</w:t>
      </w:r>
    </w:p>
    <w:p w14:paraId="6554C812" w14:textId="77777777" w:rsidR="00C14D09" w:rsidRPr="00045BA0" w:rsidRDefault="00C14D09" w:rsidP="00C14D09">
      <w:pPr>
        <w:spacing w:after="0" w:line="240" w:lineRule="auto"/>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FACULTATEA DE  ………</w:t>
      </w:r>
      <w:r w:rsidR="00DA1CF7" w:rsidRPr="00045BA0">
        <w:rPr>
          <w:rFonts w:ascii="Times New Roman" w:eastAsia="Times New Roman" w:hAnsi="Times New Roman"/>
          <w:b/>
          <w:bCs/>
          <w:sz w:val="24"/>
          <w:szCs w:val="24"/>
          <w:lang w:val="ro-RO" w:eastAsia="ro-RO"/>
        </w:rPr>
        <w:t>.(prestatoare de servicii educaț</w:t>
      </w:r>
      <w:r w:rsidRPr="00045BA0">
        <w:rPr>
          <w:rFonts w:ascii="Times New Roman" w:eastAsia="Times New Roman" w:hAnsi="Times New Roman"/>
          <w:b/>
          <w:bCs/>
          <w:sz w:val="24"/>
          <w:szCs w:val="24"/>
          <w:lang w:val="ro-RO" w:eastAsia="ro-RO"/>
        </w:rPr>
        <w:t>ionale)</w:t>
      </w:r>
    </w:p>
    <w:p w14:paraId="008C4F6E" w14:textId="77777777" w:rsidR="00C14D09" w:rsidRPr="00045BA0" w:rsidRDefault="00C14D09" w:rsidP="00C14D09">
      <w:pPr>
        <w:spacing w:after="0" w:line="240" w:lineRule="auto"/>
        <w:jc w:val="both"/>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xml:space="preserve">Vă transmitem disciplinele care urmează să fie normate în cadrul facultăţii dumneavoastră în anul universitar </w:t>
      </w:r>
      <w:r w:rsidRPr="00045BA0">
        <w:rPr>
          <w:rFonts w:ascii="Times New Roman" w:eastAsia="Times New Roman" w:hAnsi="Times New Roman"/>
          <w:b/>
          <w:bCs/>
          <w:sz w:val="24"/>
          <w:szCs w:val="24"/>
          <w:lang w:val="ro-RO" w:eastAsia="ro-RO"/>
        </w:rPr>
        <w:t>____ - ____</w:t>
      </w:r>
      <w:r w:rsidRPr="00045BA0">
        <w:rPr>
          <w:rFonts w:ascii="Times New Roman" w:eastAsia="Times New Roman" w:hAnsi="Times New Roman"/>
          <w:sz w:val="24"/>
          <w:szCs w:val="24"/>
          <w:lang w:val="ro-RO" w:eastAsia="ro-RO"/>
        </w:rPr>
        <w:t xml:space="preserve">, la formele de învățământ </w:t>
      </w:r>
      <w:r w:rsidRPr="00045BA0">
        <w:rPr>
          <w:rFonts w:ascii="Times New Roman" w:eastAsia="Times New Roman" w:hAnsi="Times New Roman"/>
          <w:b/>
          <w:bCs/>
          <w:sz w:val="24"/>
          <w:szCs w:val="24"/>
          <w:lang w:val="ro-RO" w:eastAsia="ro-RO"/>
        </w:rPr>
        <w:t>cu frecvență (IF)</w:t>
      </w:r>
      <w:r w:rsidR="00BE7203" w:rsidRPr="00045BA0">
        <w:rPr>
          <w:rFonts w:ascii="Times New Roman" w:eastAsia="Times New Roman" w:hAnsi="Times New Roman"/>
          <w:sz w:val="24"/>
          <w:szCs w:val="24"/>
          <w:lang w:val="ro-RO" w:eastAsia="ro-RO"/>
        </w:rPr>
        <w:t xml:space="preserve">, </w:t>
      </w:r>
      <w:r w:rsidRPr="00045BA0">
        <w:rPr>
          <w:rFonts w:ascii="Times New Roman" w:eastAsia="Times New Roman" w:hAnsi="Times New Roman"/>
          <w:sz w:val="24"/>
          <w:szCs w:val="24"/>
          <w:lang w:val="ro-RO" w:eastAsia="ro-RO"/>
        </w:rPr>
        <w:t xml:space="preserve">studii universitare de </w:t>
      </w:r>
      <w:r w:rsidRPr="00045BA0">
        <w:rPr>
          <w:rFonts w:ascii="Times New Roman" w:eastAsia="Times New Roman" w:hAnsi="Times New Roman"/>
          <w:b/>
          <w:bCs/>
          <w:sz w:val="24"/>
          <w:szCs w:val="24"/>
          <w:lang w:val="ro-RO" w:eastAsia="ro-RO"/>
        </w:rPr>
        <w:t>licență</w:t>
      </w:r>
      <w:r w:rsidRPr="00045BA0">
        <w:rPr>
          <w:rFonts w:ascii="Times New Roman" w:eastAsia="Times New Roman" w:hAnsi="Times New Roman"/>
          <w:sz w:val="24"/>
          <w:szCs w:val="24"/>
          <w:lang w:val="ro-RO" w:eastAsia="ro-RO"/>
        </w:rPr>
        <w:t xml:space="preserve"> și </w:t>
      </w:r>
      <w:r w:rsidRPr="00045BA0">
        <w:rPr>
          <w:rFonts w:ascii="Times New Roman" w:eastAsia="Times New Roman" w:hAnsi="Times New Roman"/>
          <w:b/>
          <w:bCs/>
          <w:sz w:val="24"/>
          <w:szCs w:val="24"/>
          <w:lang w:val="ro-RO" w:eastAsia="ro-RO"/>
        </w:rPr>
        <w:t>master</w:t>
      </w:r>
      <w:r w:rsidRPr="00045BA0">
        <w:rPr>
          <w:rFonts w:ascii="Times New Roman" w:eastAsia="Times New Roman" w:hAnsi="Times New Roman"/>
          <w:sz w:val="24"/>
          <w:szCs w:val="24"/>
          <w:lang w:val="ro-RO" w:eastAsia="ro-RO"/>
        </w:rPr>
        <w:t>.</w:t>
      </w:r>
    </w:p>
    <w:p w14:paraId="21CFF03A" w14:textId="77777777" w:rsidR="00C14D09" w:rsidRPr="00045BA0" w:rsidRDefault="00C14D09" w:rsidP="00C14D09">
      <w:pPr>
        <w:spacing w:after="0" w:line="240" w:lineRule="auto"/>
        <w:rPr>
          <w:rFonts w:ascii="Times New Roman" w:eastAsia="Times New Roman" w:hAnsi="Times New Roman"/>
          <w:sz w:val="24"/>
          <w:szCs w:val="24"/>
          <w:lang w:val="ro-RO" w:eastAsia="ro-RO"/>
        </w:rPr>
      </w:pPr>
    </w:p>
    <w:tbl>
      <w:tblPr>
        <w:tblW w:w="0" w:type="auto"/>
        <w:tblInd w:w="93" w:type="dxa"/>
        <w:tblLook w:val="04A0" w:firstRow="1" w:lastRow="0" w:firstColumn="1" w:lastColumn="0" w:noHBand="0" w:noVBand="1"/>
      </w:tblPr>
      <w:tblGrid>
        <w:gridCol w:w="850"/>
        <w:gridCol w:w="2290"/>
        <w:gridCol w:w="1327"/>
        <w:gridCol w:w="1840"/>
        <w:gridCol w:w="1432"/>
        <w:gridCol w:w="1098"/>
        <w:gridCol w:w="1192"/>
        <w:gridCol w:w="456"/>
        <w:gridCol w:w="456"/>
        <w:gridCol w:w="456"/>
        <w:gridCol w:w="470"/>
        <w:gridCol w:w="456"/>
        <w:gridCol w:w="456"/>
        <w:gridCol w:w="456"/>
        <w:gridCol w:w="470"/>
        <w:gridCol w:w="1323"/>
      </w:tblGrid>
      <w:tr w:rsidR="00DA1CF7" w:rsidRPr="00045BA0" w14:paraId="6FC7DDCA" w14:textId="77777777" w:rsidTr="00C14D09">
        <w:trPr>
          <w:trHeight w:val="300"/>
        </w:trPr>
        <w:tc>
          <w:tcPr>
            <w:tcW w:w="0" w:type="auto"/>
            <w:vMerge w:val="restart"/>
            <w:tcBorders>
              <w:top w:val="single" w:sz="8" w:space="0" w:color="auto"/>
              <w:left w:val="single" w:sz="8" w:space="0" w:color="auto"/>
              <w:bottom w:val="single" w:sz="4" w:space="0" w:color="auto"/>
              <w:right w:val="single" w:sz="4" w:space="0" w:color="auto"/>
            </w:tcBorders>
            <w:vAlign w:val="center"/>
          </w:tcPr>
          <w:p w14:paraId="413F9C91"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Nr. crt.</w:t>
            </w:r>
          </w:p>
        </w:tc>
        <w:tc>
          <w:tcPr>
            <w:tcW w:w="0" w:type="auto"/>
            <w:vMerge w:val="restart"/>
            <w:tcBorders>
              <w:top w:val="single" w:sz="4" w:space="0" w:color="auto"/>
              <w:left w:val="single" w:sz="4" w:space="0" w:color="auto"/>
              <w:bottom w:val="single" w:sz="4" w:space="0" w:color="auto"/>
              <w:right w:val="single" w:sz="4" w:space="0" w:color="auto"/>
            </w:tcBorders>
            <w:noWrap/>
            <w:vAlign w:val="center"/>
          </w:tcPr>
          <w:p w14:paraId="40662E32"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Denumire disciplină</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2B070949" w14:textId="77777777" w:rsidR="00C14D09"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An de studiu</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47FBF62F"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Program de studiu</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2820398D"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Ore conv. date</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774C8CD8" w14:textId="77777777" w:rsidR="00C14D09"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Nr. grupe</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4EC42444" w14:textId="77777777" w:rsidR="00C14D09"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Nr. sgrupe</w:t>
            </w:r>
          </w:p>
        </w:tc>
        <w:tc>
          <w:tcPr>
            <w:tcW w:w="0" w:type="auto"/>
            <w:gridSpan w:val="8"/>
            <w:tcBorders>
              <w:top w:val="single" w:sz="4" w:space="0" w:color="auto"/>
              <w:left w:val="single" w:sz="4" w:space="0" w:color="auto"/>
              <w:bottom w:val="single" w:sz="4" w:space="0" w:color="auto"/>
              <w:right w:val="single" w:sz="4" w:space="0" w:color="auto"/>
            </w:tcBorders>
            <w:vAlign w:val="center"/>
          </w:tcPr>
          <w:p w14:paraId="55B030D3"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Nr. ore pe săptămână</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634DEC9C"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 xml:space="preserve">Tipul </w:t>
            </w:r>
          </w:p>
          <w:p w14:paraId="3F7B1455"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examinării</w:t>
            </w:r>
          </w:p>
        </w:tc>
      </w:tr>
      <w:tr w:rsidR="00C14D09" w:rsidRPr="00045BA0" w14:paraId="6CCE4AD5" w14:textId="77777777" w:rsidTr="00C14D09">
        <w:trPr>
          <w:trHeight w:val="300"/>
        </w:trPr>
        <w:tc>
          <w:tcPr>
            <w:tcW w:w="0" w:type="auto"/>
            <w:vMerge/>
            <w:tcBorders>
              <w:top w:val="single" w:sz="8" w:space="0" w:color="auto"/>
              <w:left w:val="single" w:sz="8" w:space="0" w:color="auto"/>
              <w:bottom w:val="single" w:sz="4" w:space="0" w:color="auto"/>
              <w:right w:val="single" w:sz="4" w:space="0" w:color="auto"/>
            </w:tcBorders>
            <w:vAlign w:val="center"/>
          </w:tcPr>
          <w:p w14:paraId="61947136" w14:textId="77777777" w:rsidR="00C14D09" w:rsidRPr="00045BA0" w:rsidRDefault="00C14D09" w:rsidP="00224C93">
            <w:pPr>
              <w:spacing w:after="0" w:line="240" w:lineRule="auto"/>
              <w:rPr>
                <w:rFonts w:ascii="Times New Roman" w:eastAsia="Times New Roman" w:hAnsi="Times New Roman"/>
                <w:b/>
                <w:bCs/>
                <w:sz w:val="24"/>
                <w:szCs w:val="24"/>
                <w:lang w:val="ro-RO" w:eastAsia="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6C814F0" w14:textId="77777777" w:rsidR="00C14D09" w:rsidRPr="00045BA0" w:rsidRDefault="00C14D09" w:rsidP="00224C93">
            <w:pPr>
              <w:spacing w:after="0" w:line="240" w:lineRule="auto"/>
              <w:rPr>
                <w:rFonts w:ascii="Times New Roman" w:eastAsia="Times New Roman" w:hAnsi="Times New Roman"/>
                <w:b/>
                <w:bCs/>
                <w:sz w:val="24"/>
                <w:szCs w:val="24"/>
                <w:lang w:val="ro-RO" w:eastAsia="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4D7F962" w14:textId="77777777" w:rsidR="00C14D09" w:rsidRPr="00045BA0" w:rsidRDefault="00C14D09" w:rsidP="00224C93">
            <w:pPr>
              <w:spacing w:after="0" w:line="240" w:lineRule="auto"/>
              <w:rPr>
                <w:rFonts w:ascii="Times New Roman" w:eastAsia="Times New Roman" w:hAnsi="Times New Roman"/>
                <w:b/>
                <w:bCs/>
                <w:sz w:val="24"/>
                <w:szCs w:val="24"/>
                <w:lang w:val="ro-RO" w:eastAsia="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C86CEF0" w14:textId="77777777" w:rsidR="00C14D09" w:rsidRPr="00045BA0" w:rsidRDefault="00C14D09" w:rsidP="00224C93">
            <w:pPr>
              <w:spacing w:after="0" w:line="240" w:lineRule="auto"/>
              <w:rPr>
                <w:rFonts w:ascii="Times New Roman" w:eastAsia="Times New Roman" w:hAnsi="Times New Roman"/>
                <w:b/>
                <w:bCs/>
                <w:sz w:val="24"/>
                <w:szCs w:val="24"/>
                <w:lang w:val="ro-RO" w:eastAsia="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ABD98B8" w14:textId="77777777" w:rsidR="00C14D09" w:rsidRPr="00045BA0" w:rsidRDefault="00C14D09" w:rsidP="00224C93">
            <w:pPr>
              <w:spacing w:after="0" w:line="240" w:lineRule="auto"/>
              <w:rPr>
                <w:rFonts w:ascii="Times New Roman" w:eastAsia="Times New Roman" w:hAnsi="Times New Roman"/>
                <w:b/>
                <w:bCs/>
                <w:sz w:val="24"/>
                <w:szCs w:val="24"/>
                <w:lang w:val="ro-RO" w:eastAsia="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69881EA" w14:textId="77777777" w:rsidR="00C14D09" w:rsidRPr="00045BA0" w:rsidRDefault="00C14D09" w:rsidP="00224C93">
            <w:pPr>
              <w:spacing w:after="0" w:line="240" w:lineRule="auto"/>
              <w:rPr>
                <w:rFonts w:ascii="Times New Roman" w:eastAsia="Times New Roman" w:hAnsi="Times New Roman"/>
                <w:b/>
                <w:bCs/>
                <w:sz w:val="24"/>
                <w:szCs w:val="24"/>
                <w:lang w:val="ro-RO" w:eastAsia="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3BCDB41" w14:textId="77777777" w:rsidR="00C14D09" w:rsidRPr="00045BA0" w:rsidRDefault="00C14D09" w:rsidP="00224C93">
            <w:pPr>
              <w:spacing w:after="0" w:line="240" w:lineRule="auto"/>
              <w:rPr>
                <w:rFonts w:ascii="Times New Roman" w:eastAsia="Times New Roman" w:hAnsi="Times New Roman"/>
                <w:b/>
                <w:bCs/>
                <w:sz w:val="24"/>
                <w:szCs w:val="24"/>
                <w:lang w:val="ro-RO" w:eastAsia="ro-RO"/>
              </w:rPr>
            </w:pPr>
          </w:p>
        </w:tc>
        <w:tc>
          <w:tcPr>
            <w:tcW w:w="0" w:type="auto"/>
            <w:gridSpan w:val="4"/>
            <w:tcBorders>
              <w:top w:val="single" w:sz="4" w:space="0" w:color="auto"/>
              <w:left w:val="single" w:sz="4" w:space="0" w:color="auto"/>
              <w:bottom w:val="single" w:sz="4" w:space="0" w:color="auto"/>
              <w:right w:val="single" w:sz="4" w:space="0" w:color="auto"/>
            </w:tcBorders>
            <w:vAlign w:val="center"/>
          </w:tcPr>
          <w:p w14:paraId="0F342029"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Semestrul I</w:t>
            </w:r>
          </w:p>
        </w:tc>
        <w:tc>
          <w:tcPr>
            <w:tcW w:w="0" w:type="auto"/>
            <w:gridSpan w:val="4"/>
            <w:tcBorders>
              <w:top w:val="single" w:sz="4" w:space="0" w:color="auto"/>
              <w:left w:val="single" w:sz="4" w:space="0" w:color="auto"/>
              <w:bottom w:val="single" w:sz="4" w:space="0" w:color="auto"/>
              <w:right w:val="single" w:sz="4" w:space="0" w:color="auto"/>
            </w:tcBorders>
            <w:vAlign w:val="center"/>
          </w:tcPr>
          <w:p w14:paraId="5DC28CAD"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Semestrul II</w:t>
            </w:r>
          </w:p>
        </w:tc>
        <w:tc>
          <w:tcPr>
            <w:tcW w:w="0" w:type="auto"/>
            <w:vMerge/>
            <w:tcBorders>
              <w:top w:val="single" w:sz="4" w:space="0" w:color="auto"/>
              <w:left w:val="single" w:sz="4" w:space="0" w:color="auto"/>
              <w:bottom w:val="single" w:sz="4" w:space="0" w:color="auto"/>
              <w:right w:val="single" w:sz="4" w:space="0" w:color="auto"/>
            </w:tcBorders>
            <w:vAlign w:val="center"/>
          </w:tcPr>
          <w:p w14:paraId="0B9BA324" w14:textId="77777777" w:rsidR="00C14D09" w:rsidRPr="00045BA0" w:rsidRDefault="00C14D09" w:rsidP="00224C93">
            <w:pPr>
              <w:spacing w:after="0" w:line="240" w:lineRule="auto"/>
              <w:rPr>
                <w:rFonts w:ascii="Times New Roman" w:eastAsia="Times New Roman" w:hAnsi="Times New Roman"/>
                <w:b/>
                <w:bCs/>
                <w:sz w:val="24"/>
                <w:szCs w:val="24"/>
                <w:lang w:val="ro-RO" w:eastAsia="ro-RO"/>
              </w:rPr>
            </w:pPr>
          </w:p>
        </w:tc>
      </w:tr>
      <w:tr w:rsidR="00DA1CF7" w:rsidRPr="00045BA0" w14:paraId="38651388" w14:textId="77777777" w:rsidTr="00C14D09">
        <w:trPr>
          <w:trHeight w:val="315"/>
        </w:trPr>
        <w:tc>
          <w:tcPr>
            <w:tcW w:w="0" w:type="auto"/>
            <w:vMerge/>
            <w:tcBorders>
              <w:top w:val="single" w:sz="8" w:space="0" w:color="auto"/>
              <w:left w:val="single" w:sz="8" w:space="0" w:color="auto"/>
              <w:bottom w:val="single" w:sz="4" w:space="0" w:color="auto"/>
              <w:right w:val="single" w:sz="4" w:space="0" w:color="auto"/>
            </w:tcBorders>
            <w:vAlign w:val="center"/>
          </w:tcPr>
          <w:p w14:paraId="4119B468" w14:textId="77777777" w:rsidR="00C14D09" w:rsidRPr="00045BA0" w:rsidRDefault="00C14D09" w:rsidP="00224C93">
            <w:pPr>
              <w:spacing w:after="0" w:line="240" w:lineRule="auto"/>
              <w:rPr>
                <w:rFonts w:ascii="Times New Roman" w:eastAsia="Times New Roman" w:hAnsi="Times New Roman"/>
                <w:b/>
                <w:bCs/>
                <w:sz w:val="24"/>
                <w:szCs w:val="24"/>
                <w:lang w:val="ro-RO" w:eastAsia="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22ACA55" w14:textId="77777777" w:rsidR="00C14D09" w:rsidRPr="00045BA0" w:rsidRDefault="00C14D09" w:rsidP="00224C93">
            <w:pPr>
              <w:spacing w:after="0" w:line="240" w:lineRule="auto"/>
              <w:rPr>
                <w:rFonts w:ascii="Times New Roman" w:eastAsia="Times New Roman" w:hAnsi="Times New Roman"/>
                <w:b/>
                <w:bCs/>
                <w:sz w:val="24"/>
                <w:szCs w:val="24"/>
                <w:lang w:val="ro-RO" w:eastAsia="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EA0DC79" w14:textId="77777777" w:rsidR="00C14D09" w:rsidRPr="00045BA0" w:rsidRDefault="00C14D09" w:rsidP="00224C93">
            <w:pPr>
              <w:spacing w:after="0" w:line="240" w:lineRule="auto"/>
              <w:rPr>
                <w:rFonts w:ascii="Times New Roman" w:eastAsia="Times New Roman" w:hAnsi="Times New Roman"/>
                <w:b/>
                <w:bCs/>
                <w:sz w:val="24"/>
                <w:szCs w:val="24"/>
                <w:lang w:val="ro-RO" w:eastAsia="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C36CD45" w14:textId="77777777" w:rsidR="00C14D09" w:rsidRPr="00045BA0" w:rsidRDefault="00C14D09" w:rsidP="00224C93">
            <w:pPr>
              <w:spacing w:after="0" w:line="240" w:lineRule="auto"/>
              <w:rPr>
                <w:rFonts w:ascii="Times New Roman" w:eastAsia="Times New Roman" w:hAnsi="Times New Roman"/>
                <w:b/>
                <w:bCs/>
                <w:sz w:val="24"/>
                <w:szCs w:val="24"/>
                <w:lang w:val="ro-RO" w:eastAsia="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D6DBC8F" w14:textId="77777777" w:rsidR="00C14D09" w:rsidRPr="00045BA0" w:rsidRDefault="00C14D09" w:rsidP="00224C93">
            <w:pPr>
              <w:spacing w:after="0" w:line="240" w:lineRule="auto"/>
              <w:rPr>
                <w:rFonts w:ascii="Times New Roman" w:eastAsia="Times New Roman" w:hAnsi="Times New Roman"/>
                <w:b/>
                <w:bCs/>
                <w:sz w:val="24"/>
                <w:szCs w:val="24"/>
                <w:lang w:val="ro-RO" w:eastAsia="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5E7BAC1" w14:textId="77777777" w:rsidR="00C14D09" w:rsidRPr="00045BA0" w:rsidRDefault="00C14D09" w:rsidP="00224C93">
            <w:pPr>
              <w:spacing w:after="0" w:line="240" w:lineRule="auto"/>
              <w:rPr>
                <w:rFonts w:ascii="Times New Roman" w:eastAsia="Times New Roman" w:hAnsi="Times New Roman"/>
                <w:b/>
                <w:bCs/>
                <w:sz w:val="24"/>
                <w:szCs w:val="24"/>
                <w:lang w:val="ro-RO" w:eastAsia="ro-RO"/>
              </w:rPr>
            </w:pPr>
          </w:p>
        </w:tc>
        <w:tc>
          <w:tcPr>
            <w:tcW w:w="0" w:type="auto"/>
            <w:vMerge/>
            <w:tcBorders>
              <w:top w:val="single" w:sz="4" w:space="0" w:color="auto"/>
              <w:left w:val="single" w:sz="4" w:space="0" w:color="auto"/>
              <w:bottom w:val="single" w:sz="4" w:space="0" w:color="auto"/>
              <w:right w:val="nil"/>
            </w:tcBorders>
            <w:vAlign w:val="center"/>
          </w:tcPr>
          <w:p w14:paraId="45F43AE1" w14:textId="77777777" w:rsidR="00C14D09" w:rsidRPr="00045BA0" w:rsidRDefault="00C14D09" w:rsidP="00224C93">
            <w:pPr>
              <w:spacing w:after="0" w:line="240" w:lineRule="auto"/>
              <w:rPr>
                <w:rFonts w:ascii="Times New Roman" w:eastAsia="Times New Roman" w:hAnsi="Times New Roman"/>
                <w:b/>
                <w:bCs/>
                <w:sz w:val="24"/>
                <w:szCs w:val="24"/>
                <w:lang w:val="ro-RO" w:eastAsia="ro-RO"/>
              </w:rPr>
            </w:pPr>
          </w:p>
        </w:tc>
        <w:tc>
          <w:tcPr>
            <w:tcW w:w="0" w:type="auto"/>
            <w:tcBorders>
              <w:top w:val="single" w:sz="4" w:space="0" w:color="auto"/>
              <w:left w:val="single" w:sz="4" w:space="0" w:color="auto"/>
              <w:bottom w:val="single" w:sz="4" w:space="0" w:color="auto"/>
              <w:right w:val="single" w:sz="4" w:space="0" w:color="auto"/>
            </w:tcBorders>
            <w:vAlign w:val="center"/>
          </w:tcPr>
          <w:p w14:paraId="4583AF7E"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C</w:t>
            </w:r>
          </w:p>
        </w:tc>
        <w:tc>
          <w:tcPr>
            <w:tcW w:w="0" w:type="auto"/>
            <w:tcBorders>
              <w:top w:val="single" w:sz="4" w:space="0" w:color="auto"/>
              <w:left w:val="nil"/>
              <w:bottom w:val="single" w:sz="4" w:space="0" w:color="auto"/>
              <w:right w:val="single" w:sz="4" w:space="0" w:color="auto"/>
            </w:tcBorders>
            <w:vAlign w:val="center"/>
          </w:tcPr>
          <w:p w14:paraId="67F041DF"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S</w:t>
            </w:r>
          </w:p>
        </w:tc>
        <w:tc>
          <w:tcPr>
            <w:tcW w:w="0" w:type="auto"/>
            <w:tcBorders>
              <w:top w:val="single" w:sz="4" w:space="0" w:color="auto"/>
              <w:left w:val="nil"/>
              <w:bottom w:val="single" w:sz="4" w:space="0" w:color="auto"/>
              <w:right w:val="single" w:sz="4" w:space="0" w:color="auto"/>
            </w:tcBorders>
            <w:vAlign w:val="center"/>
          </w:tcPr>
          <w:p w14:paraId="071C04B2"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L</w:t>
            </w:r>
          </w:p>
        </w:tc>
        <w:tc>
          <w:tcPr>
            <w:tcW w:w="0" w:type="auto"/>
            <w:tcBorders>
              <w:top w:val="single" w:sz="4" w:space="0" w:color="auto"/>
              <w:left w:val="nil"/>
              <w:bottom w:val="single" w:sz="4" w:space="0" w:color="auto"/>
              <w:right w:val="single" w:sz="4" w:space="0" w:color="auto"/>
            </w:tcBorders>
            <w:vAlign w:val="center"/>
          </w:tcPr>
          <w:p w14:paraId="58ECDDBB"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Pr</w:t>
            </w:r>
          </w:p>
        </w:tc>
        <w:tc>
          <w:tcPr>
            <w:tcW w:w="0" w:type="auto"/>
            <w:tcBorders>
              <w:top w:val="single" w:sz="4" w:space="0" w:color="auto"/>
              <w:left w:val="nil"/>
              <w:bottom w:val="single" w:sz="4" w:space="0" w:color="auto"/>
              <w:right w:val="single" w:sz="4" w:space="0" w:color="auto"/>
            </w:tcBorders>
            <w:vAlign w:val="center"/>
          </w:tcPr>
          <w:p w14:paraId="12032A33"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C</w:t>
            </w:r>
          </w:p>
        </w:tc>
        <w:tc>
          <w:tcPr>
            <w:tcW w:w="0" w:type="auto"/>
            <w:tcBorders>
              <w:top w:val="single" w:sz="4" w:space="0" w:color="auto"/>
              <w:left w:val="nil"/>
              <w:bottom w:val="single" w:sz="4" w:space="0" w:color="auto"/>
              <w:right w:val="single" w:sz="4" w:space="0" w:color="auto"/>
            </w:tcBorders>
            <w:vAlign w:val="center"/>
          </w:tcPr>
          <w:p w14:paraId="1E76A326"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S</w:t>
            </w:r>
          </w:p>
        </w:tc>
        <w:tc>
          <w:tcPr>
            <w:tcW w:w="0" w:type="auto"/>
            <w:tcBorders>
              <w:top w:val="single" w:sz="4" w:space="0" w:color="auto"/>
              <w:left w:val="nil"/>
              <w:bottom w:val="single" w:sz="4" w:space="0" w:color="auto"/>
              <w:right w:val="single" w:sz="4" w:space="0" w:color="auto"/>
            </w:tcBorders>
            <w:vAlign w:val="center"/>
          </w:tcPr>
          <w:p w14:paraId="485D9A42"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L</w:t>
            </w:r>
          </w:p>
        </w:tc>
        <w:tc>
          <w:tcPr>
            <w:tcW w:w="0" w:type="auto"/>
            <w:tcBorders>
              <w:top w:val="single" w:sz="4" w:space="0" w:color="auto"/>
              <w:left w:val="nil"/>
              <w:bottom w:val="single" w:sz="4" w:space="0" w:color="auto"/>
              <w:right w:val="single" w:sz="4" w:space="0" w:color="auto"/>
            </w:tcBorders>
            <w:vAlign w:val="center"/>
          </w:tcPr>
          <w:p w14:paraId="49F3AB52"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Pr</w:t>
            </w:r>
          </w:p>
        </w:tc>
        <w:tc>
          <w:tcPr>
            <w:tcW w:w="0" w:type="auto"/>
            <w:vMerge/>
            <w:tcBorders>
              <w:top w:val="single" w:sz="4" w:space="0" w:color="auto"/>
              <w:left w:val="single" w:sz="4" w:space="0" w:color="auto"/>
              <w:bottom w:val="single" w:sz="4" w:space="0" w:color="auto"/>
              <w:right w:val="single" w:sz="4" w:space="0" w:color="auto"/>
            </w:tcBorders>
            <w:vAlign w:val="center"/>
          </w:tcPr>
          <w:p w14:paraId="24003E5C" w14:textId="77777777" w:rsidR="00C14D09" w:rsidRPr="00045BA0" w:rsidRDefault="00C14D09" w:rsidP="00224C93">
            <w:pPr>
              <w:spacing w:after="0" w:line="240" w:lineRule="auto"/>
              <w:rPr>
                <w:rFonts w:ascii="Times New Roman" w:eastAsia="Times New Roman" w:hAnsi="Times New Roman"/>
                <w:b/>
                <w:bCs/>
                <w:sz w:val="24"/>
                <w:szCs w:val="24"/>
                <w:lang w:val="ro-RO" w:eastAsia="ro-RO"/>
              </w:rPr>
            </w:pPr>
          </w:p>
        </w:tc>
      </w:tr>
      <w:tr w:rsidR="00DA1CF7" w:rsidRPr="00045BA0" w14:paraId="42FF9C1D" w14:textId="77777777" w:rsidTr="00C14D09">
        <w:trPr>
          <w:trHeight w:val="255"/>
        </w:trPr>
        <w:tc>
          <w:tcPr>
            <w:tcW w:w="0" w:type="auto"/>
            <w:tcBorders>
              <w:top w:val="single" w:sz="8" w:space="0" w:color="auto"/>
              <w:left w:val="single" w:sz="8" w:space="0" w:color="auto"/>
              <w:bottom w:val="single" w:sz="8" w:space="0" w:color="auto"/>
              <w:right w:val="single" w:sz="4" w:space="0" w:color="auto"/>
            </w:tcBorders>
            <w:vAlign w:val="bottom"/>
          </w:tcPr>
          <w:p w14:paraId="18AB2685"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w:t>
            </w:r>
          </w:p>
        </w:tc>
        <w:tc>
          <w:tcPr>
            <w:tcW w:w="0" w:type="auto"/>
            <w:tcBorders>
              <w:top w:val="single" w:sz="4" w:space="0" w:color="auto"/>
              <w:left w:val="nil"/>
              <w:bottom w:val="single" w:sz="4" w:space="0" w:color="auto"/>
              <w:right w:val="single" w:sz="4" w:space="0" w:color="auto"/>
            </w:tcBorders>
            <w:noWrap/>
            <w:vAlign w:val="bottom"/>
          </w:tcPr>
          <w:p w14:paraId="78F1752F"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2</w:t>
            </w:r>
          </w:p>
        </w:tc>
        <w:tc>
          <w:tcPr>
            <w:tcW w:w="0" w:type="auto"/>
            <w:tcBorders>
              <w:top w:val="single" w:sz="4" w:space="0" w:color="auto"/>
              <w:left w:val="nil"/>
              <w:bottom w:val="single" w:sz="4" w:space="0" w:color="auto"/>
              <w:right w:val="single" w:sz="4" w:space="0" w:color="auto"/>
            </w:tcBorders>
            <w:vAlign w:val="bottom"/>
          </w:tcPr>
          <w:p w14:paraId="6229871B"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3</w:t>
            </w:r>
          </w:p>
        </w:tc>
        <w:tc>
          <w:tcPr>
            <w:tcW w:w="0" w:type="auto"/>
            <w:tcBorders>
              <w:top w:val="single" w:sz="4" w:space="0" w:color="auto"/>
              <w:left w:val="nil"/>
              <w:bottom w:val="single" w:sz="4" w:space="0" w:color="auto"/>
              <w:right w:val="single" w:sz="4" w:space="0" w:color="auto"/>
            </w:tcBorders>
            <w:noWrap/>
            <w:vAlign w:val="bottom"/>
          </w:tcPr>
          <w:p w14:paraId="6E30FA89"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4</w:t>
            </w:r>
          </w:p>
        </w:tc>
        <w:tc>
          <w:tcPr>
            <w:tcW w:w="0" w:type="auto"/>
            <w:tcBorders>
              <w:top w:val="single" w:sz="4" w:space="0" w:color="auto"/>
              <w:left w:val="nil"/>
              <w:bottom w:val="single" w:sz="4" w:space="0" w:color="auto"/>
              <w:right w:val="single" w:sz="4" w:space="0" w:color="auto"/>
            </w:tcBorders>
            <w:noWrap/>
            <w:vAlign w:val="bottom"/>
          </w:tcPr>
          <w:p w14:paraId="680850E7"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6</w:t>
            </w:r>
          </w:p>
        </w:tc>
        <w:tc>
          <w:tcPr>
            <w:tcW w:w="0" w:type="auto"/>
            <w:tcBorders>
              <w:top w:val="single" w:sz="4" w:space="0" w:color="auto"/>
              <w:left w:val="nil"/>
              <w:bottom w:val="single" w:sz="4" w:space="0" w:color="auto"/>
              <w:right w:val="single" w:sz="4" w:space="0" w:color="auto"/>
            </w:tcBorders>
            <w:vAlign w:val="bottom"/>
          </w:tcPr>
          <w:p w14:paraId="2214A6EE"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9</w:t>
            </w:r>
          </w:p>
        </w:tc>
        <w:tc>
          <w:tcPr>
            <w:tcW w:w="0" w:type="auto"/>
            <w:tcBorders>
              <w:top w:val="single" w:sz="4" w:space="0" w:color="auto"/>
              <w:left w:val="nil"/>
              <w:bottom w:val="single" w:sz="4" w:space="0" w:color="auto"/>
              <w:right w:val="nil"/>
            </w:tcBorders>
            <w:noWrap/>
            <w:vAlign w:val="bottom"/>
          </w:tcPr>
          <w:p w14:paraId="0D54B95A"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10</w:t>
            </w:r>
          </w:p>
        </w:tc>
        <w:tc>
          <w:tcPr>
            <w:tcW w:w="0" w:type="auto"/>
            <w:tcBorders>
              <w:top w:val="single" w:sz="4" w:space="0" w:color="auto"/>
              <w:left w:val="single" w:sz="4" w:space="0" w:color="auto"/>
              <w:bottom w:val="single" w:sz="4" w:space="0" w:color="auto"/>
              <w:right w:val="single" w:sz="4" w:space="0" w:color="auto"/>
            </w:tcBorders>
            <w:vAlign w:val="bottom"/>
          </w:tcPr>
          <w:p w14:paraId="065770B7"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11</w:t>
            </w:r>
          </w:p>
        </w:tc>
        <w:tc>
          <w:tcPr>
            <w:tcW w:w="0" w:type="auto"/>
            <w:tcBorders>
              <w:top w:val="single" w:sz="4" w:space="0" w:color="auto"/>
              <w:left w:val="nil"/>
              <w:bottom w:val="single" w:sz="4" w:space="0" w:color="auto"/>
              <w:right w:val="single" w:sz="4" w:space="0" w:color="auto"/>
            </w:tcBorders>
            <w:noWrap/>
            <w:vAlign w:val="bottom"/>
          </w:tcPr>
          <w:p w14:paraId="638BC6BD"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12</w:t>
            </w:r>
          </w:p>
        </w:tc>
        <w:tc>
          <w:tcPr>
            <w:tcW w:w="0" w:type="auto"/>
            <w:tcBorders>
              <w:top w:val="single" w:sz="4" w:space="0" w:color="auto"/>
              <w:left w:val="nil"/>
              <w:bottom w:val="single" w:sz="4" w:space="0" w:color="auto"/>
              <w:right w:val="single" w:sz="4" w:space="0" w:color="auto"/>
            </w:tcBorders>
            <w:vAlign w:val="bottom"/>
          </w:tcPr>
          <w:p w14:paraId="04542B96"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13</w:t>
            </w:r>
          </w:p>
        </w:tc>
        <w:tc>
          <w:tcPr>
            <w:tcW w:w="0" w:type="auto"/>
            <w:tcBorders>
              <w:top w:val="single" w:sz="4" w:space="0" w:color="auto"/>
              <w:left w:val="nil"/>
              <w:bottom w:val="single" w:sz="4" w:space="0" w:color="auto"/>
              <w:right w:val="single" w:sz="4" w:space="0" w:color="auto"/>
            </w:tcBorders>
            <w:noWrap/>
            <w:vAlign w:val="bottom"/>
          </w:tcPr>
          <w:p w14:paraId="2C18D4B0"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14</w:t>
            </w:r>
          </w:p>
        </w:tc>
        <w:tc>
          <w:tcPr>
            <w:tcW w:w="0" w:type="auto"/>
            <w:tcBorders>
              <w:top w:val="single" w:sz="4" w:space="0" w:color="auto"/>
              <w:left w:val="nil"/>
              <w:bottom w:val="single" w:sz="4" w:space="0" w:color="auto"/>
              <w:right w:val="single" w:sz="4" w:space="0" w:color="auto"/>
            </w:tcBorders>
            <w:vAlign w:val="bottom"/>
          </w:tcPr>
          <w:p w14:paraId="4FA42A72"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15</w:t>
            </w:r>
          </w:p>
        </w:tc>
        <w:tc>
          <w:tcPr>
            <w:tcW w:w="0" w:type="auto"/>
            <w:tcBorders>
              <w:top w:val="single" w:sz="4" w:space="0" w:color="auto"/>
              <w:left w:val="nil"/>
              <w:bottom w:val="single" w:sz="4" w:space="0" w:color="auto"/>
              <w:right w:val="single" w:sz="4" w:space="0" w:color="auto"/>
            </w:tcBorders>
            <w:noWrap/>
            <w:vAlign w:val="bottom"/>
          </w:tcPr>
          <w:p w14:paraId="67FD2E54"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16</w:t>
            </w:r>
          </w:p>
        </w:tc>
        <w:tc>
          <w:tcPr>
            <w:tcW w:w="0" w:type="auto"/>
            <w:tcBorders>
              <w:top w:val="single" w:sz="4" w:space="0" w:color="auto"/>
              <w:left w:val="nil"/>
              <w:bottom w:val="single" w:sz="4" w:space="0" w:color="auto"/>
              <w:right w:val="single" w:sz="4" w:space="0" w:color="auto"/>
            </w:tcBorders>
            <w:vAlign w:val="bottom"/>
          </w:tcPr>
          <w:p w14:paraId="76E74153"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17</w:t>
            </w:r>
          </w:p>
        </w:tc>
        <w:tc>
          <w:tcPr>
            <w:tcW w:w="0" w:type="auto"/>
            <w:tcBorders>
              <w:top w:val="single" w:sz="4" w:space="0" w:color="auto"/>
              <w:left w:val="nil"/>
              <w:bottom w:val="single" w:sz="4" w:space="0" w:color="auto"/>
              <w:right w:val="single" w:sz="4" w:space="0" w:color="auto"/>
            </w:tcBorders>
            <w:noWrap/>
            <w:vAlign w:val="bottom"/>
          </w:tcPr>
          <w:p w14:paraId="20C2142D"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18</w:t>
            </w:r>
          </w:p>
        </w:tc>
        <w:tc>
          <w:tcPr>
            <w:tcW w:w="0" w:type="auto"/>
            <w:tcBorders>
              <w:top w:val="single" w:sz="4" w:space="0" w:color="auto"/>
              <w:left w:val="nil"/>
              <w:bottom w:val="single" w:sz="4" w:space="0" w:color="auto"/>
              <w:right w:val="single" w:sz="4" w:space="0" w:color="auto"/>
            </w:tcBorders>
            <w:vAlign w:val="bottom"/>
          </w:tcPr>
          <w:p w14:paraId="508CC21C"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19</w:t>
            </w:r>
          </w:p>
        </w:tc>
      </w:tr>
      <w:tr w:rsidR="00DA1CF7" w:rsidRPr="00045BA0" w14:paraId="409F8461" w14:textId="77777777" w:rsidTr="00C14D09">
        <w:trPr>
          <w:trHeight w:val="285"/>
        </w:trPr>
        <w:tc>
          <w:tcPr>
            <w:tcW w:w="0" w:type="auto"/>
            <w:tcBorders>
              <w:top w:val="nil"/>
              <w:left w:val="single" w:sz="8" w:space="0" w:color="auto"/>
              <w:bottom w:val="single" w:sz="4" w:space="0" w:color="auto"/>
              <w:right w:val="single" w:sz="4" w:space="0" w:color="auto"/>
            </w:tcBorders>
            <w:noWrap/>
            <w:vAlign w:val="bottom"/>
          </w:tcPr>
          <w:p w14:paraId="6314EC9C"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1</w:t>
            </w:r>
          </w:p>
        </w:tc>
        <w:tc>
          <w:tcPr>
            <w:tcW w:w="0" w:type="auto"/>
            <w:tcBorders>
              <w:top w:val="single" w:sz="4" w:space="0" w:color="auto"/>
              <w:left w:val="nil"/>
              <w:bottom w:val="single" w:sz="4" w:space="0" w:color="auto"/>
              <w:right w:val="single" w:sz="4" w:space="0" w:color="auto"/>
            </w:tcBorders>
            <w:noWrap/>
            <w:vAlign w:val="center"/>
          </w:tcPr>
          <w:p w14:paraId="34C601FA" w14:textId="77777777" w:rsidR="00C14D09" w:rsidRPr="00045BA0" w:rsidRDefault="00C14D09" w:rsidP="00224C93">
            <w:pPr>
              <w:spacing w:after="0" w:line="240" w:lineRule="auto"/>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tcBorders>
              <w:top w:val="single" w:sz="4" w:space="0" w:color="auto"/>
              <w:left w:val="nil"/>
              <w:bottom w:val="single" w:sz="4" w:space="0" w:color="auto"/>
              <w:right w:val="single" w:sz="4" w:space="0" w:color="auto"/>
            </w:tcBorders>
            <w:noWrap/>
            <w:vAlign w:val="center"/>
          </w:tcPr>
          <w:p w14:paraId="2B469D7A"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I</w:t>
            </w:r>
          </w:p>
        </w:tc>
        <w:tc>
          <w:tcPr>
            <w:tcW w:w="0" w:type="auto"/>
            <w:tcBorders>
              <w:top w:val="single" w:sz="4" w:space="0" w:color="auto"/>
              <w:left w:val="nil"/>
              <w:bottom w:val="single" w:sz="4" w:space="0" w:color="auto"/>
              <w:right w:val="single" w:sz="4" w:space="0" w:color="auto"/>
            </w:tcBorders>
            <w:noWrap/>
            <w:vAlign w:val="center"/>
          </w:tcPr>
          <w:p w14:paraId="4F141A00"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ISE</w:t>
            </w:r>
          </w:p>
        </w:tc>
        <w:tc>
          <w:tcPr>
            <w:tcW w:w="0" w:type="auto"/>
            <w:tcBorders>
              <w:top w:val="single" w:sz="4" w:space="0" w:color="auto"/>
              <w:left w:val="nil"/>
              <w:bottom w:val="single" w:sz="4" w:space="0" w:color="auto"/>
              <w:right w:val="single" w:sz="4" w:space="0" w:color="auto"/>
            </w:tcBorders>
            <w:noWrap/>
            <w:vAlign w:val="center"/>
          </w:tcPr>
          <w:p w14:paraId="5136532E"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84</w:t>
            </w:r>
          </w:p>
        </w:tc>
        <w:tc>
          <w:tcPr>
            <w:tcW w:w="0" w:type="auto"/>
            <w:tcBorders>
              <w:top w:val="single" w:sz="4" w:space="0" w:color="auto"/>
              <w:left w:val="nil"/>
              <w:bottom w:val="single" w:sz="4" w:space="0" w:color="auto"/>
              <w:right w:val="single" w:sz="4" w:space="0" w:color="auto"/>
            </w:tcBorders>
            <w:noWrap/>
            <w:vAlign w:val="center"/>
          </w:tcPr>
          <w:p w14:paraId="2C21FC1B"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1</w:t>
            </w:r>
          </w:p>
        </w:tc>
        <w:tc>
          <w:tcPr>
            <w:tcW w:w="0" w:type="auto"/>
            <w:tcBorders>
              <w:top w:val="single" w:sz="4" w:space="0" w:color="auto"/>
              <w:left w:val="nil"/>
              <w:bottom w:val="single" w:sz="4" w:space="0" w:color="auto"/>
              <w:right w:val="nil"/>
            </w:tcBorders>
            <w:noWrap/>
            <w:vAlign w:val="center"/>
          </w:tcPr>
          <w:p w14:paraId="2ED15CF8"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2</w:t>
            </w:r>
          </w:p>
        </w:tc>
        <w:tc>
          <w:tcPr>
            <w:tcW w:w="0" w:type="auto"/>
            <w:tcBorders>
              <w:top w:val="single" w:sz="4" w:space="0" w:color="auto"/>
              <w:left w:val="single" w:sz="4" w:space="0" w:color="auto"/>
              <w:bottom w:val="single" w:sz="4" w:space="0" w:color="auto"/>
              <w:right w:val="single" w:sz="4" w:space="0" w:color="auto"/>
            </w:tcBorders>
            <w:noWrap/>
            <w:vAlign w:val="center"/>
          </w:tcPr>
          <w:p w14:paraId="30E862AC"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2</w:t>
            </w:r>
          </w:p>
        </w:tc>
        <w:tc>
          <w:tcPr>
            <w:tcW w:w="0" w:type="auto"/>
            <w:tcBorders>
              <w:top w:val="single" w:sz="4" w:space="0" w:color="auto"/>
              <w:left w:val="nil"/>
              <w:bottom w:val="single" w:sz="4" w:space="0" w:color="auto"/>
              <w:right w:val="single" w:sz="4" w:space="0" w:color="auto"/>
            </w:tcBorders>
            <w:noWrap/>
            <w:vAlign w:val="center"/>
          </w:tcPr>
          <w:p w14:paraId="5E1E2C63"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tcBorders>
              <w:top w:val="single" w:sz="4" w:space="0" w:color="auto"/>
              <w:left w:val="nil"/>
              <w:bottom w:val="single" w:sz="4" w:space="0" w:color="auto"/>
              <w:right w:val="single" w:sz="4" w:space="0" w:color="auto"/>
            </w:tcBorders>
            <w:noWrap/>
            <w:vAlign w:val="center"/>
          </w:tcPr>
          <w:p w14:paraId="4699ABE1"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1</w:t>
            </w:r>
          </w:p>
        </w:tc>
        <w:tc>
          <w:tcPr>
            <w:tcW w:w="0" w:type="auto"/>
            <w:tcBorders>
              <w:top w:val="single" w:sz="4" w:space="0" w:color="auto"/>
              <w:left w:val="nil"/>
              <w:bottom w:val="single" w:sz="4" w:space="0" w:color="auto"/>
              <w:right w:val="single" w:sz="4" w:space="0" w:color="auto"/>
            </w:tcBorders>
            <w:noWrap/>
            <w:vAlign w:val="center"/>
          </w:tcPr>
          <w:p w14:paraId="1063AF62"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tcBorders>
              <w:top w:val="single" w:sz="4" w:space="0" w:color="auto"/>
              <w:left w:val="nil"/>
              <w:bottom w:val="single" w:sz="4" w:space="0" w:color="auto"/>
              <w:right w:val="single" w:sz="4" w:space="0" w:color="auto"/>
            </w:tcBorders>
            <w:noWrap/>
            <w:vAlign w:val="center"/>
          </w:tcPr>
          <w:p w14:paraId="5B4BF181"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tcBorders>
              <w:top w:val="single" w:sz="4" w:space="0" w:color="auto"/>
              <w:left w:val="nil"/>
              <w:bottom w:val="single" w:sz="4" w:space="0" w:color="auto"/>
              <w:right w:val="single" w:sz="4" w:space="0" w:color="auto"/>
            </w:tcBorders>
            <w:noWrap/>
            <w:vAlign w:val="center"/>
          </w:tcPr>
          <w:p w14:paraId="0B7CD6D4"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tcBorders>
              <w:top w:val="single" w:sz="4" w:space="0" w:color="auto"/>
              <w:left w:val="nil"/>
              <w:bottom w:val="single" w:sz="4" w:space="0" w:color="auto"/>
              <w:right w:val="single" w:sz="4" w:space="0" w:color="auto"/>
            </w:tcBorders>
            <w:noWrap/>
            <w:vAlign w:val="center"/>
          </w:tcPr>
          <w:p w14:paraId="4F4A4B3F"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tcBorders>
              <w:top w:val="single" w:sz="4" w:space="0" w:color="auto"/>
              <w:left w:val="nil"/>
              <w:bottom w:val="single" w:sz="4" w:space="0" w:color="auto"/>
              <w:right w:val="single" w:sz="4" w:space="0" w:color="auto"/>
            </w:tcBorders>
            <w:noWrap/>
            <w:vAlign w:val="center"/>
          </w:tcPr>
          <w:p w14:paraId="70358D9F"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tcBorders>
              <w:top w:val="single" w:sz="4" w:space="0" w:color="auto"/>
              <w:left w:val="nil"/>
              <w:bottom w:val="single" w:sz="4" w:space="0" w:color="auto"/>
              <w:right w:val="single" w:sz="4" w:space="0" w:color="auto"/>
            </w:tcBorders>
            <w:noWrap/>
            <w:vAlign w:val="center"/>
          </w:tcPr>
          <w:p w14:paraId="5186EF84"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Ex</w:t>
            </w:r>
          </w:p>
        </w:tc>
      </w:tr>
      <w:tr w:rsidR="00DA1CF7" w:rsidRPr="00045BA0" w14:paraId="0BC71FF1" w14:textId="77777777" w:rsidTr="00C14D09">
        <w:trPr>
          <w:trHeight w:val="300"/>
        </w:trPr>
        <w:tc>
          <w:tcPr>
            <w:tcW w:w="0" w:type="auto"/>
            <w:tcBorders>
              <w:top w:val="nil"/>
              <w:left w:val="single" w:sz="8" w:space="0" w:color="auto"/>
              <w:bottom w:val="single" w:sz="4" w:space="0" w:color="auto"/>
              <w:right w:val="single" w:sz="4" w:space="0" w:color="auto"/>
            </w:tcBorders>
            <w:noWrap/>
            <w:vAlign w:val="bottom"/>
          </w:tcPr>
          <w:p w14:paraId="42A64685"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2</w:t>
            </w:r>
          </w:p>
        </w:tc>
        <w:tc>
          <w:tcPr>
            <w:tcW w:w="0" w:type="auto"/>
            <w:tcBorders>
              <w:top w:val="single" w:sz="4" w:space="0" w:color="auto"/>
              <w:left w:val="nil"/>
              <w:bottom w:val="single" w:sz="4" w:space="0" w:color="auto"/>
              <w:right w:val="single" w:sz="4" w:space="0" w:color="auto"/>
            </w:tcBorders>
            <w:noWrap/>
            <w:vAlign w:val="center"/>
          </w:tcPr>
          <w:p w14:paraId="7FEC2884" w14:textId="77777777" w:rsidR="00C14D09" w:rsidRPr="00045BA0" w:rsidRDefault="00C14D09" w:rsidP="00224C93">
            <w:pPr>
              <w:spacing w:after="0" w:line="240" w:lineRule="auto"/>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tcBorders>
              <w:top w:val="single" w:sz="4" w:space="0" w:color="auto"/>
              <w:left w:val="nil"/>
              <w:bottom w:val="single" w:sz="4" w:space="0" w:color="auto"/>
              <w:right w:val="single" w:sz="4" w:space="0" w:color="auto"/>
            </w:tcBorders>
            <w:noWrap/>
            <w:vAlign w:val="center"/>
          </w:tcPr>
          <w:p w14:paraId="21DB45BE"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II</w:t>
            </w:r>
          </w:p>
        </w:tc>
        <w:tc>
          <w:tcPr>
            <w:tcW w:w="0" w:type="auto"/>
            <w:tcBorders>
              <w:top w:val="single" w:sz="4" w:space="0" w:color="auto"/>
              <w:left w:val="nil"/>
              <w:bottom w:val="single" w:sz="4" w:space="0" w:color="auto"/>
              <w:right w:val="single" w:sz="4" w:space="0" w:color="auto"/>
            </w:tcBorders>
            <w:noWrap/>
            <w:vAlign w:val="center"/>
          </w:tcPr>
          <w:p w14:paraId="740F522D" w14:textId="77777777" w:rsidR="00C14D09" w:rsidRPr="00045BA0" w:rsidRDefault="00C14D09"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ER (M)</w:t>
            </w:r>
          </w:p>
        </w:tc>
        <w:tc>
          <w:tcPr>
            <w:tcW w:w="0" w:type="auto"/>
            <w:tcBorders>
              <w:top w:val="single" w:sz="4" w:space="0" w:color="auto"/>
              <w:left w:val="nil"/>
              <w:bottom w:val="single" w:sz="4" w:space="0" w:color="auto"/>
              <w:right w:val="single" w:sz="4" w:space="0" w:color="auto"/>
            </w:tcBorders>
            <w:noWrap/>
            <w:vAlign w:val="center"/>
          </w:tcPr>
          <w:p w14:paraId="0AD0857B"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112</w:t>
            </w:r>
          </w:p>
        </w:tc>
        <w:tc>
          <w:tcPr>
            <w:tcW w:w="0" w:type="auto"/>
            <w:tcBorders>
              <w:top w:val="single" w:sz="4" w:space="0" w:color="auto"/>
              <w:left w:val="nil"/>
              <w:bottom w:val="single" w:sz="4" w:space="0" w:color="auto"/>
              <w:right w:val="single" w:sz="4" w:space="0" w:color="auto"/>
            </w:tcBorders>
            <w:noWrap/>
            <w:vAlign w:val="center"/>
          </w:tcPr>
          <w:p w14:paraId="7C9D8058"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1</w:t>
            </w:r>
          </w:p>
        </w:tc>
        <w:tc>
          <w:tcPr>
            <w:tcW w:w="0" w:type="auto"/>
            <w:tcBorders>
              <w:top w:val="single" w:sz="4" w:space="0" w:color="auto"/>
              <w:left w:val="nil"/>
              <w:bottom w:val="single" w:sz="4" w:space="0" w:color="auto"/>
              <w:right w:val="nil"/>
            </w:tcBorders>
            <w:noWrap/>
            <w:vAlign w:val="center"/>
          </w:tcPr>
          <w:p w14:paraId="4151A6CE"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1</w:t>
            </w:r>
          </w:p>
        </w:tc>
        <w:tc>
          <w:tcPr>
            <w:tcW w:w="0" w:type="auto"/>
            <w:tcBorders>
              <w:top w:val="single" w:sz="4" w:space="0" w:color="auto"/>
              <w:left w:val="single" w:sz="4" w:space="0" w:color="auto"/>
              <w:bottom w:val="single" w:sz="4" w:space="0" w:color="auto"/>
              <w:right w:val="single" w:sz="4" w:space="0" w:color="auto"/>
            </w:tcBorders>
            <w:noWrap/>
            <w:vAlign w:val="center"/>
          </w:tcPr>
          <w:p w14:paraId="747909F8"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p>
        </w:tc>
        <w:tc>
          <w:tcPr>
            <w:tcW w:w="0" w:type="auto"/>
            <w:tcBorders>
              <w:top w:val="single" w:sz="4" w:space="0" w:color="auto"/>
              <w:left w:val="nil"/>
              <w:bottom w:val="single" w:sz="4" w:space="0" w:color="auto"/>
              <w:right w:val="single" w:sz="4" w:space="0" w:color="auto"/>
            </w:tcBorders>
            <w:noWrap/>
            <w:vAlign w:val="center"/>
          </w:tcPr>
          <w:p w14:paraId="628066D4"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tcBorders>
              <w:top w:val="single" w:sz="4" w:space="0" w:color="auto"/>
              <w:left w:val="nil"/>
              <w:bottom w:val="single" w:sz="4" w:space="0" w:color="auto"/>
              <w:right w:val="single" w:sz="4" w:space="0" w:color="auto"/>
            </w:tcBorders>
            <w:noWrap/>
            <w:vAlign w:val="center"/>
          </w:tcPr>
          <w:p w14:paraId="72F5B70B"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tcBorders>
              <w:top w:val="single" w:sz="4" w:space="0" w:color="auto"/>
              <w:left w:val="nil"/>
              <w:bottom w:val="single" w:sz="4" w:space="0" w:color="auto"/>
              <w:right w:val="single" w:sz="4" w:space="0" w:color="auto"/>
            </w:tcBorders>
            <w:noWrap/>
            <w:vAlign w:val="center"/>
          </w:tcPr>
          <w:p w14:paraId="577C0DA4"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p>
        </w:tc>
        <w:tc>
          <w:tcPr>
            <w:tcW w:w="0" w:type="auto"/>
            <w:tcBorders>
              <w:top w:val="single" w:sz="4" w:space="0" w:color="auto"/>
              <w:left w:val="nil"/>
              <w:bottom w:val="single" w:sz="4" w:space="0" w:color="auto"/>
              <w:right w:val="single" w:sz="4" w:space="0" w:color="auto"/>
            </w:tcBorders>
            <w:noWrap/>
            <w:vAlign w:val="center"/>
          </w:tcPr>
          <w:p w14:paraId="4D24351A"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2 </w:t>
            </w:r>
          </w:p>
        </w:tc>
        <w:tc>
          <w:tcPr>
            <w:tcW w:w="0" w:type="auto"/>
            <w:tcBorders>
              <w:top w:val="single" w:sz="4" w:space="0" w:color="auto"/>
              <w:left w:val="nil"/>
              <w:bottom w:val="single" w:sz="4" w:space="0" w:color="auto"/>
              <w:right w:val="single" w:sz="4" w:space="0" w:color="auto"/>
            </w:tcBorders>
            <w:noWrap/>
            <w:vAlign w:val="center"/>
          </w:tcPr>
          <w:p w14:paraId="01160F33"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2 </w:t>
            </w:r>
          </w:p>
        </w:tc>
        <w:tc>
          <w:tcPr>
            <w:tcW w:w="0" w:type="auto"/>
            <w:tcBorders>
              <w:top w:val="single" w:sz="4" w:space="0" w:color="auto"/>
              <w:left w:val="nil"/>
              <w:bottom w:val="single" w:sz="4" w:space="0" w:color="auto"/>
              <w:right w:val="single" w:sz="4" w:space="0" w:color="auto"/>
            </w:tcBorders>
            <w:noWrap/>
            <w:vAlign w:val="center"/>
          </w:tcPr>
          <w:p w14:paraId="4651C875"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tcBorders>
              <w:top w:val="single" w:sz="4" w:space="0" w:color="auto"/>
              <w:left w:val="nil"/>
              <w:bottom w:val="single" w:sz="4" w:space="0" w:color="auto"/>
              <w:right w:val="single" w:sz="4" w:space="0" w:color="auto"/>
            </w:tcBorders>
            <w:noWrap/>
            <w:vAlign w:val="center"/>
          </w:tcPr>
          <w:p w14:paraId="4A83FB6F"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tcBorders>
              <w:top w:val="single" w:sz="4" w:space="0" w:color="auto"/>
              <w:left w:val="nil"/>
              <w:bottom w:val="single" w:sz="4" w:space="0" w:color="auto"/>
              <w:right w:val="single" w:sz="4" w:space="0" w:color="auto"/>
            </w:tcBorders>
            <w:noWrap/>
            <w:vAlign w:val="center"/>
          </w:tcPr>
          <w:p w14:paraId="4451A8D7" w14:textId="77777777" w:rsidR="00C14D09" w:rsidRPr="00045BA0" w:rsidRDefault="00C14D09"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Ex</w:t>
            </w:r>
          </w:p>
        </w:tc>
      </w:tr>
    </w:tbl>
    <w:p w14:paraId="7121203D" w14:textId="77777777" w:rsidR="00C14D09" w:rsidRPr="00045BA0" w:rsidRDefault="00C14D09" w:rsidP="00C14D09">
      <w:pPr>
        <w:spacing w:after="0" w:line="240" w:lineRule="auto"/>
        <w:ind w:left="93"/>
        <w:jc w:val="both"/>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xml:space="preserve">Programe de studiu </w:t>
      </w:r>
      <w:r w:rsidRPr="00045BA0">
        <w:rPr>
          <w:rFonts w:ascii="Times New Roman" w:eastAsia="Times New Roman" w:hAnsi="Times New Roman"/>
          <w:b/>
          <w:bCs/>
          <w:sz w:val="24"/>
          <w:szCs w:val="24"/>
          <w:lang w:val="ro-RO" w:eastAsia="ro-RO"/>
        </w:rPr>
        <w:t>licență IF</w:t>
      </w:r>
      <w:r w:rsidRPr="00045BA0">
        <w:rPr>
          <w:rFonts w:ascii="Times New Roman" w:eastAsia="Times New Roman" w:hAnsi="Times New Roman"/>
          <w:sz w:val="24"/>
          <w:szCs w:val="24"/>
          <w:lang w:val="ro-RO" w:eastAsia="ro-RO"/>
        </w:rPr>
        <w:t xml:space="preserve">: ISE – Ingineria sistemelor electroenergetice; </w:t>
      </w:r>
      <w:r w:rsidRPr="00045BA0">
        <w:rPr>
          <w:rFonts w:ascii="Times New Roman" w:eastAsia="Times New Roman" w:hAnsi="Times New Roman"/>
          <w:b/>
          <w:bCs/>
          <w:sz w:val="24"/>
          <w:szCs w:val="24"/>
          <w:lang w:val="ro-RO" w:eastAsia="ro-RO"/>
        </w:rPr>
        <w:t>master IF</w:t>
      </w:r>
      <w:r w:rsidRPr="00045BA0">
        <w:rPr>
          <w:rFonts w:ascii="Times New Roman" w:eastAsia="Times New Roman" w:hAnsi="Times New Roman"/>
          <w:sz w:val="24"/>
          <w:szCs w:val="24"/>
          <w:lang w:val="ro-RO" w:eastAsia="ro-RO"/>
        </w:rPr>
        <w:t>: ER - Energii regenerabile;</w:t>
      </w:r>
    </w:p>
    <w:p w14:paraId="1EDEAD23" w14:textId="77777777" w:rsidR="00C14D09" w:rsidRPr="00045BA0" w:rsidRDefault="00C14D09" w:rsidP="00C14D09">
      <w:pPr>
        <w:tabs>
          <w:tab w:val="left" w:pos="13425"/>
        </w:tabs>
        <w:spacing w:after="0" w:line="240" w:lineRule="auto"/>
        <w:ind w:left="93"/>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Vă rugăm să ne transmiteţi numele şi adresele de e-mail ale cadrelor didactice responsabile de aceste discipline.</w:t>
      </w:r>
    </w:p>
    <w:p w14:paraId="5FA4DD9F" w14:textId="77777777" w:rsidR="00C14D09" w:rsidRPr="00045BA0" w:rsidRDefault="00C14D09" w:rsidP="00C14D09">
      <w:pPr>
        <w:tabs>
          <w:tab w:val="left" w:pos="621"/>
          <w:tab w:val="left" w:pos="3328"/>
          <w:tab w:val="left" w:pos="9486"/>
          <w:tab w:val="left" w:pos="9903"/>
        </w:tabs>
        <w:spacing w:after="0" w:line="240" w:lineRule="auto"/>
        <w:ind w:left="93"/>
        <w:rPr>
          <w:rFonts w:ascii="Times New Roman" w:eastAsia="Times New Roman" w:hAnsi="Times New Roman"/>
          <w:b/>
          <w:bCs/>
          <w:sz w:val="24"/>
          <w:szCs w:val="24"/>
          <w:lang w:val="ro-RO" w:eastAsia="ro-RO"/>
        </w:rPr>
      </w:pPr>
    </w:p>
    <w:p w14:paraId="52D708A8" w14:textId="77777777" w:rsidR="00C14D09" w:rsidRPr="00045BA0" w:rsidRDefault="00C14D09" w:rsidP="00C14D09">
      <w:pPr>
        <w:tabs>
          <w:tab w:val="left" w:pos="621"/>
          <w:tab w:val="left" w:pos="3328"/>
          <w:tab w:val="left" w:pos="9486"/>
          <w:tab w:val="left" w:pos="9903"/>
        </w:tabs>
        <w:spacing w:after="0" w:line="240" w:lineRule="auto"/>
        <w:ind w:left="93"/>
        <w:rPr>
          <w:rFonts w:ascii="Times New Roman" w:eastAsia="Times New Roman" w:hAnsi="Times New Roman"/>
          <w:b/>
          <w:bCs/>
          <w:sz w:val="24"/>
          <w:szCs w:val="24"/>
          <w:lang w:val="ro-RO" w:eastAsia="ro-RO"/>
        </w:rPr>
      </w:pPr>
    </w:p>
    <w:p w14:paraId="1E740474" w14:textId="77777777" w:rsidR="00C14D09" w:rsidRPr="00045BA0" w:rsidRDefault="00C14D09" w:rsidP="00C14D09">
      <w:pPr>
        <w:tabs>
          <w:tab w:val="left" w:pos="621"/>
          <w:tab w:val="left" w:pos="3328"/>
          <w:tab w:val="left" w:pos="9486"/>
          <w:tab w:val="left" w:pos="9903"/>
        </w:tabs>
        <w:spacing w:after="0" w:line="240" w:lineRule="auto"/>
        <w:ind w:left="93"/>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Data:</w:t>
      </w:r>
    </w:p>
    <w:p w14:paraId="63DB8D70" w14:textId="77777777" w:rsidR="00C14D09" w:rsidRPr="00045BA0" w:rsidRDefault="00C14D09" w:rsidP="00C14D09">
      <w:pPr>
        <w:tabs>
          <w:tab w:val="left" w:pos="621"/>
          <w:tab w:val="left" w:pos="3328"/>
          <w:tab w:val="left" w:pos="9486"/>
          <w:tab w:val="left" w:pos="9903"/>
        </w:tabs>
        <w:spacing w:after="0" w:line="240" w:lineRule="auto"/>
        <w:ind w:left="93"/>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t>DECAN,</w:t>
      </w:r>
      <w:r w:rsidRPr="00045BA0">
        <w:rPr>
          <w:rFonts w:ascii="Times New Roman" w:eastAsia="Times New Roman" w:hAnsi="Times New Roman"/>
          <w:b/>
          <w:bCs/>
          <w:sz w:val="24"/>
          <w:szCs w:val="24"/>
          <w:lang w:val="ro-RO" w:eastAsia="ro-RO"/>
        </w:rPr>
        <w:tab/>
        <w:t>DECAN,</w:t>
      </w:r>
    </w:p>
    <w:p w14:paraId="78CDDD79" w14:textId="77777777" w:rsidR="00C14D09" w:rsidRPr="00045BA0" w:rsidRDefault="00C14D09" w:rsidP="00C14D09">
      <w:pPr>
        <w:tabs>
          <w:tab w:val="left" w:pos="621"/>
          <w:tab w:val="left" w:pos="3328"/>
          <w:tab w:val="left" w:pos="9486"/>
          <w:tab w:val="left" w:pos="9903"/>
        </w:tabs>
        <w:spacing w:after="0" w:line="240" w:lineRule="auto"/>
        <w:ind w:left="93"/>
        <w:rPr>
          <w:rFonts w:ascii="Times New Roman" w:eastAsia="Times New Roman" w:hAnsi="Times New Roman"/>
          <w:sz w:val="24"/>
          <w:szCs w:val="24"/>
          <w:lang w:val="ro-RO" w:eastAsia="ro-RO"/>
        </w:rPr>
      </w:pP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sz w:val="24"/>
          <w:szCs w:val="24"/>
          <w:lang w:val="ro-RO" w:eastAsia="ro-RO"/>
        </w:rPr>
        <w:t>Facultatea de ………………………...…</w:t>
      </w:r>
      <w:r w:rsidRPr="00045BA0">
        <w:rPr>
          <w:rFonts w:ascii="Times New Roman" w:eastAsia="Times New Roman" w:hAnsi="Times New Roman"/>
          <w:sz w:val="24"/>
          <w:szCs w:val="24"/>
          <w:lang w:val="ro-RO" w:eastAsia="ro-RO"/>
        </w:rPr>
        <w:tab/>
        <w:t>Facultatea de ………………………...…</w:t>
      </w:r>
    </w:p>
    <w:p w14:paraId="0CB6585B" w14:textId="77777777" w:rsidR="00C14D09" w:rsidRPr="00045BA0" w:rsidRDefault="00C14D09" w:rsidP="00C14D09">
      <w:pPr>
        <w:tabs>
          <w:tab w:val="left" w:pos="621"/>
          <w:tab w:val="left" w:pos="3328"/>
          <w:tab w:val="left" w:pos="9486"/>
          <w:tab w:val="left" w:pos="9903"/>
        </w:tabs>
        <w:spacing w:after="0" w:line="240" w:lineRule="auto"/>
        <w:ind w:left="93"/>
        <w:rPr>
          <w:rFonts w:eastAsia="Times New Roman" w:cs="Arial"/>
          <w:lang w:val="ro-RO" w:eastAsia="ro-RO"/>
        </w:rPr>
      </w:pPr>
      <w:r w:rsidRPr="00045BA0">
        <w:rPr>
          <w:rFonts w:ascii="Times New Roman" w:eastAsia="Times New Roman" w:hAnsi="Times New Roman"/>
          <w:sz w:val="24"/>
          <w:szCs w:val="24"/>
          <w:lang w:val="ro-RO" w:eastAsia="ro-RO"/>
        </w:rPr>
        <w:tab/>
      </w:r>
      <w:r w:rsidR="00DA1CF7" w:rsidRPr="00045BA0">
        <w:rPr>
          <w:rFonts w:ascii="Times New Roman" w:eastAsia="Times New Roman" w:hAnsi="Times New Roman"/>
          <w:sz w:val="24"/>
          <w:szCs w:val="24"/>
          <w:lang w:val="ro-RO" w:eastAsia="ro-RO"/>
        </w:rPr>
        <w:tab/>
        <w:t>(beneficiara de servicii educaț</w:t>
      </w:r>
      <w:r w:rsidRPr="00045BA0">
        <w:rPr>
          <w:rFonts w:ascii="Times New Roman" w:eastAsia="Times New Roman" w:hAnsi="Times New Roman"/>
          <w:sz w:val="24"/>
          <w:szCs w:val="24"/>
          <w:lang w:val="ro-RO" w:eastAsia="ro-RO"/>
        </w:rPr>
        <w:t>ionale)</w:t>
      </w:r>
      <w:r w:rsidRPr="00045BA0">
        <w:rPr>
          <w:rFonts w:ascii="Times New Roman" w:eastAsia="Times New Roman" w:hAnsi="Times New Roman"/>
          <w:sz w:val="24"/>
          <w:szCs w:val="24"/>
          <w:lang w:val="ro-RO" w:eastAsia="ro-RO"/>
        </w:rPr>
        <w:tab/>
      </w:r>
      <w:r w:rsidR="00DA1CF7" w:rsidRPr="00045BA0">
        <w:rPr>
          <w:rFonts w:ascii="Times New Roman" w:eastAsia="Times New Roman" w:hAnsi="Times New Roman"/>
          <w:sz w:val="24"/>
          <w:szCs w:val="24"/>
          <w:lang w:val="ro-RO" w:eastAsia="ro-RO"/>
        </w:rPr>
        <w:t>(prestatoare de servicii educaț</w:t>
      </w:r>
      <w:r w:rsidRPr="00045BA0">
        <w:rPr>
          <w:rFonts w:ascii="Times New Roman" w:eastAsia="Times New Roman" w:hAnsi="Times New Roman"/>
          <w:sz w:val="24"/>
          <w:szCs w:val="24"/>
          <w:lang w:val="ro-RO" w:eastAsia="ro-RO"/>
        </w:rPr>
        <w:t>ionale</w:t>
      </w:r>
      <w:r w:rsidRPr="00045BA0">
        <w:rPr>
          <w:rFonts w:eastAsia="Times New Roman" w:cs="Arial"/>
          <w:lang w:val="ro-RO" w:eastAsia="ro-RO"/>
        </w:rPr>
        <w:t>)</w:t>
      </w:r>
    </w:p>
    <w:p w14:paraId="4A685607" w14:textId="77777777" w:rsidR="00C14D09" w:rsidRPr="00045BA0" w:rsidRDefault="00C14D09">
      <w:pPr>
        <w:suppressAutoHyphens w:val="0"/>
        <w:spacing w:after="0" w:line="259" w:lineRule="auto"/>
        <w:rPr>
          <w:rStyle w:val="BodyTextChar"/>
          <w:rFonts w:ascii="Times New Roman" w:hAnsi="Times New Roman" w:cs="Times New Roman"/>
          <w:sz w:val="24"/>
          <w:szCs w:val="24"/>
          <w:lang w:val="ro-RO"/>
        </w:rPr>
      </w:pPr>
      <w:r w:rsidRPr="00045BA0">
        <w:rPr>
          <w:rStyle w:val="BodyTextChar"/>
          <w:rFonts w:ascii="Times New Roman" w:hAnsi="Times New Roman" w:cs="Times New Roman"/>
          <w:sz w:val="24"/>
          <w:szCs w:val="24"/>
          <w:lang w:val="ro-RO"/>
        </w:rPr>
        <w:br w:type="page"/>
      </w:r>
    </w:p>
    <w:p w14:paraId="1FB92283" w14:textId="77777777" w:rsidR="00DA1CF7" w:rsidRPr="00045BA0" w:rsidRDefault="00DA1CF7" w:rsidP="00DA1CF7">
      <w:pPr>
        <w:spacing w:after="0" w:line="240" w:lineRule="auto"/>
        <w:ind w:left="93"/>
        <w:rPr>
          <w:rFonts w:ascii="Times New Roman" w:eastAsia="Times New Roman" w:hAnsi="Times New Roman"/>
          <w:b/>
          <w:bCs/>
          <w:color w:val="000000"/>
          <w:sz w:val="24"/>
          <w:szCs w:val="24"/>
          <w:lang w:val="ro-RO" w:eastAsia="ro-RO"/>
        </w:rPr>
      </w:pPr>
    </w:p>
    <w:p w14:paraId="1C6DB882" w14:textId="77777777" w:rsidR="00DA1CF7" w:rsidRPr="00045BA0" w:rsidRDefault="00DA1CF7" w:rsidP="00DA1CF7">
      <w:pPr>
        <w:spacing w:after="0" w:line="240" w:lineRule="auto"/>
        <w:ind w:left="93"/>
        <w:rPr>
          <w:rFonts w:ascii="Times New Roman" w:eastAsia="Times New Roman" w:hAnsi="Times New Roman"/>
          <w:b/>
          <w:bCs/>
          <w:sz w:val="24"/>
          <w:szCs w:val="24"/>
          <w:lang w:val="ro-RO" w:eastAsia="ro-RO"/>
        </w:rPr>
      </w:pPr>
      <w:r w:rsidRPr="00045BA0">
        <w:rPr>
          <w:rFonts w:ascii="Times New Roman" w:eastAsia="Times New Roman" w:hAnsi="Times New Roman"/>
          <w:b/>
          <w:bCs/>
          <w:color w:val="000000"/>
          <w:sz w:val="24"/>
          <w:szCs w:val="24"/>
          <w:lang w:val="ro-RO" w:eastAsia="ro-RO"/>
        </w:rPr>
        <w:t>UNIVERSITATEA DIN ORADEA</w:t>
      </w:r>
      <w:r w:rsidRPr="00045BA0">
        <w:rPr>
          <w:rFonts w:ascii="Times New Roman" w:eastAsia="Times New Roman" w:hAnsi="Times New Roman"/>
          <w:b/>
          <w:bCs/>
          <w:color w:val="000000"/>
          <w:sz w:val="24"/>
          <w:szCs w:val="24"/>
          <w:lang w:val="ro-RO" w:eastAsia="ro-RO"/>
        </w:rPr>
        <w:tab/>
      </w:r>
      <w:r w:rsidRPr="00045BA0">
        <w:rPr>
          <w:rFonts w:ascii="Times New Roman" w:eastAsia="Times New Roman" w:hAnsi="Times New Roman"/>
          <w:b/>
          <w:bCs/>
          <w:color w:val="000000"/>
          <w:sz w:val="24"/>
          <w:szCs w:val="24"/>
          <w:lang w:val="ro-RO" w:eastAsia="ro-RO"/>
        </w:rPr>
        <w:tab/>
      </w:r>
      <w:r w:rsidRPr="00045BA0">
        <w:rPr>
          <w:rFonts w:ascii="Times New Roman" w:eastAsia="Times New Roman" w:hAnsi="Times New Roman"/>
          <w:b/>
          <w:bCs/>
          <w:color w:val="000000"/>
          <w:sz w:val="24"/>
          <w:szCs w:val="24"/>
          <w:lang w:val="ro-RO" w:eastAsia="ro-RO"/>
        </w:rPr>
        <w:tab/>
      </w:r>
      <w:r w:rsidRPr="00045BA0">
        <w:rPr>
          <w:rFonts w:ascii="Times New Roman" w:eastAsia="Times New Roman" w:hAnsi="Times New Roman"/>
          <w:b/>
          <w:bCs/>
          <w:color w:val="000000"/>
          <w:sz w:val="24"/>
          <w:szCs w:val="24"/>
          <w:lang w:val="ro-RO" w:eastAsia="ro-RO"/>
        </w:rPr>
        <w:tab/>
      </w:r>
      <w:r w:rsidRPr="00045BA0">
        <w:rPr>
          <w:rFonts w:ascii="Times New Roman" w:eastAsia="Times New Roman" w:hAnsi="Times New Roman"/>
          <w:b/>
          <w:bCs/>
          <w:color w:val="000000"/>
          <w:sz w:val="24"/>
          <w:szCs w:val="24"/>
          <w:lang w:val="ro-RO" w:eastAsia="ro-RO"/>
        </w:rPr>
        <w:tab/>
      </w:r>
      <w:r w:rsidRPr="00045BA0">
        <w:rPr>
          <w:rFonts w:ascii="Times New Roman" w:eastAsia="Times New Roman" w:hAnsi="Times New Roman"/>
          <w:b/>
          <w:bCs/>
          <w:color w:val="000000"/>
          <w:sz w:val="24"/>
          <w:szCs w:val="24"/>
          <w:lang w:val="ro-RO" w:eastAsia="ro-RO"/>
        </w:rPr>
        <w:tab/>
      </w:r>
      <w:r w:rsidRPr="00045BA0">
        <w:rPr>
          <w:rFonts w:ascii="Times New Roman" w:eastAsia="Times New Roman" w:hAnsi="Times New Roman"/>
          <w:b/>
          <w:bCs/>
          <w:color w:val="000000"/>
          <w:sz w:val="24"/>
          <w:szCs w:val="24"/>
          <w:lang w:val="ro-RO" w:eastAsia="ro-RO"/>
        </w:rPr>
        <w:tab/>
      </w:r>
      <w:r w:rsidRPr="00045BA0">
        <w:rPr>
          <w:rFonts w:ascii="Times New Roman" w:eastAsia="Times New Roman" w:hAnsi="Times New Roman"/>
          <w:b/>
          <w:bCs/>
          <w:color w:val="000000"/>
          <w:sz w:val="24"/>
          <w:szCs w:val="24"/>
          <w:lang w:val="ro-RO" w:eastAsia="ro-RO"/>
        </w:rPr>
        <w:tab/>
      </w:r>
      <w:r w:rsidRPr="00045BA0">
        <w:rPr>
          <w:rFonts w:ascii="Times New Roman" w:eastAsia="Times New Roman" w:hAnsi="Times New Roman"/>
          <w:b/>
          <w:bCs/>
          <w:color w:val="000000"/>
          <w:sz w:val="24"/>
          <w:szCs w:val="24"/>
          <w:lang w:val="ro-RO" w:eastAsia="ro-RO"/>
        </w:rPr>
        <w:tab/>
      </w:r>
      <w:r w:rsidRPr="00045BA0">
        <w:rPr>
          <w:rFonts w:ascii="Times New Roman" w:eastAsia="Times New Roman" w:hAnsi="Times New Roman"/>
          <w:b/>
          <w:bCs/>
          <w:color w:val="000000"/>
          <w:sz w:val="24"/>
          <w:szCs w:val="24"/>
          <w:lang w:val="ro-RO" w:eastAsia="ro-RO"/>
        </w:rPr>
        <w:tab/>
      </w:r>
      <w:r w:rsidRPr="00045BA0">
        <w:rPr>
          <w:rFonts w:ascii="Times New Roman" w:eastAsia="Times New Roman" w:hAnsi="Times New Roman"/>
          <w:b/>
          <w:bCs/>
          <w:color w:val="000000"/>
          <w:sz w:val="24"/>
          <w:szCs w:val="24"/>
          <w:lang w:val="ro-RO" w:eastAsia="ro-RO"/>
        </w:rPr>
        <w:tab/>
      </w:r>
      <w:r w:rsidRPr="00045BA0">
        <w:rPr>
          <w:rFonts w:ascii="Times New Roman" w:eastAsia="Times New Roman" w:hAnsi="Times New Roman"/>
          <w:b/>
          <w:bCs/>
          <w:color w:val="000000"/>
          <w:sz w:val="24"/>
          <w:szCs w:val="24"/>
          <w:lang w:val="ro-RO" w:eastAsia="ro-RO"/>
        </w:rPr>
        <w:tab/>
      </w:r>
    </w:p>
    <w:p w14:paraId="384C208E" w14:textId="77777777" w:rsidR="00DA1CF7" w:rsidRPr="00045BA0" w:rsidRDefault="00DA1CF7" w:rsidP="00DA1CF7">
      <w:pPr>
        <w:spacing w:after="0" w:line="240" w:lineRule="auto"/>
        <w:ind w:left="93"/>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FACULTATEA DE ……..</w:t>
      </w:r>
    </w:p>
    <w:p w14:paraId="5B89AC72" w14:textId="77777777" w:rsidR="00DA1CF7" w:rsidRPr="00045BA0" w:rsidRDefault="00DA1CF7" w:rsidP="00DA1CF7">
      <w:pPr>
        <w:tabs>
          <w:tab w:val="left" w:pos="621"/>
          <w:tab w:val="left" w:pos="3328"/>
          <w:tab w:val="left" w:pos="3811"/>
          <w:tab w:val="left" w:pos="5081"/>
          <w:tab w:val="left" w:pos="5936"/>
          <w:tab w:val="left" w:pos="6772"/>
          <w:tab w:val="left" w:pos="7415"/>
          <w:tab w:val="left" w:pos="7972"/>
          <w:tab w:val="left" w:pos="8468"/>
          <w:tab w:val="left" w:pos="9069"/>
          <w:tab w:val="left" w:pos="9486"/>
          <w:tab w:val="left" w:pos="9903"/>
          <w:tab w:val="left" w:pos="10320"/>
          <w:tab w:val="left" w:pos="10748"/>
          <w:tab w:val="left" w:pos="11165"/>
          <w:tab w:val="left" w:pos="11582"/>
          <w:tab w:val="left" w:pos="11999"/>
          <w:tab w:val="left" w:pos="12427"/>
          <w:tab w:val="left" w:pos="13425"/>
        </w:tabs>
        <w:spacing w:after="0" w:line="240" w:lineRule="auto"/>
        <w:ind w:left="93"/>
        <w:rPr>
          <w:rFonts w:ascii="Times New Roman" w:eastAsia="Times New Roman" w:hAnsi="Times New Roman"/>
          <w:color w:val="000000"/>
          <w:sz w:val="24"/>
          <w:szCs w:val="24"/>
          <w:lang w:val="ro-RO" w:eastAsia="ro-RO"/>
        </w:rPr>
      </w:pPr>
    </w:p>
    <w:p w14:paraId="4BA9687B" w14:textId="77777777" w:rsidR="00DA1CF7" w:rsidRPr="00045BA0" w:rsidRDefault="00DA1CF7" w:rsidP="00DA1CF7">
      <w:pPr>
        <w:spacing w:after="0" w:line="240" w:lineRule="auto"/>
        <w:ind w:left="93"/>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OFERTA DE DISCIPLINE PENTRU NORMARE</w:t>
      </w:r>
    </w:p>
    <w:p w14:paraId="3D1A1312" w14:textId="139EEF07" w:rsidR="00DA1CF7" w:rsidRPr="00045BA0" w:rsidRDefault="00DA1CF7" w:rsidP="00DA1CF7">
      <w:pPr>
        <w:tabs>
          <w:tab w:val="left" w:pos="3328"/>
          <w:tab w:val="left" w:pos="3811"/>
          <w:tab w:val="left" w:pos="5081"/>
          <w:tab w:val="left" w:pos="5936"/>
          <w:tab w:val="left" w:pos="6772"/>
          <w:tab w:val="left" w:pos="7415"/>
          <w:tab w:val="left" w:pos="7972"/>
          <w:tab w:val="left" w:pos="8468"/>
          <w:tab w:val="left" w:pos="9069"/>
          <w:tab w:val="left" w:pos="9486"/>
          <w:tab w:val="left" w:pos="9903"/>
          <w:tab w:val="left" w:pos="10320"/>
          <w:tab w:val="left" w:pos="10748"/>
          <w:tab w:val="left" w:pos="11165"/>
          <w:tab w:val="left" w:pos="11582"/>
          <w:tab w:val="left" w:pos="11999"/>
          <w:tab w:val="left" w:pos="12427"/>
          <w:tab w:val="left" w:pos="13425"/>
        </w:tabs>
        <w:spacing w:after="0" w:line="240" w:lineRule="auto"/>
        <w:ind w:left="93"/>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CĂTRE</w:t>
      </w:r>
    </w:p>
    <w:p w14:paraId="2C5A71F5" w14:textId="77777777" w:rsidR="00DA1CF7" w:rsidRPr="00045BA0" w:rsidRDefault="00DA1CF7" w:rsidP="00DA1CF7">
      <w:pPr>
        <w:tabs>
          <w:tab w:val="left" w:pos="3328"/>
          <w:tab w:val="left" w:pos="3811"/>
          <w:tab w:val="left" w:pos="5081"/>
          <w:tab w:val="left" w:pos="5936"/>
          <w:tab w:val="left" w:pos="6772"/>
          <w:tab w:val="left" w:pos="7415"/>
          <w:tab w:val="left" w:pos="7972"/>
          <w:tab w:val="left" w:pos="8468"/>
          <w:tab w:val="left" w:pos="9069"/>
          <w:tab w:val="left" w:pos="9486"/>
          <w:tab w:val="left" w:pos="9903"/>
          <w:tab w:val="left" w:pos="10320"/>
          <w:tab w:val="left" w:pos="10748"/>
          <w:tab w:val="left" w:pos="11165"/>
          <w:tab w:val="left" w:pos="11582"/>
          <w:tab w:val="left" w:pos="11999"/>
          <w:tab w:val="left" w:pos="12427"/>
          <w:tab w:val="left" w:pos="13425"/>
        </w:tabs>
        <w:spacing w:after="0" w:line="240" w:lineRule="auto"/>
        <w:ind w:left="93"/>
        <w:rPr>
          <w:rFonts w:ascii="Times New Roman" w:eastAsia="Times New Roman" w:hAnsi="Times New Roman"/>
          <w:color w:val="000000"/>
          <w:sz w:val="24"/>
          <w:szCs w:val="24"/>
          <w:lang w:val="ro-RO" w:eastAsia="ro-RO"/>
        </w:rPr>
      </w:pPr>
      <w:r w:rsidRPr="00045BA0">
        <w:rPr>
          <w:rFonts w:ascii="Times New Roman" w:eastAsia="Times New Roman" w:hAnsi="Times New Roman"/>
          <w:b/>
          <w:bCs/>
          <w:color w:val="000000"/>
          <w:sz w:val="24"/>
          <w:szCs w:val="24"/>
          <w:lang w:val="ro-RO" w:eastAsia="ro-RO"/>
        </w:rPr>
        <w:t>DEPARTAMENTUL DE  ……….</w:t>
      </w:r>
    </w:p>
    <w:p w14:paraId="24D2845F" w14:textId="77777777" w:rsidR="00DA1CF7" w:rsidRPr="00045BA0" w:rsidRDefault="00DA1CF7" w:rsidP="00DA1CF7">
      <w:pPr>
        <w:tabs>
          <w:tab w:val="left" w:pos="656"/>
        </w:tabs>
        <w:spacing w:after="0" w:line="240" w:lineRule="auto"/>
        <w:ind w:left="93"/>
        <w:rPr>
          <w:rFonts w:ascii="Times New Roman" w:eastAsia="Times New Roman" w:hAnsi="Times New Roman"/>
          <w:b/>
          <w:bCs/>
          <w:color w:val="000000"/>
          <w:sz w:val="24"/>
          <w:szCs w:val="24"/>
          <w:lang w:val="ro-RO" w:eastAsia="ro-RO"/>
        </w:rPr>
      </w:pPr>
      <w:r w:rsidRPr="00045BA0">
        <w:rPr>
          <w:rFonts w:ascii="Times New Roman" w:eastAsia="Times New Roman" w:hAnsi="Times New Roman"/>
          <w:color w:val="000000"/>
          <w:sz w:val="24"/>
          <w:szCs w:val="24"/>
          <w:lang w:val="ro-RO" w:eastAsia="ro-RO"/>
        </w:rPr>
        <w:t xml:space="preserve">Vă transmitem disciplinele care urmează să fie normate în cadrul departamentului dumneavoastră în anul universitar </w:t>
      </w:r>
      <w:r w:rsidRPr="00045BA0">
        <w:rPr>
          <w:rFonts w:ascii="Times New Roman" w:eastAsia="Times New Roman" w:hAnsi="Times New Roman"/>
          <w:b/>
          <w:bCs/>
          <w:color w:val="000000"/>
          <w:sz w:val="24"/>
          <w:szCs w:val="24"/>
          <w:lang w:val="ro-RO" w:eastAsia="ro-RO"/>
        </w:rPr>
        <w:t>___ - ___</w:t>
      </w:r>
      <w:r w:rsidRPr="00045BA0">
        <w:rPr>
          <w:rFonts w:ascii="Times New Roman" w:eastAsia="Times New Roman" w:hAnsi="Times New Roman"/>
          <w:color w:val="000000"/>
          <w:sz w:val="24"/>
          <w:szCs w:val="24"/>
          <w:lang w:val="ro-RO" w:eastAsia="ro-RO"/>
        </w:rPr>
        <w:t xml:space="preserve">, la formele de învățământ </w:t>
      </w:r>
      <w:r w:rsidRPr="00045BA0">
        <w:rPr>
          <w:rFonts w:ascii="Times New Roman" w:eastAsia="Times New Roman" w:hAnsi="Times New Roman"/>
          <w:b/>
          <w:bCs/>
          <w:color w:val="000000"/>
          <w:sz w:val="24"/>
          <w:szCs w:val="24"/>
          <w:lang w:val="ro-RO" w:eastAsia="ro-RO"/>
        </w:rPr>
        <w:t>cu frecvență (IF)</w:t>
      </w:r>
      <w:r w:rsidRPr="00045BA0">
        <w:rPr>
          <w:rFonts w:ascii="Times New Roman" w:eastAsia="Times New Roman" w:hAnsi="Times New Roman"/>
          <w:color w:val="000000"/>
          <w:sz w:val="24"/>
          <w:szCs w:val="24"/>
          <w:lang w:val="ro-RO" w:eastAsia="ro-RO"/>
        </w:rPr>
        <w:t xml:space="preserve">, studii universitare de </w:t>
      </w:r>
      <w:r w:rsidRPr="00045BA0">
        <w:rPr>
          <w:rFonts w:ascii="Times New Roman" w:eastAsia="Times New Roman" w:hAnsi="Times New Roman"/>
          <w:b/>
          <w:bCs/>
          <w:color w:val="000000"/>
          <w:sz w:val="24"/>
          <w:szCs w:val="24"/>
          <w:lang w:val="ro-RO" w:eastAsia="ro-RO"/>
        </w:rPr>
        <w:t>licență</w:t>
      </w:r>
      <w:r w:rsidRPr="00045BA0">
        <w:rPr>
          <w:rFonts w:ascii="Times New Roman" w:eastAsia="Times New Roman" w:hAnsi="Times New Roman"/>
          <w:color w:val="000000"/>
          <w:sz w:val="24"/>
          <w:szCs w:val="24"/>
          <w:lang w:val="ro-RO" w:eastAsia="ro-RO"/>
        </w:rPr>
        <w:t xml:space="preserve"> și </w:t>
      </w:r>
      <w:r w:rsidRPr="00045BA0">
        <w:rPr>
          <w:rFonts w:ascii="Times New Roman" w:eastAsia="Times New Roman" w:hAnsi="Times New Roman"/>
          <w:b/>
          <w:bCs/>
          <w:color w:val="000000"/>
          <w:sz w:val="24"/>
          <w:szCs w:val="24"/>
          <w:lang w:val="ro-RO" w:eastAsia="ro-RO"/>
        </w:rPr>
        <w:t>master.</w:t>
      </w:r>
    </w:p>
    <w:p w14:paraId="3B2CE51D" w14:textId="77777777" w:rsidR="00DA1CF7" w:rsidRPr="00045BA0" w:rsidRDefault="00DA1CF7" w:rsidP="00DA1CF7">
      <w:pPr>
        <w:spacing w:after="0" w:line="240" w:lineRule="auto"/>
        <w:ind w:left="93"/>
        <w:rPr>
          <w:rFonts w:ascii="Times New Roman" w:eastAsia="Times New Roman" w:hAnsi="Times New Roman"/>
          <w:color w:val="000000"/>
          <w:sz w:val="24"/>
          <w:szCs w:val="24"/>
          <w:lang w:val="ro-RO" w:eastAsia="ro-RO"/>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2290"/>
        <w:gridCol w:w="1308"/>
        <w:gridCol w:w="1913"/>
        <w:gridCol w:w="1296"/>
        <w:gridCol w:w="1127"/>
        <w:gridCol w:w="1221"/>
        <w:gridCol w:w="456"/>
        <w:gridCol w:w="456"/>
        <w:gridCol w:w="456"/>
        <w:gridCol w:w="470"/>
        <w:gridCol w:w="456"/>
        <w:gridCol w:w="456"/>
        <w:gridCol w:w="456"/>
        <w:gridCol w:w="470"/>
        <w:gridCol w:w="1323"/>
      </w:tblGrid>
      <w:tr w:rsidR="00DA1CF7" w:rsidRPr="00045BA0" w14:paraId="11DF587E" w14:textId="77777777" w:rsidTr="00DA1CF7">
        <w:trPr>
          <w:trHeight w:val="300"/>
        </w:trPr>
        <w:tc>
          <w:tcPr>
            <w:tcW w:w="0" w:type="auto"/>
            <w:vMerge w:val="restart"/>
            <w:vAlign w:val="center"/>
          </w:tcPr>
          <w:p w14:paraId="445E50A4" w14:textId="77777777" w:rsidR="00DA1CF7"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Nr. crt.</w:t>
            </w:r>
          </w:p>
        </w:tc>
        <w:tc>
          <w:tcPr>
            <w:tcW w:w="0" w:type="auto"/>
            <w:vMerge w:val="restart"/>
            <w:noWrap/>
            <w:vAlign w:val="center"/>
          </w:tcPr>
          <w:p w14:paraId="71488BE0"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Denumire disciplină</w:t>
            </w:r>
          </w:p>
        </w:tc>
        <w:tc>
          <w:tcPr>
            <w:tcW w:w="0" w:type="auto"/>
            <w:vMerge w:val="restart"/>
            <w:vAlign w:val="center"/>
          </w:tcPr>
          <w:p w14:paraId="072B0A96" w14:textId="77777777" w:rsidR="00DA1CF7"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An de studii</w:t>
            </w:r>
          </w:p>
        </w:tc>
        <w:tc>
          <w:tcPr>
            <w:tcW w:w="0" w:type="auto"/>
            <w:vMerge w:val="restart"/>
            <w:vAlign w:val="center"/>
          </w:tcPr>
          <w:p w14:paraId="1941D9DC" w14:textId="77777777" w:rsidR="00DA1CF7"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Program de studiu</w:t>
            </w:r>
          </w:p>
        </w:tc>
        <w:tc>
          <w:tcPr>
            <w:tcW w:w="0" w:type="auto"/>
            <w:vMerge w:val="restart"/>
            <w:vAlign w:val="center"/>
          </w:tcPr>
          <w:p w14:paraId="0E4F9DB3" w14:textId="77777777" w:rsidR="00DA1CF7"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Facultatea</w:t>
            </w:r>
          </w:p>
        </w:tc>
        <w:tc>
          <w:tcPr>
            <w:tcW w:w="0" w:type="auto"/>
            <w:vMerge w:val="restart"/>
            <w:vAlign w:val="center"/>
          </w:tcPr>
          <w:p w14:paraId="1F61882A"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Nr. grupe</w:t>
            </w:r>
          </w:p>
        </w:tc>
        <w:tc>
          <w:tcPr>
            <w:tcW w:w="0" w:type="auto"/>
            <w:vMerge w:val="restart"/>
            <w:vAlign w:val="center"/>
          </w:tcPr>
          <w:p w14:paraId="7BB16635"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Nr. sgrupe</w:t>
            </w:r>
          </w:p>
        </w:tc>
        <w:tc>
          <w:tcPr>
            <w:tcW w:w="0" w:type="auto"/>
            <w:gridSpan w:val="8"/>
            <w:vAlign w:val="center"/>
          </w:tcPr>
          <w:p w14:paraId="5FAAECDF"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Nr. ore pe săptămână</w:t>
            </w:r>
          </w:p>
        </w:tc>
        <w:tc>
          <w:tcPr>
            <w:tcW w:w="0" w:type="auto"/>
            <w:vMerge w:val="restart"/>
            <w:vAlign w:val="center"/>
          </w:tcPr>
          <w:p w14:paraId="3B4E1D53"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 xml:space="preserve">Tipul </w:t>
            </w:r>
          </w:p>
          <w:p w14:paraId="3EC7CBB9"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examinării</w:t>
            </w:r>
          </w:p>
        </w:tc>
      </w:tr>
      <w:tr w:rsidR="00DA1CF7" w:rsidRPr="00045BA0" w14:paraId="34936487" w14:textId="77777777" w:rsidTr="00DA1CF7">
        <w:trPr>
          <w:trHeight w:val="300"/>
        </w:trPr>
        <w:tc>
          <w:tcPr>
            <w:tcW w:w="0" w:type="auto"/>
            <w:vMerge/>
            <w:vAlign w:val="center"/>
          </w:tcPr>
          <w:p w14:paraId="40529CE9" w14:textId="77777777" w:rsidR="00DA1CF7" w:rsidRPr="00045BA0" w:rsidRDefault="00DA1CF7" w:rsidP="00224C93">
            <w:pPr>
              <w:spacing w:after="0" w:line="240" w:lineRule="auto"/>
              <w:rPr>
                <w:rFonts w:ascii="Times New Roman" w:eastAsia="Times New Roman" w:hAnsi="Times New Roman"/>
                <w:b/>
                <w:bCs/>
                <w:sz w:val="24"/>
                <w:szCs w:val="24"/>
                <w:lang w:val="ro-RO" w:eastAsia="ro-RO"/>
              </w:rPr>
            </w:pPr>
          </w:p>
        </w:tc>
        <w:tc>
          <w:tcPr>
            <w:tcW w:w="0" w:type="auto"/>
            <w:vMerge/>
            <w:vAlign w:val="center"/>
          </w:tcPr>
          <w:p w14:paraId="3C5A66E5" w14:textId="77777777" w:rsidR="00DA1CF7" w:rsidRPr="00045BA0" w:rsidRDefault="00DA1CF7" w:rsidP="00224C93">
            <w:pPr>
              <w:spacing w:after="0" w:line="240" w:lineRule="auto"/>
              <w:rPr>
                <w:rFonts w:ascii="Times New Roman" w:eastAsia="Times New Roman" w:hAnsi="Times New Roman"/>
                <w:b/>
                <w:bCs/>
                <w:color w:val="000000"/>
                <w:sz w:val="24"/>
                <w:szCs w:val="24"/>
                <w:lang w:val="ro-RO" w:eastAsia="ro-RO"/>
              </w:rPr>
            </w:pPr>
          </w:p>
        </w:tc>
        <w:tc>
          <w:tcPr>
            <w:tcW w:w="0" w:type="auto"/>
            <w:vMerge/>
            <w:vAlign w:val="center"/>
          </w:tcPr>
          <w:p w14:paraId="732A2745" w14:textId="77777777" w:rsidR="00DA1CF7" w:rsidRPr="00045BA0" w:rsidRDefault="00DA1CF7" w:rsidP="00224C93">
            <w:pPr>
              <w:spacing w:after="0" w:line="240" w:lineRule="auto"/>
              <w:rPr>
                <w:rFonts w:ascii="Times New Roman" w:eastAsia="Times New Roman" w:hAnsi="Times New Roman"/>
                <w:b/>
                <w:bCs/>
                <w:sz w:val="24"/>
                <w:szCs w:val="24"/>
                <w:lang w:val="ro-RO" w:eastAsia="ro-RO"/>
              </w:rPr>
            </w:pPr>
          </w:p>
        </w:tc>
        <w:tc>
          <w:tcPr>
            <w:tcW w:w="0" w:type="auto"/>
            <w:vMerge/>
            <w:vAlign w:val="center"/>
          </w:tcPr>
          <w:p w14:paraId="3331783B" w14:textId="77777777" w:rsidR="00DA1CF7" w:rsidRPr="00045BA0" w:rsidRDefault="00DA1CF7" w:rsidP="00224C93">
            <w:pPr>
              <w:spacing w:after="0" w:line="240" w:lineRule="auto"/>
              <w:rPr>
                <w:rFonts w:ascii="Times New Roman" w:eastAsia="Times New Roman" w:hAnsi="Times New Roman"/>
                <w:b/>
                <w:bCs/>
                <w:sz w:val="24"/>
                <w:szCs w:val="24"/>
                <w:lang w:val="ro-RO" w:eastAsia="ro-RO"/>
              </w:rPr>
            </w:pPr>
          </w:p>
        </w:tc>
        <w:tc>
          <w:tcPr>
            <w:tcW w:w="0" w:type="auto"/>
            <w:vMerge/>
            <w:vAlign w:val="center"/>
          </w:tcPr>
          <w:p w14:paraId="0BDE3425" w14:textId="77777777" w:rsidR="00DA1CF7" w:rsidRPr="00045BA0" w:rsidRDefault="00DA1CF7" w:rsidP="00224C93">
            <w:pPr>
              <w:spacing w:after="0" w:line="240" w:lineRule="auto"/>
              <w:rPr>
                <w:rFonts w:ascii="Times New Roman" w:eastAsia="Times New Roman" w:hAnsi="Times New Roman"/>
                <w:b/>
                <w:bCs/>
                <w:sz w:val="24"/>
                <w:szCs w:val="24"/>
                <w:lang w:val="ro-RO" w:eastAsia="ro-RO"/>
              </w:rPr>
            </w:pPr>
          </w:p>
        </w:tc>
        <w:tc>
          <w:tcPr>
            <w:tcW w:w="0" w:type="auto"/>
            <w:vMerge/>
            <w:vAlign w:val="center"/>
          </w:tcPr>
          <w:p w14:paraId="66833892" w14:textId="77777777" w:rsidR="00DA1CF7" w:rsidRPr="00045BA0" w:rsidRDefault="00DA1CF7" w:rsidP="00224C93">
            <w:pPr>
              <w:spacing w:after="0" w:line="240" w:lineRule="auto"/>
              <w:rPr>
                <w:rFonts w:ascii="Times New Roman" w:eastAsia="Times New Roman" w:hAnsi="Times New Roman"/>
                <w:b/>
                <w:bCs/>
                <w:color w:val="000000"/>
                <w:sz w:val="24"/>
                <w:szCs w:val="24"/>
                <w:lang w:val="ro-RO" w:eastAsia="ro-RO"/>
              </w:rPr>
            </w:pPr>
          </w:p>
        </w:tc>
        <w:tc>
          <w:tcPr>
            <w:tcW w:w="0" w:type="auto"/>
            <w:vMerge/>
            <w:vAlign w:val="center"/>
          </w:tcPr>
          <w:p w14:paraId="531E1DAB" w14:textId="77777777" w:rsidR="00DA1CF7" w:rsidRPr="00045BA0" w:rsidRDefault="00DA1CF7" w:rsidP="00224C93">
            <w:pPr>
              <w:spacing w:after="0" w:line="240" w:lineRule="auto"/>
              <w:rPr>
                <w:rFonts w:ascii="Times New Roman" w:eastAsia="Times New Roman" w:hAnsi="Times New Roman"/>
                <w:b/>
                <w:bCs/>
                <w:color w:val="000000"/>
                <w:sz w:val="24"/>
                <w:szCs w:val="24"/>
                <w:lang w:val="ro-RO" w:eastAsia="ro-RO"/>
              </w:rPr>
            </w:pPr>
          </w:p>
        </w:tc>
        <w:tc>
          <w:tcPr>
            <w:tcW w:w="0" w:type="auto"/>
            <w:gridSpan w:val="4"/>
            <w:vAlign w:val="center"/>
          </w:tcPr>
          <w:p w14:paraId="456500CA"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Semestrul I</w:t>
            </w:r>
          </w:p>
        </w:tc>
        <w:tc>
          <w:tcPr>
            <w:tcW w:w="0" w:type="auto"/>
            <w:gridSpan w:val="4"/>
            <w:vAlign w:val="center"/>
          </w:tcPr>
          <w:p w14:paraId="4EDC0CCA"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Semestrul II</w:t>
            </w:r>
          </w:p>
        </w:tc>
        <w:tc>
          <w:tcPr>
            <w:tcW w:w="0" w:type="auto"/>
            <w:vMerge/>
            <w:vAlign w:val="center"/>
          </w:tcPr>
          <w:p w14:paraId="6AE37F31" w14:textId="77777777" w:rsidR="00DA1CF7" w:rsidRPr="00045BA0" w:rsidRDefault="00DA1CF7" w:rsidP="00224C93">
            <w:pPr>
              <w:spacing w:after="0" w:line="240" w:lineRule="auto"/>
              <w:rPr>
                <w:rFonts w:ascii="Times New Roman" w:eastAsia="Times New Roman" w:hAnsi="Times New Roman"/>
                <w:b/>
                <w:bCs/>
                <w:color w:val="000000"/>
                <w:sz w:val="24"/>
                <w:szCs w:val="24"/>
                <w:lang w:val="ro-RO" w:eastAsia="ro-RO"/>
              </w:rPr>
            </w:pPr>
          </w:p>
        </w:tc>
      </w:tr>
      <w:tr w:rsidR="00DA1CF7" w:rsidRPr="00045BA0" w14:paraId="3ECDE89A" w14:textId="77777777" w:rsidTr="00DA1CF7">
        <w:trPr>
          <w:trHeight w:val="315"/>
        </w:trPr>
        <w:tc>
          <w:tcPr>
            <w:tcW w:w="0" w:type="auto"/>
            <w:vMerge/>
            <w:vAlign w:val="center"/>
          </w:tcPr>
          <w:p w14:paraId="15844DE9" w14:textId="77777777" w:rsidR="00DA1CF7" w:rsidRPr="00045BA0" w:rsidRDefault="00DA1CF7" w:rsidP="00224C93">
            <w:pPr>
              <w:spacing w:after="0" w:line="240" w:lineRule="auto"/>
              <w:rPr>
                <w:rFonts w:ascii="Times New Roman" w:eastAsia="Times New Roman" w:hAnsi="Times New Roman"/>
                <w:b/>
                <w:bCs/>
                <w:sz w:val="24"/>
                <w:szCs w:val="24"/>
                <w:lang w:val="ro-RO" w:eastAsia="ro-RO"/>
              </w:rPr>
            </w:pPr>
          </w:p>
        </w:tc>
        <w:tc>
          <w:tcPr>
            <w:tcW w:w="0" w:type="auto"/>
            <w:vMerge/>
            <w:vAlign w:val="center"/>
          </w:tcPr>
          <w:p w14:paraId="0FADA656" w14:textId="77777777" w:rsidR="00DA1CF7" w:rsidRPr="00045BA0" w:rsidRDefault="00DA1CF7" w:rsidP="00224C93">
            <w:pPr>
              <w:spacing w:after="0" w:line="240" w:lineRule="auto"/>
              <w:rPr>
                <w:rFonts w:ascii="Times New Roman" w:eastAsia="Times New Roman" w:hAnsi="Times New Roman"/>
                <w:b/>
                <w:bCs/>
                <w:color w:val="000000"/>
                <w:sz w:val="24"/>
                <w:szCs w:val="24"/>
                <w:lang w:val="ro-RO" w:eastAsia="ro-RO"/>
              </w:rPr>
            </w:pPr>
          </w:p>
        </w:tc>
        <w:tc>
          <w:tcPr>
            <w:tcW w:w="0" w:type="auto"/>
            <w:vMerge/>
            <w:vAlign w:val="center"/>
          </w:tcPr>
          <w:p w14:paraId="13D2D7AF" w14:textId="77777777" w:rsidR="00DA1CF7" w:rsidRPr="00045BA0" w:rsidRDefault="00DA1CF7" w:rsidP="00224C93">
            <w:pPr>
              <w:spacing w:after="0" w:line="240" w:lineRule="auto"/>
              <w:rPr>
                <w:rFonts w:ascii="Times New Roman" w:eastAsia="Times New Roman" w:hAnsi="Times New Roman"/>
                <w:b/>
                <w:bCs/>
                <w:sz w:val="24"/>
                <w:szCs w:val="24"/>
                <w:lang w:val="ro-RO" w:eastAsia="ro-RO"/>
              </w:rPr>
            </w:pPr>
          </w:p>
        </w:tc>
        <w:tc>
          <w:tcPr>
            <w:tcW w:w="0" w:type="auto"/>
            <w:vMerge/>
            <w:vAlign w:val="center"/>
          </w:tcPr>
          <w:p w14:paraId="1AA90F05" w14:textId="77777777" w:rsidR="00DA1CF7" w:rsidRPr="00045BA0" w:rsidRDefault="00DA1CF7" w:rsidP="00224C93">
            <w:pPr>
              <w:spacing w:after="0" w:line="240" w:lineRule="auto"/>
              <w:rPr>
                <w:rFonts w:ascii="Times New Roman" w:eastAsia="Times New Roman" w:hAnsi="Times New Roman"/>
                <w:b/>
                <w:bCs/>
                <w:sz w:val="24"/>
                <w:szCs w:val="24"/>
                <w:lang w:val="ro-RO" w:eastAsia="ro-RO"/>
              </w:rPr>
            </w:pPr>
          </w:p>
        </w:tc>
        <w:tc>
          <w:tcPr>
            <w:tcW w:w="0" w:type="auto"/>
            <w:vMerge/>
            <w:vAlign w:val="center"/>
          </w:tcPr>
          <w:p w14:paraId="62B2005E" w14:textId="77777777" w:rsidR="00DA1CF7" w:rsidRPr="00045BA0" w:rsidRDefault="00DA1CF7" w:rsidP="00224C93">
            <w:pPr>
              <w:spacing w:after="0" w:line="240" w:lineRule="auto"/>
              <w:rPr>
                <w:rFonts w:ascii="Times New Roman" w:eastAsia="Times New Roman" w:hAnsi="Times New Roman"/>
                <w:b/>
                <w:bCs/>
                <w:sz w:val="24"/>
                <w:szCs w:val="24"/>
                <w:lang w:val="ro-RO" w:eastAsia="ro-RO"/>
              </w:rPr>
            </w:pPr>
          </w:p>
        </w:tc>
        <w:tc>
          <w:tcPr>
            <w:tcW w:w="0" w:type="auto"/>
            <w:vMerge/>
            <w:vAlign w:val="center"/>
          </w:tcPr>
          <w:p w14:paraId="61C4EFE9" w14:textId="77777777" w:rsidR="00DA1CF7" w:rsidRPr="00045BA0" w:rsidRDefault="00DA1CF7" w:rsidP="00224C93">
            <w:pPr>
              <w:spacing w:after="0" w:line="240" w:lineRule="auto"/>
              <w:rPr>
                <w:rFonts w:ascii="Times New Roman" w:eastAsia="Times New Roman" w:hAnsi="Times New Roman"/>
                <w:b/>
                <w:bCs/>
                <w:color w:val="000000"/>
                <w:sz w:val="24"/>
                <w:szCs w:val="24"/>
                <w:lang w:val="ro-RO" w:eastAsia="ro-RO"/>
              </w:rPr>
            </w:pPr>
          </w:p>
        </w:tc>
        <w:tc>
          <w:tcPr>
            <w:tcW w:w="0" w:type="auto"/>
            <w:vMerge/>
            <w:vAlign w:val="center"/>
          </w:tcPr>
          <w:p w14:paraId="5B34AEB6" w14:textId="77777777" w:rsidR="00DA1CF7" w:rsidRPr="00045BA0" w:rsidRDefault="00DA1CF7" w:rsidP="00224C93">
            <w:pPr>
              <w:spacing w:after="0" w:line="240" w:lineRule="auto"/>
              <w:rPr>
                <w:rFonts w:ascii="Times New Roman" w:eastAsia="Times New Roman" w:hAnsi="Times New Roman"/>
                <w:b/>
                <w:bCs/>
                <w:color w:val="000000"/>
                <w:sz w:val="24"/>
                <w:szCs w:val="24"/>
                <w:lang w:val="ro-RO" w:eastAsia="ro-RO"/>
              </w:rPr>
            </w:pPr>
          </w:p>
        </w:tc>
        <w:tc>
          <w:tcPr>
            <w:tcW w:w="0" w:type="auto"/>
            <w:vAlign w:val="center"/>
          </w:tcPr>
          <w:p w14:paraId="0F1F59A2"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C</w:t>
            </w:r>
          </w:p>
        </w:tc>
        <w:tc>
          <w:tcPr>
            <w:tcW w:w="0" w:type="auto"/>
            <w:vAlign w:val="center"/>
          </w:tcPr>
          <w:p w14:paraId="40BE4357"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S</w:t>
            </w:r>
          </w:p>
        </w:tc>
        <w:tc>
          <w:tcPr>
            <w:tcW w:w="0" w:type="auto"/>
            <w:vAlign w:val="center"/>
          </w:tcPr>
          <w:p w14:paraId="5E2A2FE1"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L</w:t>
            </w:r>
          </w:p>
        </w:tc>
        <w:tc>
          <w:tcPr>
            <w:tcW w:w="0" w:type="auto"/>
            <w:vAlign w:val="center"/>
          </w:tcPr>
          <w:p w14:paraId="137BAB53"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Pr</w:t>
            </w:r>
          </w:p>
        </w:tc>
        <w:tc>
          <w:tcPr>
            <w:tcW w:w="0" w:type="auto"/>
            <w:vAlign w:val="center"/>
          </w:tcPr>
          <w:p w14:paraId="0A6847CD"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C</w:t>
            </w:r>
          </w:p>
        </w:tc>
        <w:tc>
          <w:tcPr>
            <w:tcW w:w="0" w:type="auto"/>
            <w:vAlign w:val="center"/>
          </w:tcPr>
          <w:p w14:paraId="5D97433C"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S</w:t>
            </w:r>
          </w:p>
        </w:tc>
        <w:tc>
          <w:tcPr>
            <w:tcW w:w="0" w:type="auto"/>
            <w:vAlign w:val="center"/>
          </w:tcPr>
          <w:p w14:paraId="0EFB44BE"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L</w:t>
            </w:r>
          </w:p>
        </w:tc>
        <w:tc>
          <w:tcPr>
            <w:tcW w:w="0" w:type="auto"/>
            <w:vAlign w:val="center"/>
          </w:tcPr>
          <w:p w14:paraId="5888EEBC"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Pr</w:t>
            </w:r>
          </w:p>
        </w:tc>
        <w:tc>
          <w:tcPr>
            <w:tcW w:w="0" w:type="auto"/>
            <w:vMerge/>
            <w:vAlign w:val="center"/>
          </w:tcPr>
          <w:p w14:paraId="183B879A" w14:textId="77777777" w:rsidR="00DA1CF7" w:rsidRPr="00045BA0" w:rsidRDefault="00DA1CF7" w:rsidP="00224C93">
            <w:pPr>
              <w:spacing w:after="0" w:line="240" w:lineRule="auto"/>
              <w:rPr>
                <w:rFonts w:ascii="Times New Roman" w:eastAsia="Times New Roman" w:hAnsi="Times New Roman"/>
                <w:b/>
                <w:bCs/>
                <w:color w:val="000000"/>
                <w:sz w:val="24"/>
                <w:szCs w:val="24"/>
                <w:lang w:val="ro-RO" w:eastAsia="ro-RO"/>
              </w:rPr>
            </w:pPr>
          </w:p>
        </w:tc>
      </w:tr>
      <w:tr w:rsidR="00DA1CF7" w:rsidRPr="00045BA0" w14:paraId="7716CC7B" w14:textId="77777777" w:rsidTr="00DA1CF7">
        <w:trPr>
          <w:trHeight w:val="255"/>
        </w:trPr>
        <w:tc>
          <w:tcPr>
            <w:tcW w:w="0" w:type="auto"/>
            <w:vAlign w:val="bottom"/>
          </w:tcPr>
          <w:p w14:paraId="7C61249F" w14:textId="77777777" w:rsidR="00DA1CF7"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w:t>
            </w:r>
          </w:p>
        </w:tc>
        <w:tc>
          <w:tcPr>
            <w:tcW w:w="0" w:type="auto"/>
            <w:noWrap/>
            <w:vAlign w:val="bottom"/>
          </w:tcPr>
          <w:p w14:paraId="35C6EF4F"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2</w:t>
            </w:r>
          </w:p>
        </w:tc>
        <w:tc>
          <w:tcPr>
            <w:tcW w:w="0" w:type="auto"/>
            <w:vAlign w:val="bottom"/>
          </w:tcPr>
          <w:p w14:paraId="2BD773CE" w14:textId="77777777" w:rsidR="00DA1CF7"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3</w:t>
            </w:r>
          </w:p>
        </w:tc>
        <w:tc>
          <w:tcPr>
            <w:tcW w:w="0" w:type="auto"/>
            <w:noWrap/>
            <w:vAlign w:val="bottom"/>
          </w:tcPr>
          <w:p w14:paraId="038271F8"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4</w:t>
            </w:r>
          </w:p>
        </w:tc>
        <w:tc>
          <w:tcPr>
            <w:tcW w:w="0" w:type="auto"/>
            <w:vAlign w:val="bottom"/>
          </w:tcPr>
          <w:p w14:paraId="3E5AD930" w14:textId="77777777" w:rsidR="00DA1CF7"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5</w:t>
            </w:r>
          </w:p>
        </w:tc>
        <w:tc>
          <w:tcPr>
            <w:tcW w:w="0" w:type="auto"/>
            <w:vAlign w:val="bottom"/>
          </w:tcPr>
          <w:p w14:paraId="3E4AD2B7" w14:textId="77777777" w:rsidR="00DA1CF7"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9</w:t>
            </w:r>
          </w:p>
        </w:tc>
        <w:tc>
          <w:tcPr>
            <w:tcW w:w="0" w:type="auto"/>
            <w:noWrap/>
            <w:vAlign w:val="bottom"/>
          </w:tcPr>
          <w:p w14:paraId="57828CDF"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10</w:t>
            </w:r>
          </w:p>
        </w:tc>
        <w:tc>
          <w:tcPr>
            <w:tcW w:w="0" w:type="auto"/>
            <w:vAlign w:val="bottom"/>
          </w:tcPr>
          <w:p w14:paraId="46633169" w14:textId="77777777" w:rsidR="00DA1CF7"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11</w:t>
            </w:r>
          </w:p>
        </w:tc>
        <w:tc>
          <w:tcPr>
            <w:tcW w:w="0" w:type="auto"/>
            <w:noWrap/>
            <w:vAlign w:val="bottom"/>
          </w:tcPr>
          <w:p w14:paraId="666B6049"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12</w:t>
            </w:r>
          </w:p>
        </w:tc>
        <w:tc>
          <w:tcPr>
            <w:tcW w:w="0" w:type="auto"/>
            <w:vAlign w:val="bottom"/>
          </w:tcPr>
          <w:p w14:paraId="4059B3E0" w14:textId="77777777" w:rsidR="00DA1CF7"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13</w:t>
            </w:r>
          </w:p>
        </w:tc>
        <w:tc>
          <w:tcPr>
            <w:tcW w:w="0" w:type="auto"/>
            <w:noWrap/>
            <w:vAlign w:val="bottom"/>
          </w:tcPr>
          <w:p w14:paraId="4C566CAB"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14</w:t>
            </w:r>
          </w:p>
        </w:tc>
        <w:tc>
          <w:tcPr>
            <w:tcW w:w="0" w:type="auto"/>
            <w:vAlign w:val="bottom"/>
          </w:tcPr>
          <w:p w14:paraId="2A93C339" w14:textId="77777777" w:rsidR="00DA1CF7"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15</w:t>
            </w:r>
          </w:p>
        </w:tc>
        <w:tc>
          <w:tcPr>
            <w:tcW w:w="0" w:type="auto"/>
            <w:noWrap/>
            <w:vAlign w:val="bottom"/>
          </w:tcPr>
          <w:p w14:paraId="01B53927"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16</w:t>
            </w:r>
          </w:p>
        </w:tc>
        <w:tc>
          <w:tcPr>
            <w:tcW w:w="0" w:type="auto"/>
            <w:vAlign w:val="bottom"/>
          </w:tcPr>
          <w:p w14:paraId="205E3FAC" w14:textId="77777777" w:rsidR="00DA1CF7"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17</w:t>
            </w:r>
          </w:p>
        </w:tc>
        <w:tc>
          <w:tcPr>
            <w:tcW w:w="0" w:type="auto"/>
            <w:noWrap/>
            <w:vAlign w:val="bottom"/>
          </w:tcPr>
          <w:p w14:paraId="5ABD6D4C"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18</w:t>
            </w:r>
          </w:p>
        </w:tc>
        <w:tc>
          <w:tcPr>
            <w:tcW w:w="0" w:type="auto"/>
            <w:vAlign w:val="bottom"/>
          </w:tcPr>
          <w:p w14:paraId="3016D5DA" w14:textId="77777777" w:rsidR="00DA1CF7"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19</w:t>
            </w:r>
          </w:p>
        </w:tc>
      </w:tr>
      <w:tr w:rsidR="00DA1CF7" w:rsidRPr="00045BA0" w14:paraId="5513EFCE" w14:textId="77777777" w:rsidTr="00DA1CF7">
        <w:trPr>
          <w:trHeight w:val="285"/>
        </w:trPr>
        <w:tc>
          <w:tcPr>
            <w:tcW w:w="0" w:type="auto"/>
            <w:noWrap/>
            <w:vAlign w:val="bottom"/>
          </w:tcPr>
          <w:p w14:paraId="40AF850B" w14:textId="77777777" w:rsidR="00DA1CF7" w:rsidRPr="00045BA0" w:rsidRDefault="00DA1CF7"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1</w:t>
            </w:r>
          </w:p>
        </w:tc>
        <w:tc>
          <w:tcPr>
            <w:tcW w:w="0" w:type="auto"/>
            <w:noWrap/>
            <w:vAlign w:val="center"/>
          </w:tcPr>
          <w:p w14:paraId="288FC24D" w14:textId="77777777" w:rsidR="00DA1CF7" w:rsidRPr="00045BA0" w:rsidRDefault="00DA1CF7" w:rsidP="00224C93">
            <w:pPr>
              <w:spacing w:after="0" w:line="240" w:lineRule="auto"/>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2E1DCC81" w14:textId="77777777" w:rsidR="00DA1CF7"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I</w:t>
            </w:r>
          </w:p>
        </w:tc>
        <w:tc>
          <w:tcPr>
            <w:tcW w:w="0" w:type="auto"/>
            <w:noWrap/>
            <w:vAlign w:val="center"/>
          </w:tcPr>
          <w:p w14:paraId="483B441C" w14:textId="77777777" w:rsidR="00DA1CF7"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ISE</w:t>
            </w:r>
          </w:p>
        </w:tc>
        <w:tc>
          <w:tcPr>
            <w:tcW w:w="0" w:type="auto"/>
            <w:noWrap/>
            <w:vAlign w:val="center"/>
          </w:tcPr>
          <w:p w14:paraId="24B0B872"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IETI</w:t>
            </w:r>
          </w:p>
        </w:tc>
        <w:tc>
          <w:tcPr>
            <w:tcW w:w="0" w:type="auto"/>
            <w:noWrap/>
            <w:vAlign w:val="center"/>
          </w:tcPr>
          <w:p w14:paraId="2AA0B1D3"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1</w:t>
            </w:r>
          </w:p>
        </w:tc>
        <w:tc>
          <w:tcPr>
            <w:tcW w:w="0" w:type="auto"/>
            <w:noWrap/>
            <w:vAlign w:val="center"/>
          </w:tcPr>
          <w:p w14:paraId="71D2BF45"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2</w:t>
            </w:r>
          </w:p>
        </w:tc>
        <w:tc>
          <w:tcPr>
            <w:tcW w:w="0" w:type="auto"/>
            <w:noWrap/>
            <w:vAlign w:val="center"/>
          </w:tcPr>
          <w:p w14:paraId="3D00AF2E"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2</w:t>
            </w:r>
          </w:p>
        </w:tc>
        <w:tc>
          <w:tcPr>
            <w:tcW w:w="0" w:type="auto"/>
            <w:noWrap/>
            <w:vAlign w:val="center"/>
          </w:tcPr>
          <w:p w14:paraId="5E4D4DF4"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56B4661A"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1</w:t>
            </w:r>
          </w:p>
        </w:tc>
        <w:tc>
          <w:tcPr>
            <w:tcW w:w="0" w:type="auto"/>
            <w:noWrap/>
            <w:vAlign w:val="center"/>
          </w:tcPr>
          <w:p w14:paraId="61BDD2D4"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4A4DF19F"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2B3B3C1A"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1A7D7509"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59FF879A"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3B01F4AA"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Ex</w:t>
            </w:r>
          </w:p>
        </w:tc>
      </w:tr>
      <w:tr w:rsidR="00DA1CF7" w:rsidRPr="00045BA0" w14:paraId="14AAE489" w14:textId="77777777" w:rsidTr="00DA1CF7">
        <w:trPr>
          <w:trHeight w:val="285"/>
        </w:trPr>
        <w:tc>
          <w:tcPr>
            <w:tcW w:w="0" w:type="auto"/>
            <w:noWrap/>
            <w:vAlign w:val="bottom"/>
          </w:tcPr>
          <w:p w14:paraId="78E387B3" w14:textId="77777777" w:rsidR="00DA1CF7" w:rsidRPr="00045BA0" w:rsidRDefault="00DA1CF7"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2</w:t>
            </w:r>
          </w:p>
        </w:tc>
        <w:tc>
          <w:tcPr>
            <w:tcW w:w="0" w:type="auto"/>
            <w:noWrap/>
            <w:vAlign w:val="center"/>
          </w:tcPr>
          <w:p w14:paraId="4BD9E460" w14:textId="77777777" w:rsidR="00DA1CF7" w:rsidRPr="00045BA0" w:rsidRDefault="00DA1CF7" w:rsidP="00224C93">
            <w:pPr>
              <w:spacing w:after="0" w:line="240" w:lineRule="auto"/>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011B0494" w14:textId="77777777" w:rsidR="00DA1CF7"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I</w:t>
            </w:r>
          </w:p>
        </w:tc>
        <w:tc>
          <w:tcPr>
            <w:tcW w:w="0" w:type="auto"/>
            <w:noWrap/>
            <w:vAlign w:val="center"/>
          </w:tcPr>
          <w:p w14:paraId="048B631B" w14:textId="77777777" w:rsidR="00DA1CF7"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IEI</w:t>
            </w:r>
          </w:p>
        </w:tc>
        <w:tc>
          <w:tcPr>
            <w:tcW w:w="0" w:type="auto"/>
            <w:noWrap/>
            <w:vAlign w:val="center"/>
          </w:tcPr>
          <w:p w14:paraId="7265C545"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IETI</w:t>
            </w:r>
          </w:p>
        </w:tc>
        <w:tc>
          <w:tcPr>
            <w:tcW w:w="0" w:type="auto"/>
            <w:noWrap/>
            <w:vAlign w:val="center"/>
          </w:tcPr>
          <w:p w14:paraId="454DD1D3"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2</w:t>
            </w:r>
          </w:p>
        </w:tc>
        <w:tc>
          <w:tcPr>
            <w:tcW w:w="0" w:type="auto"/>
            <w:noWrap/>
            <w:vAlign w:val="center"/>
          </w:tcPr>
          <w:p w14:paraId="55775980"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4</w:t>
            </w:r>
          </w:p>
        </w:tc>
        <w:tc>
          <w:tcPr>
            <w:tcW w:w="0" w:type="auto"/>
            <w:noWrap/>
            <w:vAlign w:val="center"/>
          </w:tcPr>
          <w:p w14:paraId="5EB17923"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2</w:t>
            </w:r>
          </w:p>
        </w:tc>
        <w:tc>
          <w:tcPr>
            <w:tcW w:w="0" w:type="auto"/>
            <w:noWrap/>
            <w:vAlign w:val="center"/>
          </w:tcPr>
          <w:p w14:paraId="5981144C"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2</w:t>
            </w:r>
          </w:p>
        </w:tc>
        <w:tc>
          <w:tcPr>
            <w:tcW w:w="0" w:type="auto"/>
            <w:noWrap/>
            <w:vAlign w:val="center"/>
          </w:tcPr>
          <w:p w14:paraId="47F4869E"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0ADD4187"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6527A19F"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3C7038D6"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38414F0C"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3C824904"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6D37E722"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Ex</w:t>
            </w:r>
          </w:p>
        </w:tc>
      </w:tr>
      <w:tr w:rsidR="00DA1CF7" w:rsidRPr="00045BA0" w14:paraId="76D7E5F9" w14:textId="77777777" w:rsidTr="00DA1CF7">
        <w:trPr>
          <w:trHeight w:val="285"/>
        </w:trPr>
        <w:tc>
          <w:tcPr>
            <w:tcW w:w="0" w:type="auto"/>
            <w:noWrap/>
            <w:vAlign w:val="bottom"/>
          </w:tcPr>
          <w:p w14:paraId="7B0E25DF" w14:textId="77777777" w:rsidR="00DA1CF7" w:rsidRPr="00045BA0" w:rsidRDefault="00DA1CF7"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3</w:t>
            </w:r>
          </w:p>
        </w:tc>
        <w:tc>
          <w:tcPr>
            <w:tcW w:w="0" w:type="auto"/>
            <w:noWrap/>
            <w:vAlign w:val="center"/>
          </w:tcPr>
          <w:p w14:paraId="68CFCE80" w14:textId="77777777" w:rsidR="00DA1CF7" w:rsidRPr="00045BA0" w:rsidRDefault="00DA1CF7" w:rsidP="00224C93">
            <w:pPr>
              <w:spacing w:after="0" w:line="240" w:lineRule="auto"/>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0731F353" w14:textId="77777777" w:rsidR="00DA1CF7"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II</w:t>
            </w:r>
          </w:p>
        </w:tc>
        <w:tc>
          <w:tcPr>
            <w:tcW w:w="0" w:type="auto"/>
            <w:noWrap/>
            <w:vAlign w:val="center"/>
          </w:tcPr>
          <w:p w14:paraId="22505D11" w14:textId="77777777" w:rsidR="00DA1CF7" w:rsidRPr="00045BA0" w:rsidRDefault="00DA1CF7" w:rsidP="00224C93">
            <w:pPr>
              <w:spacing w:after="0" w:line="240" w:lineRule="auto"/>
              <w:jc w:val="center"/>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PIPP</w:t>
            </w:r>
          </w:p>
        </w:tc>
        <w:tc>
          <w:tcPr>
            <w:tcW w:w="0" w:type="auto"/>
            <w:noWrap/>
            <w:vAlign w:val="center"/>
          </w:tcPr>
          <w:p w14:paraId="000F2B93"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SSU</w:t>
            </w:r>
          </w:p>
        </w:tc>
        <w:tc>
          <w:tcPr>
            <w:tcW w:w="0" w:type="auto"/>
            <w:noWrap/>
            <w:vAlign w:val="center"/>
          </w:tcPr>
          <w:p w14:paraId="61074412" w14:textId="77777777" w:rsidR="00DA1CF7" w:rsidRPr="00045BA0" w:rsidRDefault="00DA1CF7" w:rsidP="00224C93">
            <w:pPr>
              <w:spacing w:after="0" w:line="240" w:lineRule="auto"/>
              <w:jc w:val="right"/>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6</w:t>
            </w:r>
          </w:p>
        </w:tc>
        <w:tc>
          <w:tcPr>
            <w:tcW w:w="0" w:type="auto"/>
            <w:noWrap/>
            <w:vAlign w:val="center"/>
          </w:tcPr>
          <w:p w14:paraId="6ECB640B" w14:textId="77777777" w:rsidR="00DA1CF7" w:rsidRPr="00045BA0" w:rsidRDefault="00DA1CF7" w:rsidP="00224C93">
            <w:pPr>
              <w:spacing w:after="0" w:line="240" w:lineRule="auto"/>
              <w:jc w:val="right"/>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12</w:t>
            </w:r>
          </w:p>
        </w:tc>
        <w:tc>
          <w:tcPr>
            <w:tcW w:w="0" w:type="auto"/>
            <w:noWrap/>
            <w:vAlign w:val="center"/>
          </w:tcPr>
          <w:p w14:paraId="0BC9EAFE" w14:textId="77777777" w:rsidR="00DA1CF7" w:rsidRPr="00045BA0" w:rsidRDefault="00DA1CF7" w:rsidP="00224C93">
            <w:pPr>
              <w:spacing w:after="0" w:line="240" w:lineRule="auto"/>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5C48C273" w14:textId="77777777" w:rsidR="00DA1CF7" w:rsidRPr="00045BA0" w:rsidRDefault="00DA1CF7" w:rsidP="00224C93">
            <w:pPr>
              <w:spacing w:after="0" w:line="240" w:lineRule="auto"/>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6E58AE1C" w14:textId="77777777" w:rsidR="00DA1CF7" w:rsidRPr="00045BA0" w:rsidRDefault="00DA1CF7" w:rsidP="00224C93">
            <w:pPr>
              <w:spacing w:after="0" w:line="240" w:lineRule="auto"/>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5B1C5D6F" w14:textId="77777777" w:rsidR="00DA1CF7" w:rsidRPr="00045BA0" w:rsidRDefault="00DA1CF7" w:rsidP="00224C93">
            <w:pPr>
              <w:spacing w:after="0" w:line="240" w:lineRule="auto"/>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6A394F80"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2</w:t>
            </w:r>
          </w:p>
        </w:tc>
        <w:tc>
          <w:tcPr>
            <w:tcW w:w="0" w:type="auto"/>
            <w:noWrap/>
            <w:vAlign w:val="center"/>
          </w:tcPr>
          <w:p w14:paraId="33ABDC15"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6326F1C3"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2</w:t>
            </w:r>
          </w:p>
        </w:tc>
        <w:tc>
          <w:tcPr>
            <w:tcW w:w="0" w:type="auto"/>
            <w:noWrap/>
            <w:vAlign w:val="center"/>
          </w:tcPr>
          <w:p w14:paraId="6815A166"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20DDC4E9"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Cv</w:t>
            </w:r>
          </w:p>
        </w:tc>
      </w:tr>
      <w:tr w:rsidR="00DA1CF7" w:rsidRPr="00045BA0" w14:paraId="65914C65" w14:textId="77777777" w:rsidTr="00DA1CF7">
        <w:trPr>
          <w:trHeight w:val="300"/>
        </w:trPr>
        <w:tc>
          <w:tcPr>
            <w:tcW w:w="0" w:type="auto"/>
            <w:noWrap/>
            <w:vAlign w:val="bottom"/>
          </w:tcPr>
          <w:p w14:paraId="539E7EA9" w14:textId="77777777" w:rsidR="00DA1CF7" w:rsidRPr="00045BA0" w:rsidRDefault="00DA1CF7" w:rsidP="00224C93">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4</w:t>
            </w:r>
          </w:p>
        </w:tc>
        <w:tc>
          <w:tcPr>
            <w:tcW w:w="0" w:type="auto"/>
            <w:noWrap/>
            <w:vAlign w:val="center"/>
          </w:tcPr>
          <w:p w14:paraId="026E0752" w14:textId="77777777" w:rsidR="00DA1CF7" w:rsidRPr="00045BA0" w:rsidRDefault="00DA1CF7" w:rsidP="00224C93">
            <w:pPr>
              <w:spacing w:after="0" w:line="240" w:lineRule="auto"/>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521B73CF" w14:textId="77777777" w:rsidR="00DA1CF7"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II</w:t>
            </w:r>
          </w:p>
        </w:tc>
        <w:tc>
          <w:tcPr>
            <w:tcW w:w="0" w:type="auto"/>
            <w:noWrap/>
            <w:vAlign w:val="center"/>
          </w:tcPr>
          <w:p w14:paraId="0236ADB0" w14:textId="77777777" w:rsidR="00DA1CF7" w:rsidRPr="00045BA0" w:rsidRDefault="00DA1CF7" w:rsidP="00224C93">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ER (M)</w:t>
            </w:r>
          </w:p>
        </w:tc>
        <w:tc>
          <w:tcPr>
            <w:tcW w:w="0" w:type="auto"/>
            <w:noWrap/>
            <w:vAlign w:val="center"/>
          </w:tcPr>
          <w:p w14:paraId="06B1E91F"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IMT</w:t>
            </w:r>
          </w:p>
        </w:tc>
        <w:tc>
          <w:tcPr>
            <w:tcW w:w="0" w:type="auto"/>
            <w:noWrap/>
            <w:vAlign w:val="center"/>
          </w:tcPr>
          <w:p w14:paraId="7248F5DF"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1</w:t>
            </w:r>
          </w:p>
        </w:tc>
        <w:tc>
          <w:tcPr>
            <w:tcW w:w="0" w:type="auto"/>
            <w:noWrap/>
            <w:vAlign w:val="center"/>
          </w:tcPr>
          <w:p w14:paraId="740D51E7"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1</w:t>
            </w:r>
          </w:p>
        </w:tc>
        <w:tc>
          <w:tcPr>
            <w:tcW w:w="0" w:type="auto"/>
            <w:noWrap/>
            <w:vAlign w:val="center"/>
          </w:tcPr>
          <w:p w14:paraId="3E0BFD2F"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2</w:t>
            </w:r>
          </w:p>
        </w:tc>
        <w:tc>
          <w:tcPr>
            <w:tcW w:w="0" w:type="auto"/>
            <w:noWrap/>
            <w:vAlign w:val="center"/>
          </w:tcPr>
          <w:p w14:paraId="6CFCCE10"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397A1B6C"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1C7ACF62"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1</w:t>
            </w:r>
          </w:p>
        </w:tc>
        <w:tc>
          <w:tcPr>
            <w:tcW w:w="0" w:type="auto"/>
            <w:noWrap/>
            <w:vAlign w:val="center"/>
          </w:tcPr>
          <w:p w14:paraId="2E72B194"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01133F7B"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5A76F473"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208CC469"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w:t>
            </w:r>
          </w:p>
        </w:tc>
        <w:tc>
          <w:tcPr>
            <w:tcW w:w="0" w:type="auto"/>
            <w:noWrap/>
            <w:vAlign w:val="center"/>
          </w:tcPr>
          <w:p w14:paraId="5357ACE9" w14:textId="77777777" w:rsidR="00DA1CF7" w:rsidRPr="00045BA0" w:rsidRDefault="00DA1CF7" w:rsidP="00224C93">
            <w:pPr>
              <w:spacing w:after="0" w:line="240" w:lineRule="auto"/>
              <w:jc w:val="center"/>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Ex</w:t>
            </w:r>
          </w:p>
        </w:tc>
      </w:tr>
    </w:tbl>
    <w:p w14:paraId="122CB229" w14:textId="54F91495" w:rsidR="00DA1CF7" w:rsidRPr="00045BA0" w:rsidRDefault="00DA1CF7" w:rsidP="00DA1CF7">
      <w:pPr>
        <w:spacing w:after="0" w:line="240" w:lineRule="auto"/>
        <w:ind w:left="93"/>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 xml:space="preserve">Programe de studiu </w:t>
      </w:r>
      <w:r w:rsidRPr="00045BA0">
        <w:rPr>
          <w:rFonts w:ascii="Times New Roman" w:eastAsia="Times New Roman" w:hAnsi="Times New Roman"/>
          <w:b/>
          <w:bCs/>
          <w:color w:val="000000"/>
          <w:sz w:val="24"/>
          <w:szCs w:val="24"/>
          <w:lang w:val="ro-RO" w:eastAsia="ro-RO"/>
        </w:rPr>
        <w:t>licență IF</w:t>
      </w:r>
      <w:r w:rsidRPr="00045BA0">
        <w:rPr>
          <w:rFonts w:ascii="Times New Roman" w:eastAsia="Times New Roman" w:hAnsi="Times New Roman"/>
          <w:color w:val="000000"/>
          <w:sz w:val="24"/>
          <w:szCs w:val="24"/>
          <w:lang w:val="ro-RO" w:eastAsia="ro-RO"/>
        </w:rPr>
        <w:t xml:space="preserve">: ISE – Ingineria sistemelor electroenergetice, IEI - Inginerie economică industrială; </w:t>
      </w:r>
      <w:r w:rsidRPr="00045BA0">
        <w:rPr>
          <w:rFonts w:ascii="Times New Roman" w:eastAsia="Times New Roman" w:hAnsi="Times New Roman"/>
          <w:b/>
          <w:bCs/>
          <w:color w:val="000000"/>
          <w:sz w:val="24"/>
          <w:szCs w:val="24"/>
          <w:lang w:val="ro-RO" w:eastAsia="ro-RO"/>
        </w:rPr>
        <w:t>master IF</w:t>
      </w:r>
      <w:r w:rsidRPr="00045BA0">
        <w:rPr>
          <w:rFonts w:ascii="Times New Roman" w:eastAsia="Times New Roman" w:hAnsi="Times New Roman"/>
          <w:color w:val="000000"/>
          <w:sz w:val="24"/>
          <w:szCs w:val="24"/>
          <w:lang w:val="ro-RO" w:eastAsia="ro-RO"/>
        </w:rPr>
        <w:t xml:space="preserve">: ER - Energii regenerabile; </w:t>
      </w:r>
      <w:r w:rsidRPr="00045BA0">
        <w:rPr>
          <w:rFonts w:ascii="Times New Roman" w:eastAsia="Times New Roman" w:hAnsi="Times New Roman"/>
          <w:b/>
          <w:bCs/>
          <w:color w:val="000000"/>
          <w:sz w:val="24"/>
          <w:szCs w:val="24"/>
          <w:lang w:val="ro-RO" w:eastAsia="ro-RO"/>
        </w:rPr>
        <w:t>master IFR</w:t>
      </w:r>
      <w:r w:rsidRPr="00045BA0">
        <w:rPr>
          <w:rFonts w:ascii="Times New Roman" w:eastAsia="Times New Roman" w:hAnsi="Times New Roman"/>
          <w:color w:val="000000"/>
          <w:sz w:val="24"/>
          <w:szCs w:val="24"/>
          <w:lang w:val="ro-RO" w:eastAsia="ro-RO"/>
        </w:rPr>
        <w:t>: ...... .</w:t>
      </w:r>
    </w:p>
    <w:p w14:paraId="57BB7ED9" w14:textId="77777777" w:rsidR="00DA1CF7" w:rsidRPr="00045BA0" w:rsidRDefault="00DA1CF7" w:rsidP="00DA1CF7">
      <w:pPr>
        <w:tabs>
          <w:tab w:val="left" w:pos="13425"/>
        </w:tabs>
        <w:spacing w:after="0" w:line="240" w:lineRule="auto"/>
        <w:ind w:left="93"/>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ab/>
      </w:r>
    </w:p>
    <w:p w14:paraId="4EFE2E43" w14:textId="77777777" w:rsidR="00DA1CF7" w:rsidRPr="00045BA0" w:rsidRDefault="00DA1CF7" w:rsidP="00DA1CF7">
      <w:pPr>
        <w:tabs>
          <w:tab w:val="left" w:pos="621"/>
          <w:tab w:val="left" w:pos="3328"/>
          <w:tab w:val="left" w:pos="3811"/>
          <w:tab w:val="left" w:pos="5081"/>
          <w:tab w:val="left" w:pos="5936"/>
          <w:tab w:val="left" w:pos="6772"/>
          <w:tab w:val="left" w:pos="7415"/>
          <w:tab w:val="left" w:pos="7972"/>
          <w:tab w:val="left" w:pos="8468"/>
          <w:tab w:val="left" w:pos="9069"/>
          <w:tab w:val="left" w:pos="9486"/>
          <w:tab w:val="left" w:pos="9903"/>
          <w:tab w:val="left" w:pos="10320"/>
          <w:tab w:val="left" w:pos="10748"/>
          <w:tab w:val="left" w:pos="11165"/>
          <w:tab w:val="left" w:pos="11582"/>
          <w:tab w:val="left" w:pos="11999"/>
          <w:tab w:val="left" w:pos="12427"/>
          <w:tab w:val="left" w:pos="13425"/>
        </w:tabs>
        <w:spacing w:after="0" w:line="240" w:lineRule="auto"/>
        <w:ind w:left="93"/>
        <w:rPr>
          <w:rFonts w:ascii="Times New Roman" w:eastAsia="Times New Roman" w:hAnsi="Times New Roman"/>
          <w:color w:val="000000"/>
          <w:sz w:val="24"/>
          <w:szCs w:val="24"/>
          <w:lang w:val="ro-RO" w:eastAsia="ro-RO"/>
        </w:rPr>
      </w:pPr>
    </w:p>
    <w:p w14:paraId="08419B9B" w14:textId="77777777" w:rsidR="00DA1CF7" w:rsidRPr="00045BA0" w:rsidRDefault="00DA1CF7" w:rsidP="00DA1CF7">
      <w:pPr>
        <w:tabs>
          <w:tab w:val="left" w:pos="621"/>
          <w:tab w:val="left" w:pos="3328"/>
          <w:tab w:val="left" w:pos="3811"/>
          <w:tab w:val="left" w:pos="5081"/>
          <w:tab w:val="left" w:pos="5936"/>
          <w:tab w:val="left" w:pos="6772"/>
          <w:tab w:val="left" w:pos="7415"/>
          <w:tab w:val="left" w:pos="7972"/>
          <w:tab w:val="left" w:pos="8468"/>
          <w:tab w:val="left" w:pos="9069"/>
          <w:tab w:val="left" w:pos="9486"/>
          <w:tab w:val="left" w:pos="9903"/>
          <w:tab w:val="left" w:pos="10320"/>
          <w:tab w:val="left" w:pos="10748"/>
          <w:tab w:val="left" w:pos="11165"/>
          <w:tab w:val="left" w:pos="11582"/>
          <w:tab w:val="left" w:pos="11999"/>
          <w:tab w:val="left" w:pos="12427"/>
          <w:tab w:val="left" w:pos="13425"/>
        </w:tabs>
        <w:spacing w:after="0" w:line="240" w:lineRule="auto"/>
        <w:ind w:left="93"/>
        <w:rPr>
          <w:rFonts w:ascii="Times New Roman" w:eastAsia="Times New Roman" w:hAnsi="Times New Roman"/>
          <w:color w:val="000000"/>
          <w:sz w:val="24"/>
          <w:szCs w:val="24"/>
          <w:lang w:val="ro-RO" w:eastAsia="ro-RO"/>
        </w:rPr>
      </w:pPr>
      <w:r w:rsidRPr="00045BA0">
        <w:rPr>
          <w:rFonts w:ascii="Times New Roman" w:eastAsia="Times New Roman" w:hAnsi="Times New Roman"/>
          <w:color w:val="000000"/>
          <w:sz w:val="24"/>
          <w:szCs w:val="24"/>
          <w:lang w:val="ro-RO" w:eastAsia="ro-RO"/>
        </w:rPr>
        <w:tab/>
      </w:r>
      <w:r w:rsidRPr="00045BA0">
        <w:rPr>
          <w:rFonts w:ascii="Times New Roman" w:eastAsia="Times New Roman" w:hAnsi="Times New Roman"/>
          <w:color w:val="000000"/>
          <w:sz w:val="24"/>
          <w:szCs w:val="24"/>
          <w:lang w:val="ro-RO" w:eastAsia="ro-RO"/>
        </w:rPr>
        <w:tab/>
      </w:r>
      <w:r w:rsidRPr="00045BA0">
        <w:rPr>
          <w:rFonts w:ascii="Times New Roman" w:eastAsia="Times New Roman" w:hAnsi="Times New Roman"/>
          <w:color w:val="000000"/>
          <w:sz w:val="24"/>
          <w:szCs w:val="24"/>
          <w:lang w:val="ro-RO" w:eastAsia="ro-RO"/>
        </w:rPr>
        <w:tab/>
      </w:r>
      <w:r w:rsidRPr="00045BA0">
        <w:rPr>
          <w:rFonts w:ascii="Times New Roman" w:eastAsia="Times New Roman" w:hAnsi="Times New Roman"/>
          <w:color w:val="000000"/>
          <w:sz w:val="24"/>
          <w:szCs w:val="24"/>
          <w:lang w:val="ro-RO" w:eastAsia="ro-RO"/>
        </w:rPr>
        <w:tab/>
      </w:r>
      <w:r w:rsidRPr="00045BA0">
        <w:rPr>
          <w:rFonts w:ascii="Times New Roman" w:eastAsia="Times New Roman" w:hAnsi="Times New Roman"/>
          <w:color w:val="000000"/>
          <w:sz w:val="24"/>
          <w:szCs w:val="24"/>
          <w:lang w:val="ro-RO" w:eastAsia="ro-RO"/>
        </w:rPr>
        <w:tab/>
      </w:r>
      <w:r w:rsidRPr="00045BA0">
        <w:rPr>
          <w:rFonts w:ascii="Times New Roman" w:eastAsia="Times New Roman" w:hAnsi="Times New Roman"/>
          <w:color w:val="000000"/>
          <w:sz w:val="24"/>
          <w:szCs w:val="24"/>
          <w:lang w:val="ro-RO" w:eastAsia="ro-RO"/>
        </w:rPr>
        <w:tab/>
      </w:r>
      <w:r w:rsidRPr="00045BA0">
        <w:rPr>
          <w:rFonts w:ascii="Times New Roman" w:eastAsia="Times New Roman" w:hAnsi="Times New Roman"/>
          <w:color w:val="000000"/>
          <w:sz w:val="24"/>
          <w:szCs w:val="24"/>
          <w:lang w:val="ro-RO" w:eastAsia="ro-RO"/>
        </w:rPr>
        <w:tab/>
      </w:r>
      <w:r w:rsidRPr="00045BA0">
        <w:rPr>
          <w:rFonts w:ascii="Times New Roman" w:eastAsia="Times New Roman" w:hAnsi="Times New Roman"/>
          <w:color w:val="000000"/>
          <w:sz w:val="24"/>
          <w:szCs w:val="24"/>
          <w:lang w:val="ro-RO" w:eastAsia="ro-RO"/>
        </w:rPr>
        <w:tab/>
      </w:r>
      <w:r w:rsidRPr="00045BA0">
        <w:rPr>
          <w:rFonts w:ascii="Times New Roman" w:eastAsia="Times New Roman" w:hAnsi="Times New Roman"/>
          <w:color w:val="000000"/>
          <w:sz w:val="24"/>
          <w:szCs w:val="24"/>
          <w:lang w:val="ro-RO" w:eastAsia="ro-RO"/>
        </w:rPr>
        <w:tab/>
      </w:r>
      <w:r w:rsidRPr="00045BA0">
        <w:rPr>
          <w:rFonts w:ascii="Times New Roman" w:eastAsia="Times New Roman" w:hAnsi="Times New Roman"/>
          <w:color w:val="000000"/>
          <w:sz w:val="24"/>
          <w:szCs w:val="24"/>
          <w:lang w:val="ro-RO" w:eastAsia="ro-RO"/>
        </w:rPr>
        <w:tab/>
      </w:r>
      <w:r w:rsidRPr="00045BA0">
        <w:rPr>
          <w:rFonts w:ascii="Times New Roman" w:eastAsia="Times New Roman" w:hAnsi="Times New Roman"/>
          <w:color w:val="000000"/>
          <w:sz w:val="24"/>
          <w:szCs w:val="24"/>
          <w:lang w:val="ro-RO" w:eastAsia="ro-RO"/>
        </w:rPr>
        <w:tab/>
      </w:r>
      <w:r w:rsidRPr="00045BA0">
        <w:rPr>
          <w:rFonts w:ascii="Times New Roman" w:eastAsia="Times New Roman" w:hAnsi="Times New Roman"/>
          <w:color w:val="000000"/>
          <w:sz w:val="24"/>
          <w:szCs w:val="24"/>
          <w:lang w:val="ro-RO" w:eastAsia="ro-RO"/>
        </w:rPr>
        <w:tab/>
      </w:r>
      <w:r w:rsidRPr="00045BA0">
        <w:rPr>
          <w:rFonts w:ascii="Times New Roman" w:eastAsia="Times New Roman" w:hAnsi="Times New Roman"/>
          <w:color w:val="000000"/>
          <w:sz w:val="24"/>
          <w:szCs w:val="24"/>
          <w:lang w:val="ro-RO" w:eastAsia="ro-RO"/>
        </w:rPr>
        <w:tab/>
      </w:r>
      <w:r w:rsidRPr="00045BA0">
        <w:rPr>
          <w:rFonts w:ascii="Times New Roman" w:eastAsia="Times New Roman" w:hAnsi="Times New Roman"/>
          <w:color w:val="000000"/>
          <w:sz w:val="24"/>
          <w:szCs w:val="24"/>
          <w:lang w:val="ro-RO" w:eastAsia="ro-RO"/>
        </w:rPr>
        <w:tab/>
      </w:r>
      <w:r w:rsidRPr="00045BA0">
        <w:rPr>
          <w:rFonts w:ascii="Times New Roman" w:eastAsia="Times New Roman" w:hAnsi="Times New Roman"/>
          <w:color w:val="000000"/>
          <w:sz w:val="24"/>
          <w:szCs w:val="24"/>
          <w:lang w:val="ro-RO" w:eastAsia="ro-RO"/>
        </w:rPr>
        <w:tab/>
      </w:r>
      <w:r w:rsidRPr="00045BA0">
        <w:rPr>
          <w:rFonts w:ascii="Times New Roman" w:eastAsia="Times New Roman" w:hAnsi="Times New Roman"/>
          <w:color w:val="000000"/>
          <w:sz w:val="24"/>
          <w:szCs w:val="24"/>
          <w:lang w:val="ro-RO" w:eastAsia="ro-RO"/>
        </w:rPr>
        <w:tab/>
      </w:r>
      <w:r w:rsidRPr="00045BA0">
        <w:rPr>
          <w:rFonts w:ascii="Times New Roman" w:eastAsia="Times New Roman" w:hAnsi="Times New Roman"/>
          <w:color w:val="000000"/>
          <w:sz w:val="24"/>
          <w:szCs w:val="24"/>
          <w:lang w:val="ro-RO" w:eastAsia="ro-RO"/>
        </w:rPr>
        <w:tab/>
      </w:r>
      <w:r w:rsidRPr="00045BA0">
        <w:rPr>
          <w:rFonts w:ascii="Times New Roman" w:eastAsia="Times New Roman" w:hAnsi="Times New Roman"/>
          <w:color w:val="000000"/>
          <w:sz w:val="24"/>
          <w:szCs w:val="24"/>
          <w:lang w:val="ro-RO" w:eastAsia="ro-RO"/>
        </w:rPr>
        <w:tab/>
      </w:r>
      <w:r w:rsidRPr="00045BA0">
        <w:rPr>
          <w:rFonts w:ascii="Times New Roman" w:eastAsia="Times New Roman" w:hAnsi="Times New Roman"/>
          <w:color w:val="000000"/>
          <w:sz w:val="24"/>
          <w:szCs w:val="24"/>
          <w:lang w:val="ro-RO" w:eastAsia="ro-RO"/>
        </w:rPr>
        <w:tab/>
      </w:r>
    </w:p>
    <w:p w14:paraId="57FB45ED" w14:textId="77777777" w:rsidR="00DA1CF7" w:rsidRPr="00045BA0" w:rsidRDefault="00DA1CF7" w:rsidP="00DA1CF7">
      <w:pPr>
        <w:tabs>
          <w:tab w:val="left" w:pos="621"/>
          <w:tab w:val="left" w:pos="3328"/>
          <w:tab w:val="left" w:pos="9486"/>
          <w:tab w:val="left" w:pos="9903"/>
        </w:tabs>
        <w:spacing w:after="0" w:line="240" w:lineRule="auto"/>
        <w:ind w:left="93"/>
        <w:rPr>
          <w:rFonts w:ascii="Times New Roman" w:eastAsia="Times New Roman" w:hAnsi="Times New Roman"/>
          <w:b/>
          <w:bCs/>
          <w:color w:val="000000"/>
          <w:sz w:val="24"/>
          <w:szCs w:val="24"/>
          <w:lang w:val="ro-RO" w:eastAsia="ro-RO"/>
        </w:rPr>
      </w:pPr>
      <w:r w:rsidRPr="00045BA0">
        <w:rPr>
          <w:rFonts w:ascii="Times New Roman" w:eastAsia="Times New Roman" w:hAnsi="Times New Roman"/>
          <w:color w:val="000000"/>
          <w:sz w:val="24"/>
          <w:szCs w:val="24"/>
          <w:lang w:val="ro-RO" w:eastAsia="ro-RO"/>
        </w:rPr>
        <w:tab/>
      </w:r>
      <w:r w:rsidRPr="00045BA0">
        <w:rPr>
          <w:rFonts w:ascii="Times New Roman" w:eastAsia="Times New Roman" w:hAnsi="Times New Roman"/>
          <w:b/>
          <w:bCs/>
          <w:color w:val="000000"/>
          <w:sz w:val="24"/>
          <w:szCs w:val="24"/>
          <w:lang w:val="ro-RO" w:eastAsia="ro-RO"/>
        </w:rPr>
        <w:t>Data:</w:t>
      </w:r>
    </w:p>
    <w:p w14:paraId="5DB66CEA" w14:textId="77777777" w:rsidR="00DA1CF7" w:rsidRPr="00045BA0" w:rsidRDefault="00DA1CF7" w:rsidP="00DA1CF7">
      <w:pPr>
        <w:tabs>
          <w:tab w:val="left" w:pos="621"/>
          <w:tab w:val="left" w:pos="3328"/>
          <w:tab w:val="left" w:pos="9486"/>
          <w:tab w:val="left" w:pos="9903"/>
        </w:tabs>
        <w:spacing w:after="0" w:line="240" w:lineRule="auto"/>
        <w:ind w:left="93"/>
        <w:rPr>
          <w:rFonts w:ascii="Times New Roman" w:eastAsia="Times New Roman" w:hAnsi="Times New Roman"/>
          <w:b/>
          <w:bCs/>
          <w:color w:val="000000"/>
          <w:sz w:val="24"/>
          <w:szCs w:val="24"/>
          <w:lang w:val="ro-RO" w:eastAsia="ro-RO"/>
        </w:rPr>
      </w:pPr>
      <w:r w:rsidRPr="00045BA0">
        <w:rPr>
          <w:rFonts w:ascii="Times New Roman" w:eastAsia="Times New Roman" w:hAnsi="Times New Roman"/>
          <w:b/>
          <w:bCs/>
          <w:color w:val="000000"/>
          <w:sz w:val="24"/>
          <w:szCs w:val="24"/>
          <w:lang w:val="ro-RO" w:eastAsia="ro-RO"/>
        </w:rPr>
        <w:tab/>
      </w:r>
      <w:r w:rsidRPr="00045BA0">
        <w:rPr>
          <w:rFonts w:ascii="Times New Roman" w:eastAsia="Times New Roman" w:hAnsi="Times New Roman"/>
          <w:b/>
          <w:bCs/>
          <w:color w:val="000000"/>
          <w:sz w:val="24"/>
          <w:szCs w:val="24"/>
          <w:lang w:val="ro-RO" w:eastAsia="ro-RO"/>
        </w:rPr>
        <w:tab/>
        <w:t>DECAN,</w:t>
      </w:r>
      <w:r w:rsidRPr="00045BA0">
        <w:rPr>
          <w:rFonts w:ascii="Times New Roman" w:eastAsia="Times New Roman" w:hAnsi="Times New Roman"/>
          <w:b/>
          <w:bCs/>
          <w:color w:val="000000"/>
          <w:sz w:val="24"/>
          <w:szCs w:val="24"/>
          <w:lang w:val="ro-RO" w:eastAsia="ro-RO"/>
        </w:rPr>
        <w:tab/>
        <w:t>Director de Departament,</w:t>
      </w:r>
    </w:p>
    <w:p w14:paraId="3A7D225A" w14:textId="77777777" w:rsidR="00DA1CF7" w:rsidRPr="00045BA0" w:rsidRDefault="00DA1CF7">
      <w:pPr>
        <w:suppressAutoHyphens w:val="0"/>
        <w:spacing w:after="0" w:line="259" w:lineRule="auto"/>
        <w:rPr>
          <w:rStyle w:val="BodyTextChar"/>
          <w:rFonts w:ascii="Times New Roman" w:hAnsi="Times New Roman" w:cs="Times New Roman"/>
          <w:sz w:val="24"/>
          <w:szCs w:val="24"/>
          <w:lang w:val="ro-RO"/>
        </w:rPr>
      </w:pPr>
      <w:r w:rsidRPr="00045BA0">
        <w:rPr>
          <w:rStyle w:val="BodyTextChar"/>
          <w:rFonts w:ascii="Times New Roman" w:hAnsi="Times New Roman" w:cs="Times New Roman"/>
          <w:sz w:val="24"/>
          <w:szCs w:val="24"/>
          <w:lang w:val="ro-RO"/>
        </w:rPr>
        <w:br w:type="page"/>
      </w:r>
    </w:p>
    <w:p w14:paraId="6D9BAC43" w14:textId="77777777" w:rsidR="00DA1CF7" w:rsidRPr="00045BA0" w:rsidRDefault="00DA1CF7" w:rsidP="00DA1CF7">
      <w:pPr>
        <w:spacing w:after="0" w:line="240" w:lineRule="auto"/>
        <w:ind w:left="93"/>
        <w:rPr>
          <w:rFonts w:ascii="Times New Roman" w:eastAsia="Times New Roman" w:hAnsi="Times New Roman"/>
          <w:b/>
          <w:bCs/>
          <w:sz w:val="24"/>
          <w:szCs w:val="24"/>
          <w:lang w:val="ro-RO" w:eastAsia="ro-RO"/>
        </w:rPr>
      </w:pPr>
    </w:p>
    <w:p w14:paraId="082C70D1" w14:textId="77777777" w:rsidR="00554CE4" w:rsidRPr="00045BA0" w:rsidRDefault="00554CE4" w:rsidP="00554CE4">
      <w:pPr>
        <w:spacing w:after="0" w:line="240" w:lineRule="auto"/>
        <w:ind w:left="93"/>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UNIVERSITATEA DIN ORADEA</w:t>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r w:rsidRPr="00045BA0">
        <w:rPr>
          <w:rFonts w:ascii="Times New Roman" w:eastAsia="Times New Roman" w:hAnsi="Times New Roman"/>
          <w:b/>
          <w:bCs/>
          <w:sz w:val="24"/>
          <w:szCs w:val="24"/>
          <w:lang w:val="ro-RO" w:eastAsia="ro-RO"/>
        </w:rPr>
        <w:tab/>
      </w:r>
    </w:p>
    <w:p w14:paraId="2BF0B9C0" w14:textId="77777777" w:rsidR="00554CE4" w:rsidRPr="00045BA0" w:rsidRDefault="00554CE4" w:rsidP="00554CE4">
      <w:pPr>
        <w:spacing w:after="0" w:line="240" w:lineRule="auto"/>
        <w:ind w:left="93"/>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FACULTATEA DE ……..</w:t>
      </w:r>
    </w:p>
    <w:p w14:paraId="4D12BA97" w14:textId="77777777" w:rsidR="00554CE4" w:rsidRPr="00045BA0" w:rsidRDefault="00554CE4" w:rsidP="00554CE4">
      <w:pPr>
        <w:tabs>
          <w:tab w:val="left" w:pos="621"/>
          <w:tab w:val="left" w:pos="3328"/>
          <w:tab w:val="left" w:pos="3811"/>
          <w:tab w:val="left" w:pos="5081"/>
          <w:tab w:val="left" w:pos="5936"/>
          <w:tab w:val="left" w:pos="6772"/>
          <w:tab w:val="left" w:pos="7415"/>
          <w:tab w:val="left" w:pos="7972"/>
          <w:tab w:val="left" w:pos="8468"/>
          <w:tab w:val="left" w:pos="9069"/>
          <w:tab w:val="left" w:pos="9486"/>
          <w:tab w:val="left" w:pos="9903"/>
          <w:tab w:val="left" w:pos="10320"/>
          <w:tab w:val="left" w:pos="10748"/>
          <w:tab w:val="left" w:pos="11165"/>
          <w:tab w:val="left" w:pos="11582"/>
          <w:tab w:val="left" w:pos="11999"/>
          <w:tab w:val="left" w:pos="12427"/>
          <w:tab w:val="left" w:pos="13425"/>
        </w:tabs>
        <w:spacing w:after="0" w:line="240" w:lineRule="auto"/>
        <w:ind w:left="93"/>
        <w:rPr>
          <w:rFonts w:ascii="Times New Roman" w:eastAsia="Times New Roman" w:hAnsi="Times New Roman"/>
          <w:sz w:val="24"/>
          <w:szCs w:val="24"/>
          <w:lang w:val="ro-RO" w:eastAsia="ro-RO"/>
        </w:rPr>
      </w:pPr>
    </w:p>
    <w:p w14:paraId="628D0367" w14:textId="77777777" w:rsidR="00554CE4" w:rsidRPr="00045BA0" w:rsidRDefault="00554CE4" w:rsidP="00554CE4">
      <w:pPr>
        <w:spacing w:after="0" w:line="240" w:lineRule="auto"/>
        <w:ind w:left="93"/>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OFERTA DE DISCIPLINE PENTRU NORMARE– FORMA DE ÎNVĂȚĂMÂNT LA DISTANȚĂ</w:t>
      </w:r>
    </w:p>
    <w:p w14:paraId="56C86A5F" w14:textId="2B24FC1B" w:rsidR="00554CE4" w:rsidRPr="00045BA0" w:rsidRDefault="00554CE4" w:rsidP="00554CE4">
      <w:pPr>
        <w:tabs>
          <w:tab w:val="left" w:pos="3328"/>
          <w:tab w:val="left" w:pos="3811"/>
          <w:tab w:val="left" w:pos="5081"/>
          <w:tab w:val="left" w:pos="5936"/>
          <w:tab w:val="left" w:pos="6772"/>
          <w:tab w:val="left" w:pos="7415"/>
          <w:tab w:val="left" w:pos="7972"/>
          <w:tab w:val="left" w:pos="8468"/>
          <w:tab w:val="left" w:pos="9069"/>
          <w:tab w:val="left" w:pos="9486"/>
          <w:tab w:val="left" w:pos="9903"/>
          <w:tab w:val="left" w:pos="10320"/>
          <w:tab w:val="left" w:pos="10748"/>
          <w:tab w:val="left" w:pos="11165"/>
          <w:tab w:val="left" w:pos="11582"/>
          <w:tab w:val="left" w:pos="11999"/>
          <w:tab w:val="left" w:pos="12427"/>
          <w:tab w:val="left" w:pos="13425"/>
        </w:tabs>
        <w:spacing w:after="0" w:line="240" w:lineRule="auto"/>
        <w:ind w:left="93"/>
        <w:rPr>
          <w:rFonts w:ascii="Times New Roman" w:eastAsia="Times New Roman" w:hAnsi="Times New Roman"/>
          <w:sz w:val="24"/>
          <w:szCs w:val="24"/>
          <w:lang w:val="ro-RO" w:eastAsia="ro-RO"/>
        </w:rPr>
      </w:pPr>
      <w:r w:rsidRPr="00045BA0">
        <w:rPr>
          <w:rFonts w:ascii="Times New Roman" w:eastAsia="Times New Roman" w:hAnsi="Times New Roman"/>
          <w:b/>
          <w:bCs/>
          <w:sz w:val="24"/>
          <w:szCs w:val="24"/>
          <w:lang w:val="ro-RO" w:eastAsia="ro-RO"/>
        </w:rPr>
        <w:t>CĂTRE</w:t>
      </w:r>
    </w:p>
    <w:p w14:paraId="61A5A430" w14:textId="51E8B40A" w:rsidR="00554CE4" w:rsidRDefault="00554CE4" w:rsidP="00554CE4">
      <w:pPr>
        <w:tabs>
          <w:tab w:val="left" w:pos="621"/>
          <w:tab w:val="left" w:pos="13425"/>
        </w:tabs>
        <w:spacing w:after="0" w:line="240" w:lineRule="auto"/>
        <w:ind w:left="93"/>
        <w:rPr>
          <w:rFonts w:ascii="Times New Roman" w:eastAsia="Times New Roman" w:hAnsi="Times New Roman"/>
          <w:b/>
          <w:bCs/>
          <w:sz w:val="24"/>
          <w:szCs w:val="24"/>
          <w:lang w:val="ro-RO" w:eastAsia="ro-RO"/>
        </w:rPr>
      </w:pPr>
      <w:r w:rsidRPr="00F91252">
        <w:rPr>
          <w:rFonts w:ascii="Times New Roman" w:eastAsia="Times New Roman" w:hAnsi="Times New Roman"/>
          <w:b/>
          <w:bCs/>
          <w:sz w:val="24"/>
          <w:szCs w:val="24"/>
          <w:lang w:val="ro-RO" w:eastAsia="ro-RO"/>
        </w:rPr>
        <w:t>DEPARTAMENTUL DE ÎNVĂȚĂMÂNT LA DISTANȚĂ ȘI ÎNVĂȚĂMÂNT CU FRECVENȚĂ REDUSĂ</w:t>
      </w:r>
    </w:p>
    <w:p w14:paraId="674FBAC6" w14:textId="0EE689CF" w:rsidR="00B8458C" w:rsidRPr="00AC0A12" w:rsidRDefault="00B8458C" w:rsidP="00554CE4">
      <w:pPr>
        <w:tabs>
          <w:tab w:val="left" w:pos="621"/>
          <w:tab w:val="left" w:pos="13425"/>
        </w:tabs>
        <w:spacing w:after="0" w:line="240" w:lineRule="auto"/>
        <w:ind w:left="93"/>
        <w:rPr>
          <w:rFonts w:ascii="Times New Roman" w:eastAsia="Times New Roman" w:hAnsi="Times New Roman"/>
          <w:sz w:val="24"/>
          <w:szCs w:val="24"/>
          <w:lang w:val="ro-RO" w:eastAsia="ro-RO"/>
        </w:rPr>
      </w:pPr>
      <w:r w:rsidRPr="00AC0A12">
        <w:rPr>
          <w:rFonts w:ascii="Times New Roman" w:eastAsia="Times New Roman" w:hAnsi="Times New Roman"/>
          <w:b/>
          <w:bCs/>
          <w:sz w:val="24"/>
          <w:szCs w:val="24"/>
          <w:lang w:val="ro-RO" w:eastAsia="ro-RO"/>
        </w:rPr>
        <w:t>DEPARTAMENTUL</w:t>
      </w:r>
      <w:r w:rsidR="00D82ACC" w:rsidRPr="00AC0A12">
        <w:rPr>
          <w:rFonts w:ascii="Times New Roman" w:eastAsia="Times New Roman" w:hAnsi="Times New Roman"/>
          <w:b/>
          <w:bCs/>
          <w:sz w:val="24"/>
          <w:szCs w:val="24"/>
          <w:lang w:val="ro-RO" w:eastAsia="ro-RO"/>
        </w:rPr>
        <w:t>(ELE)</w:t>
      </w:r>
      <w:r w:rsidRPr="00AC0A12">
        <w:rPr>
          <w:rFonts w:ascii="Times New Roman" w:eastAsia="Times New Roman" w:hAnsi="Times New Roman"/>
          <w:b/>
          <w:bCs/>
          <w:sz w:val="24"/>
          <w:szCs w:val="24"/>
          <w:lang w:val="ro-RO" w:eastAsia="ro-RO"/>
        </w:rPr>
        <w:t xml:space="preserve"> </w:t>
      </w:r>
      <w:r w:rsidR="00D82ACC" w:rsidRPr="00AC0A12">
        <w:rPr>
          <w:rFonts w:ascii="Times New Roman" w:eastAsia="Times New Roman" w:hAnsi="Times New Roman"/>
          <w:b/>
          <w:bCs/>
          <w:sz w:val="24"/>
          <w:szCs w:val="24"/>
          <w:lang w:val="ro-RO" w:eastAsia="ro-RO"/>
        </w:rPr>
        <w:t>__________________________</w:t>
      </w:r>
    </w:p>
    <w:p w14:paraId="2A98B1EF" w14:textId="7108495F" w:rsidR="00554CE4" w:rsidRPr="00045BA0" w:rsidRDefault="00554CE4" w:rsidP="00554CE4">
      <w:pPr>
        <w:tabs>
          <w:tab w:val="left" w:pos="656"/>
        </w:tabs>
        <w:spacing w:after="0" w:line="240" w:lineRule="auto"/>
        <w:ind w:left="93"/>
        <w:jc w:val="both"/>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xml:space="preserve">Vă transmitem disciplinele care urmează să fie normate în anul universitar </w:t>
      </w:r>
      <w:r w:rsidRPr="00045BA0">
        <w:rPr>
          <w:rFonts w:ascii="Times New Roman" w:eastAsia="Times New Roman" w:hAnsi="Times New Roman"/>
          <w:b/>
          <w:bCs/>
          <w:sz w:val="24"/>
          <w:szCs w:val="24"/>
          <w:lang w:val="ro-RO" w:eastAsia="ro-RO"/>
        </w:rPr>
        <w:t>____ - ____</w:t>
      </w:r>
      <w:r w:rsidRPr="00045BA0">
        <w:rPr>
          <w:rFonts w:ascii="Times New Roman" w:eastAsia="Times New Roman" w:hAnsi="Times New Roman"/>
          <w:sz w:val="24"/>
          <w:szCs w:val="24"/>
          <w:lang w:val="ro-RO" w:eastAsia="ro-RO"/>
        </w:rPr>
        <w:t>, la forma de învățământ la distanță</w:t>
      </w:r>
      <w:r w:rsidR="00A74E6F" w:rsidRPr="00045BA0">
        <w:rPr>
          <w:rFonts w:ascii="Times New Roman" w:eastAsia="Times New Roman" w:hAnsi="Times New Roman"/>
          <w:sz w:val="24"/>
          <w:szCs w:val="24"/>
          <w:lang w:val="ro-RO" w:eastAsia="ro-RO"/>
        </w:rPr>
        <w:t xml:space="preserve"> </w:t>
      </w:r>
      <w:r w:rsidRPr="00045BA0">
        <w:rPr>
          <w:rFonts w:ascii="Times New Roman" w:eastAsia="Times New Roman" w:hAnsi="Times New Roman"/>
          <w:b/>
          <w:bCs/>
          <w:sz w:val="24"/>
          <w:szCs w:val="24"/>
          <w:lang w:val="ro-RO" w:eastAsia="ro-RO"/>
        </w:rPr>
        <w:t>(ID)</w:t>
      </w:r>
      <w:r w:rsidRPr="00045BA0">
        <w:rPr>
          <w:rFonts w:ascii="Times New Roman" w:eastAsia="Times New Roman" w:hAnsi="Times New Roman"/>
          <w:sz w:val="24"/>
          <w:szCs w:val="24"/>
          <w:lang w:val="ro-RO" w:eastAsia="ro-RO"/>
        </w:rPr>
        <w:t xml:space="preserve">, studii universitare de </w:t>
      </w:r>
      <w:r w:rsidRPr="00045BA0">
        <w:rPr>
          <w:rFonts w:ascii="Times New Roman" w:eastAsia="Times New Roman" w:hAnsi="Times New Roman"/>
          <w:b/>
          <w:bCs/>
          <w:sz w:val="24"/>
          <w:szCs w:val="24"/>
          <w:lang w:val="ro-RO" w:eastAsia="ro-RO"/>
        </w:rPr>
        <w:t>licență.</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2290"/>
        <w:gridCol w:w="821"/>
        <w:gridCol w:w="2065"/>
        <w:gridCol w:w="1296"/>
        <w:gridCol w:w="878"/>
        <w:gridCol w:w="968"/>
        <w:gridCol w:w="563"/>
        <w:gridCol w:w="550"/>
        <w:gridCol w:w="550"/>
        <w:gridCol w:w="563"/>
        <w:gridCol w:w="563"/>
        <w:gridCol w:w="550"/>
        <w:gridCol w:w="550"/>
        <w:gridCol w:w="563"/>
        <w:gridCol w:w="1323"/>
      </w:tblGrid>
      <w:tr w:rsidR="00554CE4" w:rsidRPr="00045BA0" w14:paraId="57B55D75" w14:textId="77777777" w:rsidTr="00D44062">
        <w:trPr>
          <w:trHeight w:val="300"/>
        </w:trPr>
        <w:tc>
          <w:tcPr>
            <w:tcW w:w="0" w:type="auto"/>
            <w:vMerge w:val="restart"/>
            <w:vAlign w:val="center"/>
          </w:tcPr>
          <w:p w14:paraId="3EEEF843"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Nr. crt.</w:t>
            </w:r>
          </w:p>
        </w:tc>
        <w:tc>
          <w:tcPr>
            <w:tcW w:w="0" w:type="auto"/>
            <w:vMerge w:val="restart"/>
            <w:noWrap/>
            <w:vAlign w:val="center"/>
          </w:tcPr>
          <w:p w14:paraId="70B70564"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Denumire disciplină</w:t>
            </w:r>
          </w:p>
        </w:tc>
        <w:tc>
          <w:tcPr>
            <w:tcW w:w="0" w:type="auto"/>
            <w:vMerge w:val="restart"/>
            <w:vAlign w:val="center"/>
          </w:tcPr>
          <w:p w14:paraId="3856D27A"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 xml:space="preserve">An de </w:t>
            </w:r>
          </w:p>
          <w:p w14:paraId="75D5639D"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studii</w:t>
            </w:r>
          </w:p>
        </w:tc>
        <w:tc>
          <w:tcPr>
            <w:tcW w:w="0" w:type="auto"/>
            <w:vMerge w:val="restart"/>
            <w:vAlign w:val="center"/>
          </w:tcPr>
          <w:p w14:paraId="165B8150"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Program de studiu</w:t>
            </w:r>
          </w:p>
        </w:tc>
        <w:tc>
          <w:tcPr>
            <w:tcW w:w="0" w:type="auto"/>
            <w:vMerge w:val="restart"/>
            <w:vAlign w:val="center"/>
          </w:tcPr>
          <w:p w14:paraId="4F7C9687"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Facultatea</w:t>
            </w:r>
          </w:p>
        </w:tc>
        <w:tc>
          <w:tcPr>
            <w:tcW w:w="0" w:type="auto"/>
            <w:vMerge w:val="restart"/>
            <w:vAlign w:val="center"/>
          </w:tcPr>
          <w:p w14:paraId="79A7A948"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Nr. gr.</w:t>
            </w:r>
          </w:p>
        </w:tc>
        <w:tc>
          <w:tcPr>
            <w:tcW w:w="0" w:type="auto"/>
            <w:vMerge w:val="restart"/>
            <w:vAlign w:val="center"/>
          </w:tcPr>
          <w:p w14:paraId="3016331B"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Nr. sgr.</w:t>
            </w:r>
          </w:p>
        </w:tc>
        <w:tc>
          <w:tcPr>
            <w:tcW w:w="0" w:type="auto"/>
            <w:gridSpan w:val="8"/>
          </w:tcPr>
          <w:p w14:paraId="5EB367B3"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Nr. ore pe semestru</w:t>
            </w:r>
          </w:p>
        </w:tc>
        <w:tc>
          <w:tcPr>
            <w:tcW w:w="0" w:type="auto"/>
            <w:vMerge w:val="restart"/>
            <w:vAlign w:val="center"/>
          </w:tcPr>
          <w:p w14:paraId="239E3684"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 xml:space="preserve">Tipul </w:t>
            </w:r>
          </w:p>
          <w:p w14:paraId="079E1C6E"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examinării</w:t>
            </w:r>
          </w:p>
        </w:tc>
      </w:tr>
      <w:tr w:rsidR="00554CE4" w:rsidRPr="00045BA0" w14:paraId="4C01AE1B" w14:textId="77777777" w:rsidTr="00D44062">
        <w:trPr>
          <w:trHeight w:val="300"/>
        </w:trPr>
        <w:tc>
          <w:tcPr>
            <w:tcW w:w="0" w:type="auto"/>
            <w:vMerge/>
            <w:vAlign w:val="center"/>
          </w:tcPr>
          <w:p w14:paraId="63CF45DE"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0" w:type="auto"/>
            <w:vMerge/>
            <w:vAlign w:val="center"/>
          </w:tcPr>
          <w:p w14:paraId="21B832DD"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0" w:type="auto"/>
            <w:vMerge/>
            <w:vAlign w:val="center"/>
          </w:tcPr>
          <w:p w14:paraId="3283FA43"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0" w:type="auto"/>
            <w:vMerge/>
            <w:vAlign w:val="center"/>
          </w:tcPr>
          <w:p w14:paraId="0C24BC1A"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0" w:type="auto"/>
            <w:vMerge/>
            <w:vAlign w:val="center"/>
          </w:tcPr>
          <w:p w14:paraId="7850EA2A"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0" w:type="auto"/>
            <w:vMerge/>
            <w:vAlign w:val="center"/>
          </w:tcPr>
          <w:p w14:paraId="53343A5A"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0" w:type="auto"/>
            <w:vMerge/>
            <w:vAlign w:val="center"/>
          </w:tcPr>
          <w:p w14:paraId="15AF7A85"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2226" w:type="dxa"/>
            <w:gridSpan w:val="4"/>
          </w:tcPr>
          <w:p w14:paraId="07FC0268"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Semestrul I</w:t>
            </w:r>
          </w:p>
        </w:tc>
        <w:tc>
          <w:tcPr>
            <w:tcW w:w="2226" w:type="dxa"/>
            <w:gridSpan w:val="4"/>
            <w:vAlign w:val="center"/>
          </w:tcPr>
          <w:p w14:paraId="69F50B32"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Semestrul II</w:t>
            </w:r>
          </w:p>
        </w:tc>
        <w:tc>
          <w:tcPr>
            <w:tcW w:w="0" w:type="auto"/>
            <w:vMerge/>
            <w:vAlign w:val="center"/>
          </w:tcPr>
          <w:p w14:paraId="78BB7EF0"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r>
      <w:tr w:rsidR="00554CE4" w:rsidRPr="00045BA0" w14:paraId="5E241215" w14:textId="77777777" w:rsidTr="00D44062">
        <w:trPr>
          <w:trHeight w:val="315"/>
        </w:trPr>
        <w:tc>
          <w:tcPr>
            <w:tcW w:w="0" w:type="auto"/>
            <w:vMerge/>
            <w:vAlign w:val="center"/>
          </w:tcPr>
          <w:p w14:paraId="77811174"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0" w:type="auto"/>
            <w:vMerge/>
            <w:vAlign w:val="center"/>
          </w:tcPr>
          <w:p w14:paraId="2D879291"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0" w:type="auto"/>
            <w:vMerge/>
            <w:vAlign w:val="center"/>
          </w:tcPr>
          <w:p w14:paraId="450E8F3B"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0" w:type="auto"/>
            <w:vMerge/>
            <w:vAlign w:val="center"/>
          </w:tcPr>
          <w:p w14:paraId="5A999A02"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0" w:type="auto"/>
            <w:vMerge/>
            <w:vAlign w:val="center"/>
          </w:tcPr>
          <w:p w14:paraId="51B614D2"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0" w:type="auto"/>
            <w:vMerge/>
            <w:vAlign w:val="center"/>
          </w:tcPr>
          <w:p w14:paraId="51498AD0"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0" w:type="auto"/>
            <w:vMerge/>
            <w:vAlign w:val="center"/>
          </w:tcPr>
          <w:p w14:paraId="0D5F3531"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563" w:type="dxa"/>
          </w:tcPr>
          <w:p w14:paraId="1888544C"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CD</w:t>
            </w:r>
          </w:p>
        </w:tc>
        <w:tc>
          <w:tcPr>
            <w:tcW w:w="550" w:type="dxa"/>
            <w:vAlign w:val="center"/>
          </w:tcPr>
          <w:p w14:paraId="4116A3A1"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AT</w:t>
            </w:r>
          </w:p>
        </w:tc>
        <w:tc>
          <w:tcPr>
            <w:tcW w:w="0" w:type="auto"/>
            <w:vAlign w:val="center"/>
          </w:tcPr>
          <w:p w14:paraId="1C901DEC"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TC</w:t>
            </w:r>
          </w:p>
        </w:tc>
        <w:tc>
          <w:tcPr>
            <w:tcW w:w="0" w:type="auto"/>
            <w:vAlign w:val="center"/>
          </w:tcPr>
          <w:p w14:paraId="5FD8B6AE"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AA</w:t>
            </w:r>
          </w:p>
        </w:tc>
        <w:tc>
          <w:tcPr>
            <w:tcW w:w="0" w:type="auto"/>
            <w:vAlign w:val="center"/>
          </w:tcPr>
          <w:p w14:paraId="17E52A26"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CD</w:t>
            </w:r>
          </w:p>
        </w:tc>
        <w:tc>
          <w:tcPr>
            <w:tcW w:w="0" w:type="auto"/>
            <w:vAlign w:val="center"/>
          </w:tcPr>
          <w:p w14:paraId="4D8EADB9"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AT</w:t>
            </w:r>
          </w:p>
        </w:tc>
        <w:tc>
          <w:tcPr>
            <w:tcW w:w="0" w:type="auto"/>
            <w:vAlign w:val="center"/>
          </w:tcPr>
          <w:p w14:paraId="75AB7BB4"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TC</w:t>
            </w:r>
          </w:p>
        </w:tc>
        <w:tc>
          <w:tcPr>
            <w:tcW w:w="0" w:type="auto"/>
            <w:vAlign w:val="center"/>
          </w:tcPr>
          <w:p w14:paraId="4EB59F00"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AA</w:t>
            </w:r>
          </w:p>
        </w:tc>
        <w:tc>
          <w:tcPr>
            <w:tcW w:w="0" w:type="auto"/>
            <w:vMerge/>
            <w:vAlign w:val="center"/>
          </w:tcPr>
          <w:p w14:paraId="28A1B185"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r>
      <w:tr w:rsidR="00554CE4" w:rsidRPr="00045BA0" w14:paraId="1265DEA5" w14:textId="77777777" w:rsidTr="00D44062">
        <w:trPr>
          <w:trHeight w:val="255"/>
        </w:trPr>
        <w:tc>
          <w:tcPr>
            <w:tcW w:w="0" w:type="auto"/>
            <w:vAlign w:val="center"/>
          </w:tcPr>
          <w:p w14:paraId="28D69682"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w:t>
            </w:r>
          </w:p>
        </w:tc>
        <w:tc>
          <w:tcPr>
            <w:tcW w:w="0" w:type="auto"/>
            <w:noWrap/>
            <w:vAlign w:val="center"/>
          </w:tcPr>
          <w:p w14:paraId="4B58BBC3"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2</w:t>
            </w:r>
          </w:p>
        </w:tc>
        <w:tc>
          <w:tcPr>
            <w:tcW w:w="0" w:type="auto"/>
            <w:vAlign w:val="center"/>
          </w:tcPr>
          <w:p w14:paraId="26280D12"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3</w:t>
            </w:r>
          </w:p>
        </w:tc>
        <w:tc>
          <w:tcPr>
            <w:tcW w:w="0" w:type="auto"/>
            <w:noWrap/>
            <w:vAlign w:val="center"/>
          </w:tcPr>
          <w:p w14:paraId="698A2E39"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4</w:t>
            </w:r>
          </w:p>
        </w:tc>
        <w:tc>
          <w:tcPr>
            <w:tcW w:w="0" w:type="auto"/>
            <w:vAlign w:val="center"/>
          </w:tcPr>
          <w:p w14:paraId="751C33DE"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5</w:t>
            </w:r>
          </w:p>
        </w:tc>
        <w:tc>
          <w:tcPr>
            <w:tcW w:w="0" w:type="auto"/>
            <w:vAlign w:val="center"/>
          </w:tcPr>
          <w:p w14:paraId="55FED2D1"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9</w:t>
            </w:r>
          </w:p>
        </w:tc>
        <w:tc>
          <w:tcPr>
            <w:tcW w:w="0" w:type="auto"/>
            <w:noWrap/>
            <w:vAlign w:val="center"/>
          </w:tcPr>
          <w:p w14:paraId="2BEA8FD7"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10</w:t>
            </w:r>
          </w:p>
        </w:tc>
        <w:tc>
          <w:tcPr>
            <w:tcW w:w="563" w:type="dxa"/>
            <w:vAlign w:val="center"/>
          </w:tcPr>
          <w:p w14:paraId="609D04DE"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11</w:t>
            </w:r>
          </w:p>
        </w:tc>
        <w:tc>
          <w:tcPr>
            <w:tcW w:w="550" w:type="dxa"/>
            <w:vAlign w:val="center"/>
          </w:tcPr>
          <w:p w14:paraId="02D0A9B8"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12</w:t>
            </w:r>
          </w:p>
        </w:tc>
        <w:tc>
          <w:tcPr>
            <w:tcW w:w="0" w:type="auto"/>
            <w:vAlign w:val="center"/>
          </w:tcPr>
          <w:p w14:paraId="1A0BAEFE"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13</w:t>
            </w:r>
          </w:p>
        </w:tc>
        <w:tc>
          <w:tcPr>
            <w:tcW w:w="0" w:type="auto"/>
            <w:noWrap/>
            <w:vAlign w:val="center"/>
          </w:tcPr>
          <w:p w14:paraId="4D451420"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14</w:t>
            </w:r>
          </w:p>
        </w:tc>
        <w:tc>
          <w:tcPr>
            <w:tcW w:w="0" w:type="auto"/>
            <w:vAlign w:val="center"/>
          </w:tcPr>
          <w:p w14:paraId="6E21F5E6"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15</w:t>
            </w:r>
          </w:p>
        </w:tc>
        <w:tc>
          <w:tcPr>
            <w:tcW w:w="0" w:type="auto"/>
            <w:noWrap/>
            <w:vAlign w:val="center"/>
          </w:tcPr>
          <w:p w14:paraId="27E37670"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16</w:t>
            </w:r>
          </w:p>
        </w:tc>
        <w:tc>
          <w:tcPr>
            <w:tcW w:w="0" w:type="auto"/>
            <w:vAlign w:val="center"/>
          </w:tcPr>
          <w:p w14:paraId="5C436028"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17</w:t>
            </w:r>
          </w:p>
        </w:tc>
        <w:tc>
          <w:tcPr>
            <w:tcW w:w="0" w:type="auto"/>
            <w:noWrap/>
            <w:vAlign w:val="center"/>
          </w:tcPr>
          <w:p w14:paraId="1FCCC496"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18</w:t>
            </w:r>
          </w:p>
        </w:tc>
        <w:tc>
          <w:tcPr>
            <w:tcW w:w="0" w:type="auto"/>
            <w:vAlign w:val="center"/>
          </w:tcPr>
          <w:p w14:paraId="0D9E711B"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19</w:t>
            </w:r>
          </w:p>
        </w:tc>
      </w:tr>
      <w:tr w:rsidR="00554CE4" w:rsidRPr="00045BA0" w14:paraId="0541A24D" w14:textId="77777777" w:rsidTr="00D44062">
        <w:trPr>
          <w:trHeight w:val="285"/>
        </w:trPr>
        <w:tc>
          <w:tcPr>
            <w:tcW w:w="0" w:type="auto"/>
            <w:noWrap/>
            <w:vAlign w:val="bottom"/>
          </w:tcPr>
          <w:p w14:paraId="691B1E81"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1</w:t>
            </w:r>
          </w:p>
        </w:tc>
        <w:tc>
          <w:tcPr>
            <w:tcW w:w="0" w:type="auto"/>
            <w:noWrap/>
            <w:vAlign w:val="bottom"/>
          </w:tcPr>
          <w:p w14:paraId="506E2E67" w14:textId="77777777" w:rsidR="00554CE4" w:rsidRPr="00045BA0" w:rsidRDefault="00554CE4" w:rsidP="005202B5">
            <w:pPr>
              <w:spacing w:after="0" w:line="240" w:lineRule="auto"/>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noWrap/>
            <w:vAlign w:val="bottom"/>
          </w:tcPr>
          <w:p w14:paraId="2DF702B5"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I</w:t>
            </w:r>
          </w:p>
        </w:tc>
        <w:tc>
          <w:tcPr>
            <w:tcW w:w="0" w:type="auto"/>
            <w:noWrap/>
            <w:vAlign w:val="bottom"/>
          </w:tcPr>
          <w:p w14:paraId="782F92B2"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AI</w:t>
            </w:r>
          </w:p>
        </w:tc>
        <w:tc>
          <w:tcPr>
            <w:tcW w:w="0" w:type="auto"/>
            <w:noWrap/>
            <w:vAlign w:val="center"/>
          </w:tcPr>
          <w:p w14:paraId="541BB8AA"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St. Econ.</w:t>
            </w:r>
          </w:p>
        </w:tc>
        <w:tc>
          <w:tcPr>
            <w:tcW w:w="0" w:type="auto"/>
            <w:noWrap/>
            <w:vAlign w:val="center"/>
          </w:tcPr>
          <w:p w14:paraId="4688314B"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3</w:t>
            </w:r>
          </w:p>
        </w:tc>
        <w:tc>
          <w:tcPr>
            <w:tcW w:w="0" w:type="auto"/>
            <w:noWrap/>
            <w:vAlign w:val="center"/>
          </w:tcPr>
          <w:p w14:paraId="71D7D46C"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6</w:t>
            </w:r>
          </w:p>
        </w:tc>
        <w:tc>
          <w:tcPr>
            <w:tcW w:w="563" w:type="dxa"/>
          </w:tcPr>
          <w:p w14:paraId="7FFD2CB1"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28</w:t>
            </w:r>
          </w:p>
        </w:tc>
        <w:tc>
          <w:tcPr>
            <w:tcW w:w="550" w:type="dxa"/>
            <w:vAlign w:val="center"/>
          </w:tcPr>
          <w:p w14:paraId="2EA86D13"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8</w:t>
            </w:r>
          </w:p>
        </w:tc>
        <w:tc>
          <w:tcPr>
            <w:tcW w:w="0" w:type="auto"/>
            <w:noWrap/>
            <w:vAlign w:val="center"/>
          </w:tcPr>
          <w:p w14:paraId="0E6D459A"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20</w:t>
            </w:r>
          </w:p>
        </w:tc>
        <w:tc>
          <w:tcPr>
            <w:tcW w:w="0" w:type="auto"/>
            <w:noWrap/>
            <w:vAlign w:val="center"/>
          </w:tcPr>
          <w:p w14:paraId="1113D44E"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0" w:type="auto"/>
            <w:noWrap/>
            <w:vAlign w:val="center"/>
          </w:tcPr>
          <w:p w14:paraId="40C46005"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noWrap/>
            <w:vAlign w:val="center"/>
          </w:tcPr>
          <w:p w14:paraId="48A475AF"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noWrap/>
            <w:vAlign w:val="center"/>
          </w:tcPr>
          <w:p w14:paraId="68439A8E"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noWrap/>
            <w:vAlign w:val="center"/>
          </w:tcPr>
          <w:p w14:paraId="048D2D94"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noWrap/>
            <w:vAlign w:val="center"/>
          </w:tcPr>
          <w:p w14:paraId="371A4123"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Ex</w:t>
            </w:r>
          </w:p>
        </w:tc>
      </w:tr>
      <w:tr w:rsidR="00554CE4" w:rsidRPr="00045BA0" w14:paraId="6E0D1EDF" w14:textId="77777777" w:rsidTr="00D44062">
        <w:trPr>
          <w:trHeight w:val="285"/>
        </w:trPr>
        <w:tc>
          <w:tcPr>
            <w:tcW w:w="0" w:type="auto"/>
            <w:noWrap/>
            <w:vAlign w:val="bottom"/>
          </w:tcPr>
          <w:p w14:paraId="41FC1B7F"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2</w:t>
            </w:r>
          </w:p>
        </w:tc>
        <w:tc>
          <w:tcPr>
            <w:tcW w:w="0" w:type="auto"/>
            <w:noWrap/>
            <w:vAlign w:val="bottom"/>
          </w:tcPr>
          <w:p w14:paraId="7FB7A176" w14:textId="77777777" w:rsidR="00554CE4" w:rsidRPr="00045BA0" w:rsidRDefault="00554CE4" w:rsidP="005202B5">
            <w:pPr>
              <w:spacing w:after="0" w:line="240" w:lineRule="auto"/>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noWrap/>
            <w:vAlign w:val="bottom"/>
          </w:tcPr>
          <w:p w14:paraId="42BA3343"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I</w:t>
            </w:r>
          </w:p>
        </w:tc>
        <w:tc>
          <w:tcPr>
            <w:tcW w:w="0" w:type="auto"/>
            <w:noWrap/>
            <w:vAlign w:val="bottom"/>
          </w:tcPr>
          <w:p w14:paraId="7C4D73DE"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CIG</w:t>
            </w:r>
          </w:p>
        </w:tc>
        <w:tc>
          <w:tcPr>
            <w:tcW w:w="0" w:type="auto"/>
            <w:noWrap/>
            <w:vAlign w:val="center"/>
          </w:tcPr>
          <w:p w14:paraId="42630662" w14:textId="77777777" w:rsidR="00554CE4" w:rsidRPr="00045BA0" w:rsidRDefault="00554CE4" w:rsidP="005202B5">
            <w:pPr>
              <w:spacing w:after="0" w:line="240" w:lineRule="auto"/>
              <w:jc w:val="center"/>
              <w:rPr>
                <w:rFonts w:ascii="Times New Roman" w:hAnsi="Times New Roman"/>
                <w:sz w:val="24"/>
                <w:szCs w:val="24"/>
                <w:lang w:val="ro-RO"/>
              </w:rPr>
            </w:pPr>
            <w:r w:rsidRPr="00045BA0">
              <w:rPr>
                <w:rFonts w:ascii="Times New Roman" w:eastAsia="Times New Roman" w:hAnsi="Times New Roman"/>
                <w:sz w:val="24"/>
                <w:szCs w:val="24"/>
                <w:lang w:val="ro-RO" w:eastAsia="ro-RO"/>
              </w:rPr>
              <w:t>St. Econ.</w:t>
            </w:r>
          </w:p>
        </w:tc>
        <w:tc>
          <w:tcPr>
            <w:tcW w:w="0" w:type="auto"/>
            <w:noWrap/>
            <w:vAlign w:val="center"/>
          </w:tcPr>
          <w:p w14:paraId="6BF8A575"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2</w:t>
            </w:r>
          </w:p>
        </w:tc>
        <w:tc>
          <w:tcPr>
            <w:tcW w:w="0" w:type="auto"/>
            <w:noWrap/>
            <w:vAlign w:val="center"/>
          </w:tcPr>
          <w:p w14:paraId="3CF05AC3"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4</w:t>
            </w:r>
          </w:p>
        </w:tc>
        <w:tc>
          <w:tcPr>
            <w:tcW w:w="563" w:type="dxa"/>
          </w:tcPr>
          <w:p w14:paraId="6BD6BBFC"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550" w:type="dxa"/>
          </w:tcPr>
          <w:p w14:paraId="27F6A7E3"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0" w:type="auto"/>
            <w:noWrap/>
            <w:vAlign w:val="center"/>
          </w:tcPr>
          <w:p w14:paraId="3C937453"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noWrap/>
            <w:vAlign w:val="center"/>
          </w:tcPr>
          <w:p w14:paraId="7FE26B37"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noWrap/>
            <w:vAlign w:val="center"/>
          </w:tcPr>
          <w:p w14:paraId="2C381FBB"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14</w:t>
            </w:r>
          </w:p>
        </w:tc>
        <w:tc>
          <w:tcPr>
            <w:tcW w:w="0" w:type="auto"/>
            <w:noWrap/>
            <w:vAlign w:val="center"/>
          </w:tcPr>
          <w:p w14:paraId="0026216E"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noWrap/>
            <w:vAlign w:val="center"/>
          </w:tcPr>
          <w:p w14:paraId="51DD19EE"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noWrap/>
            <w:vAlign w:val="center"/>
          </w:tcPr>
          <w:p w14:paraId="2A38964E"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14 </w:t>
            </w:r>
          </w:p>
        </w:tc>
        <w:tc>
          <w:tcPr>
            <w:tcW w:w="0" w:type="auto"/>
            <w:noWrap/>
            <w:vAlign w:val="center"/>
          </w:tcPr>
          <w:p w14:paraId="57EB0434"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Ex</w:t>
            </w:r>
          </w:p>
        </w:tc>
      </w:tr>
      <w:tr w:rsidR="00554CE4" w:rsidRPr="00045BA0" w14:paraId="2B44A1EC" w14:textId="77777777" w:rsidTr="00D44062">
        <w:trPr>
          <w:trHeight w:val="285"/>
        </w:trPr>
        <w:tc>
          <w:tcPr>
            <w:tcW w:w="0" w:type="auto"/>
            <w:noWrap/>
            <w:vAlign w:val="bottom"/>
          </w:tcPr>
          <w:p w14:paraId="08664501"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3</w:t>
            </w:r>
          </w:p>
        </w:tc>
        <w:tc>
          <w:tcPr>
            <w:tcW w:w="0" w:type="auto"/>
            <w:noWrap/>
            <w:vAlign w:val="bottom"/>
          </w:tcPr>
          <w:p w14:paraId="5671F1BB" w14:textId="77777777" w:rsidR="00554CE4" w:rsidRPr="00045BA0" w:rsidRDefault="00554CE4" w:rsidP="005202B5">
            <w:pPr>
              <w:spacing w:after="0" w:line="240" w:lineRule="auto"/>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noWrap/>
            <w:vAlign w:val="bottom"/>
          </w:tcPr>
          <w:p w14:paraId="6C537FE0"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I</w:t>
            </w:r>
          </w:p>
        </w:tc>
        <w:tc>
          <w:tcPr>
            <w:tcW w:w="0" w:type="auto"/>
            <w:noWrap/>
            <w:vAlign w:val="bottom"/>
          </w:tcPr>
          <w:p w14:paraId="5A5DB89F"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MN</w:t>
            </w:r>
          </w:p>
        </w:tc>
        <w:tc>
          <w:tcPr>
            <w:tcW w:w="0" w:type="auto"/>
            <w:noWrap/>
            <w:vAlign w:val="center"/>
          </w:tcPr>
          <w:p w14:paraId="58809C87" w14:textId="77777777" w:rsidR="00554CE4" w:rsidRPr="00045BA0" w:rsidRDefault="00554CE4" w:rsidP="005202B5">
            <w:pPr>
              <w:spacing w:after="0" w:line="240" w:lineRule="auto"/>
              <w:jc w:val="center"/>
              <w:rPr>
                <w:rFonts w:ascii="Times New Roman" w:hAnsi="Times New Roman"/>
                <w:sz w:val="24"/>
                <w:szCs w:val="24"/>
                <w:lang w:val="ro-RO"/>
              </w:rPr>
            </w:pPr>
            <w:r w:rsidRPr="00045BA0">
              <w:rPr>
                <w:rFonts w:ascii="Times New Roman" w:eastAsia="Times New Roman" w:hAnsi="Times New Roman"/>
                <w:sz w:val="24"/>
                <w:szCs w:val="24"/>
                <w:lang w:val="ro-RO" w:eastAsia="ro-RO"/>
              </w:rPr>
              <w:t>St. Econ.</w:t>
            </w:r>
          </w:p>
        </w:tc>
        <w:tc>
          <w:tcPr>
            <w:tcW w:w="0" w:type="auto"/>
            <w:noWrap/>
            <w:vAlign w:val="center"/>
          </w:tcPr>
          <w:p w14:paraId="5901CF0B"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2</w:t>
            </w:r>
          </w:p>
        </w:tc>
        <w:tc>
          <w:tcPr>
            <w:tcW w:w="0" w:type="auto"/>
            <w:noWrap/>
            <w:vAlign w:val="center"/>
          </w:tcPr>
          <w:p w14:paraId="3570B755"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4</w:t>
            </w:r>
          </w:p>
        </w:tc>
        <w:tc>
          <w:tcPr>
            <w:tcW w:w="563" w:type="dxa"/>
          </w:tcPr>
          <w:p w14:paraId="403605A8"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550" w:type="dxa"/>
          </w:tcPr>
          <w:p w14:paraId="7383C656"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0" w:type="auto"/>
            <w:noWrap/>
            <w:vAlign w:val="center"/>
          </w:tcPr>
          <w:p w14:paraId="215CB5F3"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noWrap/>
            <w:vAlign w:val="center"/>
          </w:tcPr>
          <w:p w14:paraId="7CBCE38C"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noWrap/>
            <w:vAlign w:val="center"/>
          </w:tcPr>
          <w:p w14:paraId="75725B81"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28</w:t>
            </w:r>
          </w:p>
        </w:tc>
        <w:tc>
          <w:tcPr>
            <w:tcW w:w="0" w:type="auto"/>
            <w:noWrap/>
            <w:vAlign w:val="center"/>
          </w:tcPr>
          <w:p w14:paraId="3F2D6890"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8</w:t>
            </w:r>
          </w:p>
        </w:tc>
        <w:tc>
          <w:tcPr>
            <w:tcW w:w="0" w:type="auto"/>
            <w:noWrap/>
            <w:vAlign w:val="center"/>
          </w:tcPr>
          <w:p w14:paraId="4C112A2A"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20</w:t>
            </w:r>
          </w:p>
        </w:tc>
        <w:tc>
          <w:tcPr>
            <w:tcW w:w="0" w:type="auto"/>
            <w:noWrap/>
            <w:vAlign w:val="center"/>
          </w:tcPr>
          <w:p w14:paraId="498B5C88"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noWrap/>
            <w:vAlign w:val="center"/>
          </w:tcPr>
          <w:p w14:paraId="0269ADFE"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Ex</w:t>
            </w:r>
          </w:p>
        </w:tc>
      </w:tr>
      <w:tr w:rsidR="00554CE4" w:rsidRPr="00045BA0" w14:paraId="0EA8FA05" w14:textId="77777777" w:rsidTr="00D44062">
        <w:trPr>
          <w:trHeight w:val="300"/>
        </w:trPr>
        <w:tc>
          <w:tcPr>
            <w:tcW w:w="0" w:type="auto"/>
            <w:noWrap/>
            <w:vAlign w:val="bottom"/>
          </w:tcPr>
          <w:p w14:paraId="03049A81"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4</w:t>
            </w:r>
          </w:p>
        </w:tc>
        <w:tc>
          <w:tcPr>
            <w:tcW w:w="0" w:type="auto"/>
            <w:noWrap/>
            <w:vAlign w:val="bottom"/>
          </w:tcPr>
          <w:p w14:paraId="62A80115" w14:textId="77777777" w:rsidR="00554CE4" w:rsidRPr="00045BA0" w:rsidRDefault="00554CE4" w:rsidP="005202B5">
            <w:pPr>
              <w:spacing w:after="0" w:line="240" w:lineRule="auto"/>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noWrap/>
            <w:vAlign w:val="bottom"/>
          </w:tcPr>
          <w:p w14:paraId="623E61A3"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III</w:t>
            </w:r>
          </w:p>
        </w:tc>
        <w:tc>
          <w:tcPr>
            <w:tcW w:w="0" w:type="auto"/>
            <w:noWrap/>
            <w:vAlign w:val="bottom"/>
          </w:tcPr>
          <w:p w14:paraId="0E34A759"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MN</w:t>
            </w:r>
          </w:p>
        </w:tc>
        <w:tc>
          <w:tcPr>
            <w:tcW w:w="0" w:type="auto"/>
            <w:noWrap/>
            <w:vAlign w:val="center"/>
          </w:tcPr>
          <w:p w14:paraId="1504C1D9" w14:textId="77777777" w:rsidR="00554CE4" w:rsidRPr="00045BA0" w:rsidRDefault="00554CE4" w:rsidP="005202B5">
            <w:pPr>
              <w:spacing w:after="0" w:line="240" w:lineRule="auto"/>
              <w:jc w:val="center"/>
              <w:rPr>
                <w:rFonts w:ascii="Times New Roman" w:hAnsi="Times New Roman"/>
                <w:sz w:val="24"/>
                <w:szCs w:val="24"/>
                <w:lang w:val="ro-RO"/>
              </w:rPr>
            </w:pPr>
            <w:r w:rsidRPr="00045BA0">
              <w:rPr>
                <w:rFonts w:ascii="Times New Roman" w:eastAsia="Times New Roman" w:hAnsi="Times New Roman"/>
                <w:sz w:val="24"/>
                <w:szCs w:val="24"/>
                <w:lang w:val="ro-RO" w:eastAsia="ro-RO"/>
              </w:rPr>
              <w:t>St. Econ.</w:t>
            </w:r>
          </w:p>
        </w:tc>
        <w:tc>
          <w:tcPr>
            <w:tcW w:w="0" w:type="auto"/>
            <w:noWrap/>
            <w:vAlign w:val="center"/>
          </w:tcPr>
          <w:p w14:paraId="728D645E"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1</w:t>
            </w:r>
          </w:p>
        </w:tc>
        <w:tc>
          <w:tcPr>
            <w:tcW w:w="0" w:type="auto"/>
            <w:noWrap/>
            <w:vAlign w:val="center"/>
          </w:tcPr>
          <w:p w14:paraId="35504F61"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2</w:t>
            </w:r>
          </w:p>
        </w:tc>
        <w:tc>
          <w:tcPr>
            <w:tcW w:w="563" w:type="dxa"/>
          </w:tcPr>
          <w:p w14:paraId="6501FEFF"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550" w:type="dxa"/>
          </w:tcPr>
          <w:p w14:paraId="18A076C6"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0" w:type="auto"/>
            <w:noWrap/>
            <w:vAlign w:val="center"/>
          </w:tcPr>
          <w:p w14:paraId="5EF94040"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noWrap/>
            <w:vAlign w:val="center"/>
          </w:tcPr>
          <w:p w14:paraId="1B22CB8B"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noWrap/>
            <w:vAlign w:val="center"/>
          </w:tcPr>
          <w:p w14:paraId="20E74361"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28</w:t>
            </w:r>
          </w:p>
        </w:tc>
        <w:tc>
          <w:tcPr>
            <w:tcW w:w="0" w:type="auto"/>
            <w:noWrap/>
            <w:vAlign w:val="center"/>
          </w:tcPr>
          <w:p w14:paraId="63109656"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noWrap/>
            <w:vAlign w:val="center"/>
          </w:tcPr>
          <w:p w14:paraId="0E6440A1"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0" w:type="auto"/>
            <w:noWrap/>
            <w:vAlign w:val="center"/>
          </w:tcPr>
          <w:p w14:paraId="37101CBB"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14</w:t>
            </w:r>
          </w:p>
        </w:tc>
        <w:tc>
          <w:tcPr>
            <w:tcW w:w="0" w:type="auto"/>
            <w:noWrap/>
            <w:vAlign w:val="center"/>
          </w:tcPr>
          <w:p w14:paraId="002B0D47"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Cv</w:t>
            </w:r>
          </w:p>
        </w:tc>
      </w:tr>
    </w:tbl>
    <w:p w14:paraId="038C3F27" w14:textId="77777777" w:rsidR="00554CE4" w:rsidRPr="00045BA0" w:rsidRDefault="00554CE4" w:rsidP="00554CE4">
      <w:pPr>
        <w:spacing w:after="0" w:line="240" w:lineRule="auto"/>
        <w:ind w:left="93"/>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xml:space="preserve">Programe de studiu: AI - Afaceri internaţionale; CIG - Contabilitate şi informatică de gestiune; MN - Management; ...................................... </w:t>
      </w:r>
    </w:p>
    <w:p w14:paraId="365F78E4" w14:textId="77777777" w:rsidR="00554CE4" w:rsidRPr="00045BA0" w:rsidRDefault="00554CE4" w:rsidP="00554CE4">
      <w:pPr>
        <w:tabs>
          <w:tab w:val="left" w:pos="13425"/>
        </w:tabs>
        <w:spacing w:after="0" w:line="240" w:lineRule="auto"/>
        <w:ind w:left="93"/>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CD – coordonare de disciplină, AT – activități tutoriale, TC – teme de control, AA – activități asistate</w:t>
      </w:r>
      <w:r w:rsidRPr="00045BA0">
        <w:rPr>
          <w:rFonts w:ascii="Times New Roman" w:eastAsia="Times New Roman" w:hAnsi="Times New Roman"/>
          <w:sz w:val="24"/>
          <w:szCs w:val="24"/>
          <w:lang w:val="ro-RO" w:eastAsia="ro-RO"/>
        </w:rPr>
        <w:tab/>
      </w:r>
    </w:p>
    <w:p w14:paraId="07AD97EF" w14:textId="77777777" w:rsidR="00554CE4" w:rsidRPr="00045BA0" w:rsidRDefault="00554CE4" w:rsidP="00554CE4">
      <w:pPr>
        <w:tabs>
          <w:tab w:val="left" w:pos="621"/>
          <w:tab w:val="left" w:pos="3328"/>
          <w:tab w:val="left" w:pos="9486"/>
          <w:tab w:val="left" w:pos="9903"/>
        </w:tabs>
        <w:spacing w:after="0" w:line="240" w:lineRule="auto"/>
        <w:ind w:left="93"/>
        <w:rPr>
          <w:rFonts w:ascii="Times New Roman" w:eastAsia="Times New Roman" w:hAnsi="Times New Roman"/>
          <w:b/>
          <w:bCs/>
          <w:sz w:val="24"/>
          <w:szCs w:val="24"/>
          <w:lang w:val="ro-RO" w:eastAsia="ro-RO"/>
        </w:rPr>
      </w:pPr>
    </w:p>
    <w:p w14:paraId="29AA4DFE" w14:textId="2E8108BF" w:rsidR="00554CE4" w:rsidRDefault="00554CE4" w:rsidP="00554CE4">
      <w:pPr>
        <w:tabs>
          <w:tab w:val="left" w:pos="621"/>
          <w:tab w:val="left" w:pos="3328"/>
          <w:tab w:val="left" w:pos="9486"/>
          <w:tab w:val="left" w:pos="9903"/>
        </w:tabs>
        <w:spacing w:after="0" w:line="240" w:lineRule="auto"/>
        <w:ind w:left="93"/>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Data:</w:t>
      </w:r>
    </w:p>
    <w:p w14:paraId="27395816" w14:textId="5DF50F85" w:rsidR="00CF704B" w:rsidRDefault="00CF704B" w:rsidP="00554CE4">
      <w:pPr>
        <w:tabs>
          <w:tab w:val="left" w:pos="621"/>
          <w:tab w:val="left" w:pos="3328"/>
          <w:tab w:val="left" w:pos="9486"/>
          <w:tab w:val="left" w:pos="9903"/>
        </w:tabs>
        <w:spacing w:after="0" w:line="240" w:lineRule="auto"/>
        <w:ind w:left="93"/>
        <w:rPr>
          <w:rFonts w:ascii="Times New Roman" w:eastAsia="Times New Roman" w:hAnsi="Times New Roman"/>
          <w:b/>
          <w:bCs/>
          <w:sz w:val="24"/>
          <w:szCs w:val="24"/>
          <w:lang w:val="ro-RO" w:eastAsia="ro-RO"/>
        </w:rPr>
      </w:pPr>
    </w:p>
    <w:tbl>
      <w:tblPr>
        <w:tblStyle w:val="TableGrid"/>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2"/>
        <w:gridCol w:w="5018"/>
        <w:gridCol w:w="5013"/>
      </w:tblGrid>
      <w:tr w:rsidR="00CF704B" w:rsidRPr="00310F00" w14:paraId="79ED8882" w14:textId="77777777" w:rsidTr="006F7BA0">
        <w:tc>
          <w:tcPr>
            <w:tcW w:w="5042" w:type="dxa"/>
          </w:tcPr>
          <w:p w14:paraId="79EC0949" w14:textId="6405FAA4" w:rsidR="00CF704B" w:rsidRPr="00310F00" w:rsidRDefault="00CF704B" w:rsidP="006F7BA0">
            <w:pPr>
              <w:tabs>
                <w:tab w:val="left" w:pos="621"/>
                <w:tab w:val="left" w:pos="3328"/>
                <w:tab w:val="left" w:pos="9486"/>
                <w:tab w:val="left" w:pos="9903"/>
              </w:tabs>
              <w:spacing w:after="0" w:line="240" w:lineRule="auto"/>
              <w:jc w:val="center"/>
              <w:rPr>
                <w:rFonts w:ascii="Times New Roman" w:eastAsia="Times New Roman" w:hAnsi="Times New Roman"/>
                <w:b/>
                <w:bCs/>
                <w:sz w:val="24"/>
                <w:szCs w:val="24"/>
                <w:lang w:val="ro-RO" w:eastAsia="ro-RO"/>
              </w:rPr>
            </w:pPr>
            <w:r w:rsidRPr="00310F00">
              <w:rPr>
                <w:rFonts w:ascii="Times New Roman" w:eastAsia="Times New Roman" w:hAnsi="Times New Roman"/>
                <w:b/>
                <w:bCs/>
                <w:sz w:val="24"/>
                <w:szCs w:val="24"/>
                <w:lang w:val="ro-RO" w:eastAsia="ro-RO"/>
              </w:rPr>
              <w:t>D</w:t>
            </w:r>
            <w:r w:rsidR="00310F00">
              <w:rPr>
                <w:rFonts w:ascii="Times New Roman" w:eastAsia="Times New Roman" w:hAnsi="Times New Roman"/>
                <w:b/>
                <w:bCs/>
                <w:sz w:val="24"/>
                <w:szCs w:val="24"/>
                <w:lang w:val="ro-RO" w:eastAsia="ro-RO"/>
              </w:rPr>
              <w:t>ecan</w:t>
            </w:r>
            <w:r w:rsidRPr="00310F00">
              <w:rPr>
                <w:rFonts w:ascii="Times New Roman" w:eastAsia="Times New Roman" w:hAnsi="Times New Roman"/>
                <w:b/>
                <w:bCs/>
                <w:sz w:val="24"/>
                <w:szCs w:val="24"/>
                <w:lang w:val="ro-RO" w:eastAsia="ro-RO"/>
              </w:rPr>
              <w:t>,</w:t>
            </w:r>
          </w:p>
        </w:tc>
        <w:tc>
          <w:tcPr>
            <w:tcW w:w="5042" w:type="dxa"/>
          </w:tcPr>
          <w:p w14:paraId="6F2D356B" w14:textId="7F649D05" w:rsidR="00CF704B" w:rsidRPr="00AC0A12" w:rsidRDefault="00310F00" w:rsidP="00310F00">
            <w:pPr>
              <w:tabs>
                <w:tab w:val="center" w:pos="1701"/>
                <w:tab w:val="center" w:pos="3686"/>
                <w:tab w:val="center" w:pos="5670"/>
                <w:tab w:val="center" w:pos="8505"/>
                <w:tab w:val="center" w:pos="11340"/>
              </w:tabs>
              <w:spacing w:after="0" w:line="240" w:lineRule="auto"/>
              <w:jc w:val="center"/>
              <w:rPr>
                <w:rFonts w:ascii="Times New Roman" w:eastAsia="Times New Roman" w:hAnsi="Times New Roman"/>
                <w:b/>
                <w:bCs/>
                <w:sz w:val="24"/>
                <w:szCs w:val="24"/>
                <w:lang w:val="ro-RO" w:eastAsia="ro-RO"/>
              </w:rPr>
            </w:pPr>
            <w:r w:rsidRPr="00AC0A12">
              <w:rPr>
                <w:rFonts w:ascii="Times New Roman" w:hAnsi="Times New Roman"/>
                <w:b/>
                <w:sz w:val="24"/>
                <w:szCs w:val="24"/>
                <w:lang w:val="ro-RO"/>
              </w:rPr>
              <w:t>Director(i) departament care gestionează programul(ele) de studii</w:t>
            </w:r>
            <w:r w:rsidR="00B8458C" w:rsidRPr="00AC0A12">
              <w:rPr>
                <w:rFonts w:ascii="Times New Roman" w:hAnsi="Times New Roman"/>
                <w:b/>
                <w:sz w:val="24"/>
                <w:szCs w:val="24"/>
                <w:lang w:val="ro-RO"/>
              </w:rPr>
              <w:t xml:space="preserve"> ID</w:t>
            </w:r>
          </w:p>
        </w:tc>
        <w:tc>
          <w:tcPr>
            <w:tcW w:w="5042" w:type="dxa"/>
          </w:tcPr>
          <w:p w14:paraId="34674C79" w14:textId="45C626C0" w:rsidR="00CF704B" w:rsidRPr="00310F00" w:rsidRDefault="00CF704B" w:rsidP="00CF704B">
            <w:pPr>
              <w:tabs>
                <w:tab w:val="left" w:pos="621"/>
                <w:tab w:val="left" w:pos="3328"/>
                <w:tab w:val="left" w:pos="9486"/>
                <w:tab w:val="left" w:pos="9903"/>
              </w:tabs>
              <w:spacing w:after="0" w:line="240" w:lineRule="auto"/>
              <w:jc w:val="center"/>
              <w:rPr>
                <w:rFonts w:ascii="Times New Roman" w:eastAsia="Times New Roman" w:hAnsi="Times New Roman"/>
                <w:b/>
                <w:bCs/>
                <w:sz w:val="24"/>
                <w:szCs w:val="24"/>
                <w:lang w:val="ro-RO" w:eastAsia="ro-RO"/>
              </w:rPr>
            </w:pPr>
            <w:r w:rsidRPr="00310F00">
              <w:rPr>
                <w:rFonts w:ascii="Times New Roman" w:eastAsia="Times New Roman" w:hAnsi="Times New Roman"/>
                <w:b/>
                <w:bCs/>
                <w:sz w:val="24"/>
                <w:szCs w:val="24"/>
                <w:lang w:val="ro-RO" w:eastAsia="ro-RO"/>
              </w:rPr>
              <w:t>Director DIDIFR,</w:t>
            </w:r>
          </w:p>
        </w:tc>
      </w:tr>
    </w:tbl>
    <w:p w14:paraId="0A435274" w14:textId="77777777" w:rsidR="00554CE4" w:rsidRPr="00045BA0" w:rsidRDefault="00554CE4" w:rsidP="00554CE4">
      <w:pPr>
        <w:suppressAutoHyphens w:val="0"/>
        <w:spacing w:after="200" w:line="276" w:lineRule="auto"/>
        <w:rPr>
          <w:lang w:val="ro-RO"/>
        </w:rPr>
      </w:pPr>
      <w:r w:rsidRPr="00045BA0">
        <w:rPr>
          <w:lang w:val="ro-RO"/>
        </w:rPr>
        <w:br w:type="page"/>
      </w:r>
    </w:p>
    <w:p w14:paraId="53BEE203" w14:textId="77777777" w:rsidR="00554CE4" w:rsidRPr="00045BA0" w:rsidRDefault="00554CE4" w:rsidP="00554CE4">
      <w:pPr>
        <w:spacing w:after="0" w:line="240" w:lineRule="auto"/>
        <w:ind w:left="93"/>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lastRenderedPageBreak/>
        <w:t>UNIVERSITATEA DIN ORADEA</w:t>
      </w:r>
    </w:p>
    <w:p w14:paraId="5CF17DEE" w14:textId="77777777" w:rsidR="00554CE4" w:rsidRPr="00045BA0" w:rsidRDefault="00554CE4" w:rsidP="00554CE4">
      <w:pPr>
        <w:spacing w:after="0" w:line="240" w:lineRule="auto"/>
        <w:ind w:left="93"/>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FACULTATEA DE ……..</w:t>
      </w:r>
    </w:p>
    <w:p w14:paraId="3779026E" w14:textId="77777777" w:rsidR="00554CE4" w:rsidRPr="00045BA0" w:rsidRDefault="00554CE4" w:rsidP="00554CE4">
      <w:pPr>
        <w:tabs>
          <w:tab w:val="left" w:pos="621"/>
          <w:tab w:val="left" w:pos="3328"/>
          <w:tab w:val="left" w:pos="3811"/>
          <w:tab w:val="left" w:pos="5081"/>
          <w:tab w:val="left" w:pos="5936"/>
          <w:tab w:val="left" w:pos="6772"/>
          <w:tab w:val="left" w:pos="7415"/>
          <w:tab w:val="left" w:pos="7972"/>
          <w:tab w:val="left" w:pos="8468"/>
          <w:tab w:val="left" w:pos="9069"/>
          <w:tab w:val="left" w:pos="9486"/>
          <w:tab w:val="left" w:pos="9903"/>
          <w:tab w:val="left" w:pos="10320"/>
          <w:tab w:val="left" w:pos="10748"/>
          <w:tab w:val="left" w:pos="11165"/>
          <w:tab w:val="left" w:pos="11582"/>
          <w:tab w:val="left" w:pos="11999"/>
          <w:tab w:val="left" w:pos="12427"/>
          <w:tab w:val="left" w:pos="13425"/>
        </w:tabs>
        <w:spacing w:after="0" w:line="240" w:lineRule="auto"/>
        <w:ind w:left="93"/>
        <w:rPr>
          <w:rFonts w:ascii="Times New Roman" w:eastAsia="Times New Roman" w:hAnsi="Times New Roman"/>
          <w:sz w:val="24"/>
          <w:szCs w:val="24"/>
          <w:lang w:val="ro-RO" w:eastAsia="ro-RO"/>
        </w:rPr>
      </w:pPr>
    </w:p>
    <w:p w14:paraId="385F102D" w14:textId="77777777" w:rsidR="00554CE4" w:rsidRPr="00045BA0" w:rsidRDefault="00554CE4" w:rsidP="00554CE4">
      <w:pPr>
        <w:spacing w:after="0" w:line="240" w:lineRule="auto"/>
        <w:ind w:left="93"/>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OFERTA DE DISCIPLINE PENTRU NORMARE– FORMA DE ÎNVĂȚĂMÂNT CU FRECVENȚĂ REDUSĂ</w:t>
      </w:r>
    </w:p>
    <w:p w14:paraId="31FC5C80" w14:textId="5E9FB845" w:rsidR="00554CE4" w:rsidRPr="00045BA0" w:rsidRDefault="00554CE4" w:rsidP="00554CE4">
      <w:pPr>
        <w:tabs>
          <w:tab w:val="left" w:pos="3328"/>
          <w:tab w:val="left" w:pos="3811"/>
          <w:tab w:val="left" w:pos="5081"/>
          <w:tab w:val="left" w:pos="5936"/>
          <w:tab w:val="left" w:pos="6772"/>
          <w:tab w:val="left" w:pos="7415"/>
          <w:tab w:val="left" w:pos="7972"/>
          <w:tab w:val="left" w:pos="8468"/>
          <w:tab w:val="left" w:pos="9069"/>
          <w:tab w:val="left" w:pos="9486"/>
          <w:tab w:val="left" w:pos="9903"/>
          <w:tab w:val="left" w:pos="10320"/>
          <w:tab w:val="left" w:pos="10748"/>
          <w:tab w:val="left" w:pos="11165"/>
          <w:tab w:val="left" w:pos="11582"/>
          <w:tab w:val="left" w:pos="11999"/>
          <w:tab w:val="left" w:pos="12427"/>
          <w:tab w:val="left" w:pos="13425"/>
        </w:tabs>
        <w:spacing w:after="0" w:line="240" w:lineRule="auto"/>
        <w:ind w:left="93"/>
        <w:rPr>
          <w:rFonts w:ascii="Times New Roman" w:eastAsia="Times New Roman" w:hAnsi="Times New Roman"/>
          <w:sz w:val="24"/>
          <w:szCs w:val="24"/>
          <w:lang w:val="ro-RO" w:eastAsia="ro-RO"/>
        </w:rPr>
      </w:pPr>
      <w:r w:rsidRPr="00045BA0">
        <w:rPr>
          <w:rFonts w:ascii="Times New Roman" w:eastAsia="Times New Roman" w:hAnsi="Times New Roman"/>
          <w:b/>
          <w:bCs/>
          <w:sz w:val="24"/>
          <w:szCs w:val="24"/>
          <w:lang w:val="ro-RO" w:eastAsia="ro-RO"/>
        </w:rPr>
        <w:t>CĂTRE</w:t>
      </w:r>
    </w:p>
    <w:p w14:paraId="6581A72C" w14:textId="77777777" w:rsidR="004E6C82" w:rsidRDefault="004E6C82" w:rsidP="004E6C82">
      <w:pPr>
        <w:tabs>
          <w:tab w:val="left" w:pos="621"/>
          <w:tab w:val="left" w:pos="13425"/>
        </w:tabs>
        <w:spacing w:after="0" w:line="240" w:lineRule="auto"/>
        <w:ind w:left="93"/>
        <w:rPr>
          <w:rFonts w:ascii="Times New Roman" w:eastAsia="Times New Roman" w:hAnsi="Times New Roman"/>
          <w:b/>
          <w:bCs/>
          <w:sz w:val="24"/>
          <w:szCs w:val="24"/>
          <w:lang w:val="ro-RO" w:eastAsia="ro-RO"/>
        </w:rPr>
      </w:pPr>
      <w:r w:rsidRPr="00F91252">
        <w:rPr>
          <w:rFonts w:ascii="Times New Roman" w:eastAsia="Times New Roman" w:hAnsi="Times New Roman"/>
          <w:b/>
          <w:bCs/>
          <w:sz w:val="24"/>
          <w:szCs w:val="24"/>
          <w:lang w:val="ro-RO" w:eastAsia="ro-RO"/>
        </w:rPr>
        <w:t>DEPARTAMENTUL DE ÎNVĂȚĂMÂNT LA DISTANȚĂ ȘI ÎNVĂȚĂMÂNT CU FRECVENȚĂ REDUSĂ</w:t>
      </w:r>
    </w:p>
    <w:p w14:paraId="39F7228E" w14:textId="77777777" w:rsidR="004E6C82" w:rsidRPr="00AC0A12" w:rsidRDefault="004E6C82" w:rsidP="004E6C82">
      <w:pPr>
        <w:tabs>
          <w:tab w:val="left" w:pos="621"/>
          <w:tab w:val="left" w:pos="13425"/>
        </w:tabs>
        <w:spacing w:after="0" w:line="240" w:lineRule="auto"/>
        <w:ind w:left="93"/>
        <w:rPr>
          <w:rFonts w:ascii="Times New Roman" w:eastAsia="Times New Roman" w:hAnsi="Times New Roman"/>
          <w:sz w:val="24"/>
          <w:szCs w:val="24"/>
          <w:lang w:val="ro-RO" w:eastAsia="ro-RO"/>
        </w:rPr>
      </w:pPr>
      <w:r w:rsidRPr="00AC0A12">
        <w:rPr>
          <w:rFonts w:ascii="Times New Roman" w:eastAsia="Times New Roman" w:hAnsi="Times New Roman"/>
          <w:b/>
          <w:bCs/>
          <w:sz w:val="24"/>
          <w:szCs w:val="24"/>
          <w:lang w:val="ro-RO" w:eastAsia="ro-RO"/>
        </w:rPr>
        <w:t>DEPARTAMENTUL(ELE) __________________________</w:t>
      </w:r>
    </w:p>
    <w:p w14:paraId="66D5439E" w14:textId="65F3B93F" w:rsidR="00554CE4" w:rsidRPr="00045BA0" w:rsidRDefault="00554CE4" w:rsidP="00554CE4">
      <w:pPr>
        <w:tabs>
          <w:tab w:val="left" w:pos="656"/>
        </w:tabs>
        <w:spacing w:after="0" w:line="240" w:lineRule="auto"/>
        <w:ind w:left="93"/>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xml:space="preserve">Vă transmitem disciplinele care urmează să fie normate în anul universitar </w:t>
      </w:r>
      <w:r w:rsidRPr="00045BA0">
        <w:rPr>
          <w:rFonts w:ascii="Times New Roman" w:eastAsia="Times New Roman" w:hAnsi="Times New Roman"/>
          <w:b/>
          <w:bCs/>
          <w:sz w:val="24"/>
          <w:szCs w:val="24"/>
          <w:lang w:val="ro-RO" w:eastAsia="ro-RO"/>
        </w:rPr>
        <w:t>____ - ____</w:t>
      </w:r>
      <w:r w:rsidRPr="00045BA0">
        <w:rPr>
          <w:rFonts w:ascii="Times New Roman" w:eastAsia="Times New Roman" w:hAnsi="Times New Roman"/>
          <w:sz w:val="24"/>
          <w:szCs w:val="24"/>
          <w:lang w:val="ro-RO" w:eastAsia="ro-RO"/>
        </w:rPr>
        <w:t xml:space="preserve">, la forma de învățământ cu frecvență redusă </w:t>
      </w:r>
      <w:r w:rsidRPr="00045BA0">
        <w:rPr>
          <w:rFonts w:ascii="Times New Roman" w:eastAsia="Times New Roman" w:hAnsi="Times New Roman"/>
          <w:b/>
          <w:bCs/>
          <w:sz w:val="24"/>
          <w:szCs w:val="24"/>
          <w:lang w:val="ro-RO" w:eastAsia="ro-RO"/>
        </w:rPr>
        <w:t>(IFR)</w:t>
      </w:r>
      <w:r w:rsidRPr="00045BA0">
        <w:rPr>
          <w:rFonts w:ascii="Times New Roman" w:eastAsia="Times New Roman" w:hAnsi="Times New Roman"/>
          <w:sz w:val="24"/>
          <w:szCs w:val="24"/>
          <w:lang w:val="ro-RO" w:eastAsia="ro-RO"/>
        </w:rPr>
        <w:t xml:space="preserve">, studii universitare de </w:t>
      </w:r>
      <w:r w:rsidRPr="00045BA0">
        <w:rPr>
          <w:rFonts w:ascii="Times New Roman" w:eastAsia="Times New Roman" w:hAnsi="Times New Roman"/>
          <w:b/>
          <w:bCs/>
          <w:sz w:val="24"/>
          <w:szCs w:val="24"/>
          <w:lang w:val="ro-RO" w:eastAsia="ro-RO"/>
        </w:rPr>
        <w:t>licență.</w:t>
      </w:r>
    </w:p>
    <w:tbl>
      <w:tblPr>
        <w:tblW w:w="14669" w:type="dxa"/>
        <w:tblInd w:w="93" w:type="dxa"/>
        <w:tblLook w:val="04A0" w:firstRow="1" w:lastRow="0" w:firstColumn="1" w:lastColumn="0" w:noHBand="0" w:noVBand="1"/>
      </w:tblPr>
      <w:tblGrid>
        <w:gridCol w:w="671"/>
        <w:gridCol w:w="2291"/>
        <w:gridCol w:w="798"/>
        <w:gridCol w:w="1389"/>
        <w:gridCol w:w="1296"/>
        <w:gridCol w:w="644"/>
        <w:gridCol w:w="697"/>
        <w:gridCol w:w="563"/>
        <w:gridCol w:w="497"/>
        <w:gridCol w:w="510"/>
        <w:gridCol w:w="456"/>
        <w:gridCol w:w="516"/>
        <w:gridCol w:w="563"/>
        <w:gridCol w:w="550"/>
        <w:gridCol w:w="873"/>
        <w:gridCol w:w="456"/>
        <w:gridCol w:w="576"/>
        <w:gridCol w:w="1323"/>
      </w:tblGrid>
      <w:tr w:rsidR="00554CE4" w:rsidRPr="00045BA0" w14:paraId="09F46AAF" w14:textId="77777777" w:rsidTr="005202B5">
        <w:trPr>
          <w:trHeight w:val="300"/>
        </w:trPr>
        <w:tc>
          <w:tcPr>
            <w:tcW w:w="671" w:type="dxa"/>
            <w:vMerge w:val="restart"/>
            <w:tcBorders>
              <w:top w:val="single" w:sz="4" w:space="0" w:color="auto"/>
              <w:left w:val="single" w:sz="4" w:space="0" w:color="auto"/>
              <w:bottom w:val="single" w:sz="4" w:space="0" w:color="auto"/>
              <w:right w:val="single" w:sz="4" w:space="0" w:color="auto"/>
            </w:tcBorders>
            <w:vAlign w:val="center"/>
          </w:tcPr>
          <w:p w14:paraId="1E8FE4E9"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Nr. crt.</w:t>
            </w:r>
          </w:p>
        </w:tc>
        <w:tc>
          <w:tcPr>
            <w:tcW w:w="2291" w:type="dxa"/>
            <w:vMerge w:val="restart"/>
            <w:tcBorders>
              <w:top w:val="single" w:sz="4" w:space="0" w:color="auto"/>
              <w:left w:val="single" w:sz="4" w:space="0" w:color="auto"/>
              <w:bottom w:val="single" w:sz="4" w:space="0" w:color="auto"/>
              <w:right w:val="single" w:sz="4" w:space="0" w:color="auto"/>
            </w:tcBorders>
            <w:noWrap/>
            <w:vAlign w:val="center"/>
          </w:tcPr>
          <w:p w14:paraId="114D7053"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Denumire disciplină</w:t>
            </w:r>
          </w:p>
        </w:tc>
        <w:tc>
          <w:tcPr>
            <w:tcW w:w="798" w:type="dxa"/>
            <w:vMerge w:val="restart"/>
            <w:tcBorders>
              <w:top w:val="single" w:sz="4" w:space="0" w:color="auto"/>
              <w:left w:val="single" w:sz="4" w:space="0" w:color="auto"/>
              <w:bottom w:val="single" w:sz="4" w:space="0" w:color="auto"/>
              <w:right w:val="single" w:sz="4" w:space="0" w:color="auto"/>
            </w:tcBorders>
            <w:vAlign w:val="center"/>
          </w:tcPr>
          <w:p w14:paraId="62DAE409"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 xml:space="preserve">An de </w:t>
            </w:r>
          </w:p>
          <w:p w14:paraId="026B1CD8"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studii</w:t>
            </w:r>
          </w:p>
        </w:tc>
        <w:tc>
          <w:tcPr>
            <w:tcW w:w="1389" w:type="dxa"/>
            <w:vMerge w:val="restart"/>
            <w:tcBorders>
              <w:top w:val="single" w:sz="4" w:space="0" w:color="auto"/>
              <w:left w:val="single" w:sz="4" w:space="0" w:color="auto"/>
              <w:bottom w:val="single" w:sz="4" w:space="0" w:color="auto"/>
              <w:right w:val="single" w:sz="4" w:space="0" w:color="auto"/>
            </w:tcBorders>
            <w:vAlign w:val="center"/>
          </w:tcPr>
          <w:p w14:paraId="623E2956"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Program de studiu</w:t>
            </w:r>
          </w:p>
        </w:tc>
        <w:tc>
          <w:tcPr>
            <w:tcW w:w="1296" w:type="dxa"/>
            <w:vMerge w:val="restart"/>
            <w:tcBorders>
              <w:top w:val="single" w:sz="4" w:space="0" w:color="auto"/>
              <w:left w:val="single" w:sz="4" w:space="0" w:color="auto"/>
              <w:bottom w:val="single" w:sz="4" w:space="0" w:color="auto"/>
              <w:right w:val="single" w:sz="4" w:space="0" w:color="auto"/>
            </w:tcBorders>
            <w:vAlign w:val="center"/>
          </w:tcPr>
          <w:p w14:paraId="05C4C228"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Facultatea</w:t>
            </w:r>
          </w:p>
        </w:tc>
        <w:tc>
          <w:tcPr>
            <w:tcW w:w="644" w:type="dxa"/>
            <w:vMerge w:val="restart"/>
            <w:tcBorders>
              <w:top w:val="single" w:sz="4" w:space="0" w:color="auto"/>
              <w:left w:val="single" w:sz="4" w:space="0" w:color="auto"/>
              <w:bottom w:val="single" w:sz="4" w:space="0" w:color="auto"/>
              <w:right w:val="single" w:sz="4" w:space="0" w:color="auto"/>
            </w:tcBorders>
            <w:vAlign w:val="center"/>
          </w:tcPr>
          <w:p w14:paraId="685930F3"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Nr. gr.</w:t>
            </w:r>
          </w:p>
        </w:tc>
        <w:tc>
          <w:tcPr>
            <w:tcW w:w="697" w:type="dxa"/>
            <w:vMerge w:val="restart"/>
            <w:tcBorders>
              <w:top w:val="single" w:sz="4" w:space="0" w:color="auto"/>
              <w:left w:val="single" w:sz="4" w:space="0" w:color="auto"/>
              <w:bottom w:val="single" w:sz="4" w:space="0" w:color="auto"/>
              <w:right w:val="single" w:sz="4" w:space="0" w:color="auto"/>
            </w:tcBorders>
            <w:vAlign w:val="center"/>
          </w:tcPr>
          <w:p w14:paraId="40B7D1DD"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Nr. sgr.</w:t>
            </w:r>
          </w:p>
        </w:tc>
        <w:tc>
          <w:tcPr>
            <w:tcW w:w="5560" w:type="dxa"/>
            <w:gridSpan w:val="10"/>
            <w:tcBorders>
              <w:top w:val="single" w:sz="4" w:space="0" w:color="auto"/>
              <w:left w:val="single" w:sz="4" w:space="0" w:color="auto"/>
              <w:bottom w:val="single" w:sz="4" w:space="0" w:color="auto"/>
              <w:right w:val="single" w:sz="4" w:space="0" w:color="auto"/>
            </w:tcBorders>
          </w:tcPr>
          <w:p w14:paraId="66FAE13A"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Nr. ore pe semestru</w:t>
            </w:r>
          </w:p>
        </w:tc>
        <w:tc>
          <w:tcPr>
            <w:tcW w:w="1323" w:type="dxa"/>
            <w:vMerge w:val="restart"/>
            <w:tcBorders>
              <w:top w:val="single" w:sz="4" w:space="0" w:color="auto"/>
              <w:left w:val="single" w:sz="4" w:space="0" w:color="auto"/>
              <w:bottom w:val="single" w:sz="4" w:space="0" w:color="auto"/>
              <w:right w:val="single" w:sz="4" w:space="0" w:color="auto"/>
            </w:tcBorders>
            <w:vAlign w:val="center"/>
          </w:tcPr>
          <w:p w14:paraId="419F5506"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 xml:space="preserve">Tipul </w:t>
            </w:r>
          </w:p>
          <w:p w14:paraId="188D90B0"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examinării</w:t>
            </w:r>
          </w:p>
        </w:tc>
      </w:tr>
      <w:tr w:rsidR="00554CE4" w:rsidRPr="00045BA0" w14:paraId="1DD8FAB3" w14:textId="77777777" w:rsidTr="005202B5">
        <w:trPr>
          <w:trHeight w:val="300"/>
        </w:trPr>
        <w:tc>
          <w:tcPr>
            <w:tcW w:w="671" w:type="dxa"/>
            <w:vMerge/>
            <w:tcBorders>
              <w:top w:val="single" w:sz="4" w:space="0" w:color="auto"/>
              <w:left w:val="single" w:sz="4" w:space="0" w:color="auto"/>
              <w:bottom w:val="single" w:sz="4" w:space="0" w:color="auto"/>
              <w:right w:val="single" w:sz="4" w:space="0" w:color="auto"/>
            </w:tcBorders>
            <w:vAlign w:val="center"/>
          </w:tcPr>
          <w:p w14:paraId="00AD7EA4"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2291" w:type="dxa"/>
            <w:vMerge/>
            <w:tcBorders>
              <w:top w:val="single" w:sz="4" w:space="0" w:color="auto"/>
              <w:left w:val="single" w:sz="4" w:space="0" w:color="auto"/>
              <w:bottom w:val="single" w:sz="4" w:space="0" w:color="auto"/>
              <w:right w:val="single" w:sz="4" w:space="0" w:color="auto"/>
            </w:tcBorders>
            <w:vAlign w:val="center"/>
          </w:tcPr>
          <w:p w14:paraId="1ADFFC7F"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798" w:type="dxa"/>
            <w:vMerge/>
            <w:tcBorders>
              <w:top w:val="single" w:sz="4" w:space="0" w:color="auto"/>
              <w:left w:val="single" w:sz="4" w:space="0" w:color="auto"/>
              <w:bottom w:val="single" w:sz="4" w:space="0" w:color="auto"/>
              <w:right w:val="single" w:sz="4" w:space="0" w:color="auto"/>
            </w:tcBorders>
            <w:vAlign w:val="center"/>
          </w:tcPr>
          <w:p w14:paraId="1DE66058"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1389" w:type="dxa"/>
            <w:vMerge/>
            <w:tcBorders>
              <w:top w:val="single" w:sz="4" w:space="0" w:color="auto"/>
              <w:left w:val="single" w:sz="4" w:space="0" w:color="auto"/>
              <w:bottom w:val="single" w:sz="4" w:space="0" w:color="auto"/>
              <w:right w:val="single" w:sz="4" w:space="0" w:color="auto"/>
            </w:tcBorders>
            <w:vAlign w:val="center"/>
          </w:tcPr>
          <w:p w14:paraId="2A0AC488"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1296" w:type="dxa"/>
            <w:vMerge/>
            <w:tcBorders>
              <w:top w:val="single" w:sz="4" w:space="0" w:color="auto"/>
              <w:left w:val="single" w:sz="4" w:space="0" w:color="auto"/>
              <w:bottom w:val="single" w:sz="4" w:space="0" w:color="auto"/>
              <w:right w:val="single" w:sz="4" w:space="0" w:color="auto"/>
            </w:tcBorders>
            <w:vAlign w:val="center"/>
          </w:tcPr>
          <w:p w14:paraId="7A226C35"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644" w:type="dxa"/>
            <w:vMerge/>
            <w:tcBorders>
              <w:top w:val="single" w:sz="4" w:space="0" w:color="auto"/>
              <w:left w:val="single" w:sz="4" w:space="0" w:color="auto"/>
              <w:bottom w:val="single" w:sz="4" w:space="0" w:color="auto"/>
              <w:right w:val="single" w:sz="4" w:space="0" w:color="auto"/>
            </w:tcBorders>
            <w:vAlign w:val="center"/>
          </w:tcPr>
          <w:p w14:paraId="159E2ACD"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697" w:type="dxa"/>
            <w:vMerge/>
            <w:tcBorders>
              <w:top w:val="single" w:sz="4" w:space="0" w:color="auto"/>
              <w:left w:val="single" w:sz="4" w:space="0" w:color="auto"/>
              <w:bottom w:val="single" w:sz="4" w:space="0" w:color="auto"/>
              <w:right w:val="single" w:sz="4" w:space="0" w:color="auto"/>
            </w:tcBorders>
            <w:vAlign w:val="center"/>
          </w:tcPr>
          <w:p w14:paraId="6FDCA7CD"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2542" w:type="dxa"/>
            <w:gridSpan w:val="5"/>
            <w:tcBorders>
              <w:top w:val="single" w:sz="4" w:space="0" w:color="auto"/>
              <w:left w:val="single" w:sz="4" w:space="0" w:color="auto"/>
              <w:bottom w:val="single" w:sz="4" w:space="0" w:color="auto"/>
              <w:right w:val="single" w:sz="4" w:space="0" w:color="auto"/>
            </w:tcBorders>
          </w:tcPr>
          <w:p w14:paraId="7F1E5F8D"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Semestrul I</w:t>
            </w:r>
          </w:p>
        </w:tc>
        <w:tc>
          <w:tcPr>
            <w:tcW w:w="3018" w:type="dxa"/>
            <w:gridSpan w:val="5"/>
            <w:tcBorders>
              <w:top w:val="single" w:sz="4" w:space="0" w:color="auto"/>
              <w:left w:val="single" w:sz="4" w:space="0" w:color="auto"/>
              <w:bottom w:val="single" w:sz="4" w:space="0" w:color="auto"/>
              <w:right w:val="single" w:sz="4" w:space="0" w:color="auto"/>
            </w:tcBorders>
            <w:vAlign w:val="center"/>
          </w:tcPr>
          <w:p w14:paraId="4B449CA2"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Semestrul II</w:t>
            </w:r>
          </w:p>
        </w:tc>
        <w:tc>
          <w:tcPr>
            <w:tcW w:w="1323" w:type="dxa"/>
            <w:vMerge/>
            <w:tcBorders>
              <w:top w:val="single" w:sz="4" w:space="0" w:color="auto"/>
              <w:left w:val="single" w:sz="4" w:space="0" w:color="auto"/>
              <w:bottom w:val="single" w:sz="4" w:space="0" w:color="auto"/>
              <w:right w:val="single" w:sz="4" w:space="0" w:color="auto"/>
            </w:tcBorders>
            <w:vAlign w:val="center"/>
          </w:tcPr>
          <w:p w14:paraId="2239C8CC"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r>
      <w:tr w:rsidR="00554CE4" w:rsidRPr="00045BA0" w14:paraId="2E31348C" w14:textId="77777777" w:rsidTr="005202B5">
        <w:trPr>
          <w:trHeight w:val="315"/>
        </w:trPr>
        <w:tc>
          <w:tcPr>
            <w:tcW w:w="671" w:type="dxa"/>
            <w:vMerge/>
            <w:tcBorders>
              <w:top w:val="single" w:sz="4" w:space="0" w:color="auto"/>
              <w:left w:val="single" w:sz="4" w:space="0" w:color="auto"/>
              <w:bottom w:val="single" w:sz="4" w:space="0" w:color="auto"/>
              <w:right w:val="single" w:sz="4" w:space="0" w:color="auto"/>
            </w:tcBorders>
            <w:vAlign w:val="center"/>
          </w:tcPr>
          <w:p w14:paraId="28166E89"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2291" w:type="dxa"/>
            <w:vMerge/>
            <w:tcBorders>
              <w:top w:val="single" w:sz="4" w:space="0" w:color="auto"/>
              <w:left w:val="single" w:sz="4" w:space="0" w:color="auto"/>
              <w:bottom w:val="single" w:sz="4" w:space="0" w:color="auto"/>
              <w:right w:val="single" w:sz="4" w:space="0" w:color="auto"/>
            </w:tcBorders>
            <w:vAlign w:val="center"/>
          </w:tcPr>
          <w:p w14:paraId="7F9B3882"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798" w:type="dxa"/>
            <w:vMerge/>
            <w:tcBorders>
              <w:top w:val="single" w:sz="4" w:space="0" w:color="auto"/>
              <w:left w:val="single" w:sz="4" w:space="0" w:color="auto"/>
              <w:bottom w:val="single" w:sz="4" w:space="0" w:color="auto"/>
              <w:right w:val="single" w:sz="4" w:space="0" w:color="auto"/>
            </w:tcBorders>
            <w:vAlign w:val="center"/>
          </w:tcPr>
          <w:p w14:paraId="00D3E305"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1389" w:type="dxa"/>
            <w:vMerge/>
            <w:tcBorders>
              <w:top w:val="single" w:sz="4" w:space="0" w:color="auto"/>
              <w:left w:val="single" w:sz="4" w:space="0" w:color="auto"/>
              <w:bottom w:val="single" w:sz="4" w:space="0" w:color="auto"/>
              <w:right w:val="single" w:sz="4" w:space="0" w:color="auto"/>
            </w:tcBorders>
            <w:vAlign w:val="center"/>
          </w:tcPr>
          <w:p w14:paraId="5BB8D9CE"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1296" w:type="dxa"/>
            <w:vMerge/>
            <w:tcBorders>
              <w:top w:val="single" w:sz="4" w:space="0" w:color="auto"/>
              <w:left w:val="single" w:sz="4" w:space="0" w:color="auto"/>
              <w:bottom w:val="single" w:sz="4" w:space="0" w:color="auto"/>
              <w:right w:val="single" w:sz="4" w:space="0" w:color="auto"/>
            </w:tcBorders>
            <w:vAlign w:val="center"/>
          </w:tcPr>
          <w:p w14:paraId="5D88AD5F"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644" w:type="dxa"/>
            <w:vMerge/>
            <w:tcBorders>
              <w:top w:val="single" w:sz="4" w:space="0" w:color="auto"/>
              <w:left w:val="single" w:sz="4" w:space="0" w:color="auto"/>
              <w:bottom w:val="single" w:sz="4" w:space="0" w:color="auto"/>
              <w:right w:val="single" w:sz="4" w:space="0" w:color="auto"/>
            </w:tcBorders>
            <w:vAlign w:val="center"/>
          </w:tcPr>
          <w:p w14:paraId="5F6FEC47"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697" w:type="dxa"/>
            <w:vMerge/>
            <w:tcBorders>
              <w:top w:val="single" w:sz="4" w:space="0" w:color="auto"/>
              <w:left w:val="single" w:sz="4" w:space="0" w:color="auto"/>
              <w:bottom w:val="single" w:sz="4" w:space="0" w:color="auto"/>
              <w:right w:val="nil"/>
            </w:tcBorders>
            <w:vAlign w:val="center"/>
          </w:tcPr>
          <w:p w14:paraId="63C846AB"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c>
          <w:tcPr>
            <w:tcW w:w="563" w:type="dxa"/>
            <w:tcBorders>
              <w:top w:val="single" w:sz="4" w:space="0" w:color="auto"/>
              <w:left w:val="single" w:sz="4" w:space="0" w:color="auto"/>
              <w:bottom w:val="single" w:sz="4" w:space="0" w:color="auto"/>
              <w:right w:val="single" w:sz="4" w:space="0" w:color="auto"/>
            </w:tcBorders>
          </w:tcPr>
          <w:p w14:paraId="154BF706"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CD</w:t>
            </w:r>
          </w:p>
        </w:tc>
        <w:tc>
          <w:tcPr>
            <w:tcW w:w="497" w:type="dxa"/>
            <w:tcBorders>
              <w:top w:val="single" w:sz="4" w:space="0" w:color="auto"/>
              <w:left w:val="single" w:sz="4" w:space="0" w:color="auto"/>
              <w:bottom w:val="single" w:sz="4" w:space="0" w:color="auto"/>
              <w:right w:val="single" w:sz="4" w:space="0" w:color="auto"/>
            </w:tcBorders>
            <w:vAlign w:val="center"/>
          </w:tcPr>
          <w:p w14:paraId="1E50600C"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SF</w:t>
            </w:r>
          </w:p>
        </w:tc>
        <w:tc>
          <w:tcPr>
            <w:tcW w:w="510" w:type="dxa"/>
            <w:tcBorders>
              <w:top w:val="single" w:sz="4" w:space="0" w:color="auto"/>
              <w:left w:val="single" w:sz="4" w:space="0" w:color="auto"/>
              <w:bottom w:val="single" w:sz="4" w:space="0" w:color="auto"/>
              <w:right w:val="single" w:sz="4" w:space="0" w:color="auto"/>
            </w:tcBorders>
            <w:vAlign w:val="center"/>
          </w:tcPr>
          <w:p w14:paraId="0C816F0D"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ST</w:t>
            </w:r>
          </w:p>
        </w:tc>
        <w:tc>
          <w:tcPr>
            <w:tcW w:w="456" w:type="dxa"/>
            <w:tcBorders>
              <w:top w:val="single" w:sz="4" w:space="0" w:color="auto"/>
              <w:left w:val="single" w:sz="4" w:space="0" w:color="auto"/>
              <w:bottom w:val="single" w:sz="4" w:space="0" w:color="auto"/>
              <w:right w:val="single" w:sz="4" w:space="0" w:color="auto"/>
            </w:tcBorders>
            <w:vAlign w:val="center"/>
          </w:tcPr>
          <w:p w14:paraId="5C8DEC29"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L</w:t>
            </w:r>
          </w:p>
        </w:tc>
        <w:tc>
          <w:tcPr>
            <w:tcW w:w="516" w:type="dxa"/>
            <w:tcBorders>
              <w:top w:val="single" w:sz="4" w:space="0" w:color="auto"/>
              <w:left w:val="single" w:sz="4" w:space="0" w:color="auto"/>
              <w:bottom w:val="single" w:sz="4" w:space="0" w:color="auto"/>
              <w:right w:val="single" w:sz="4" w:space="0" w:color="auto"/>
            </w:tcBorders>
            <w:vAlign w:val="center"/>
          </w:tcPr>
          <w:p w14:paraId="4BA9C1B4"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P</w:t>
            </w:r>
          </w:p>
        </w:tc>
        <w:tc>
          <w:tcPr>
            <w:tcW w:w="563" w:type="dxa"/>
            <w:tcBorders>
              <w:top w:val="single" w:sz="4" w:space="0" w:color="auto"/>
              <w:left w:val="nil"/>
              <w:bottom w:val="single" w:sz="4" w:space="0" w:color="auto"/>
              <w:right w:val="single" w:sz="4" w:space="0" w:color="auto"/>
            </w:tcBorders>
            <w:vAlign w:val="center"/>
          </w:tcPr>
          <w:p w14:paraId="4A78E3F1"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CD</w:t>
            </w:r>
          </w:p>
        </w:tc>
        <w:tc>
          <w:tcPr>
            <w:tcW w:w="550" w:type="dxa"/>
            <w:tcBorders>
              <w:top w:val="single" w:sz="4" w:space="0" w:color="auto"/>
              <w:left w:val="nil"/>
              <w:bottom w:val="single" w:sz="4" w:space="0" w:color="auto"/>
              <w:right w:val="single" w:sz="4" w:space="0" w:color="auto"/>
            </w:tcBorders>
            <w:vAlign w:val="center"/>
          </w:tcPr>
          <w:p w14:paraId="1ACD6E51"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AT</w:t>
            </w:r>
          </w:p>
        </w:tc>
        <w:tc>
          <w:tcPr>
            <w:tcW w:w="873" w:type="dxa"/>
            <w:tcBorders>
              <w:top w:val="single" w:sz="4" w:space="0" w:color="auto"/>
              <w:left w:val="nil"/>
              <w:bottom w:val="single" w:sz="4" w:space="0" w:color="auto"/>
              <w:right w:val="single" w:sz="4" w:space="0" w:color="auto"/>
            </w:tcBorders>
            <w:vAlign w:val="center"/>
          </w:tcPr>
          <w:p w14:paraId="560DE421"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TC</w:t>
            </w:r>
          </w:p>
        </w:tc>
        <w:tc>
          <w:tcPr>
            <w:tcW w:w="456" w:type="dxa"/>
            <w:tcBorders>
              <w:top w:val="single" w:sz="4" w:space="0" w:color="auto"/>
              <w:left w:val="nil"/>
              <w:bottom w:val="single" w:sz="4" w:space="0" w:color="auto"/>
              <w:right w:val="single" w:sz="4" w:space="0" w:color="auto"/>
            </w:tcBorders>
            <w:vAlign w:val="center"/>
          </w:tcPr>
          <w:p w14:paraId="6DF5A37F"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L</w:t>
            </w:r>
          </w:p>
        </w:tc>
        <w:tc>
          <w:tcPr>
            <w:tcW w:w="576" w:type="dxa"/>
            <w:tcBorders>
              <w:top w:val="single" w:sz="4" w:space="0" w:color="auto"/>
              <w:left w:val="nil"/>
              <w:bottom w:val="single" w:sz="4" w:space="0" w:color="auto"/>
              <w:right w:val="single" w:sz="4" w:space="0" w:color="auto"/>
            </w:tcBorders>
            <w:vAlign w:val="center"/>
          </w:tcPr>
          <w:p w14:paraId="038E335B"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P</w:t>
            </w:r>
          </w:p>
        </w:tc>
        <w:tc>
          <w:tcPr>
            <w:tcW w:w="1323" w:type="dxa"/>
            <w:vMerge/>
            <w:tcBorders>
              <w:top w:val="single" w:sz="4" w:space="0" w:color="auto"/>
              <w:left w:val="single" w:sz="4" w:space="0" w:color="auto"/>
              <w:bottom w:val="single" w:sz="4" w:space="0" w:color="auto"/>
              <w:right w:val="single" w:sz="4" w:space="0" w:color="auto"/>
            </w:tcBorders>
            <w:vAlign w:val="center"/>
          </w:tcPr>
          <w:p w14:paraId="0154D30C" w14:textId="77777777" w:rsidR="00554CE4" w:rsidRPr="00045BA0" w:rsidRDefault="00554CE4" w:rsidP="005202B5">
            <w:pPr>
              <w:spacing w:after="0" w:line="240" w:lineRule="auto"/>
              <w:rPr>
                <w:rFonts w:ascii="Times New Roman" w:eastAsia="Times New Roman" w:hAnsi="Times New Roman"/>
                <w:b/>
                <w:bCs/>
                <w:sz w:val="24"/>
                <w:szCs w:val="24"/>
                <w:lang w:val="ro-RO" w:eastAsia="ro-RO"/>
              </w:rPr>
            </w:pPr>
          </w:p>
        </w:tc>
      </w:tr>
      <w:tr w:rsidR="00554CE4" w:rsidRPr="00045BA0" w14:paraId="79DA345F" w14:textId="77777777" w:rsidTr="005202B5">
        <w:trPr>
          <w:trHeight w:val="255"/>
        </w:trPr>
        <w:tc>
          <w:tcPr>
            <w:tcW w:w="671" w:type="dxa"/>
            <w:tcBorders>
              <w:top w:val="single" w:sz="4" w:space="0" w:color="auto"/>
              <w:left w:val="single" w:sz="4" w:space="0" w:color="auto"/>
              <w:bottom w:val="single" w:sz="4" w:space="0" w:color="auto"/>
              <w:right w:val="single" w:sz="4" w:space="0" w:color="auto"/>
            </w:tcBorders>
            <w:vAlign w:val="center"/>
          </w:tcPr>
          <w:p w14:paraId="30B9B9C0"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w:t>
            </w:r>
          </w:p>
        </w:tc>
        <w:tc>
          <w:tcPr>
            <w:tcW w:w="2291" w:type="dxa"/>
            <w:tcBorders>
              <w:top w:val="single" w:sz="4" w:space="0" w:color="auto"/>
              <w:left w:val="single" w:sz="4" w:space="0" w:color="auto"/>
              <w:bottom w:val="single" w:sz="4" w:space="0" w:color="auto"/>
              <w:right w:val="single" w:sz="4" w:space="0" w:color="auto"/>
            </w:tcBorders>
            <w:noWrap/>
            <w:vAlign w:val="center"/>
          </w:tcPr>
          <w:p w14:paraId="6017C663"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2</w:t>
            </w:r>
          </w:p>
        </w:tc>
        <w:tc>
          <w:tcPr>
            <w:tcW w:w="798" w:type="dxa"/>
            <w:tcBorders>
              <w:top w:val="single" w:sz="4" w:space="0" w:color="auto"/>
              <w:left w:val="single" w:sz="4" w:space="0" w:color="auto"/>
              <w:bottom w:val="single" w:sz="4" w:space="0" w:color="auto"/>
              <w:right w:val="single" w:sz="4" w:space="0" w:color="auto"/>
            </w:tcBorders>
            <w:vAlign w:val="center"/>
          </w:tcPr>
          <w:p w14:paraId="0B22BF0A"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3</w:t>
            </w:r>
          </w:p>
        </w:tc>
        <w:tc>
          <w:tcPr>
            <w:tcW w:w="1389" w:type="dxa"/>
            <w:tcBorders>
              <w:top w:val="single" w:sz="4" w:space="0" w:color="auto"/>
              <w:left w:val="single" w:sz="4" w:space="0" w:color="auto"/>
              <w:bottom w:val="single" w:sz="4" w:space="0" w:color="auto"/>
              <w:right w:val="single" w:sz="4" w:space="0" w:color="auto"/>
            </w:tcBorders>
            <w:noWrap/>
            <w:vAlign w:val="center"/>
          </w:tcPr>
          <w:p w14:paraId="4F079030"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4</w:t>
            </w:r>
          </w:p>
        </w:tc>
        <w:tc>
          <w:tcPr>
            <w:tcW w:w="1296" w:type="dxa"/>
            <w:tcBorders>
              <w:top w:val="single" w:sz="4" w:space="0" w:color="auto"/>
              <w:left w:val="single" w:sz="4" w:space="0" w:color="auto"/>
              <w:bottom w:val="single" w:sz="4" w:space="0" w:color="auto"/>
              <w:right w:val="single" w:sz="4" w:space="0" w:color="auto"/>
            </w:tcBorders>
            <w:vAlign w:val="center"/>
          </w:tcPr>
          <w:p w14:paraId="70336C0F"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5</w:t>
            </w:r>
          </w:p>
        </w:tc>
        <w:tc>
          <w:tcPr>
            <w:tcW w:w="644" w:type="dxa"/>
            <w:tcBorders>
              <w:top w:val="single" w:sz="4" w:space="0" w:color="auto"/>
              <w:left w:val="single" w:sz="4" w:space="0" w:color="auto"/>
              <w:bottom w:val="single" w:sz="4" w:space="0" w:color="auto"/>
              <w:right w:val="single" w:sz="4" w:space="0" w:color="auto"/>
            </w:tcBorders>
            <w:vAlign w:val="center"/>
          </w:tcPr>
          <w:p w14:paraId="7FC5677E"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9</w:t>
            </w:r>
          </w:p>
        </w:tc>
        <w:tc>
          <w:tcPr>
            <w:tcW w:w="697" w:type="dxa"/>
            <w:tcBorders>
              <w:top w:val="single" w:sz="4" w:space="0" w:color="auto"/>
              <w:left w:val="single" w:sz="4" w:space="0" w:color="auto"/>
              <w:bottom w:val="single" w:sz="4" w:space="0" w:color="auto"/>
              <w:right w:val="single" w:sz="4" w:space="0" w:color="auto"/>
            </w:tcBorders>
            <w:noWrap/>
            <w:vAlign w:val="center"/>
          </w:tcPr>
          <w:p w14:paraId="53204A47"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10</w:t>
            </w:r>
          </w:p>
        </w:tc>
        <w:tc>
          <w:tcPr>
            <w:tcW w:w="563" w:type="dxa"/>
            <w:tcBorders>
              <w:top w:val="single" w:sz="4" w:space="0" w:color="auto"/>
              <w:left w:val="single" w:sz="4" w:space="0" w:color="auto"/>
              <w:bottom w:val="single" w:sz="4" w:space="0" w:color="auto"/>
              <w:right w:val="single" w:sz="4" w:space="0" w:color="auto"/>
            </w:tcBorders>
            <w:vAlign w:val="center"/>
          </w:tcPr>
          <w:p w14:paraId="18CE693A"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11</w:t>
            </w:r>
          </w:p>
        </w:tc>
        <w:tc>
          <w:tcPr>
            <w:tcW w:w="497" w:type="dxa"/>
            <w:tcBorders>
              <w:top w:val="single" w:sz="4" w:space="0" w:color="auto"/>
              <w:left w:val="single" w:sz="4" w:space="0" w:color="auto"/>
              <w:bottom w:val="single" w:sz="4" w:space="0" w:color="auto"/>
              <w:right w:val="single" w:sz="4" w:space="0" w:color="auto"/>
            </w:tcBorders>
            <w:vAlign w:val="center"/>
          </w:tcPr>
          <w:p w14:paraId="41A78AF8"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12</w:t>
            </w:r>
          </w:p>
        </w:tc>
        <w:tc>
          <w:tcPr>
            <w:tcW w:w="510" w:type="dxa"/>
            <w:tcBorders>
              <w:top w:val="single" w:sz="4" w:space="0" w:color="auto"/>
              <w:left w:val="single" w:sz="4" w:space="0" w:color="auto"/>
              <w:bottom w:val="single" w:sz="4" w:space="0" w:color="auto"/>
              <w:right w:val="single" w:sz="4" w:space="0" w:color="auto"/>
            </w:tcBorders>
            <w:vAlign w:val="center"/>
          </w:tcPr>
          <w:p w14:paraId="538B2F13"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13</w:t>
            </w:r>
          </w:p>
        </w:tc>
        <w:tc>
          <w:tcPr>
            <w:tcW w:w="456" w:type="dxa"/>
            <w:tcBorders>
              <w:top w:val="single" w:sz="4" w:space="0" w:color="auto"/>
              <w:left w:val="single" w:sz="4" w:space="0" w:color="auto"/>
              <w:bottom w:val="single" w:sz="4" w:space="0" w:color="auto"/>
              <w:right w:val="single" w:sz="4" w:space="0" w:color="auto"/>
            </w:tcBorders>
            <w:vAlign w:val="center"/>
          </w:tcPr>
          <w:p w14:paraId="1D99C3B9"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14</w:t>
            </w:r>
          </w:p>
        </w:tc>
        <w:tc>
          <w:tcPr>
            <w:tcW w:w="516" w:type="dxa"/>
            <w:tcBorders>
              <w:top w:val="single" w:sz="4" w:space="0" w:color="auto"/>
              <w:left w:val="single" w:sz="4" w:space="0" w:color="auto"/>
              <w:bottom w:val="single" w:sz="4" w:space="0" w:color="auto"/>
              <w:right w:val="single" w:sz="4" w:space="0" w:color="auto"/>
            </w:tcBorders>
            <w:vAlign w:val="center"/>
          </w:tcPr>
          <w:p w14:paraId="2EF63F30"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15</w:t>
            </w:r>
          </w:p>
        </w:tc>
        <w:tc>
          <w:tcPr>
            <w:tcW w:w="563" w:type="dxa"/>
            <w:tcBorders>
              <w:top w:val="single" w:sz="4" w:space="0" w:color="auto"/>
              <w:left w:val="single" w:sz="4" w:space="0" w:color="auto"/>
              <w:bottom w:val="single" w:sz="4" w:space="0" w:color="auto"/>
              <w:right w:val="single" w:sz="4" w:space="0" w:color="auto"/>
            </w:tcBorders>
            <w:noWrap/>
            <w:vAlign w:val="center"/>
          </w:tcPr>
          <w:p w14:paraId="37E2EA02"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16</w:t>
            </w:r>
          </w:p>
        </w:tc>
        <w:tc>
          <w:tcPr>
            <w:tcW w:w="550" w:type="dxa"/>
            <w:tcBorders>
              <w:top w:val="single" w:sz="4" w:space="0" w:color="auto"/>
              <w:left w:val="single" w:sz="4" w:space="0" w:color="auto"/>
              <w:bottom w:val="single" w:sz="4" w:space="0" w:color="auto"/>
              <w:right w:val="single" w:sz="4" w:space="0" w:color="auto"/>
            </w:tcBorders>
            <w:vAlign w:val="center"/>
          </w:tcPr>
          <w:p w14:paraId="173812D7"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17</w:t>
            </w:r>
          </w:p>
        </w:tc>
        <w:tc>
          <w:tcPr>
            <w:tcW w:w="873" w:type="dxa"/>
            <w:tcBorders>
              <w:top w:val="single" w:sz="4" w:space="0" w:color="auto"/>
              <w:left w:val="single" w:sz="4" w:space="0" w:color="auto"/>
              <w:bottom w:val="single" w:sz="4" w:space="0" w:color="auto"/>
              <w:right w:val="single" w:sz="4" w:space="0" w:color="auto"/>
            </w:tcBorders>
            <w:noWrap/>
            <w:vAlign w:val="center"/>
          </w:tcPr>
          <w:p w14:paraId="5D3779DA"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18</w:t>
            </w:r>
          </w:p>
        </w:tc>
        <w:tc>
          <w:tcPr>
            <w:tcW w:w="456" w:type="dxa"/>
            <w:tcBorders>
              <w:top w:val="single" w:sz="4" w:space="0" w:color="auto"/>
              <w:left w:val="single" w:sz="4" w:space="0" w:color="auto"/>
              <w:bottom w:val="single" w:sz="4" w:space="0" w:color="auto"/>
              <w:right w:val="single" w:sz="4" w:space="0" w:color="auto"/>
            </w:tcBorders>
            <w:vAlign w:val="center"/>
          </w:tcPr>
          <w:p w14:paraId="344A7F6E"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19</w:t>
            </w:r>
          </w:p>
        </w:tc>
        <w:tc>
          <w:tcPr>
            <w:tcW w:w="576" w:type="dxa"/>
            <w:tcBorders>
              <w:top w:val="single" w:sz="4" w:space="0" w:color="auto"/>
              <w:left w:val="single" w:sz="4" w:space="0" w:color="auto"/>
              <w:bottom w:val="single" w:sz="4" w:space="0" w:color="auto"/>
              <w:right w:val="single" w:sz="4" w:space="0" w:color="auto"/>
            </w:tcBorders>
            <w:noWrap/>
            <w:vAlign w:val="center"/>
          </w:tcPr>
          <w:p w14:paraId="290773A2"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20</w:t>
            </w:r>
          </w:p>
        </w:tc>
        <w:tc>
          <w:tcPr>
            <w:tcW w:w="1323" w:type="dxa"/>
            <w:tcBorders>
              <w:top w:val="single" w:sz="4" w:space="0" w:color="auto"/>
              <w:left w:val="single" w:sz="4" w:space="0" w:color="auto"/>
              <w:bottom w:val="single" w:sz="4" w:space="0" w:color="auto"/>
              <w:right w:val="single" w:sz="4" w:space="0" w:color="auto"/>
            </w:tcBorders>
            <w:vAlign w:val="center"/>
          </w:tcPr>
          <w:p w14:paraId="1DEBCB12"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21</w:t>
            </w:r>
          </w:p>
        </w:tc>
      </w:tr>
      <w:tr w:rsidR="00554CE4" w:rsidRPr="00045BA0" w14:paraId="6D09C219" w14:textId="77777777" w:rsidTr="005202B5">
        <w:trPr>
          <w:trHeight w:val="285"/>
        </w:trPr>
        <w:tc>
          <w:tcPr>
            <w:tcW w:w="671" w:type="dxa"/>
            <w:tcBorders>
              <w:top w:val="single" w:sz="4" w:space="0" w:color="auto"/>
              <w:left w:val="single" w:sz="4" w:space="0" w:color="auto"/>
              <w:bottom w:val="single" w:sz="4" w:space="0" w:color="auto"/>
              <w:right w:val="single" w:sz="4" w:space="0" w:color="auto"/>
            </w:tcBorders>
            <w:noWrap/>
            <w:vAlign w:val="bottom"/>
          </w:tcPr>
          <w:p w14:paraId="4318219D"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1</w:t>
            </w:r>
          </w:p>
        </w:tc>
        <w:tc>
          <w:tcPr>
            <w:tcW w:w="2291" w:type="dxa"/>
            <w:tcBorders>
              <w:top w:val="single" w:sz="4" w:space="0" w:color="auto"/>
              <w:left w:val="nil"/>
              <w:bottom w:val="single" w:sz="4" w:space="0" w:color="auto"/>
              <w:right w:val="single" w:sz="4" w:space="0" w:color="auto"/>
            </w:tcBorders>
            <w:noWrap/>
            <w:vAlign w:val="bottom"/>
          </w:tcPr>
          <w:p w14:paraId="0FCE5CAE" w14:textId="77777777" w:rsidR="00554CE4" w:rsidRPr="00045BA0" w:rsidRDefault="00554CE4" w:rsidP="005202B5">
            <w:pPr>
              <w:spacing w:after="0" w:line="240" w:lineRule="auto"/>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798" w:type="dxa"/>
            <w:tcBorders>
              <w:top w:val="single" w:sz="4" w:space="0" w:color="auto"/>
              <w:left w:val="nil"/>
              <w:bottom w:val="single" w:sz="4" w:space="0" w:color="auto"/>
              <w:right w:val="single" w:sz="4" w:space="0" w:color="auto"/>
            </w:tcBorders>
            <w:noWrap/>
            <w:vAlign w:val="bottom"/>
          </w:tcPr>
          <w:p w14:paraId="7AC62E1D"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I</w:t>
            </w:r>
          </w:p>
        </w:tc>
        <w:tc>
          <w:tcPr>
            <w:tcW w:w="1389" w:type="dxa"/>
            <w:tcBorders>
              <w:top w:val="single" w:sz="4" w:space="0" w:color="auto"/>
              <w:left w:val="nil"/>
              <w:bottom w:val="single" w:sz="4" w:space="0" w:color="auto"/>
              <w:right w:val="single" w:sz="4" w:space="0" w:color="auto"/>
            </w:tcBorders>
            <w:noWrap/>
            <w:vAlign w:val="bottom"/>
          </w:tcPr>
          <w:p w14:paraId="1FE40380"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PIPP</w:t>
            </w:r>
          </w:p>
        </w:tc>
        <w:tc>
          <w:tcPr>
            <w:tcW w:w="1296" w:type="dxa"/>
            <w:tcBorders>
              <w:top w:val="single" w:sz="4" w:space="0" w:color="auto"/>
              <w:left w:val="nil"/>
              <w:bottom w:val="single" w:sz="4" w:space="0" w:color="auto"/>
              <w:right w:val="single" w:sz="4" w:space="0" w:color="auto"/>
            </w:tcBorders>
            <w:noWrap/>
            <w:vAlign w:val="center"/>
          </w:tcPr>
          <w:p w14:paraId="09670DCF"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FSSU</w:t>
            </w:r>
          </w:p>
        </w:tc>
        <w:tc>
          <w:tcPr>
            <w:tcW w:w="644" w:type="dxa"/>
            <w:tcBorders>
              <w:top w:val="single" w:sz="4" w:space="0" w:color="auto"/>
              <w:left w:val="nil"/>
              <w:bottom w:val="single" w:sz="4" w:space="0" w:color="auto"/>
              <w:right w:val="single" w:sz="4" w:space="0" w:color="auto"/>
            </w:tcBorders>
            <w:noWrap/>
            <w:vAlign w:val="center"/>
          </w:tcPr>
          <w:p w14:paraId="51897C8A"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3</w:t>
            </w:r>
          </w:p>
        </w:tc>
        <w:tc>
          <w:tcPr>
            <w:tcW w:w="697" w:type="dxa"/>
            <w:tcBorders>
              <w:top w:val="single" w:sz="4" w:space="0" w:color="auto"/>
              <w:left w:val="nil"/>
              <w:bottom w:val="single" w:sz="4" w:space="0" w:color="auto"/>
              <w:right w:val="nil"/>
            </w:tcBorders>
            <w:noWrap/>
            <w:vAlign w:val="center"/>
          </w:tcPr>
          <w:p w14:paraId="227B98C5"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6</w:t>
            </w:r>
          </w:p>
        </w:tc>
        <w:tc>
          <w:tcPr>
            <w:tcW w:w="563" w:type="dxa"/>
            <w:tcBorders>
              <w:top w:val="single" w:sz="4" w:space="0" w:color="auto"/>
              <w:left w:val="single" w:sz="4" w:space="0" w:color="auto"/>
              <w:bottom w:val="single" w:sz="4" w:space="0" w:color="auto"/>
              <w:right w:val="single" w:sz="4" w:space="0" w:color="auto"/>
            </w:tcBorders>
          </w:tcPr>
          <w:p w14:paraId="7AA080D9"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28</w:t>
            </w:r>
          </w:p>
        </w:tc>
        <w:tc>
          <w:tcPr>
            <w:tcW w:w="497" w:type="dxa"/>
            <w:tcBorders>
              <w:top w:val="single" w:sz="4" w:space="0" w:color="auto"/>
              <w:left w:val="single" w:sz="4" w:space="0" w:color="auto"/>
              <w:bottom w:val="single" w:sz="4" w:space="0" w:color="auto"/>
              <w:right w:val="single" w:sz="4" w:space="0" w:color="auto"/>
            </w:tcBorders>
          </w:tcPr>
          <w:p w14:paraId="7A7C0960"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8</w:t>
            </w:r>
          </w:p>
        </w:tc>
        <w:tc>
          <w:tcPr>
            <w:tcW w:w="510" w:type="dxa"/>
            <w:tcBorders>
              <w:top w:val="single" w:sz="4" w:space="0" w:color="auto"/>
              <w:left w:val="single" w:sz="4" w:space="0" w:color="auto"/>
              <w:bottom w:val="single" w:sz="4" w:space="0" w:color="auto"/>
              <w:right w:val="single" w:sz="4" w:space="0" w:color="auto"/>
            </w:tcBorders>
            <w:vAlign w:val="center"/>
          </w:tcPr>
          <w:p w14:paraId="0380B485"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20</w:t>
            </w:r>
          </w:p>
        </w:tc>
        <w:tc>
          <w:tcPr>
            <w:tcW w:w="456" w:type="dxa"/>
            <w:tcBorders>
              <w:top w:val="single" w:sz="4" w:space="0" w:color="auto"/>
              <w:left w:val="single" w:sz="4" w:space="0" w:color="auto"/>
              <w:bottom w:val="single" w:sz="4" w:space="0" w:color="auto"/>
              <w:right w:val="single" w:sz="4" w:space="0" w:color="auto"/>
            </w:tcBorders>
            <w:vAlign w:val="center"/>
          </w:tcPr>
          <w:p w14:paraId="7B9A038A"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516" w:type="dxa"/>
            <w:tcBorders>
              <w:top w:val="single" w:sz="4" w:space="0" w:color="auto"/>
              <w:left w:val="single" w:sz="4" w:space="0" w:color="auto"/>
              <w:bottom w:val="single" w:sz="4" w:space="0" w:color="auto"/>
              <w:right w:val="single" w:sz="4" w:space="0" w:color="auto"/>
            </w:tcBorders>
            <w:noWrap/>
            <w:vAlign w:val="center"/>
          </w:tcPr>
          <w:p w14:paraId="5E86D24C"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563" w:type="dxa"/>
            <w:tcBorders>
              <w:top w:val="single" w:sz="4" w:space="0" w:color="auto"/>
              <w:left w:val="nil"/>
              <w:bottom w:val="single" w:sz="4" w:space="0" w:color="auto"/>
              <w:right w:val="single" w:sz="4" w:space="0" w:color="auto"/>
            </w:tcBorders>
            <w:noWrap/>
            <w:vAlign w:val="center"/>
          </w:tcPr>
          <w:p w14:paraId="753E8F8A"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550" w:type="dxa"/>
            <w:tcBorders>
              <w:top w:val="single" w:sz="4" w:space="0" w:color="auto"/>
              <w:left w:val="nil"/>
              <w:bottom w:val="single" w:sz="4" w:space="0" w:color="auto"/>
              <w:right w:val="single" w:sz="4" w:space="0" w:color="auto"/>
            </w:tcBorders>
            <w:noWrap/>
            <w:vAlign w:val="center"/>
          </w:tcPr>
          <w:p w14:paraId="7C158A7B"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873" w:type="dxa"/>
            <w:tcBorders>
              <w:top w:val="single" w:sz="4" w:space="0" w:color="auto"/>
              <w:left w:val="nil"/>
              <w:bottom w:val="single" w:sz="4" w:space="0" w:color="auto"/>
              <w:right w:val="single" w:sz="4" w:space="0" w:color="auto"/>
            </w:tcBorders>
            <w:noWrap/>
            <w:vAlign w:val="center"/>
          </w:tcPr>
          <w:p w14:paraId="616E7982"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456" w:type="dxa"/>
            <w:tcBorders>
              <w:top w:val="single" w:sz="4" w:space="0" w:color="auto"/>
              <w:left w:val="nil"/>
              <w:bottom w:val="single" w:sz="4" w:space="0" w:color="auto"/>
              <w:right w:val="single" w:sz="4" w:space="0" w:color="auto"/>
            </w:tcBorders>
            <w:noWrap/>
            <w:vAlign w:val="center"/>
          </w:tcPr>
          <w:p w14:paraId="66384E8F"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576" w:type="dxa"/>
            <w:tcBorders>
              <w:top w:val="single" w:sz="4" w:space="0" w:color="auto"/>
              <w:left w:val="nil"/>
              <w:bottom w:val="single" w:sz="4" w:space="0" w:color="auto"/>
              <w:right w:val="single" w:sz="4" w:space="0" w:color="auto"/>
            </w:tcBorders>
            <w:noWrap/>
            <w:vAlign w:val="center"/>
          </w:tcPr>
          <w:p w14:paraId="192AB817"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1323" w:type="dxa"/>
            <w:tcBorders>
              <w:top w:val="single" w:sz="4" w:space="0" w:color="auto"/>
              <w:left w:val="nil"/>
              <w:bottom w:val="single" w:sz="4" w:space="0" w:color="auto"/>
              <w:right w:val="single" w:sz="4" w:space="0" w:color="auto"/>
            </w:tcBorders>
            <w:noWrap/>
            <w:vAlign w:val="center"/>
          </w:tcPr>
          <w:p w14:paraId="16E512AA"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Ex</w:t>
            </w:r>
          </w:p>
        </w:tc>
      </w:tr>
      <w:tr w:rsidR="00554CE4" w:rsidRPr="00045BA0" w14:paraId="673ED8B8" w14:textId="77777777" w:rsidTr="005202B5">
        <w:trPr>
          <w:trHeight w:val="285"/>
        </w:trPr>
        <w:tc>
          <w:tcPr>
            <w:tcW w:w="671" w:type="dxa"/>
            <w:tcBorders>
              <w:top w:val="single" w:sz="4" w:space="0" w:color="auto"/>
              <w:left w:val="single" w:sz="4" w:space="0" w:color="auto"/>
              <w:bottom w:val="single" w:sz="4" w:space="0" w:color="auto"/>
              <w:right w:val="single" w:sz="4" w:space="0" w:color="auto"/>
            </w:tcBorders>
            <w:noWrap/>
            <w:vAlign w:val="bottom"/>
          </w:tcPr>
          <w:p w14:paraId="2A6817B8"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2</w:t>
            </w:r>
          </w:p>
        </w:tc>
        <w:tc>
          <w:tcPr>
            <w:tcW w:w="2291" w:type="dxa"/>
            <w:tcBorders>
              <w:top w:val="single" w:sz="4" w:space="0" w:color="auto"/>
              <w:left w:val="nil"/>
              <w:bottom w:val="single" w:sz="4" w:space="0" w:color="auto"/>
              <w:right w:val="single" w:sz="4" w:space="0" w:color="auto"/>
            </w:tcBorders>
            <w:noWrap/>
            <w:vAlign w:val="bottom"/>
          </w:tcPr>
          <w:p w14:paraId="7662B134" w14:textId="77777777" w:rsidR="00554CE4" w:rsidRPr="00045BA0" w:rsidRDefault="00554CE4" w:rsidP="005202B5">
            <w:pPr>
              <w:spacing w:after="0" w:line="240" w:lineRule="auto"/>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798" w:type="dxa"/>
            <w:tcBorders>
              <w:top w:val="single" w:sz="4" w:space="0" w:color="auto"/>
              <w:left w:val="nil"/>
              <w:bottom w:val="single" w:sz="4" w:space="0" w:color="auto"/>
              <w:right w:val="single" w:sz="4" w:space="0" w:color="auto"/>
            </w:tcBorders>
            <w:noWrap/>
            <w:vAlign w:val="bottom"/>
          </w:tcPr>
          <w:p w14:paraId="4334FD0B"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p>
        </w:tc>
        <w:tc>
          <w:tcPr>
            <w:tcW w:w="1389" w:type="dxa"/>
            <w:tcBorders>
              <w:top w:val="single" w:sz="4" w:space="0" w:color="auto"/>
              <w:left w:val="nil"/>
              <w:bottom w:val="single" w:sz="4" w:space="0" w:color="auto"/>
              <w:right w:val="single" w:sz="4" w:space="0" w:color="auto"/>
            </w:tcBorders>
            <w:noWrap/>
            <w:vAlign w:val="bottom"/>
          </w:tcPr>
          <w:p w14:paraId="62DC713A"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p>
        </w:tc>
        <w:tc>
          <w:tcPr>
            <w:tcW w:w="1296" w:type="dxa"/>
            <w:tcBorders>
              <w:top w:val="single" w:sz="4" w:space="0" w:color="auto"/>
              <w:left w:val="nil"/>
              <w:bottom w:val="single" w:sz="4" w:space="0" w:color="auto"/>
              <w:right w:val="single" w:sz="4" w:space="0" w:color="auto"/>
            </w:tcBorders>
            <w:noWrap/>
            <w:vAlign w:val="center"/>
          </w:tcPr>
          <w:p w14:paraId="3DF09CEE" w14:textId="77777777" w:rsidR="00554CE4" w:rsidRPr="00045BA0" w:rsidRDefault="00554CE4" w:rsidP="005202B5">
            <w:pPr>
              <w:spacing w:after="0" w:line="240" w:lineRule="auto"/>
              <w:jc w:val="center"/>
              <w:rPr>
                <w:rFonts w:ascii="Times New Roman" w:hAnsi="Times New Roman"/>
                <w:sz w:val="24"/>
                <w:szCs w:val="24"/>
                <w:lang w:val="ro-RO"/>
              </w:rPr>
            </w:pPr>
          </w:p>
        </w:tc>
        <w:tc>
          <w:tcPr>
            <w:tcW w:w="644" w:type="dxa"/>
            <w:tcBorders>
              <w:top w:val="single" w:sz="4" w:space="0" w:color="auto"/>
              <w:left w:val="nil"/>
              <w:bottom w:val="single" w:sz="4" w:space="0" w:color="auto"/>
              <w:right w:val="single" w:sz="4" w:space="0" w:color="auto"/>
            </w:tcBorders>
            <w:noWrap/>
            <w:vAlign w:val="center"/>
          </w:tcPr>
          <w:p w14:paraId="52C12EA7"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2</w:t>
            </w:r>
          </w:p>
        </w:tc>
        <w:tc>
          <w:tcPr>
            <w:tcW w:w="697" w:type="dxa"/>
            <w:tcBorders>
              <w:top w:val="single" w:sz="4" w:space="0" w:color="auto"/>
              <w:left w:val="nil"/>
              <w:bottom w:val="single" w:sz="4" w:space="0" w:color="auto"/>
              <w:right w:val="nil"/>
            </w:tcBorders>
            <w:noWrap/>
            <w:vAlign w:val="center"/>
          </w:tcPr>
          <w:p w14:paraId="58278E7D"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4</w:t>
            </w:r>
          </w:p>
        </w:tc>
        <w:tc>
          <w:tcPr>
            <w:tcW w:w="563" w:type="dxa"/>
            <w:tcBorders>
              <w:top w:val="single" w:sz="4" w:space="0" w:color="auto"/>
              <w:left w:val="single" w:sz="4" w:space="0" w:color="auto"/>
              <w:bottom w:val="single" w:sz="4" w:space="0" w:color="auto"/>
              <w:right w:val="single" w:sz="4" w:space="0" w:color="auto"/>
            </w:tcBorders>
          </w:tcPr>
          <w:p w14:paraId="009238BE"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14</w:t>
            </w:r>
          </w:p>
        </w:tc>
        <w:tc>
          <w:tcPr>
            <w:tcW w:w="497" w:type="dxa"/>
            <w:tcBorders>
              <w:top w:val="single" w:sz="4" w:space="0" w:color="auto"/>
              <w:left w:val="single" w:sz="4" w:space="0" w:color="auto"/>
              <w:bottom w:val="single" w:sz="4" w:space="0" w:color="auto"/>
              <w:right w:val="single" w:sz="4" w:space="0" w:color="auto"/>
            </w:tcBorders>
          </w:tcPr>
          <w:p w14:paraId="049770A6"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510" w:type="dxa"/>
            <w:tcBorders>
              <w:top w:val="single" w:sz="4" w:space="0" w:color="auto"/>
              <w:left w:val="single" w:sz="4" w:space="0" w:color="auto"/>
              <w:bottom w:val="single" w:sz="4" w:space="0" w:color="auto"/>
              <w:right w:val="single" w:sz="4" w:space="0" w:color="auto"/>
            </w:tcBorders>
          </w:tcPr>
          <w:p w14:paraId="40C93672"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456" w:type="dxa"/>
            <w:tcBorders>
              <w:top w:val="single" w:sz="4" w:space="0" w:color="auto"/>
              <w:left w:val="single" w:sz="4" w:space="0" w:color="auto"/>
              <w:bottom w:val="single" w:sz="4" w:space="0" w:color="auto"/>
              <w:right w:val="single" w:sz="4" w:space="0" w:color="auto"/>
            </w:tcBorders>
          </w:tcPr>
          <w:p w14:paraId="023A83D9"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516" w:type="dxa"/>
            <w:tcBorders>
              <w:top w:val="single" w:sz="4" w:space="0" w:color="auto"/>
              <w:left w:val="single" w:sz="4" w:space="0" w:color="auto"/>
              <w:bottom w:val="single" w:sz="4" w:space="0" w:color="auto"/>
              <w:right w:val="single" w:sz="4" w:space="0" w:color="auto"/>
            </w:tcBorders>
            <w:noWrap/>
            <w:vAlign w:val="center"/>
          </w:tcPr>
          <w:p w14:paraId="19E0DA8D"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14</w:t>
            </w:r>
          </w:p>
        </w:tc>
        <w:tc>
          <w:tcPr>
            <w:tcW w:w="563" w:type="dxa"/>
            <w:tcBorders>
              <w:top w:val="single" w:sz="4" w:space="0" w:color="auto"/>
              <w:left w:val="nil"/>
              <w:bottom w:val="single" w:sz="4" w:space="0" w:color="auto"/>
              <w:right w:val="single" w:sz="4" w:space="0" w:color="auto"/>
            </w:tcBorders>
            <w:noWrap/>
            <w:vAlign w:val="center"/>
          </w:tcPr>
          <w:p w14:paraId="622D07F9"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550" w:type="dxa"/>
            <w:tcBorders>
              <w:top w:val="single" w:sz="4" w:space="0" w:color="auto"/>
              <w:left w:val="nil"/>
              <w:bottom w:val="single" w:sz="4" w:space="0" w:color="auto"/>
              <w:right w:val="single" w:sz="4" w:space="0" w:color="auto"/>
            </w:tcBorders>
            <w:noWrap/>
            <w:vAlign w:val="center"/>
          </w:tcPr>
          <w:p w14:paraId="7497C780"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873" w:type="dxa"/>
            <w:tcBorders>
              <w:top w:val="single" w:sz="4" w:space="0" w:color="auto"/>
              <w:left w:val="nil"/>
              <w:bottom w:val="single" w:sz="4" w:space="0" w:color="auto"/>
              <w:right w:val="single" w:sz="4" w:space="0" w:color="auto"/>
            </w:tcBorders>
            <w:noWrap/>
            <w:vAlign w:val="center"/>
          </w:tcPr>
          <w:p w14:paraId="7DCD76DA"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456" w:type="dxa"/>
            <w:tcBorders>
              <w:top w:val="single" w:sz="4" w:space="0" w:color="auto"/>
              <w:left w:val="nil"/>
              <w:bottom w:val="single" w:sz="4" w:space="0" w:color="auto"/>
              <w:right w:val="single" w:sz="4" w:space="0" w:color="auto"/>
            </w:tcBorders>
            <w:noWrap/>
            <w:vAlign w:val="center"/>
          </w:tcPr>
          <w:p w14:paraId="4E55850D"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576" w:type="dxa"/>
            <w:tcBorders>
              <w:top w:val="single" w:sz="4" w:space="0" w:color="auto"/>
              <w:left w:val="nil"/>
              <w:bottom w:val="single" w:sz="4" w:space="0" w:color="auto"/>
              <w:right w:val="single" w:sz="4" w:space="0" w:color="auto"/>
            </w:tcBorders>
            <w:noWrap/>
            <w:vAlign w:val="center"/>
          </w:tcPr>
          <w:p w14:paraId="41DE274D"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1323" w:type="dxa"/>
            <w:tcBorders>
              <w:top w:val="single" w:sz="4" w:space="0" w:color="auto"/>
              <w:left w:val="nil"/>
              <w:bottom w:val="single" w:sz="4" w:space="0" w:color="auto"/>
              <w:right w:val="single" w:sz="4" w:space="0" w:color="auto"/>
            </w:tcBorders>
            <w:noWrap/>
            <w:vAlign w:val="center"/>
          </w:tcPr>
          <w:p w14:paraId="02969E2D"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Ex</w:t>
            </w:r>
          </w:p>
        </w:tc>
      </w:tr>
      <w:tr w:rsidR="00554CE4" w:rsidRPr="00045BA0" w14:paraId="42CA345A" w14:textId="77777777" w:rsidTr="005202B5">
        <w:trPr>
          <w:trHeight w:val="285"/>
        </w:trPr>
        <w:tc>
          <w:tcPr>
            <w:tcW w:w="671" w:type="dxa"/>
            <w:tcBorders>
              <w:top w:val="single" w:sz="4" w:space="0" w:color="auto"/>
              <w:left w:val="single" w:sz="4" w:space="0" w:color="auto"/>
              <w:bottom w:val="single" w:sz="4" w:space="0" w:color="auto"/>
              <w:right w:val="single" w:sz="4" w:space="0" w:color="auto"/>
            </w:tcBorders>
            <w:noWrap/>
            <w:vAlign w:val="bottom"/>
          </w:tcPr>
          <w:p w14:paraId="710D09C6"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3</w:t>
            </w:r>
          </w:p>
        </w:tc>
        <w:tc>
          <w:tcPr>
            <w:tcW w:w="2291" w:type="dxa"/>
            <w:tcBorders>
              <w:top w:val="single" w:sz="4" w:space="0" w:color="auto"/>
              <w:left w:val="nil"/>
              <w:bottom w:val="single" w:sz="4" w:space="0" w:color="auto"/>
              <w:right w:val="single" w:sz="4" w:space="0" w:color="auto"/>
            </w:tcBorders>
            <w:noWrap/>
            <w:vAlign w:val="bottom"/>
          </w:tcPr>
          <w:p w14:paraId="1C3CD63C" w14:textId="77777777" w:rsidR="00554CE4" w:rsidRPr="00045BA0" w:rsidRDefault="00554CE4" w:rsidP="005202B5">
            <w:pPr>
              <w:spacing w:after="0" w:line="240" w:lineRule="auto"/>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798" w:type="dxa"/>
            <w:tcBorders>
              <w:top w:val="single" w:sz="4" w:space="0" w:color="auto"/>
              <w:left w:val="nil"/>
              <w:bottom w:val="single" w:sz="4" w:space="0" w:color="auto"/>
              <w:right w:val="single" w:sz="4" w:space="0" w:color="auto"/>
            </w:tcBorders>
            <w:noWrap/>
            <w:vAlign w:val="bottom"/>
          </w:tcPr>
          <w:p w14:paraId="64F38573"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p>
        </w:tc>
        <w:tc>
          <w:tcPr>
            <w:tcW w:w="1389" w:type="dxa"/>
            <w:tcBorders>
              <w:top w:val="single" w:sz="4" w:space="0" w:color="auto"/>
              <w:left w:val="nil"/>
              <w:bottom w:val="single" w:sz="4" w:space="0" w:color="auto"/>
              <w:right w:val="single" w:sz="4" w:space="0" w:color="auto"/>
            </w:tcBorders>
            <w:noWrap/>
            <w:vAlign w:val="bottom"/>
          </w:tcPr>
          <w:p w14:paraId="6D537BD2"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p>
        </w:tc>
        <w:tc>
          <w:tcPr>
            <w:tcW w:w="1296" w:type="dxa"/>
            <w:tcBorders>
              <w:top w:val="single" w:sz="4" w:space="0" w:color="auto"/>
              <w:left w:val="nil"/>
              <w:bottom w:val="single" w:sz="4" w:space="0" w:color="auto"/>
              <w:right w:val="single" w:sz="4" w:space="0" w:color="auto"/>
            </w:tcBorders>
            <w:noWrap/>
            <w:vAlign w:val="center"/>
          </w:tcPr>
          <w:p w14:paraId="36C20879" w14:textId="77777777" w:rsidR="00554CE4" w:rsidRPr="00045BA0" w:rsidRDefault="00554CE4" w:rsidP="005202B5">
            <w:pPr>
              <w:spacing w:after="0" w:line="240" w:lineRule="auto"/>
              <w:jc w:val="center"/>
              <w:rPr>
                <w:rFonts w:ascii="Times New Roman" w:hAnsi="Times New Roman"/>
                <w:sz w:val="24"/>
                <w:szCs w:val="24"/>
                <w:lang w:val="ro-RO"/>
              </w:rPr>
            </w:pPr>
          </w:p>
        </w:tc>
        <w:tc>
          <w:tcPr>
            <w:tcW w:w="644" w:type="dxa"/>
            <w:tcBorders>
              <w:top w:val="single" w:sz="4" w:space="0" w:color="auto"/>
              <w:left w:val="nil"/>
              <w:bottom w:val="single" w:sz="4" w:space="0" w:color="auto"/>
              <w:right w:val="single" w:sz="4" w:space="0" w:color="auto"/>
            </w:tcBorders>
            <w:noWrap/>
            <w:vAlign w:val="center"/>
          </w:tcPr>
          <w:p w14:paraId="4CCBD410"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2</w:t>
            </w:r>
          </w:p>
        </w:tc>
        <w:tc>
          <w:tcPr>
            <w:tcW w:w="697" w:type="dxa"/>
            <w:tcBorders>
              <w:top w:val="single" w:sz="4" w:space="0" w:color="auto"/>
              <w:left w:val="nil"/>
              <w:bottom w:val="single" w:sz="4" w:space="0" w:color="auto"/>
              <w:right w:val="nil"/>
            </w:tcBorders>
            <w:noWrap/>
            <w:vAlign w:val="center"/>
          </w:tcPr>
          <w:p w14:paraId="429335F1"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4</w:t>
            </w:r>
          </w:p>
        </w:tc>
        <w:tc>
          <w:tcPr>
            <w:tcW w:w="563" w:type="dxa"/>
            <w:tcBorders>
              <w:top w:val="single" w:sz="4" w:space="0" w:color="auto"/>
              <w:left w:val="single" w:sz="4" w:space="0" w:color="auto"/>
              <w:bottom w:val="single" w:sz="4" w:space="0" w:color="auto"/>
              <w:right w:val="single" w:sz="4" w:space="0" w:color="auto"/>
            </w:tcBorders>
          </w:tcPr>
          <w:p w14:paraId="24892702"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28</w:t>
            </w:r>
          </w:p>
        </w:tc>
        <w:tc>
          <w:tcPr>
            <w:tcW w:w="497" w:type="dxa"/>
            <w:tcBorders>
              <w:top w:val="single" w:sz="4" w:space="0" w:color="auto"/>
              <w:left w:val="single" w:sz="4" w:space="0" w:color="auto"/>
              <w:bottom w:val="single" w:sz="4" w:space="0" w:color="auto"/>
              <w:right w:val="single" w:sz="4" w:space="0" w:color="auto"/>
            </w:tcBorders>
          </w:tcPr>
          <w:p w14:paraId="3CAA4401"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510" w:type="dxa"/>
            <w:tcBorders>
              <w:top w:val="single" w:sz="4" w:space="0" w:color="auto"/>
              <w:left w:val="single" w:sz="4" w:space="0" w:color="auto"/>
              <w:bottom w:val="single" w:sz="4" w:space="0" w:color="auto"/>
              <w:right w:val="single" w:sz="4" w:space="0" w:color="auto"/>
            </w:tcBorders>
          </w:tcPr>
          <w:p w14:paraId="6AFFB0C1"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456" w:type="dxa"/>
            <w:tcBorders>
              <w:top w:val="single" w:sz="4" w:space="0" w:color="auto"/>
              <w:left w:val="single" w:sz="4" w:space="0" w:color="auto"/>
              <w:bottom w:val="single" w:sz="4" w:space="0" w:color="auto"/>
              <w:right w:val="single" w:sz="4" w:space="0" w:color="auto"/>
            </w:tcBorders>
          </w:tcPr>
          <w:p w14:paraId="6E2CC682"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28</w:t>
            </w:r>
          </w:p>
        </w:tc>
        <w:tc>
          <w:tcPr>
            <w:tcW w:w="516" w:type="dxa"/>
            <w:tcBorders>
              <w:top w:val="single" w:sz="4" w:space="0" w:color="auto"/>
              <w:left w:val="single" w:sz="4" w:space="0" w:color="auto"/>
              <w:bottom w:val="single" w:sz="4" w:space="0" w:color="auto"/>
              <w:right w:val="single" w:sz="4" w:space="0" w:color="auto"/>
            </w:tcBorders>
            <w:noWrap/>
            <w:vAlign w:val="center"/>
          </w:tcPr>
          <w:p w14:paraId="46C866BB"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563" w:type="dxa"/>
            <w:tcBorders>
              <w:top w:val="single" w:sz="4" w:space="0" w:color="auto"/>
              <w:left w:val="nil"/>
              <w:bottom w:val="single" w:sz="4" w:space="0" w:color="auto"/>
              <w:right w:val="single" w:sz="4" w:space="0" w:color="auto"/>
            </w:tcBorders>
            <w:noWrap/>
            <w:vAlign w:val="center"/>
          </w:tcPr>
          <w:p w14:paraId="1119F75E"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550" w:type="dxa"/>
            <w:tcBorders>
              <w:top w:val="single" w:sz="4" w:space="0" w:color="auto"/>
              <w:left w:val="nil"/>
              <w:bottom w:val="single" w:sz="4" w:space="0" w:color="auto"/>
              <w:right w:val="single" w:sz="4" w:space="0" w:color="auto"/>
            </w:tcBorders>
            <w:noWrap/>
            <w:vAlign w:val="center"/>
          </w:tcPr>
          <w:p w14:paraId="2C33860D"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873" w:type="dxa"/>
            <w:tcBorders>
              <w:top w:val="single" w:sz="4" w:space="0" w:color="auto"/>
              <w:left w:val="nil"/>
              <w:bottom w:val="single" w:sz="4" w:space="0" w:color="auto"/>
              <w:right w:val="single" w:sz="4" w:space="0" w:color="auto"/>
            </w:tcBorders>
            <w:noWrap/>
            <w:vAlign w:val="center"/>
          </w:tcPr>
          <w:p w14:paraId="4FAA5D57"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456" w:type="dxa"/>
            <w:tcBorders>
              <w:top w:val="single" w:sz="4" w:space="0" w:color="auto"/>
              <w:left w:val="nil"/>
              <w:bottom w:val="single" w:sz="4" w:space="0" w:color="auto"/>
              <w:right w:val="single" w:sz="4" w:space="0" w:color="auto"/>
            </w:tcBorders>
            <w:noWrap/>
            <w:vAlign w:val="center"/>
          </w:tcPr>
          <w:p w14:paraId="55CBAA6C"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576" w:type="dxa"/>
            <w:tcBorders>
              <w:top w:val="single" w:sz="4" w:space="0" w:color="auto"/>
              <w:left w:val="nil"/>
              <w:bottom w:val="single" w:sz="4" w:space="0" w:color="auto"/>
              <w:right w:val="single" w:sz="4" w:space="0" w:color="auto"/>
            </w:tcBorders>
            <w:noWrap/>
            <w:vAlign w:val="center"/>
          </w:tcPr>
          <w:p w14:paraId="0155C695"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1323" w:type="dxa"/>
            <w:tcBorders>
              <w:top w:val="single" w:sz="4" w:space="0" w:color="auto"/>
              <w:left w:val="nil"/>
              <w:bottom w:val="single" w:sz="4" w:space="0" w:color="auto"/>
              <w:right w:val="single" w:sz="4" w:space="0" w:color="auto"/>
            </w:tcBorders>
            <w:noWrap/>
            <w:vAlign w:val="center"/>
          </w:tcPr>
          <w:p w14:paraId="52AFF155"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Ex</w:t>
            </w:r>
          </w:p>
        </w:tc>
      </w:tr>
      <w:tr w:rsidR="00554CE4" w:rsidRPr="00045BA0" w14:paraId="3201B0AD" w14:textId="77777777" w:rsidTr="005202B5">
        <w:trPr>
          <w:trHeight w:val="300"/>
        </w:trPr>
        <w:tc>
          <w:tcPr>
            <w:tcW w:w="671" w:type="dxa"/>
            <w:tcBorders>
              <w:top w:val="nil"/>
              <w:left w:val="single" w:sz="8" w:space="0" w:color="auto"/>
              <w:bottom w:val="single" w:sz="8" w:space="0" w:color="auto"/>
              <w:right w:val="single" w:sz="4" w:space="0" w:color="auto"/>
            </w:tcBorders>
            <w:noWrap/>
            <w:vAlign w:val="bottom"/>
          </w:tcPr>
          <w:p w14:paraId="62474A44"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4</w:t>
            </w:r>
          </w:p>
        </w:tc>
        <w:tc>
          <w:tcPr>
            <w:tcW w:w="2291" w:type="dxa"/>
            <w:tcBorders>
              <w:top w:val="nil"/>
              <w:left w:val="nil"/>
              <w:bottom w:val="single" w:sz="8" w:space="0" w:color="auto"/>
              <w:right w:val="single" w:sz="4" w:space="0" w:color="auto"/>
            </w:tcBorders>
            <w:noWrap/>
            <w:vAlign w:val="bottom"/>
          </w:tcPr>
          <w:p w14:paraId="63F91048" w14:textId="77777777" w:rsidR="00554CE4" w:rsidRPr="00045BA0" w:rsidRDefault="00554CE4" w:rsidP="005202B5">
            <w:pPr>
              <w:spacing w:after="0" w:line="240" w:lineRule="auto"/>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798" w:type="dxa"/>
            <w:tcBorders>
              <w:top w:val="nil"/>
              <w:left w:val="nil"/>
              <w:bottom w:val="single" w:sz="8" w:space="0" w:color="auto"/>
              <w:right w:val="single" w:sz="4" w:space="0" w:color="auto"/>
            </w:tcBorders>
            <w:noWrap/>
            <w:vAlign w:val="bottom"/>
          </w:tcPr>
          <w:p w14:paraId="64F2847A"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p>
        </w:tc>
        <w:tc>
          <w:tcPr>
            <w:tcW w:w="1389" w:type="dxa"/>
            <w:tcBorders>
              <w:top w:val="nil"/>
              <w:left w:val="nil"/>
              <w:bottom w:val="single" w:sz="8" w:space="0" w:color="auto"/>
              <w:right w:val="single" w:sz="4" w:space="0" w:color="auto"/>
            </w:tcBorders>
            <w:noWrap/>
            <w:vAlign w:val="bottom"/>
          </w:tcPr>
          <w:p w14:paraId="46D132DB" w14:textId="77777777" w:rsidR="00554CE4" w:rsidRPr="00045BA0" w:rsidRDefault="00554CE4" w:rsidP="005202B5">
            <w:pPr>
              <w:spacing w:after="0" w:line="240" w:lineRule="auto"/>
              <w:jc w:val="center"/>
              <w:rPr>
                <w:rFonts w:ascii="Times New Roman" w:eastAsia="Times New Roman" w:hAnsi="Times New Roman"/>
                <w:b/>
                <w:bCs/>
                <w:sz w:val="24"/>
                <w:szCs w:val="24"/>
                <w:lang w:val="ro-RO" w:eastAsia="ro-RO"/>
              </w:rPr>
            </w:pPr>
          </w:p>
        </w:tc>
        <w:tc>
          <w:tcPr>
            <w:tcW w:w="1296" w:type="dxa"/>
            <w:tcBorders>
              <w:top w:val="nil"/>
              <w:left w:val="nil"/>
              <w:bottom w:val="single" w:sz="8" w:space="0" w:color="auto"/>
              <w:right w:val="single" w:sz="4" w:space="0" w:color="auto"/>
            </w:tcBorders>
            <w:noWrap/>
            <w:vAlign w:val="center"/>
          </w:tcPr>
          <w:p w14:paraId="6298E308" w14:textId="77777777" w:rsidR="00554CE4" w:rsidRPr="00045BA0" w:rsidRDefault="00554CE4" w:rsidP="005202B5">
            <w:pPr>
              <w:spacing w:after="0" w:line="240" w:lineRule="auto"/>
              <w:jc w:val="center"/>
              <w:rPr>
                <w:rFonts w:ascii="Times New Roman" w:hAnsi="Times New Roman"/>
                <w:sz w:val="24"/>
                <w:szCs w:val="24"/>
                <w:lang w:val="ro-RO"/>
              </w:rPr>
            </w:pPr>
          </w:p>
        </w:tc>
        <w:tc>
          <w:tcPr>
            <w:tcW w:w="644" w:type="dxa"/>
            <w:tcBorders>
              <w:top w:val="nil"/>
              <w:left w:val="nil"/>
              <w:bottom w:val="single" w:sz="8" w:space="0" w:color="auto"/>
              <w:right w:val="single" w:sz="4" w:space="0" w:color="auto"/>
            </w:tcBorders>
            <w:noWrap/>
            <w:vAlign w:val="center"/>
          </w:tcPr>
          <w:p w14:paraId="1E4AA431"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1</w:t>
            </w:r>
          </w:p>
        </w:tc>
        <w:tc>
          <w:tcPr>
            <w:tcW w:w="697" w:type="dxa"/>
            <w:tcBorders>
              <w:top w:val="nil"/>
              <w:left w:val="nil"/>
              <w:bottom w:val="single" w:sz="8" w:space="0" w:color="auto"/>
              <w:right w:val="nil"/>
            </w:tcBorders>
            <w:noWrap/>
            <w:vAlign w:val="center"/>
          </w:tcPr>
          <w:p w14:paraId="3089B010"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2</w:t>
            </w:r>
          </w:p>
        </w:tc>
        <w:tc>
          <w:tcPr>
            <w:tcW w:w="563" w:type="dxa"/>
            <w:tcBorders>
              <w:top w:val="nil"/>
              <w:left w:val="single" w:sz="4" w:space="0" w:color="auto"/>
              <w:bottom w:val="single" w:sz="8" w:space="0" w:color="auto"/>
              <w:right w:val="single" w:sz="4" w:space="0" w:color="auto"/>
            </w:tcBorders>
          </w:tcPr>
          <w:p w14:paraId="2D341B7F"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497" w:type="dxa"/>
            <w:tcBorders>
              <w:top w:val="nil"/>
              <w:left w:val="single" w:sz="4" w:space="0" w:color="auto"/>
              <w:bottom w:val="single" w:sz="8" w:space="0" w:color="auto"/>
              <w:right w:val="single" w:sz="4" w:space="0" w:color="auto"/>
            </w:tcBorders>
          </w:tcPr>
          <w:p w14:paraId="430FAE21"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510" w:type="dxa"/>
            <w:tcBorders>
              <w:top w:val="nil"/>
              <w:left w:val="single" w:sz="4" w:space="0" w:color="auto"/>
              <w:bottom w:val="single" w:sz="8" w:space="0" w:color="auto"/>
              <w:right w:val="single" w:sz="4" w:space="0" w:color="auto"/>
            </w:tcBorders>
          </w:tcPr>
          <w:p w14:paraId="4B97FD68"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456" w:type="dxa"/>
            <w:tcBorders>
              <w:top w:val="nil"/>
              <w:left w:val="single" w:sz="4" w:space="0" w:color="auto"/>
              <w:bottom w:val="single" w:sz="8" w:space="0" w:color="auto"/>
              <w:right w:val="single" w:sz="4" w:space="0" w:color="auto"/>
            </w:tcBorders>
          </w:tcPr>
          <w:p w14:paraId="20E15B52"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516" w:type="dxa"/>
            <w:tcBorders>
              <w:top w:val="nil"/>
              <w:left w:val="single" w:sz="4" w:space="0" w:color="auto"/>
              <w:bottom w:val="single" w:sz="8" w:space="0" w:color="auto"/>
              <w:right w:val="single" w:sz="4" w:space="0" w:color="auto"/>
            </w:tcBorders>
            <w:noWrap/>
            <w:vAlign w:val="center"/>
          </w:tcPr>
          <w:p w14:paraId="007918C8"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563" w:type="dxa"/>
            <w:tcBorders>
              <w:top w:val="nil"/>
              <w:left w:val="nil"/>
              <w:bottom w:val="single" w:sz="8" w:space="0" w:color="auto"/>
              <w:right w:val="single" w:sz="4" w:space="0" w:color="auto"/>
            </w:tcBorders>
            <w:noWrap/>
            <w:vAlign w:val="center"/>
          </w:tcPr>
          <w:p w14:paraId="40B868C7"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28</w:t>
            </w:r>
          </w:p>
        </w:tc>
        <w:tc>
          <w:tcPr>
            <w:tcW w:w="550" w:type="dxa"/>
            <w:tcBorders>
              <w:top w:val="nil"/>
              <w:left w:val="nil"/>
              <w:bottom w:val="single" w:sz="8" w:space="0" w:color="auto"/>
              <w:right w:val="single" w:sz="4" w:space="0" w:color="auto"/>
            </w:tcBorders>
            <w:noWrap/>
            <w:vAlign w:val="center"/>
          </w:tcPr>
          <w:p w14:paraId="7D987601"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8</w:t>
            </w:r>
          </w:p>
        </w:tc>
        <w:tc>
          <w:tcPr>
            <w:tcW w:w="873" w:type="dxa"/>
            <w:tcBorders>
              <w:top w:val="nil"/>
              <w:left w:val="nil"/>
              <w:bottom w:val="single" w:sz="8" w:space="0" w:color="auto"/>
              <w:right w:val="single" w:sz="4" w:space="0" w:color="auto"/>
            </w:tcBorders>
            <w:noWrap/>
            <w:vAlign w:val="center"/>
          </w:tcPr>
          <w:p w14:paraId="5CF3F641"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20</w:t>
            </w:r>
          </w:p>
        </w:tc>
        <w:tc>
          <w:tcPr>
            <w:tcW w:w="456" w:type="dxa"/>
            <w:tcBorders>
              <w:top w:val="nil"/>
              <w:left w:val="nil"/>
              <w:bottom w:val="single" w:sz="8" w:space="0" w:color="auto"/>
              <w:right w:val="single" w:sz="4" w:space="0" w:color="auto"/>
            </w:tcBorders>
            <w:noWrap/>
            <w:vAlign w:val="center"/>
          </w:tcPr>
          <w:p w14:paraId="163AF90D"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w:t>
            </w:r>
          </w:p>
        </w:tc>
        <w:tc>
          <w:tcPr>
            <w:tcW w:w="576" w:type="dxa"/>
            <w:tcBorders>
              <w:top w:val="nil"/>
              <w:left w:val="nil"/>
              <w:bottom w:val="single" w:sz="8" w:space="0" w:color="auto"/>
              <w:right w:val="single" w:sz="4" w:space="0" w:color="auto"/>
            </w:tcBorders>
            <w:noWrap/>
            <w:vAlign w:val="center"/>
          </w:tcPr>
          <w:p w14:paraId="6F712E9A"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p>
        </w:tc>
        <w:tc>
          <w:tcPr>
            <w:tcW w:w="1323" w:type="dxa"/>
            <w:tcBorders>
              <w:top w:val="nil"/>
              <w:left w:val="nil"/>
              <w:bottom w:val="single" w:sz="8" w:space="0" w:color="auto"/>
              <w:right w:val="nil"/>
            </w:tcBorders>
            <w:noWrap/>
            <w:vAlign w:val="center"/>
          </w:tcPr>
          <w:p w14:paraId="6415C3B4" w14:textId="77777777" w:rsidR="00554CE4" w:rsidRPr="00045BA0" w:rsidRDefault="00554CE4" w:rsidP="005202B5">
            <w:pPr>
              <w:spacing w:after="0" w:line="240" w:lineRule="auto"/>
              <w:jc w:val="center"/>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Cv</w:t>
            </w:r>
          </w:p>
        </w:tc>
      </w:tr>
    </w:tbl>
    <w:p w14:paraId="05E39FFD" w14:textId="77777777" w:rsidR="00554CE4" w:rsidRPr="00045BA0" w:rsidRDefault="00554CE4" w:rsidP="00554CE4">
      <w:pPr>
        <w:spacing w:after="0" w:line="240" w:lineRule="auto"/>
        <w:ind w:left="93"/>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 xml:space="preserve">Programe de studiu: PIPP – Pedagogia Invatamantului Primar și Preșcolar ; ...................................... </w:t>
      </w:r>
    </w:p>
    <w:p w14:paraId="087D56CC" w14:textId="77777777" w:rsidR="00554CE4" w:rsidRPr="00045BA0" w:rsidRDefault="00554CE4" w:rsidP="00554CE4">
      <w:pPr>
        <w:tabs>
          <w:tab w:val="left" w:pos="13425"/>
        </w:tabs>
        <w:spacing w:after="0" w:line="240" w:lineRule="auto"/>
        <w:ind w:left="93"/>
        <w:rPr>
          <w:rFonts w:ascii="Times New Roman" w:eastAsia="Times New Roman" w:hAnsi="Times New Roman"/>
          <w:sz w:val="24"/>
          <w:szCs w:val="24"/>
          <w:lang w:val="ro-RO" w:eastAsia="ro-RO"/>
        </w:rPr>
      </w:pPr>
      <w:r w:rsidRPr="00045BA0">
        <w:rPr>
          <w:rFonts w:ascii="Times New Roman" w:eastAsia="Times New Roman" w:hAnsi="Times New Roman"/>
          <w:sz w:val="24"/>
          <w:szCs w:val="24"/>
          <w:lang w:val="ro-RO" w:eastAsia="ro-RO"/>
        </w:rPr>
        <w:t>CD – coordonare de disciplină, ST – seminar tutorial, L – laborator, P - proiect</w:t>
      </w:r>
      <w:r w:rsidRPr="00045BA0">
        <w:rPr>
          <w:rFonts w:ascii="Times New Roman" w:eastAsia="Times New Roman" w:hAnsi="Times New Roman"/>
          <w:sz w:val="24"/>
          <w:szCs w:val="24"/>
          <w:lang w:val="ro-RO" w:eastAsia="ro-RO"/>
        </w:rPr>
        <w:tab/>
      </w:r>
    </w:p>
    <w:p w14:paraId="4B779831" w14:textId="77777777" w:rsidR="00554CE4" w:rsidRPr="00045BA0" w:rsidRDefault="00554CE4" w:rsidP="00554CE4">
      <w:pPr>
        <w:tabs>
          <w:tab w:val="left" w:pos="621"/>
          <w:tab w:val="left" w:pos="3328"/>
          <w:tab w:val="left" w:pos="9486"/>
          <w:tab w:val="left" w:pos="9903"/>
        </w:tabs>
        <w:spacing w:after="0" w:line="240" w:lineRule="auto"/>
        <w:ind w:left="93"/>
        <w:rPr>
          <w:rFonts w:ascii="Times New Roman" w:eastAsia="Times New Roman" w:hAnsi="Times New Roman"/>
          <w:b/>
          <w:bCs/>
          <w:strike/>
          <w:sz w:val="24"/>
          <w:szCs w:val="24"/>
          <w:lang w:val="ro-RO" w:eastAsia="ro-RO"/>
        </w:rPr>
      </w:pPr>
    </w:p>
    <w:p w14:paraId="46165F99" w14:textId="77777777" w:rsidR="00554CE4" w:rsidRPr="00045BA0" w:rsidRDefault="00554CE4" w:rsidP="00554CE4">
      <w:pPr>
        <w:tabs>
          <w:tab w:val="left" w:pos="621"/>
          <w:tab w:val="left" w:pos="3328"/>
          <w:tab w:val="left" w:pos="9486"/>
          <w:tab w:val="left" w:pos="9903"/>
        </w:tabs>
        <w:spacing w:after="0" w:line="240" w:lineRule="auto"/>
        <w:ind w:left="93"/>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Data:</w:t>
      </w:r>
    </w:p>
    <w:p w14:paraId="502BF02A" w14:textId="2A24CF8B" w:rsidR="005247B5" w:rsidRDefault="005247B5" w:rsidP="005247B5">
      <w:pPr>
        <w:spacing w:after="0" w:line="240" w:lineRule="auto"/>
        <w:contextualSpacing/>
        <w:jc w:val="both"/>
        <w:rPr>
          <w:rStyle w:val="BodyTextChar"/>
          <w:rFonts w:ascii="Times New Roman" w:hAnsi="Times New Roman" w:cs="Times New Roman"/>
          <w:sz w:val="24"/>
          <w:szCs w:val="24"/>
          <w:lang w:val="ro-RO"/>
        </w:rPr>
      </w:pPr>
    </w:p>
    <w:tbl>
      <w:tblPr>
        <w:tblStyle w:val="TableGrid"/>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3"/>
        <w:gridCol w:w="5017"/>
        <w:gridCol w:w="5013"/>
      </w:tblGrid>
      <w:tr w:rsidR="0050305F" w14:paraId="790E273E" w14:textId="77777777" w:rsidTr="0050305F">
        <w:tc>
          <w:tcPr>
            <w:tcW w:w="5042" w:type="dxa"/>
          </w:tcPr>
          <w:p w14:paraId="13EFDA3B" w14:textId="77777777" w:rsidR="0050305F" w:rsidRDefault="0050305F" w:rsidP="00C37F8D">
            <w:pPr>
              <w:tabs>
                <w:tab w:val="left" w:pos="621"/>
                <w:tab w:val="left" w:pos="3328"/>
                <w:tab w:val="left" w:pos="9486"/>
                <w:tab w:val="left" w:pos="9903"/>
              </w:tabs>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DECAN,</w:t>
            </w:r>
          </w:p>
        </w:tc>
        <w:tc>
          <w:tcPr>
            <w:tcW w:w="5042" w:type="dxa"/>
          </w:tcPr>
          <w:p w14:paraId="7393B471" w14:textId="6BC3E36F" w:rsidR="0050305F" w:rsidRDefault="004E6C82" w:rsidP="00C37F8D">
            <w:pPr>
              <w:tabs>
                <w:tab w:val="left" w:pos="621"/>
                <w:tab w:val="left" w:pos="3328"/>
                <w:tab w:val="left" w:pos="9486"/>
                <w:tab w:val="left" w:pos="9903"/>
              </w:tabs>
              <w:spacing w:after="0" w:line="240" w:lineRule="auto"/>
              <w:jc w:val="center"/>
              <w:rPr>
                <w:rFonts w:ascii="Times New Roman" w:eastAsia="Times New Roman" w:hAnsi="Times New Roman"/>
                <w:b/>
                <w:bCs/>
                <w:sz w:val="24"/>
                <w:szCs w:val="24"/>
                <w:lang w:val="ro-RO" w:eastAsia="ro-RO"/>
              </w:rPr>
            </w:pPr>
            <w:r w:rsidRPr="00AC0A12">
              <w:rPr>
                <w:rFonts w:ascii="Times New Roman" w:hAnsi="Times New Roman"/>
                <w:b/>
                <w:sz w:val="24"/>
                <w:szCs w:val="24"/>
                <w:lang w:val="ro-RO"/>
              </w:rPr>
              <w:t>Director(i) departament care gestionează programul(ele) de studii IFR</w:t>
            </w:r>
          </w:p>
        </w:tc>
        <w:tc>
          <w:tcPr>
            <w:tcW w:w="5042" w:type="dxa"/>
          </w:tcPr>
          <w:p w14:paraId="047E36EF" w14:textId="77777777" w:rsidR="0050305F" w:rsidRDefault="0050305F" w:rsidP="00C37F8D">
            <w:pPr>
              <w:tabs>
                <w:tab w:val="left" w:pos="621"/>
                <w:tab w:val="left" w:pos="3328"/>
                <w:tab w:val="left" w:pos="9486"/>
                <w:tab w:val="left" w:pos="9903"/>
              </w:tabs>
              <w:spacing w:after="0" w:line="240" w:lineRule="auto"/>
              <w:jc w:val="center"/>
              <w:rPr>
                <w:rFonts w:ascii="Times New Roman" w:eastAsia="Times New Roman" w:hAnsi="Times New Roman"/>
                <w:b/>
                <w:bCs/>
                <w:sz w:val="24"/>
                <w:szCs w:val="24"/>
                <w:lang w:val="ro-RO" w:eastAsia="ro-RO"/>
              </w:rPr>
            </w:pPr>
            <w:r w:rsidRPr="00045BA0">
              <w:rPr>
                <w:rFonts w:ascii="Times New Roman" w:eastAsia="Times New Roman" w:hAnsi="Times New Roman"/>
                <w:b/>
                <w:bCs/>
                <w:sz w:val="24"/>
                <w:szCs w:val="24"/>
                <w:lang w:val="ro-RO" w:eastAsia="ro-RO"/>
              </w:rPr>
              <w:t>Director DIDIFR,</w:t>
            </w:r>
          </w:p>
        </w:tc>
      </w:tr>
    </w:tbl>
    <w:p w14:paraId="40A94BA8" w14:textId="77777777" w:rsidR="005247B5" w:rsidRPr="00045BA0" w:rsidRDefault="005247B5" w:rsidP="005247B5">
      <w:pPr>
        <w:suppressAutoHyphens w:val="0"/>
        <w:spacing w:after="0" w:line="259" w:lineRule="auto"/>
        <w:rPr>
          <w:rStyle w:val="BodyTextChar"/>
          <w:rFonts w:ascii="Times New Roman" w:hAnsi="Times New Roman" w:cs="Times New Roman"/>
          <w:sz w:val="24"/>
          <w:szCs w:val="24"/>
          <w:lang w:val="ro-RO"/>
        </w:rPr>
      </w:pPr>
      <w:r w:rsidRPr="00045BA0">
        <w:rPr>
          <w:rStyle w:val="BodyTextChar"/>
          <w:rFonts w:ascii="Times New Roman" w:hAnsi="Times New Roman" w:cs="Times New Roman"/>
          <w:sz w:val="24"/>
          <w:szCs w:val="24"/>
          <w:lang w:val="ro-RO"/>
        </w:rPr>
        <w:br w:type="page"/>
      </w:r>
    </w:p>
    <w:p w14:paraId="39C8420D" w14:textId="69CCD55A" w:rsidR="00CA7392" w:rsidRPr="00045BA0" w:rsidRDefault="005A206B">
      <w:pPr>
        <w:pStyle w:val="Heading2"/>
        <w:numPr>
          <w:ilvl w:val="0"/>
          <w:numId w:val="0"/>
        </w:numPr>
        <w:ind w:left="576" w:hanging="576"/>
        <w:jc w:val="right"/>
        <w:rPr>
          <w:rStyle w:val="BodyTextChar"/>
          <w:rFonts w:ascii="Times New Roman" w:hAnsi="Times New Roman" w:cs="Times New Roman"/>
          <w:b w:val="0"/>
          <w:szCs w:val="24"/>
          <w:lang w:val="ro-RO"/>
        </w:rPr>
      </w:pPr>
      <w:r w:rsidRPr="00045BA0">
        <w:rPr>
          <w:rStyle w:val="BodyTextChar"/>
          <w:rFonts w:ascii="Times New Roman" w:hAnsi="Times New Roman" w:cs="Times New Roman"/>
          <w:szCs w:val="24"/>
          <w:lang w:val="ro-RO"/>
        </w:rPr>
        <w:lastRenderedPageBreak/>
        <w:t>SEAQ_PO_Pr.MA_</w:t>
      </w:r>
      <w:r w:rsidR="00211F9B">
        <w:rPr>
          <w:rStyle w:val="BodyTextChar"/>
          <w:rFonts w:ascii="Times New Roman" w:hAnsi="Times New Roman" w:cs="Times New Roman"/>
          <w:szCs w:val="24"/>
          <w:lang w:val="ro-RO"/>
        </w:rPr>
        <w:t>02_</w:t>
      </w:r>
      <w:r w:rsidRPr="00045BA0">
        <w:rPr>
          <w:rStyle w:val="BodyTextChar"/>
          <w:rFonts w:ascii="Times New Roman" w:hAnsi="Times New Roman" w:cs="Times New Roman"/>
          <w:szCs w:val="24"/>
          <w:lang w:val="ro-RO"/>
        </w:rPr>
        <w:t>A.02</w:t>
      </w:r>
    </w:p>
    <w:p w14:paraId="529AB447" w14:textId="77777777" w:rsidR="003B2119" w:rsidRPr="00045BA0" w:rsidRDefault="003B2119" w:rsidP="003B2119">
      <w:pPr>
        <w:tabs>
          <w:tab w:val="left" w:pos="540"/>
        </w:tabs>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STRUCTURA STATELOR DE FUNCŢII</w:t>
      </w:r>
    </w:p>
    <w:p w14:paraId="1402F38B" w14:textId="77777777" w:rsidR="003B2119" w:rsidRPr="00667185" w:rsidRDefault="003B2119" w:rsidP="003B2119">
      <w:pPr>
        <w:tabs>
          <w:tab w:val="left" w:pos="540"/>
        </w:tabs>
        <w:spacing w:after="0" w:line="240" w:lineRule="auto"/>
        <w:jc w:val="center"/>
        <w:rPr>
          <w:rFonts w:ascii="Times New Roman" w:hAnsi="Times New Roman"/>
          <w:b/>
          <w:sz w:val="24"/>
          <w:szCs w:val="24"/>
          <w:lang w:val="ro-RO"/>
        </w:rPr>
      </w:pPr>
      <w:r w:rsidRPr="00667185">
        <w:rPr>
          <w:rFonts w:ascii="Times New Roman" w:hAnsi="Times New Roman"/>
          <w:b/>
          <w:sz w:val="24"/>
          <w:szCs w:val="24"/>
          <w:lang w:val="ro-RO"/>
        </w:rPr>
        <w:t>PENTRU ÎNVĂŢĂMÂNT CU FRECVENŢĂ ȘI DE DOCTORAT</w:t>
      </w:r>
    </w:p>
    <w:p w14:paraId="5045D69D" w14:textId="77777777" w:rsidR="003B2119" w:rsidRPr="00045BA0" w:rsidRDefault="003B2119" w:rsidP="003B2119">
      <w:pPr>
        <w:tabs>
          <w:tab w:val="left" w:pos="540"/>
        </w:tabs>
        <w:spacing w:after="0" w:line="240" w:lineRule="auto"/>
        <w:jc w:val="both"/>
        <w:rPr>
          <w:rFonts w:ascii="Times New Roman" w:hAnsi="Times New Roman"/>
          <w:b/>
          <w:sz w:val="16"/>
          <w:szCs w:val="16"/>
          <w:lang w:val="ro-RO"/>
        </w:rPr>
      </w:pPr>
      <w:r w:rsidRPr="00045BA0">
        <w:rPr>
          <w:rFonts w:ascii="Times New Roman" w:hAnsi="Times New Roman"/>
          <w:b/>
          <w:sz w:val="16"/>
          <w:szCs w:val="16"/>
          <w:lang w:val="ro-RO"/>
        </w:rPr>
        <w:t>UNIVERSITATEA DIN ORADEA</w:t>
      </w:r>
    </w:p>
    <w:p w14:paraId="22472AF1" w14:textId="77777777" w:rsidR="003B2119" w:rsidRPr="00045BA0" w:rsidRDefault="003B2119" w:rsidP="003B2119">
      <w:pPr>
        <w:tabs>
          <w:tab w:val="left" w:pos="540"/>
        </w:tabs>
        <w:spacing w:after="0" w:line="240" w:lineRule="auto"/>
        <w:jc w:val="both"/>
        <w:rPr>
          <w:rFonts w:ascii="Times New Roman" w:hAnsi="Times New Roman"/>
          <w:b/>
          <w:sz w:val="16"/>
          <w:szCs w:val="16"/>
          <w:lang w:val="ro-RO"/>
        </w:rPr>
      </w:pPr>
      <w:r w:rsidRPr="00045BA0">
        <w:rPr>
          <w:rFonts w:ascii="Times New Roman" w:hAnsi="Times New Roman"/>
          <w:b/>
          <w:sz w:val="16"/>
          <w:szCs w:val="16"/>
          <w:lang w:val="ro-RO"/>
        </w:rPr>
        <w:t>FACULTATEA __________________________</w:t>
      </w:r>
    </w:p>
    <w:p w14:paraId="1F47143A" w14:textId="77777777" w:rsidR="003B2119" w:rsidRPr="00045BA0" w:rsidRDefault="003B2119" w:rsidP="003B2119">
      <w:pPr>
        <w:tabs>
          <w:tab w:val="left" w:pos="540"/>
        </w:tabs>
        <w:spacing w:after="0" w:line="240" w:lineRule="auto"/>
        <w:jc w:val="both"/>
        <w:rPr>
          <w:rFonts w:ascii="Times New Roman" w:hAnsi="Times New Roman"/>
          <w:b/>
          <w:sz w:val="16"/>
          <w:szCs w:val="16"/>
          <w:lang w:val="ro-RO"/>
        </w:rPr>
      </w:pPr>
      <w:r w:rsidRPr="00045BA0">
        <w:rPr>
          <w:rFonts w:ascii="Times New Roman" w:hAnsi="Times New Roman"/>
          <w:b/>
          <w:sz w:val="16"/>
          <w:szCs w:val="16"/>
          <w:lang w:val="ro-RO"/>
        </w:rPr>
        <w:t>DEPARTAMENTUL / ȘCOALA DOCTORALĂ _____________________________</w:t>
      </w:r>
    </w:p>
    <w:p w14:paraId="04DFC326" w14:textId="77777777" w:rsidR="003B2119" w:rsidRPr="00045BA0" w:rsidRDefault="003B2119" w:rsidP="003B2119">
      <w:pPr>
        <w:tabs>
          <w:tab w:val="left" w:pos="540"/>
        </w:tabs>
        <w:spacing w:after="0" w:line="240" w:lineRule="auto"/>
        <w:jc w:val="both"/>
        <w:rPr>
          <w:rFonts w:ascii="Times New Roman" w:hAnsi="Times New Roman"/>
          <w:b/>
          <w:sz w:val="16"/>
          <w:szCs w:val="16"/>
          <w:lang w:val="ro-RO"/>
        </w:rPr>
      </w:pPr>
      <w:r w:rsidRPr="00045BA0">
        <w:rPr>
          <w:rFonts w:ascii="Times New Roman" w:hAnsi="Times New Roman"/>
          <w:b/>
          <w:sz w:val="16"/>
          <w:szCs w:val="16"/>
          <w:lang w:val="ro-RO"/>
        </w:rPr>
        <w:t>Învăţământ cu frecvenţă (IF)</w:t>
      </w:r>
    </w:p>
    <w:p w14:paraId="174E46A0" w14:textId="77777777" w:rsidR="003B2119" w:rsidRPr="00045BA0" w:rsidRDefault="003B2119" w:rsidP="003B2119">
      <w:pPr>
        <w:tabs>
          <w:tab w:val="left" w:pos="540"/>
        </w:tabs>
        <w:spacing w:after="0" w:line="240" w:lineRule="auto"/>
        <w:jc w:val="both"/>
        <w:rPr>
          <w:rFonts w:ascii="Times New Roman" w:hAnsi="Times New Roman"/>
          <w:b/>
          <w:sz w:val="16"/>
          <w:szCs w:val="16"/>
          <w:lang w:val="ro-RO"/>
        </w:rPr>
      </w:pPr>
    </w:p>
    <w:p w14:paraId="22B64E48" w14:textId="77777777" w:rsidR="00D73368" w:rsidRDefault="003B2119" w:rsidP="003B2119">
      <w:pPr>
        <w:tabs>
          <w:tab w:val="left" w:pos="540"/>
        </w:tabs>
        <w:spacing w:after="0" w:line="240" w:lineRule="auto"/>
        <w:jc w:val="center"/>
        <w:rPr>
          <w:rFonts w:ascii="Times New Roman" w:hAnsi="Times New Roman"/>
          <w:b/>
          <w:sz w:val="16"/>
          <w:szCs w:val="16"/>
          <w:lang w:val="ro-RO"/>
        </w:rPr>
      </w:pPr>
      <w:r w:rsidRPr="00045BA0">
        <w:rPr>
          <w:rFonts w:ascii="Times New Roman" w:hAnsi="Times New Roman"/>
          <w:b/>
          <w:sz w:val="16"/>
          <w:szCs w:val="16"/>
          <w:lang w:val="ro-RO"/>
        </w:rPr>
        <w:t>Stat de funcţii pentru personalul didactic</w:t>
      </w:r>
    </w:p>
    <w:p w14:paraId="38701E51" w14:textId="0C10BC80" w:rsidR="003B2119" w:rsidRDefault="003B2119" w:rsidP="003B2119">
      <w:pPr>
        <w:tabs>
          <w:tab w:val="left" w:pos="540"/>
        </w:tabs>
        <w:spacing w:after="0" w:line="240" w:lineRule="auto"/>
        <w:jc w:val="center"/>
        <w:rPr>
          <w:rFonts w:ascii="Times New Roman" w:hAnsi="Times New Roman"/>
          <w:b/>
          <w:sz w:val="16"/>
          <w:szCs w:val="16"/>
          <w:lang w:val="ro-RO"/>
        </w:rPr>
      </w:pPr>
      <w:r w:rsidRPr="00045BA0">
        <w:rPr>
          <w:rFonts w:ascii="Times New Roman" w:hAnsi="Times New Roman"/>
          <w:b/>
          <w:sz w:val="16"/>
          <w:szCs w:val="16"/>
          <w:lang w:val="ro-RO"/>
        </w:rPr>
        <w:t>anul universitar ________/________</w:t>
      </w:r>
    </w:p>
    <w:p w14:paraId="791C2030" w14:textId="77777777" w:rsidR="00D73368" w:rsidRPr="00045BA0" w:rsidRDefault="00D73368" w:rsidP="003B2119">
      <w:pPr>
        <w:tabs>
          <w:tab w:val="left" w:pos="540"/>
        </w:tabs>
        <w:spacing w:after="0" w:line="240" w:lineRule="auto"/>
        <w:jc w:val="center"/>
        <w:rPr>
          <w:rFonts w:ascii="Times New Roman" w:hAnsi="Times New Roman"/>
          <w:b/>
          <w:sz w:val="16"/>
          <w:szCs w:val="16"/>
          <w:lang w:val="ro-RO"/>
        </w:rPr>
      </w:pPr>
    </w:p>
    <w:tbl>
      <w:tblPr>
        <w:tblW w:w="5000" w:type="pct"/>
        <w:jc w:val="center"/>
        <w:tblBorders>
          <w:top w:val="single" w:sz="12" w:space="0" w:color="000000"/>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58"/>
        <w:gridCol w:w="877"/>
        <w:gridCol w:w="770"/>
        <w:gridCol w:w="1015"/>
        <w:gridCol w:w="1184"/>
        <w:gridCol w:w="779"/>
        <w:gridCol w:w="2780"/>
        <w:gridCol w:w="1054"/>
        <w:gridCol w:w="843"/>
        <w:gridCol w:w="843"/>
        <w:gridCol w:w="683"/>
        <w:gridCol w:w="426"/>
        <w:gridCol w:w="480"/>
        <w:gridCol w:w="480"/>
        <w:gridCol w:w="480"/>
        <w:gridCol w:w="480"/>
        <w:gridCol w:w="1674"/>
      </w:tblGrid>
      <w:tr w:rsidR="00FA7785" w:rsidRPr="00045BA0" w14:paraId="17587259" w14:textId="77777777" w:rsidTr="00FA7785">
        <w:trPr>
          <w:jc w:val="center"/>
        </w:trPr>
        <w:tc>
          <w:tcPr>
            <w:tcW w:w="85" w:type="pct"/>
            <w:vMerge w:val="restart"/>
            <w:vAlign w:val="center"/>
          </w:tcPr>
          <w:p w14:paraId="0E090098"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Nr.</w:t>
            </w:r>
          </w:p>
          <w:p w14:paraId="0A688EB4"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crt.</w:t>
            </w:r>
          </w:p>
        </w:tc>
        <w:tc>
          <w:tcPr>
            <w:tcW w:w="290" w:type="pct"/>
            <w:vMerge w:val="restart"/>
            <w:vAlign w:val="center"/>
          </w:tcPr>
          <w:p w14:paraId="68374DCE"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Denumirea</w:t>
            </w:r>
          </w:p>
          <w:p w14:paraId="2CB0BD71"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postului</w:t>
            </w:r>
          </w:p>
        </w:tc>
        <w:tc>
          <w:tcPr>
            <w:tcW w:w="255" w:type="pct"/>
            <w:vMerge w:val="restart"/>
            <w:vAlign w:val="center"/>
          </w:tcPr>
          <w:p w14:paraId="13605738"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Numele şi</w:t>
            </w:r>
          </w:p>
          <w:p w14:paraId="71FEB78A"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prenumele</w:t>
            </w:r>
          </w:p>
        </w:tc>
        <w:tc>
          <w:tcPr>
            <w:tcW w:w="336" w:type="pct"/>
            <w:vMerge w:val="restart"/>
            <w:vAlign w:val="center"/>
          </w:tcPr>
          <w:p w14:paraId="22AC80BB"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Specializarea</w:t>
            </w:r>
          </w:p>
          <w:p w14:paraId="4ED33FDA"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şi titlul</w:t>
            </w:r>
          </w:p>
          <w:p w14:paraId="194577B2"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ştiinţific</w:t>
            </w:r>
          </w:p>
        </w:tc>
        <w:tc>
          <w:tcPr>
            <w:tcW w:w="392" w:type="pct"/>
            <w:vMerge w:val="restart"/>
            <w:vAlign w:val="center"/>
          </w:tcPr>
          <w:p w14:paraId="190DB7EA"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Vechimea</w:t>
            </w:r>
          </w:p>
          <w:p w14:paraId="3E555417"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în învăţă-</w:t>
            </w:r>
          </w:p>
          <w:p w14:paraId="6A87C627"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mântul</w:t>
            </w:r>
          </w:p>
          <w:p w14:paraId="75C9B12A"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superior</w:t>
            </w:r>
          </w:p>
        </w:tc>
        <w:tc>
          <w:tcPr>
            <w:tcW w:w="258" w:type="pct"/>
            <w:vMerge w:val="restart"/>
            <w:vAlign w:val="center"/>
          </w:tcPr>
          <w:p w14:paraId="559E80C8"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Titular</w:t>
            </w:r>
          </w:p>
          <w:p w14:paraId="3CBF617B"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asociat</w:t>
            </w:r>
          </w:p>
        </w:tc>
        <w:tc>
          <w:tcPr>
            <w:tcW w:w="920" w:type="pct"/>
            <w:vMerge w:val="restart"/>
            <w:vAlign w:val="center"/>
          </w:tcPr>
          <w:p w14:paraId="76B7CFB8"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Disciplina,</w:t>
            </w:r>
          </w:p>
          <w:p w14:paraId="04A8B8A3"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activităţi didactice</w:t>
            </w:r>
          </w:p>
        </w:tc>
        <w:tc>
          <w:tcPr>
            <w:tcW w:w="349" w:type="pct"/>
            <w:vMerge w:val="restart"/>
            <w:vAlign w:val="center"/>
          </w:tcPr>
          <w:p w14:paraId="57C0032E"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Domeniul / Programul de studiu</w:t>
            </w:r>
          </w:p>
          <w:p w14:paraId="7C46DDDD"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(specializarea)</w:t>
            </w:r>
          </w:p>
        </w:tc>
        <w:tc>
          <w:tcPr>
            <w:tcW w:w="279" w:type="pct"/>
            <w:vMerge w:val="restart"/>
            <w:vAlign w:val="center"/>
          </w:tcPr>
          <w:p w14:paraId="45BA658A"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Anul de</w:t>
            </w:r>
          </w:p>
          <w:p w14:paraId="1AD63B86"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studiu</w:t>
            </w:r>
          </w:p>
          <w:p w14:paraId="27B635BC"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Seria</w:t>
            </w:r>
          </w:p>
          <w:p w14:paraId="14382DAA"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Nr. grupe/</w:t>
            </w:r>
          </w:p>
          <w:p w14:paraId="4A3C875B"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subgrupe</w:t>
            </w:r>
          </w:p>
        </w:tc>
        <w:tc>
          <w:tcPr>
            <w:tcW w:w="1836" w:type="pct"/>
            <w:gridSpan w:val="8"/>
            <w:vAlign w:val="center"/>
          </w:tcPr>
          <w:p w14:paraId="0F219B88"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Nr. ore de activitate didactică</w:t>
            </w:r>
          </w:p>
        </w:tc>
      </w:tr>
      <w:tr w:rsidR="00FA7785" w:rsidRPr="00045BA0" w14:paraId="1C550F88" w14:textId="77777777" w:rsidTr="00FA7785">
        <w:trPr>
          <w:jc w:val="center"/>
        </w:trPr>
        <w:tc>
          <w:tcPr>
            <w:tcW w:w="85" w:type="pct"/>
            <w:vMerge/>
            <w:vAlign w:val="center"/>
          </w:tcPr>
          <w:p w14:paraId="37276DD0" w14:textId="77777777" w:rsidR="00FA7785" w:rsidRPr="00045BA0" w:rsidRDefault="00FA7785" w:rsidP="003B2119">
            <w:pPr>
              <w:spacing w:after="0" w:line="240" w:lineRule="auto"/>
              <w:jc w:val="center"/>
              <w:rPr>
                <w:rFonts w:ascii="Times New Roman" w:hAnsi="Times New Roman"/>
                <w:sz w:val="16"/>
                <w:szCs w:val="16"/>
                <w:lang w:val="ro-RO"/>
              </w:rPr>
            </w:pPr>
          </w:p>
        </w:tc>
        <w:tc>
          <w:tcPr>
            <w:tcW w:w="290" w:type="pct"/>
            <w:vMerge/>
            <w:vAlign w:val="center"/>
          </w:tcPr>
          <w:p w14:paraId="7EACA837" w14:textId="77777777" w:rsidR="00FA7785" w:rsidRPr="00045BA0" w:rsidRDefault="00FA7785" w:rsidP="003B2119">
            <w:pPr>
              <w:spacing w:after="0" w:line="240" w:lineRule="auto"/>
              <w:jc w:val="center"/>
              <w:rPr>
                <w:rFonts w:ascii="Times New Roman" w:hAnsi="Times New Roman"/>
                <w:sz w:val="16"/>
                <w:szCs w:val="16"/>
                <w:lang w:val="ro-RO"/>
              </w:rPr>
            </w:pPr>
          </w:p>
        </w:tc>
        <w:tc>
          <w:tcPr>
            <w:tcW w:w="255" w:type="pct"/>
            <w:vMerge/>
            <w:vAlign w:val="center"/>
          </w:tcPr>
          <w:p w14:paraId="40BE3626" w14:textId="77777777" w:rsidR="00FA7785" w:rsidRPr="00045BA0" w:rsidRDefault="00FA7785" w:rsidP="003B2119">
            <w:pPr>
              <w:spacing w:after="0" w:line="240" w:lineRule="auto"/>
              <w:jc w:val="center"/>
              <w:rPr>
                <w:rFonts w:ascii="Times New Roman" w:hAnsi="Times New Roman"/>
                <w:sz w:val="16"/>
                <w:szCs w:val="16"/>
                <w:lang w:val="ro-RO"/>
              </w:rPr>
            </w:pPr>
          </w:p>
        </w:tc>
        <w:tc>
          <w:tcPr>
            <w:tcW w:w="336" w:type="pct"/>
            <w:vMerge/>
            <w:vAlign w:val="center"/>
          </w:tcPr>
          <w:p w14:paraId="3E41B60C" w14:textId="77777777" w:rsidR="00FA7785" w:rsidRPr="00045BA0" w:rsidRDefault="00FA7785" w:rsidP="003B2119">
            <w:pPr>
              <w:spacing w:after="0" w:line="240" w:lineRule="auto"/>
              <w:jc w:val="center"/>
              <w:rPr>
                <w:rFonts w:ascii="Times New Roman" w:hAnsi="Times New Roman"/>
                <w:sz w:val="16"/>
                <w:szCs w:val="16"/>
                <w:lang w:val="ro-RO"/>
              </w:rPr>
            </w:pPr>
          </w:p>
        </w:tc>
        <w:tc>
          <w:tcPr>
            <w:tcW w:w="392" w:type="pct"/>
            <w:vMerge/>
            <w:vAlign w:val="center"/>
          </w:tcPr>
          <w:p w14:paraId="79F1B103" w14:textId="77777777" w:rsidR="00FA7785" w:rsidRPr="00045BA0" w:rsidRDefault="00FA7785" w:rsidP="003B2119">
            <w:pPr>
              <w:spacing w:after="0" w:line="240" w:lineRule="auto"/>
              <w:jc w:val="center"/>
              <w:rPr>
                <w:rFonts w:ascii="Times New Roman" w:hAnsi="Times New Roman"/>
                <w:sz w:val="16"/>
                <w:szCs w:val="16"/>
                <w:lang w:val="ro-RO"/>
              </w:rPr>
            </w:pPr>
          </w:p>
        </w:tc>
        <w:tc>
          <w:tcPr>
            <w:tcW w:w="258" w:type="pct"/>
            <w:vMerge/>
            <w:vAlign w:val="center"/>
          </w:tcPr>
          <w:p w14:paraId="4820CB4E" w14:textId="77777777" w:rsidR="00FA7785" w:rsidRPr="00045BA0" w:rsidRDefault="00FA7785" w:rsidP="003B2119">
            <w:pPr>
              <w:spacing w:after="0" w:line="240" w:lineRule="auto"/>
              <w:jc w:val="center"/>
              <w:rPr>
                <w:rFonts w:ascii="Times New Roman" w:hAnsi="Times New Roman"/>
                <w:sz w:val="16"/>
                <w:szCs w:val="16"/>
                <w:lang w:val="ro-RO"/>
              </w:rPr>
            </w:pPr>
          </w:p>
        </w:tc>
        <w:tc>
          <w:tcPr>
            <w:tcW w:w="920" w:type="pct"/>
            <w:vMerge/>
            <w:vAlign w:val="center"/>
          </w:tcPr>
          <w:p w14:paraId="66EC746D" w14:textId="77777777" w:rsidR="00FA7785" w:rsidRPr="00045BA0" w:rsidRDefault="00FA7785" w:rsidP="003B2119">
            <w:pPr>
              <w:spacing w:after="0" w:line="240" w:lineRule="auto"/>
              <w:ind w:left="28"/>
              <w:jc w:val="center"/>
              <w:rPr>
                <w:rFonts w:ascii="Times New Roman" w:hAnsi="Times New Roman"/>
                <w:sz w:val="16"/>
                <w:szCs w:val="16"/>
                <w:lang w:val="ro-RO"/>
              </w:rPr>
            </w:pPr>
          </w:p>
        </w:tc>
        <w:tc>
          <w:tcPr>
            <w:tcW w:w="349" w:type="pct"/>
            <w:vMerge/>
            <w:vAlign w:val="center"/>
          </w:tcPr>
          <w:p w14:paraId="183B76A8" w14:textId="77777777" w:rsidR="00FA7785" w:rsidRPr="00045BA0" w:rsidRDefault="00FA7785" w:rsidP="003B2119">
            <w:pPr>
              <w:spacing w:after="0" w:line="240" w:lineRule="auto"/>
              <w:jc w:val="center"/>
              <w:rPr>
                <w:rFonts w:ascii="Times New Roman" w:hAnsi="Times New Roman"/>
                <w:sz w:val="16"/>
                <w:szCs w:val="16"/>
                <w:lang w:val="ro-RO"/>
              </w:rPr>
            </w:pPr>
          </w:p>
        </w:tc>
        <w:tc>
          <w:tcPr>
            <w:tcW w:w="279" w:type="pct"/>
            <w:vMerge/>
            <w:vAlign w:val="center"/>
          </w:tcPr>
          <w:p w14:paraId="3C43C494" w14:textId="77777777" w:rsidR="00FA7785" w:rsidRPr="00045BA0" w:rsidRDefault="00FA7785" w:rsidP="003B2119">
            <w:pPr>
              <w:spacing w:after="0" w:line="240" w:lineRule="auto"/>
              <w:jc w:val="center"/>
              <w:rPr>
                <w:rFonts w:ascii="Times New Roman" w:hAnsi="Times New Roman"/>
                <w:sz w:val="16"/>
                <w:szCs w:val="16"/>
                <w:lang w:val="ro-RO"/>
              </w:rPr>
            </w:pPr>
          </w:p>
        </w:tc>
        <w:tc>
          <w:tcPr>
            <w:tcW w:w="279" w:type="pct"/>
            <w:vMerge w:val="restart"/>
            <w:vAlign w:val="center"/>
          </w:tcPr>
          <w:p w14:paraId="0ED9286D"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b/>
                <w:bCs/>
                <w:sz w:val="16"/>
                <w:szCs w:val="16"/>
                <w:lang w:val="ro-RO"/>
              </w:rPr>
              <w:t>Total ore conv.</w:t>
            </w:r>
          </w:p>
        </w:tc>
        <w:tc>
          <w:tcPr>
            <w:tcW w:w="526" w:type="pct"/>
            <w:gridSpan w:val="3"/>
            <w:vAlign w:val="center"/>
          </w:tcPr>
          <w:p w14:paraId="3BF09C17"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Curs</w:t>
            </w:r>
          </w:p>
        </w:tc>
        <w:tc>
          <w:tcPr>
            <w:tcW w:w="477" w:type="pct"/>
            <w:gridSpan w:val="3"/>
            <w:vAlign w:val="center"/>
          </w:tcPr>
          <w:p w14:paraId="18A0E491"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Seminar, lucrări</w:t>
            </w:r>
          </w:p>
          <w:p w14:paraId="6F6D49B7"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practice, stagii, proiecte</w:t>
            </w:r>
          </w:p>
        </w:tc>
        <w:tc>
          <w:tcPr>
            <w:tcW w:w="554" w:type="pct"/>
            <w:vMerge w:val="restart"/>
            <w:vAlign w:val="center"/>
          </w:tcPr>
          <w:p w14:paraId="4EB1F6C7"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Alte activităţi</w:t>
            </w:r>
          </w:p>
        </w:tc>
      </w:tr>
      <w:tr w:rsidR="00FA7785" w:rsidRPr="00045BA0" w14:paraId="76B3BCE5" w14:textId="77777777" w:rsidTr="00FA7785">
        <w:trPr>
          <w:jc w:val="center"/>
        </w:trPr>
        <w:tc>
          <w:tcPr>
            <w:tcW w:w="85" w:type="pct"/>
            <w:vMerge/>
            <w:vAlign w:val="center"/>
          </w:tcPr>
          <w:p w14:paraId="064182B7" w14:textId="77777777" w:rsidR="00FA7785" w:rsidRPr="00045BA0" w:rsidRDefault="00FA7785" w:rsidP="003B2119">
            <w:pPr>
              <w:spacing w:after="0" w:line="240" w:lineRule="auto"/>
              <w:jc w:val="center"/>
              <w:rPr>
                <w:rFonts w:ascii="Times New Roman" w:hAnsi="Times New Roman"/>
                <w:sz w:val="16"/>
                <w:szCs w:val="16"/>
                <w:lang w:val="ro-RO"/>
              </w:rPr>
            </w:pPr>
          </w:p>
        </w:tc>
        <w:tc>
          <w:tcPr>
            <w:tcW w:w="290" w:type="pct"/>
            <w:vMerge/>
            <w:vAlign w:val="center"/>
          </w:tcPr>
          <w:p w14:paraId="1A4063B3" w14:textId="77777777" w:rsidR="00FA7785" w:rsidRPr="00045BA0" w:rsidRDefault="00FA7785" w:rsidP="003B2119">
            <w:pPr>
              <w:spacing w:after="0" w:line="240" w:lineRule="auto"/>
              <w:jc w:val="center"/>
              <w:rPr>
                <w:rFonts w:ascii="Times New Roman" w:hAnsi="Times New Roman"/>
                <w:sz w:val="16"/>
                <w:szCs w:val="16"/>
                <w:lang w:val="ro-RO"/>
              </w:rPr>
            </w:pPr>
          </w:p>
        </w:tc>
        <w:tc>
          <w:tcPr>
            <w:tcW w:w="255" w:type="pct"/>
            <w:vMerge/>
            <w:vAlign w:val="center"/>
          </w:tcPr>
          <w:p w14:paraId="333D8CDD" w14:textId="77777777" w:rsidR="00FA7785" w:rsidRPr="00045BA0" w:rsidRDefault="00FA7785" w:rsidP="003B2119">
            <w:pPr>
              <w:spacing w:after="0" w:line="240" w:lineRule="auto"/>
              <w:jc w:val="center"/>
              <w:rPr>
                <w:rFonts w:ascii="Times New Roman" w:hAnsi="Times New Roman"/>
                <w:sz w:val="16"/>
                <w:szCs w:val="16"/>
                <w:lang w:val="ro-RO"/>
              </w:rPr>
            </w:pPr>
          </w:p>
        </w:tc>
        <w:tc>
          <w:tcPr>
            <w:tcW w:w="336" w:type="pct"/>
            <w:vMerge/>
            <w:vAlign w:val="center"/>
          </w:tcPr>
          <w:p w14:paraId="6D661FBE" w14:textId="77777777" w:rsidR="00FA7785" w:rsidRPr="00045BA0" w:rsidRDefault="00FA7785" w:rsidP="003B2119">
            <w:pPr>
              <w:spacing w:after="0" w:line="240" w:lineRule="auto"/>
              <w:jc w:val="center"/>
              <w:rPr>
                <w:rFonts w:ascii="Times New Roman" w:hAnsi="Times New Roman"/>
                <w:sz w:val="16"/>
                <w:szCs w:val="16"/>
                <w:lang w:val="ro-RO"/>
              </w:rPr>
            </w:pPr>
          </w:p>
        </w:tc>
        <w:tc>
          <w:tcPr>
            <w:tcW w:w="392" w:type="pct"/>
            <w:vMerge/>
            <w:vAlign w:val="center"/>
          </w:tcPr>
          <w:p w14:paraId="01DCB0B1" w14:textId="77777777" w:rsidR="00FA7785" w:rsidRPr="00045BA0" w:rsidRDefault="00FA7785" w:rsidP="003B2119">
            <w:pPr>
              <w:spacing w:after="0" w:line="240" w:lineRule="auto"/>
              <w:jc w:val="center"/>
              <w:rPr>
                <w:rFonts w:ascii="Times New Roman" w:hAnsi="Times New Roman"/>
                <w:sz w:val="16"/>
                <w:szCs w:val="16"/>
                <w:lang w:val="ro-RO"/>
              </w:rPr>
            </w:pPr>
          </w:p>
        </w:tc>
        <w:tc>
          <w:tcPr>
            <w:tcW w:w="258" w:type="pct"/>
            <w:vMerge/>
            <w:vAlign w:val="center"/>
          </w:tcPr>
          <w:p w14:paraId="0A7322BD" w14:textId="77777777" w:rsidR="00FA7785" w:rsidRPr="00045BA0" w:rsidRDefault="00FA7785" w:rsidP="003B2119">
            <w:pPr>
              <w:spacing w:after="0" w:line="240" w:lineRule="auto"/>
              <w:jc w:val="center"/>
              <w:rPr>
                <w:rFonts w:ascii="Times New Roman" w:hAnsi="Times New Roman"/>
                <w:sz w:val="16"/>
                <w:szCs w:val="16"/>
                <w:lang w:val="ro-RO"/>
              </w:rPr>
            </w:pPr>
          </w:p>
        </w:tc>
        <w:tc>
          <w:tcPr>
            <w:tcW w:w="920" w:type="pct"/>
            <w:vMerge/>
            <w:vAlign w:val="center"/>
          </w:tcPr>
          <w:p w14:paraId="20B67A65" w14:textId="77777777" w:rsidR="00FA7785" w:rsidRPr="00045BA0" w:rsidRDefault="00FA7785" w:rsidP="003B2119">
            <w:pPr>
              <w:spacing w:after="0" w:line="240" w:lineRule="auto"/>
              <w:ind w:left="28"/>
              <w:jc w:val="center"/>
              <w:rPr>
                <w:rFonts w:ascii="Times New Roman" w:hAnsi="Times New Roman"/>
                <w:sz w:val="16"/>
                <w:szCs w:val="16"/>
                <w:lang w:val="ro-RO"/>
              </w:rPr>
            </w:pPr>
          </w:p>
        </w:tc>
        <w:tc>
          <w:tcPr>
            <w:tcW w:w="349" w:type="pct"/>
            <w:vMerge/>
            <w:vAlign w:val="center"/>
          </w:tcPr>
          <w:p w14:paraId="13822DDD" w14:textId="77777777" w:rsidR="00FA7785" w:rsidRPr="00045BA0" w:rsidRDefault="00FA7785" w:rsidP="003B2119">
            <w:pPr>
              <w:spacing w:after="0" w:line="240" w:lineRule="auto"/>
              <w:jc w:val="center"/>
              <w:rPr>
                <w:rFonts w:ascii="Times New Roman" w:hAnsi="Times New Roman"/>
                <w:sz w:val="16"/>
                <w:szCs w:val="16"/>
                <w:lang w:val="ro-RO"/>
              </w:rPr>
            </w:pPr>
          </w:p>
        </w:tc>
        <w:tc>
          <w:tcPr>
            <w:tcW w:w="279" w:type="pct"/>
            <w:vMerge/>
            <w:vAlign w:val="center"/>
          </w:tcPr>
          <w:p w14:paraId="04264178" w14:textId="77777777" w:rsidR="00FA7785" w:rsidRPr="00045BA0" w:rsidRDefault="00FA7785" w:rsidP="003B2119">
            <w:pPr>
              <w:spacing w:after="0" w:line="240" w:lineRule="auto"/>
              <w:jc w:val="center"/>
              <w:rPr>
                <w:rFonts w:ascii="Times New Roman" w:hAnsi="Times New Roman"/>
                <w:sz w:val="16"/>
                <w:szCs w:val="16"/>
                <w:lang w:val="ro-RO"/>
              </w:rPr>
            </w:pPr>
          </w:p>
        </w:tc>
        <w:tc>
          <w:tcPr>
            <w:tcW w:w="279" w:type="pct"/>
            <w:vMerge/>
            <w:vAlign w:val="center"/>
          </w:tcPr>
          <w:p w14:paraId="4AAA4553" w14:textId="77777777" w:rsidR="00FA7785" w:rsidRPr="00045BA0" w:rsidRDefault="00FA7785" w:rsidP="003B2119">
            <w:pPr>
              <w:spacing w:after="0" w:line="240" w:lineRule="auto"/>
              <w:jc w:val="center"/>
              <w:rPr>
                <w:rFonts w:ascii="Times New Roman" w:hAnsi="Times New Roman"/>
                <w:sz w:val="16"/>
                <w:szCs w:val="16"/>
                <w:lang w:val="ro-RO"/>
              </w:rPr>
            </w:pPr>
          </w:p>
        </w:tc>
        <w:tc>
          <w:tcPr>
            <w:tcW w:w="226" w:type="pct"/>
            <w:vAlign w:val="center"/>
          </w:tcPr>
          <w:p w14:paraId="01326BDB" w14:textId="77777777" w:rsidR="00FA7785" w:rsidRPr="00045BA0" w:rsidRDefault="00FA7785" w:rsidP="003B2119">
            <w:pPr>
              <w:spacing w:after="0" w:line="240" w:lineRule="auto"/>
              <w:jc w:val="center"/>
              <w:rPr>
                <w:rFonts w:ascii="Times New Roman" w:hAnsi="Times New Roman"/>
                <w:spacing w:val="-8"/>
                <w:sz w:val="16"/>
                <w:szCs w:val="16"/>
                <w:lang w:val="ro-RO"/>
              </w:rPr>
            </w:pPr>
            <w:r w:rsidRPr="00045BA0">
              <w:rPr>
                <w:rFonts w:ascii="Times New Roman" w:hAnsi="Times New Roman"/>
                <w:b/>
                <w:bCs/>
                <w:sz w:val="16"/>
                <w:szCs w:val="16"/>
                <w:lang w:val="ro-RO"/>
              </w:rPr>
              <w:t>Total conv.</w:t>
            </w:r>
          </w:p>
        </w:tc>
        <w:tc>
          <w:tcPr>
            <w:tcW w:w="141" w:type="pct"/>
            <w:vAlign w:val="center"/>
          </w:tcPr>
          <w:p w14:paraId="066056DA"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Sem. I</w:t>
            </w:r>
          </w:p>
        </w:tc>
        <w:tc>
          <w:tcPr>
            <w:tcW w:w="159" w:type="pct"/>
            <w:vAlign w:val="center"/>
          </w:tcPr>
          <w:p w14:paraId="38F095B4"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Sem. II</w:t>
            </w:r>
          </w:p>
        </w:tc>
        <w:tc>
          <w:tcPr>
            <w:tcW w:w="159" w:type="pct"/>
            <w:vAlign w:val="center"/>
          </w:tcPr>
          <w:p w14:paraId="00ABFBAF" w14:textId="77777777" w:rsidR="00FA7785" w:rsidRPr="00045BA0" w:rsidRDefault="00FA7785" w:rsidP="003B2119">
            <w:pPr>
              <w:spacing w:after="0" w:line="240" w:lineRule="auto"/>
              <w:jc w:val="center"/>
              <w:rPr>
                <w:rFonts w:ascii="Times New Roman" w:hAnsi="Times New Roman"/>
                <w:b/>
                <w:i/>
                <w:sz w:val="16"/>
                <w:szCs w:val="16"/>
                <w:u w:val="single"/>
                <w:lang w:val="ro-RO"/>
              </w:rPr>
            </w:pPr>
            <w:r w:rsidRPr="00045BA0">
              <w:rPr>
                <w:rFonts w:ascii="Times New Roman" w:hAnsi="Times New Roman"/>
                <w:sz w:val="16"/>
                <w:szCs w:val="16"/>
                <w:lang w:val="ro-RO"/>
              </w:rPr>
              <w:t>Total</w:t>
            </w:r>
            <w:r w:rsidRPr="00045BA0">
              <w:rPr>
                <w:rFonts w:ascii="Times New Roman" w:hAnsi="Times New Roman"/>
                <w:b/>
                <w:i/>
                <w:sz w:val="16"/>
                <w:szCs w:val="16"/>
                <w:u w:val="single"/>
                <w:lang w:val="ro-RO"/>
              </w:rPr>
              <w:t xml:space="preserve"> </w:t>
            </w:r>
            <w:r w:rsidRPr="00045BA0">
              <w:rPr>
                <w:rFonts w:ascii="Times New Roman" w:hAnsi="Times New Roman"/>
                <w:sz w:val="16"/>
                <w:szCs w:val="16"/>
                <w:lang w:val="ro-RO"/>
              </w:rPr>
              <w:t>conv.</w:t>
            </w:r>
          </w:p>
        </w:tc>
        <w:tc>
          <w:tcPr>
            <w:tcW w:w="159" w:type="pct"/>
            <w:vAlign w:val="center"/>
          </w:tcPr>
          <w:p w14:paraId="60E32244"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Sem. I</w:t>
            </w:r>
          </w:p>
        </w:tc>
        <w:tc>
          <w:tcPr>
            <w:tcW w:w="159" w:type="pct"/>
            <w:vAlign w:val="center"/>
          </w:tcPr>
          <w:p w14:paraId="04A685AA"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Sem. II</w:t>
            </w:r>
          </w:p>
        </w:tc>
        <w:tc>
          <w:tcPr>
            <w:tcW w:w="554" w:type="pct"/>
            <w:vMerge/>
            <w:vAlign w:val="center"/>
          </w:tcPr>
          <w:p w14:paraId="03628C79" w14:textId="77777777" w:rsidR="00FA7785" w:rsidRPr="00045BA0" w:rsidRDefault="00FA7785" w:rsidP="003B2119">
            <w:pPr>
              <w:spacing w:after="0" w:line="240" w:lineRule="auto"/>
              <w:jc w:val="center"/>
              <w:rPr>
                <w:rFonts w:ascii="Times New Roman" w:hAnsi="Times New Roman"/>
                <w:sz w:val="16"/>
                <w:szCs w:val="16"/>
                <w:lang w:val="ro-RO"/>
              </w:rPr>
            </w:pPr>
          </w:p>
        </w:tc>
      </w:tr>
      <w:tr w:rsidR="00FA7785" w:rsidRPr="00045BA0" w14:paraId="27D5478D" w14:textId="77777777" w:rsidTr="00FA7785">
        <w:trPr>
          <w:jc w:val="center"/>
        </w:trPr>
        <w:tc>
          <w:tcPr>
            <w:tcW w:w="85" w:type="pct"/>
            <w:vMerge w:val="restart"/>
            <w:vAlign w:val="center"/>
          </w:tcPr>
          <w:p w14:paraId="68628D35" w14:textId="77777777" w:rsidR="00FA7785" w:rsidRPr="00045BA0" w:rsidRDefault="00FA7785" w:rsidP="002D4463">
            <w:pPr>
              <w:numPr>
                <w:ilvl w:val="0"/>
                <w:numId w:val="31"/>
              </w:numPr>
              <w:suppressAutoHyphens w:val="0"/>
              <w:spacing w:after="0" w:line="240" w:lineRule="auto"/>
              <w:jc w:val="center"/>
              <w:rPr>
                <w:rFonts w:ascii="Times New Roman" w:hAnsi="Times New Roman"/>
                <w:sz w:val="16"/>
                <w:szCs w:val="16"/>
                <w:lang w:val="ro-RO"/>
              </w:rPr>
            </w:pPr>
          </w:p>
        </w:tc>
        <w:tc>
          <w:tcPr>
            <w:tcW w:w="290" w:type="pct"/>
            <w:vMerge w:val="restart"/>
            <w:vAlign w:val="center"/>
          </w:tcPr>
          <w:p w14:paraId="27D01960"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profesor universitar</w:t>
            </w:r>
          </w:p>
        </w:tc>
        <w:tc>
          <w:tcPr>
            <w:tcW w:w="255" w:type="pct"/>
            <w:vMerge w:val="restart"/>
            <w:vAlign w:val="center"/>
          </w:tcPr>
          <w:p w14:paraId="756A39A9"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Xxxxxxx</w:t>
            </w:r>
          </w:p>
        </w:tc>
        <w:tc>
          <w:tcPr>
            <w:tcW w:w="336" w:type="pct"/>
            <w:vMerge w:val="restart"/>
            <w:vAlign w:val="center"/>
          </w:tcPr>
          <w:p w14:paraId="48E109BB" w14:textId="30FE6E08" w:rsidR="00FA7785" w:rsidRPr="00045BA0" w:rsidRDefault="00FA7785" w:rsidP="003B2119">
            <w:pPr>
              <w:spacing w:after="0" w:line="240" w:lineRule="auto"/>
              <w:jc w:val="center"/>
              <w:rPr>
                <w:rFonts w:ascii="Times New Roman" w:hAnsi="Times New Roman"/>
                <w:sz w:val="16"/>
                <w:szCs w:val="16"/>
                <w:lang w:val="ro-RO"/>
              </w:rPr>
            </w:pPr>
          </w:p>
        </w:tc>
        <w:tc>
          <w:tcPr>
            <w:tcW w:w="392" w:type="pct"/>
            <w:vMerge w:val="restart"/>
            <w:vAlign w:val="center"/>
          </w:tcPr>
          <w:p w14:paraId="7C3F1AF4" w14:textId="77777777" w:rsidR="00FA7785" w:rsidRPr="00045BA0" w:rsidRDefault="00FA7785" w:rsidP="003B2119">
            <w:pPr>
              <w:spacing w:after="0" w:line="240" w:lineRule="auto"/>
              <w:jc w:val="center"/>
              <w:rPr>
                <w:rFonts w:ascii="Times New Roman" w:hAnsi="Times New Roman"/>
                <w:sz w:val="16"/>
                <w:szCs w:val="16"/>
                <w:lang w:val="ro-RO"/>
              </w:rPr>
            </w:pPr>
          </w:p>
        </w:tc>
        <w:tc>
          <w:tcPr>
            <w:tcW w:w="258" w:type="pct"/>
            <w:vMerge w:val="restart"/>
            <w:vAlign w:val="center"/>
          </w:tcPr>
          <w:p w14:paraId="1BFA028C"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TITULAR</w:t>
            </w:r>
          </w:p>
        </w:tc>
        <w:tc>
          <w:tcPr>
            <w:tcW w:w="920" w:type="pct"/>
            <w:vAlign w:val="center"/>
          </w:tcPr>
          <w:p w14:paraId="7F4B78C6" w14:textId="67BA62FF" w:rsidR="00FA7785" w:rsidRPr="00045BA0" w:rsidRDefault="00FA7785" w:rsidP="003B2119">
            <w:pPr>
              <w:spacing w:after="0" w:line="240" w:lineRule="auto"/>
              <w:rPr>
                <w:rFonts w:ascii="Times New Roman" w:hAnsi="Times New Roman"/>
                <w:sz w:val="16"/>
                <w:szCs w:val="16"/>
                <w:lang w:val="ro-RO"/>
              </w:rPr>
            </w:pPr>
          </w:p>
        </w:tc>
        <w:tc>
          <w:tcPr>
            <w:tcW w:w="349" w:type="pct"/>
            <w:vAlign w:val="center"/>
          </w:tcPr>
          <w:p w14:paraId="0D6532E7" w14:textId="77777777" w:rsidR="00FA7785" w:rsidRPr="00045BA0" w:rsidRDefault="00FA7785" w:rsidP="003B2119">
            <w:pPr>
              <w:spacing w:after="0" w:line="240" w:lineRule="auto"/>
              <w:jc w:val="center"/>
              <w:rPr>
                <w:rFonts w:ascii="Times New Roman" w:hAnsi="Times New Roman"/>
                <w:sz w:val="16"/>
                <w:szCs w:val="16"/>
                <w:lang w:val="ro-RO"/>
              </w:rPr>
            </w:pPr>
          </w:p>
        </w:tc>
        <w:tc>
          <w:tcPr>
            <w:tcW w:w="279" w:type="pct"/>
            <w:vAlign w:val="center"/>
          </w:tcPr>
          <w:p w14:paraId="7E5E7BD7" w14:textId="77777777" w:rsidR="00FA7785" w:rsidRPr="00045BA0" w:rsidRDefault="00FA7785" w:rsidP="003B2119">
            <w:pPr>
              <w:spacing w:after="0" w:line="240" w:lineRule="auto"/>
              <w:jc w:val="center"/>
              <w:rPr>
                <w:rFonts w:ascii="Times New Roman" w:hAnsi="Times New Roman"/>
                <w:sz w:val="16"/>
                <w:szCs w:val="16"/>
                <w:lang w:val="ro-RO"/>
              </w:rPr>
            </w:pPr>
          </w:p>
        </w:tc>
        <w:tc>
          <w:tcPr>
            <w:tcW w:w="279" w:type="pct"/>
            <w:vAlign w:val="center"/>
          </w:tcPr>
          <w:p w14:paraId="09C1E297" w14:textId="77777777" w:rsidR="00FA7785" w:rsidRPr="00045BA0" w:rsidRDefault="00FA7785" w:rsidP="003B2119">
            <w:pPr>
              <w:spacing w:after="0" w:line="240" w:lineRule="auto"/>
              <w:jc w:val="center"/>
              <w:rPr>
                <w:rFonts w:ascii="Times New Roman" w:hAnsi="Times New Roman"/>
                <w:sz w:val="16"/>
                <w:szCs w:val="16"/>
                <w:lang w:val="ro-RO"/>
              </w:rPr>
            </w:pPr>
          </w:p>
        </w:tc>
        <w:tc>
          <w:tcPr>
            <w:tcW w:w="226" w:type="pct"/>
            <w:vAlign w:val="center"/>
          </w:tcPr>
          <w:p w14:paraId="6E1E7B84" w14:textId="77777777" w:rsidR="00FA7785" w:rsidRPr="00045BA0" w:rsidRDefault="00FA7785" w:rsidP="003B2119">
            <w:pPr>
              <w:spacing w:after="0" w:line="240" w:lineRule="auto"/>
              <w:jc w:val="center"/>
              <w:rPr>
                <w:rFonts w:ascii="Times New Roman" w:hAnsi="Times New Roman"/>
                <w:sz w:val="16"/>
                <w:szCs w:val="16"/>
                <w:lang w:val="ro-RO"/>
              </w:rPr>
            </w:pPr>
          </w:p>
        </w:tc>
        <w:tc>
          <w:tcPr>
            <w:tcW w:w="141" w:type="pct"/>
            <w:vAlign w:val="center"/>
          </w:tcPr>
          <w:p w14:paraId="22756DCB" w14:textId="77777777" w:rsidR="00FA7785" w:rsidRPr="00045BA0" w:rsidRDefault="00FA7785" w:rsidP="003B2119">
            <w:pPr>
              <w:spacing w:after="0" w:line="240" w:lineRule="auto"/>
              <w:jc w:val="center"/>
              <w:rPr>
                <w:rFonts w:ascii="Times New Roman" w:hAnsi="Times New Roman"/>
                <w:sz w:val="16"/>
                <w:szCs w:val="16"/>
                <w:lang w:val="ro-RO"/>
              </w:rPr>
            </w:pPr>
          </w:p>
        </w:tc>
        <w:tc>
          <w:tcPr>
            <w:tcW w:w="159" w:type="pct"/>
            <w:vAlign w:val="center"/>
          </w:tcPr>
          <w:p w14:paraId="0E01BB86" w14:textId="77777777" w:rsidR="00FA7785" w:rsidRPr="00045BA0" w:rsidRDefault="00FA7785" w:rsidP="003B2119">
            <w:pPr>
              <w:spacing w:after="0" w:line="240" w:lineRule="auto"/>
              <w:jc w:val="center"/>
              <w:rPr>
                <w:rFonts w:ascii="Times New Roman" w:hAnsi="Times New Roman"/>
                <w:sz w:val="16"/>
                <w:szCs w:val="16"/>
                <w:lang w:val="ro-RO"/>
              </w:rPr>
            </w:pPr>
          </w:p>
        </w:tc>
        <w:tc>
          <w:tcPr>
            <w:tcW w:w="159" w:type="pct"/>
            <w:vAlign w:val="center"/>
          </w:tcPr>
          <w:p w14:paraId="7383AEB0"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w:t>
            </w:r>
          </w:p>
        </w:tc>
        <w:tc>
          <w:tcPr>
            <w:tcW w:w="159" w:type="pct"/>
            <w:vAlign w:val="center"/>
          </w:tcPr>
          <w:p w14:paraId="1DD179D2"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w:t>
            </w:r>
          </w:p>
        </w:tc>
        <w:tc>
          <w:tcPr>
            <w:tcW w:w="159" w:type="pct"/>
            <w:vAlign w:val="center"/>
          </w:tcPr>
          <w:p w14:paraId="083B25B7"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w:t>
            </w:r>
          </w:p>
        </w:tc>
        <w:tc>
          <w:tcPr>
            <w:tcW w:w="554" w:type="pct"/>
            <w:vMerge w:val="restart"/>
          </w:tcPr>
          <w:p w14:paraId="60228856" w14:textId="77777777" w:rsidR="00FA7785" w:rsidRPr="00045BA0" w:rsidRDefault="00FA7785" w:rsidP="003B2119">
            <w:pPr>
              <w:pStyle w:val="Heading8"/>
              <w:numPr>
                <w:ilvl w:val="0"/>
                <w:numId w:val="0"/>
              </w:numPr>
              <w:spacing w:before="0" w:line="240" w:lineRule="auto"/>
              <w:ind w:left="66"/>
              <w:rPr>
                <w:rFonts w:ascii="Times New Roman" w:hAnsi="Times New Roman"/>
                <w:color w:val="auto"/>
                <w:sz w:val="16"/>
                <w:szCs w:val="16"/>
                <w:lang w:val="ro-RO"/>
              </w:rPr>
            </w:pPr>
            <w:r w:rsidRPr="00045BA0">
              <w:rPr>
                <w:rFonts w:ascii="Times New Roman" w:hAnsi="Times New Roman"/>
                <w:b/>
                <w:color w:val="auto"/>
                <w:sz w:val="16"/>
                <w:szCs w:val="16"/>
                <w:lang w:val="ro-RO"/>
              </w:rPr>
              <w:t>Total: 40h./săptămână, conform Fişei individuale a postului, din care x ore de predare/săptămână</w:t>
            </w:r>
            <w:r w:rsidRPr="00045BA0">
              <w:rPr>
                <w:rFonts w:ascii="Times New Roman" w:hAnsi="Times New Roman"/>
                <w:color w:val="auto"/>
                <w:sz w:val="16"/>
                <w:szCs w:val="16"/>
                <w:lang w:val="ro-RO"/>
              </w:rPr>
              <w:t>. </w:t>
            </w:r>
          </w:p>
        </w:tc>
      </w:tr>
      <w:tr w:rsidR="00FA7785" w:rsidRPr="00045BA0" w14:paraId="5593BB61" w14:textId="77777777" w:rsidTr="00FA7785">
        <w:trPr>
          <w:jc w:val="center"/>
        </w:trPr>
        <w:tc>
          <w:tcPr>
            <w:tcW w:w="85" w:type="pct"/>
            <w:vMerge/>
            <w:vAlign w:val="center"/>
          </w:tcPr>
          <w:p w14:paraId="3C26ACD0" w14:textId="77777777" w:rsidR="00FA7785" w:rsidRPr="00045BA0" w:rsidRDefault="00FA7785" w:rsidP="002D4463">
            <w:pPr>
              <w:numPr>
                <w:ilvl w:val="0"/>
                <w:numId w:val="31"/>
              </w:numPr>
              <w:suppressAutoHyphens w:val="0"/>
              <w:spacing w:after="0" w:line="240" w:lineRule="auto"/>
              <w:jc w:val="center"/>
              <w:rPr>
                <w:rFonts w:ascii="Times New Roman" w:hAnsi="Times New Roman"/>
                <w:sz w:val="16"/>
                <w:szCs w:val="16"/>
                <w:lang w:val="ro-RO"/>
              </w:rPr>
            </w:pPr>
          </w:p>
        </w:tc>
        <w:tc>
          <w:tcPr>
            <w:tcW w:w="290" w:type="pct"/>
            <w:vMerge/>
            <w:vAlign w:val="center"/>
          </w:tcPr>
          <w:p w14:paraId="32C07111" w14:textId="77777777" w:rsidR="00FA7785" w:rsidRPr="00045BA0" w:rsidRDefault="00FA7785" w:rsidP="003B2119">
            <w:pPr>
              <w:spacing w:after="0" w:line="240" w:lineRule="auto"/>
              <w:jc w:val="center"/>
              <w:rPr>
                <w:rFonts w:ascii="Times New Roman" w:hAnsi="Times New Roman"/>
                <w:sz w:val="16"/>
                <w:szCs w:val="16"/>
                <w:lang w:val="ro-RO"/>
              </w:rPr>
            </w:pPr>
          </w:p>
        </w:tc>
        <w:tc>
          <w:tcPr>
            <w:tcW w:w="255" w:type="pct"/>
            <w:vMerge/>
            <w:vAlign w:val="center"/>
          </w:tcPr>
          <w:p w14:paraId="1BBE7A49" w14:textId="77777777" w:rsidR="00FA7785" w:rsidRPr="00045BA0" w:rsidRDefault="00FA7785" w:rsidP="003B2119">
            <w:pPr>
              <w:spacing w:after="0" w:line="240" w:lineRule="auto"/>
              <w:jc w:val="center"/>
              <w:rPr>
                <w:rFonts w:ascii="Times New Roman" w:hAnsi="Times New Roman"/>
                <w:sz w:val="16"/>
                <w:szCs w:val="16"/>
                <w:lang w:val="ro-RO"/>
              </w:rPr>
            </w:pPr>
          </w:p>
        </w:tc>
        <w:tc>
          <w:tcPr>
            <w:tcW w:w="336" w:type="pct"/>
            <w:vMerge/>
            <w:vAlign w:val="center"/>
          </w:tcPr>
          <w:p w14:paraId="65F0EE68" w14:textId="77777777" w:rsidR="00FA7785" w:rsidRPr="00045BA0" w:rsidRDefault="00FA7785" w:rsidP="003B2119">
            <w:pPr>
              <w:spacing w:after="0" w:line="240" w:lineRule="auto"/>
              <w:jc w:val="center"/>
              <w:rPr>
                <w:rFonts w:ascii="Times New Roman" w:hAnsi="Times New Roman"/>
                <w:sz w:val="16"/>
                <w:szCs w:val="16"/>
                <w:lang w:val="ro-RO"/>
              </w:rPr>
            </w:pPr>
          </w:p>
        </w:tc>
        <w:tc>
          <w:tcPr>
            <w:tcW w:w="392" w:type="pct"/>
            <w:vMerge/>
            <w:vAlign w:val="center"/>
          </w:tcPr>
          <w:p w14:paraId="66F6FE7F" w14:textId="77777777" w:rsidR="00FA7785" w:rsidRPr="00045BA0" w:rsidRDefault="00FA7785" w:rsidP="003B2119">
            <w:pPr>
              <w:spacing w:after="0" w:line="240" w:lineRule="auto"/>
              <w:jc w:val="center"/>
              <w:rPr>
                <w:rFonts w:ascii="Times New Roman" w:hAnsi="Times New Roman"/>
                <w:sz w:val="16"/>
                <w:szCs w:val="16"/>
                <w:lang w:val="ro-RO"/>
              </w:rPr>
            </w:pPr>
          </w:p>
        </w:tc>
        <w:tc>
          <w:tcPr>
            <w:tcW w:w="258" w:type="pct"/>
            <w:vMerge/>
            <w:vAlign w:val="center"/>
          </w:tcPr>
          <w:p w14:paraId="2C8E2B80" w14:textId="77777777" w:rsidR="00FA7785" w:rsidRPr="00045BA0" w:rsidRDefault="00FA7785" w:rsidP="003B2119">
            <w:pPr>
              <w:spacing w:after="0" w:line="240" w:lineRule="auto"/>
              <w:jc w:val="center"/>
              <w:rPr>
                <w:rFonts w:ascii="Times New Roman" w:hAnsi="Times New Roman"/>
                <w:sz w:val="16"/>
                <w:szCs w:val="16"/>
                <w:lang w:val="ro-RO"/>
              </w:rPr>
            </w:pPr>
          </w:p>
        </w:tc>
        <w:tc>
          <w:tcPr>
            <w:tcW w:w="920" w:type="pct"/>
          </w:tcPr>
          <w:p w14:paraId="3968F306" w14:textId="77777777" w:rsidR="00FA7785" w:rsidRPr="00045BA0" w:rsidRDefault="00FA7785" w:rsidP="003B2119">
            <w:pPr>
              <w:autoSpaceDE w:val="0"/>
              <w:autoSpaceDN w:val="0"/>
              <w:adjustRightInd w:val="0"/>
              <w:spacing w:after="0" w:line="240" w:lineRule="auto"/>
              <w:rPr>
                <w:rFonts w:ascii="Times New Roman" w:hAnsi="Times New Roman"/>
                <w:sz w:val="16"/>
                <w:szCs w:val="16"/>
                <w:lang w:val="ro-RO"/>
              </w:rPr>
            </w:pPr>
          </w:p>
        </w:tc>
        <w:tc>
          <w:tcPr>
            <w:tcW w:w="349" w:type="pct"/>
          </w:tcPr>
          <w:p w14:paraId="0A400D04"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279" w:type="pct"/>
          </w:tcPr>
          <w:p w14:paraId="56401224"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279" w:type="pct"/>
          </w:tcPr>
          <w:p w14:paraId="7304D80D"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226" w:type="pct"/>
          </w:tcPr>
          <w:p w14:paraId="1BE156EC"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41" w:type="pct"/>
          </w:tcPr>
          <w:p w14:paraId="2ED05A4D"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59" w:type="pct"/>
          </w:tcPr>
          <w:p w14:paraId="0A250927"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59" w:type="pct"/>
          </w:tcPr>
          <w:p w14:paraId="49DCD417"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w:t>
            </w:r>
          </w:p>
        </w:tc>
        <w:tc>
          <w:tcPr>
            <w:tcW w:w="159" w:type="pct"/>
          </w:tcPr>
          <w:p w14:paraId="37C155AA"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w:t>
            </w:r>
          </w:p>
        </w:tc>
        <w:tc>
          <w:tcPr>
            <w:tcW w:w="159" w:type="pct"/>
          </w:tcPr>
          <w:p w14:paraId="0F003666"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w:t>
            </w:r>
          </w:p>
        </w:tc>
        <w:tc>
          <w:tcPr>
            <w:tcW w:w="554" w:type="pct"/>
            <w:vMerge/>
          </w:tcPr>
          <w:p w14:paraId="1633A027" w14:textId="77777777" w:rsidR="00FA7785" w:rsidRPr="00045BA0" w:rsidRDefault="00FA7785" w:rsidP="003B2119">
            <w:pPr>
              <w:tabs>
                <w:tab w:val="left" w:pos="1411"/>
                <w:tab w:val="right" w:pos="1701"/>
              </w:tabs>
              <w:spacing w:after="0" w:line="240" w:lineRule="auto"/>
              <w:rPr>
                <w:rFonts w:ascii="Times New Roman" w:hAnsi="Times New Roman"/>
                <w:sz w:val="16"/>
                <w:szCs w:val="16"/>
                <w:lang w:val="ro-RO"/>
              </w:rPr>
            </w:pPr>
          </w:p>
        </w:tc>
      </w:tr>
      <w:tr w:rsidR="00FA7785" w:rsidRPr="00045BA0" w14:paraId="42F00707" w14:textId="77777777" w:rsidTr="00FA7785">
        <w:trPr>
          <w:jc w:val="center"/>
        </w:trPr>
        <w:tc>
          <w:tcPr>
            <w:tcW w:w="85" w:type="pct"/>
            <w:vMerge/>
            <w:vAlign w:val="center"/>
          </w:tcPr>
          <w:p w14:paraId="1F884F75" w14:textId="77777777" w:rsidR="00FA7785" w:rsidRPr="00045BA0" w:rsidRDefault="00FA7785" w:rsidP="002D4463">
            <w:pPr>
              <w:numPr>
                <w:ilvl w:val="0"/>
                <w:numId w:val="31"/>
              </w:numPr>
              <w:suppressAutoHyphens w:val="0"/>
              <w:spacing w:after="0" w:line="240" w:lineRule="auto"/>
              <w:jc w:val="center"/>
              <w:rPr>
                <w:rFonts w:ascii="Times New Roman" w:hAnsi="Times New Roman"/>
                <w:sz w:val="16"/>
                <w:szCs w:val="16"/>
                <w:lang w:val="ro-RO"/>
              </w:rPr>
            </w:pPr>
          </w:p>
        </w:tc>
        <w:tc>
          <w:tcPr>
            <w:tcW w:w="290" w:type="pct"/>
            <w:vMerge/>
            <w:vAlign w:val="center"/>
          </w:tcPr>
          <w:p w14:paraId="4B5CFF77" w14:textId="77777777" w:rsidR="00FA7785" w:rsidRPr="00045BA0" w:rsidRDefault="00FA7785" w:rsidP="003B2119">
            <w:pPr>
              <w:spacing w:after="0" w:line="240" w:lineRule="auto"/>
              <w:jc w:val="center"/>
              <w:rPr>
                <w:rFonts w:ascii="Times New Roman" w:hAnsi="Times New Roman"/>
                <w:sz w:val="16"/>
                <w:szCs w:val="16"/>
                <w:lang w:val="ro-RO"/>
              </w:rPr>
            </w:pPr>
          </w:p>
        </w:tc>
        <w:tc>
          <w:tcPr>
            <w:tcW w:w="255" w:type="pct"/>
            <w:vMerge/>
            <w:vAlign w:val="center"/>
          </w:tcPr>
          <w:p w14:paraId="49C14867" w14:textId="77777777" w:rsidR="00FA7785" w:rsidRPr="00045BA0" w:rsidRDefault="00FA7785" w:rsidP="003B2119">
            <w:pPr>
              <w:spacing w:after="0" w:line="240" w:lineRule="auto"/>
              <w:jc w:val="center"/>
              <w:rPr>
                <w:rFonts w:ascii="Times New Roman" w:hAnsi="Times New Roman"/>
                <w:sz w:val="16"/>
                <w:szCs w:val="16"/>
                <w:lang w:val="ro-RO"/>
              </w:rPr>
            </w:pPr>
          </w:p>
        </w:tc>
        <w:tc>
          <w:tcPr>
            <w:tcW w:w="336" w:type="pct"/>
            <w:vMerge/>
            <w:vAlign w:val="center"/>
          </w:tcPr>
          <w:p w14:paraId="7C27EB1C" w14:textId="77777777" w:rsidR="00FA7785" w:rsidRPr="00045BA0" w:rsidRDefault="00FA7785" w:rsidP="003B2119">
            <w:pPr>
              <w:spacing w:after="0" w:line="240" w:lineRule="auto"/>
              <w:jc w:val="center"/>
              <w:rPr>
                <w:rFonts w:ascii="Times New Roman" w:hAnsi="Times New Roman"/>
                <w:sz w:val="16"/>
                <w:szCs w:val="16"/>
                <w:lang w:val="ro-RO"/>
              </w:rPr>
            </w:pPr>
          </w:p>
        </w:tc>
        <w:tc>
          <w:tcPr>
            <w:tcW w:w="392" w:type="pct"/>
            <w:vMerge/>
            <w:vAlign w:val="center"/>
          </w:tcPr>
          <w:p w14:paraId="22737BCC" w14:textId="77777777" w:rsidR="00FA7785" w:rsidRPr="00045BA0" w:rsidRDefault="00FA7785" w:rsidP="003B2119">
            <w:pPr>
              <w:spacing w:after="0" w:line="240" w:lineRule="auto"/>
              <w:jc w:val="center"/>
              <w:rPr>
                <w:rFonts w:ascii="Times New Roman" w:hAnsi="Times New Roman"/>
                <w:sz w:val="16"/>
                <w:szCs w:val="16"/>
                <w:lang w:val="ro-RO"/>
              </w:rPr>
            </w:pPr>
          </w:p>
        </w:tc>
        <w:tc>
          <w:tcPr>
            <w:tcW w:w="258" w:type="pct"/>
            <w:vMerge/>
            <w:vAlign w:val="center"/>
          </w:tcPr>
          <w:p w14:paraId="436106DE" w14:textId="77777777" w:rsidR="00FA7785" w:rsidRPr="00045BA0" w:rsidRDefault="00FA7785" w:rsidP="003B2119">
            <w:pPr>
              <w:spacing w:after="0" w:line="240" w:lineRule="auto"/>
              <w:jc w:val="center"/>
              <w:rPr>
                <w:rFonts w:ascii="Times New Roman" w:hAnsi="Times New Roman"/>
                <w:sz w:val="16"/>
                <w:szCs w:val="16"/>
                <w:lang w:val="ro-RO"/>
              </w:rPr>
            </w:pPr>
          </w:p>
        </w:tc>
        <w:tc>
          <w:tcPr>
            <w:tcW w:w="920" w:type="pct"/>
          </w:tcPr>
          <w:p w14:paraId="568E41F8" w14:textId="77777777" w:rsidR="00FA7785" w:rsidRPr="00045BA0" w:rsidRDefault="00FA7785" w:rsidP="003B2119">
            <w:pPr>
              <w:autoSpaceDE w:val="0"/>
              <w:autoSpaceDN w:val="0"/>
              <w:adjustRightInd w:val="0"/>
              <w:spacing w:after="0" w:line="240" w:lineRule="auto"/>
              <w:rPr>
                <w:rFonts w:ascii="Times New Roman" w:hAnsi="Times New Roman"/>
                <w:sz w:val="16"/>
                <w:szCs w:val="16"/>
                <w:lang w:val="ro-RO"/>
              </w:rPr>
            </w:pPr>
          </w:p>
        </w:tc>
        <w:tc>
          <w:tcPr>
            <w:tcW w:w="349" w:type="pct"/>
          </w:tcPr>
          <w:p w14:paraId="2A85A415"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279" w:type="pct"/>
          </w:tcPr>
          <w:p w14:paraId="63F47D10"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r w:rsidRPr="00045BA0">
              <w:rPr>
                <w:rFonts w:ascii="Times New Roman" w:hAnsi="Times New Roman"/>
                <w:b/>
                <w:sz w:val="16"/>
                <w:szCs w:val="16"/>
                <w:lang w:val="ro-RO"/>
              </w:rPr>
              <w:t>Total</w:t>
            </w:r>
          </w:p>
        </w:tc>
        <w:tc>
          <w:tcPr>
            <w:tcW w:w="279" w:type="pct"/>
          </w:tcPr>
          <w:p w14:paraId="356EBAEF" w14:textId="77777777" w:rsidR="00FA7785" w:rsidRPr="00045BA0" w:rsidRDefault="00FA7785" w:rsidP="005C76AC">
            <w:pPr>
              <w:autoSpaceDE w:val="0"/>
              <w:autoSpaceDN w:val="0"/>
              <w:adjustRightInd w:val="0"/>
              <w:spacing w:after="0" w:line="240" w:lineRule="auto"/>
              <w:jc w:val="center"/>
              <w:rPr>
                <w:rFonts w:ascii="Times New Roman" w:hAnsi="Times New Roman"/>
                <w:sz w:val="16"/>
                <w:szCs w:val="16"/>
                <w:lang w:val="ro-RO"/>
              </w:rPr>
            </w:pPr>
            <w:r w:rsidRPr="00045BA0">
              <w:rPr>
                <w:rFonts w:ascii="Times New Roman" w:hAnsi="Times New Roman"/>
                <w:b/>
                <w:sz w:val="16"/>
                <w:szCs w:val="16"/>
                <w:lang w:val="ro-RO"/>
              </w:rPr>
              <w:t>.... h</w:t>
            </w:r>
          </w:p>
        </w:tc>
        <w:tc>
          <w:tcPr>
            <w:tcW w:w="226" w:type="pct"/>
          </w:tcPr>
          <w:p w14:paraId="740640C8"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41" w:type="pct"/>
          </w:tcPr>
          <w:p w14:paraId="2EF03051"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59" w:type="pct"/>
          </w:tcPr>
          <w:p w14:paraId="4F7A7069"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59" w:type="pct"/>
          </w:tcPr>
          <w:p w14:paraId="273755F2"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59" w:type="pct"/>
          </w:tcPr>
          <w:p w14:paraId="10E8EAAD"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59" w:type="pct"/>
          </w:tcPr>
          <w:p w14:paraId="527FA672"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554" w:type="pct"/>
            <w:vMerge/>
          </w:tcPr>
          <w:p w14:paraId="062134B7" w14:textId="77777777" w:rsidR="00FA7785" w:rsidRPr="00045BA0" w:rsidRDefault="00FA7785" w:rsidP="003B2119">
            <w:pPr>
              <w:tabs>
                <w:tab w:val="left" w:pos="1411"/>
                <w:tab w:val="right" w:pos="1701"/>
              </w:tabs>
              <w:spacing w:after="0" w:line="240" w:lineRule="auto"/>
              <w:rPr>
                <w:rFonts w:ascii="Times New Roman" w:hAnsi="Times New Roman"/>
                <w:sz w:val="16"/>
                <w:szCs w:val="16"/>
                <w:lang w:val="ro-RO"/>
              </w:rPr>
            </w:pPr>
          </w:p>
        </w:tc>
      </w:tr>
      <w:tr w:rsidR="00FA7785" w:rsidRPr="00045BA0" w14:paraId="582A5A2D" w14:textId="77777777" w:rsidTr="00FA7785">
        <w:trPr>
          <w:trHeight w:val="212"/>
          <w:jc w:val="center"/>
        </w:trPr>
        <w:tc>
          <w:tcPr>
            <w:tcW w:w="85" w:type="pct"/>
            <w:vMerge w:val="restart"/>
            <w:vAlign w:val="center"/>
          </w:tcPr>
          <w:p w14:paraId="0D4A7A60" w14:textId="77777777" w:rsidR="00FA7785" w:rsidRPr="00045BA0" w:rsidRDefault="00FA7785" w:rsidP="002D4463">
            <w:pPr>
              <w:numPr>
                <w:ilvl w:val="0"/>
                <w:numId w:val="31"/>
              </w:numPr>
              <w:suppressAutoHyphens w:val="0"/>
              <w:spacing w:after="0" w:line="240" w:lineRule="auto"/>
              <w:jc w:val="center"/>
              <w:rPr>
                <w:rFonts w:ascii="Times New Roman" w:hAnsi="Times New Roman"/>
                <w:sz w:val="16"/>
                <w:szCs w:val="16"/>
                <w:lang w:val="ro-RO"/>
              </w:rPr>
            </w:pPr>
          </w:p>
        </w:tc>
        <w:tc>
          <w:tcPr>
            <w:tcW w:w="290" w:type="pct"/>
            <w:vMerge w:val="restart"/>
            <w:vAlign w:val="center"/>
          </w:tcPr>
          <w:p w14:paraId="7D457EC0"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profesor universitar</w:t>
            </w:r>
          </w:p>
        </w:tc>
        <w:tc>
          <w:tcPr>
            <w:tcW w:w="255" w:type="pct"/>
            <w:vMerge w:val="restart"/>
            <w:vAlign w:val="center"/>
          </w:tcPr>
          <w:p w14:paraId="6E1C8FB2" w14:textId="77777777" w:rsidR="00FA7785" w:rsidRPr="00045BA0" w:rsidRDefault="00FA7785" w:rsidP="003B2119">
            <w:pPr>
              <w:spacing w:after="0" w:line="240" w:lineRule="auto"/>
              <w:jc w:val="center"/>
              <w:rPr>
                <w:rFonts w:ascii="Times New Roman" w:hAnsi="Times New Roman"/>
                <w:caps/>
                <w:sz w:val="16"/>
                <w:szCs w:val="16"/>
                <w:lang w:val="ro-RO"/>
              </w:rPr>
            </w:pPr>
            <w:r w:rsidRPr="00045BA0">
              <w:rPr>
                <w:rFonts w:ascii="Times New Roman" w:hAnsi="Times New Roman"/>
                <w:caps/>
                <w:sz w:val="16"/>
                <w:szCs w:val="16"/>
                <w:lang w:val="ro-RO"/>
              </w:rPr>
              <w:t>vacant</w:t>
            </w:r>
          </w:p>
        </w:tc>
        <w:tc>
          <w:tcPr>
            <w:tcW w:w="336" w:type="pct"/>
            <w:vMerge w:val="restart"/>
            <w:vAlign w:val="center"/>
          </w:tcPr>
          <w:p w14:paraId="166121EF" w14:textId="77777777" w:rsidR="00FA7785" w:rsidRPr="00045BA0" w:rsidRDefault="00FA7785" w:rsidP="003B2119">
            <w:pPr>
              <w:spacing w:after="0" w:line="240" w:lineRule="auto"/>
              <w:jc w:val="center"/>
              <w:rPr>
                <w:rFonts w:ascii="Times New Roman" w:hAnsi="Times New Roman"/>
                <w:sz w:val="16"/>
                <w:szCs w:val="16"/>
                <w:lang w:val="ro-RO"/>
              </w:rPr>
            </w:pPr>
          </w:p>
        </w:tc>
        <w:tc>
          <w:tcPr>
            <w:tcW w:w="392" w:type="pct"/>
            <w:vMerge w:val="restart"/>
            <w:vAlign w:val="center"/>
          </w:tcPr>
          <w:p w14:paraId="275F8B44" w14:textId="77777777" w:rsidR="00FA7785" w:rsidRPr="00045BA0" w:rsidRDefault="00FA7785" w:rsidP="003B2119">
            <w:pPr>
              <w:spacing w:after="0" w:line="240" w:lineRule="auto"/>
              <w:jc w:val="center"/>
              <w:rPr>
                <w:rFonts w:ascii="Times New Roman" w:hAnsi="Times New Roman"/>
                <w:sz w:val="16"/>
                <w:szCs w:val="16"/>
                <w:lang w:val="ro-RO"/>
              </w:rPr>
            </w:pPr>
          </w:p>
        </w:tc>
        <w:tc>
          <w:tcPr>
            <w:tcW w:w="258" w:type="pct"/>
            <w:vMerge w:val="restart"/>
            <w:vAlign w:val="center"/>
          </w:tcPr>
          <w:p w14:paraId="176E8772"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AS</w:t>
            </w:r>
          </w:p>
        </w:tc>
        <w:tc>
          <w:tcPr>
            <w:tcW w:w="920" w:type="pct"/>
          </w:tcPr>
          <w:p w14:paraId="1D2B9513" w14:textId="77777777" w:rsidR="00FA7785" w:rsidRPr="00045BA0" w:rsidRDefault="00FA7785" w:rsidP="003B2119">
            <w:pPr>
              <w:autoSpaceDE w:val="0"/>
              <w:autoSpaceDN w:val="0"/>
              <w:adjustRightInd w:val="0"/>
              <w:spacing w:after="0" w:line="240" w:lineRule="auto"/>
              <w:rPr>
                <w:rFonts w:ascii="Times New Roman" w:hAnsi="Times New Roman"/>
                <w:sz w:val="16"/>
                <w:szCs w:val="16"/>
                <w:lang w:val="ro-RO"/>
              </w:rPr>
            </w:pPr>
          </w:p>
        </w:tc>
        <w:tc>
          <w:tcPr>
            <w:tcW w:w="349" w:type="pct"/>
          </w:tcPr>
          <w:p w14:paraId="2C02BDA4"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279" w:type="pct"/>
          </w:tcPr>
          <w:p w14:paraId="0031F7DA"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279" w:type="pct"/>
          </w:tcPr>
          <w:p w14:paraId="17FE0D50"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226" w:type="pct"/>
          </w:tcPr>
          <w:p w14:paraId="08516280"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41" w:type="pct"/>
          </w:tcPr>
          <w:p w14:paraId="353C7F54"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59" w:type="pct"/>
          </w:tcPr>
          <w:p w14:paraId="6CED99B4"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59" w:type="pct"/>
          </w:tcPr>
          <w:p w14:paraId="722E78C9"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59" w:type="pct"/>
          </w:tcPr>
          <w:p w14:paraId="7BDCB485"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59" w:type="pct"/>
          </w:tcPr>
          <w:p w14:paraId="5D065C1C"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554" w:type="pct"/>
            <w:vMerge w:val="restart"/>
            <w:vAlign w:val="center"/>
          </w:tcPr>
          <w:p w14:paraId="58087982" w14:textId="77777777" w:rsidR="00FA7785" w:rsidRPr="00045BA0" w:rsidRDefault="00FA7785" w:rsidP="005C76AC">
            <w:pPr>
              <w:tabs>
                <w:tab w:val="right" w:pos="1701"/>
              </w:tabs>
              <w:spacing w:after="0" w:line="240" w:lineRule="auto"/>
              <w:jc w:val="center"/>
              <w:rPr>
                <w:rFonts w:ascii="Times New Roman" w:hAnsi="Times New Roman"/>
                <w:b/>
                <w:sz w:val="16"/>
                <w:szCs w:val="16"/>
                <w:lang w:val="ro-RO"/>
              </w:rPr>
            </w:pPr>
            <w:r w:rsidRPr="00045BA0">
              <w:rPr>
                <w:rFonts w:ascii="Times New Roman" w:hAnsi="Times New Roman"/>
                <w:b/>
                <w:sz w:val="16"/>
                <w:szCs w:val="16"/>
                <w:lang w:val="ro-RO"/>
              </w:rPr>
              <w:t>Total … h</w:t>
            </w:r>
          </w:p>
        </w:tc>
      </w:tr>
      <w:tr w:rsidR="00FA7785" w:rsidRPr="00045BA0" w14:paraId="7E882F4D" w14:textId="77777777" w:rsidTr="00FA7785">
        <w:trPr>
          <w:jc w:val="center"/>
        </w:trPr>
        <w:tc>
          <w:tcPr>
            <w:tcW w:w="85" w:type="pct"/>
            <w:vMerge/>
            <w:vAlign w:val="center"/>
          </w:tcPr>
          <w:p w14:paraId="6BD2440A" w14:textId="77777777" w:rsidR="00FA7785" w:rsidRPr="00045BA0" w:rsidRDefault="00FA7785" w:rsidP="002D4463">
            <w:pPr>
              <w:numPr>
                <w:ilvl w:val="0"/>
                <w:numId w:val="31"/>
              </w:numPr>
              <w:suppressAutoHyphens w:val="0"/>
              <w:spacing w:after="0" w:line="240" w:lineRule="auto"/>
              <w:jc w:val="center"/>
              <w:rPr>
                <w:rFonts w:ascii="Times New Roman" w:hAnsi="Times New Roman"/>
                <w:sz w:val="16"/>
                <w:szCs w:val="16"/>
                <w:lang w:val="ro-RO"/>
              </w:rPr>
            </w:pPr>
          </w:p>
        </w:tc>
        <w:tc>
          <w:tcPr>
            <w:tcW w:w="290" w:type="pct"/>
            <w:vMerge/>
            <w:vAlign w:val="center"/>
          </w:tcPr>
          <w:p w14:paraId="7C892FB6" w14:textId="77777777" w:rsidR="00FA7785" w:rsidRPr="00045BA0" w:rsidRDefault="00FA7785" w:rsidP="003B2119">
            <w:pPr>
              <w:spacing w:after="0" w:line="240" w:lineRule="auto"/>
              <w:jc w:val="center"/>
              <w:rPr>
                <w:rFonts w:ascii="Times New Roman" w:hAnsi="Times New Roman"/>
                <w:sz w:val="16"/>
                <w:szCs w:val="16"/>
                <w:lang w:val="ro-RO"/>
              </w:rPr>
            </w:pPr>
          </w:p>
        </w:tc>
        <w:tc>
          <w:tcPr>
            <w:tcW w:w="255" w:type="pct"/>
            <w:vMerge/>
            <w:vAlign w:val="center"/>
          </w:tcPr>
          <w:p w14:paraId="35F85187" w14:textId="77777777" w:rsidR="00FA7785" w:rsidRPr="00045BA0" w:rsidRDefault="00FA7785" w:rsidP="003B2119">
            <w:pPr>
              <w:spacing w:after="0" w:line="240" w:lineRule="auto"/>
              <w:jc w:val="center"/>
              <w:rPr>
                <w:rFonts w:ascii="Times New Roman" w:hAnsi="Times New Roman"/>
                <w:caps/>
                <w:sz w:val="16"/>
                <w:szCs w:val="16"/>
                <w:lang w:val="ro-RO"/>
              </w:rPr>
            </w:pPr>
          </w:p>
        </w:tc>
        <w:tc>
          <w:tcPr>
            <w:tcW w:w="336" w:type="pct"/>
            <w:vMerge/>
            <w:vAlign w:val="center"/>
          </w:tcPr>
          <w:p w14:paraId="015A1381" w14:textId="77777777" w:rsidR="00FA7785" w:rsidRPr="00045BA0" w:rsidRDefault="00FA7785" w:rsidP="003B2119">
            <w:pPr>
              <w:spacing w:after="0" w:line="240" w:lineRule="auto"/>
              <w:jc w:val="center"/>
              <w:rPr>
                <w:rFonts w:ascii="Times New Roman" w:hAnsi="Times New Roman"/>
                <w:sz w:val="16"/>
                <w:szCs w:val="16"/>
                <w:lang w:val="ro-RO"/>
              </w:rPr>
            </w:pPr>
          </w:p>
        </w:tc>
        <w:tc>
          <w:tcPr>
            <w:tcW w:w="392" w:type="pct"/>
            <w:vMerge/>
            <w:vAlign w:val="center"/>
          </w:tcPr>
          <w:p w14:paraId="77AADF00" w14:textId="77777777" w:rsidR="00FA7785" w:rsidRPr="00045BA0" w:rsidRDefault="00FA7785" w:rsidP="003B2119">
            <w:pPr>
              <w:spacing w:after="0" w:line="240" w:lineRule="auto"/>
              <w:jc w:val="center"/>
              <w:rPr>
                <w:rFonts w:ascii="Times New Roman" w:hAnsi="Times New Roman"/>
                <w:sz w:val="16"/>
                <w:szCs w:val="16"/>
                <w:lang w:val="ro-RO"/>
              </w:rPr>
            </w:pPr>
          </w:p>
        </w:tc>
        <w:tc>
          <w:tcPr>
            <w:tcW w:w="258" w:type="pct"/>
            <w:vMerge/>
            <w:vAlign w:val="center"/>
          </w:tcPr>
          <w:p w14:paraId="713A0A78" w14:textId="77777777" w:rsidR="00FA7785" w:rsidRPr="00045BA0" w:rsidRDefault="00FA7785" w:rsidP="003B2119">
            <w:pPr>
              <w:spacing w:after="0" w:line="240" w:lineRule="auto"/>
              <w:jc w:val="center"/>
              <w:rPr>
                <w:rFonts w:ascii="Times New Roman" w:hAnsi="Times New Roman"/>
                <w:sz w:val="16"/>
                <w:szCs w:val="16"/>
                <w:lang w:val="ro-RO"/>
              </w:rPr>
            </w:pPr>
          </w:p>
        </w:tc>
        <w:tc>
          <w:tcPr>
            <w:tcW w:w="920" w:type="pct"/>
          </w:tcPr>
          <w:p w14:paraId="42F34041" w14:textId="77777777" w:rsidR="00FA7785" w:rsidRPr="00045BA0" w:rsidRDefault="00FA7785" w:rsidP="003B2119">
            <w:pPr>
              <w:spacing w:after="0" w:line="240" w:lineRule="auto"/>
              <w:ind w:left="28"/>
              <w:rPr>
                <w:rFonts w:ascii="Times New Roman" w:hAnsi="Times New Roman"/>
                <w:sz w:val="16"/>
                <w:szCs w:val="16"/>
                <w:lang w:val="ro-RO"/>
              </w:rPr>
            </w:pPr>
          </w:p>
        </w:tc>
        <w:tc>
          <w:tcPr>
            <w:tcW w:w="349" w:type="pct"/>
          </w:tcPr>
          <w:p w14:paraId="08F4E252" w14:textId="77777777" w:rsidR="00FA7785" w:rsidRPr="00045BA0" w:rsidRDefault="00FA7785" w:rsidP="003B2119">
            <w:pPr>
              <w:spacing w:after="0" w:line="240" w:lineRule="auto"/>
              <w:jc w:val="center"/>
              <w:rPr>
                <w:rFonts w:ascii="Times New Roman" w:hAnsi="Times New Roman"/>
                <w:sz w:val="16"/>
                <w:szCs w:val="16"/>
                <w:lang w:val="ro-RO"/>
              </w:rPr>
            </w:pPr>
          </w:p>
        </w:tc>
        <w:tc>
          <w:tcPr>
            <w:tcW w:w="279" w:type="pct"/>
          </w:tcPr>
          <w:p w14:paraId="359B1C10" w14:textId="77777777" w:rsidR="00FA7785" w:rsidRPr="00045BA0" w:rsidRDefault="00FA7785" w:rsidP="003B2119">
            <w:pPr>
              <w:spacing w:after="0" w:line="240" w:lineRule="auto"/>
              <w:jc w:val="center"/>
              <w:rPr>
                <w:rFonts w:ascii="Times New Roman" w:hAnsi="Times New Roman"/>
                <w:b/>
                <w:sz w:val="16"/>
                <w:szCs w:val="16"/>
                <w:lang w:val="ro-RO"/>
              </w:rPr>
            </w:pPr>
            <w:r w:rsidRPr="00045BA0">
              <w:rPr>
                <w:rFonts w:ascii="Times New Roman" w:hAnsi="Times New Roman"/>
                <w:b/>
                <w:sz w:val="16"/>
                <w:szCs w:val="16"/>
                <w:lang w:val="ro-RO"/>
              </w:rPr>
              <w:t>Total</w:t>
            </w:r>
          </w:p>
        </w:tc>
        <w:tc>
          <w:tcPr>
            <w:tcW w:w="279" w:type="pct"/>
          </w:tcPr>
          <w:p w14:paraId="1A90551A" w14:textId="77777777" w:rsidR="00FA7785" w:rsidRPr="00045BA0" w:rsidRDefault="00FA7785" w:rsidP="003B2119">
            <w:pPr>
              <w:spacing w:after="0" w:line="240" w:lineRule="auto"/>
              <w:jc w:val="center"/>
              <w:rPr>
                <w:rFonts w:ascii="Times New Roman" w:hAnsi="Times New Roman"/>
                <w:b/>
                <w:sz w:val="16"/>
                <w:szCs w:val="16"/>
                <w:lang w:val="ro-RO"/>
              </w:rPr>
            </w:pPr>
            <w:r w:rsidRPr="00045BA0">
              <w:rPr>
                <w:rFonts w:ascii="Times New Roman" w:hAnsi="Times New Roman"/>
                <w:b/>
                <w:sz w:val="16"/>
                <w:szCs w:val="16"/>
                <w:lang w:val="ro-RO"/>
              </w:rPr>
              <w:t>....h</w:t>
            </w:r>
          </w:p>
        </w:tc>
        <w:tc>
          <w:tcPr>
            <w:tcW w:w="226" w:type="pct"/>
          </w:tcPr>
          <w:p w14:paraId="2E1D7E45" w14:textId="77777777" w:rsidR="00FA7785" w:rsidRPr="00045BA0" w:rsidRDefault="00FA7785" w:rsidP="003B2119">
            <w:pPr>
              <w:spacing w:after="0" w:line="240" w:lineRule="auto"/>
              <w:jc w:val="center"/>
              <w:rPr>
                <w:rFonts w:ascii="Times New Roman" w:hAnsi="Times New Roman"/>
                <w:sz w:val="16"/>
                <w:szCs w:val="16"/>
                <w:lang w:val="ro-RO"/>
              </w:rPr>
            </w:pPr>
          </w:p>
        </w:tc>
        <w:tc>
          <w:tcPr>
            <w:tcW w:w="141" w:type="pct"/>
          </w:tcPr>
          <w:p w14:paraId="3C81DCE8" w14:textId="77777777" w:rsidR="00FA7785" w:rsidRPr="00045BA0" w:rsidRDefault="00FA7785" w:rsidP="003B2119">
            <w:pPr>
              <w:spacing w:after="0" w:line="240" w:lineRule="auto"/>
              <w:jc w:val="center"/>
              <w:rPr>
                <w:rFonts w:ascii="Times New Roman" w:hAnsi="Times New Roman"/>
                <w:sz w:val="16"/>
                <w:szCs w:val="16"/>
                <w:lang w:val="ro-RO"/>
              </w:rPr>
            </w:pPr>
          </w:p>
        </w:tc>
        <w:tc>
          <w:tcPr>
            <w:tcW w:w="159" w:type="pct"/>
          </w:tcPr>
          <w:p w14:paraId="5D0480D4" w14:textId="77777777" w:rsidR="00FA7785" w:rsidRPr="00045BA0" w:rsidRDefault="00FA7785" w:rsidP="003B2119">
            <w:pPr>
              <w:spacing w:after="0" w:line="240" w:lineRule="auto"/>
              <w:jc w:val="center"/>
              <w:rPr>
                <w:rFonts w:ascii="Times New Roman" w:hAnsi="Times New Roman"/>
                <w:sz w:val="16"/>
                <w:szCs w:val="16"/>
                <w:lang w:val="ro-RO"/>
              </w:rPr>
            </w:pPr>
          </w:p>
        </w:tc>
        <w:tc>
          <w:tcPr>
            <w:tcW w:w="159" w:type="pct"/>
          </w:tcPr>
          <w:p w14:paraId="10CF28F9" w14:textId="77777777" w:rsidR="00FA7785" w:rsidRPr="00045BA0" w:rsidRDefault="00FA7785" w:rsidP="003B2119">
            <w:pPr>
              <w:spacing w:after="0" w:line="240" w:lineRule="auto"/>
              <w:jc w:val="center"/>
              <w:rPr>
                <w:rFonts w:ascii="Times New Roman" w:hAnsi="Times New Roman"/>
                <w:sz w:val="16"/>
                <w:szCs w:val="16"/>
                <w:lang w:val="ro-RO"/>
              </w:rPr>
            </w:pPr>
          </w:p>
        </w:tc>
        <w:tc>
          <w:tcPr>
            <w:tcW w:w="159" w:type="pct"/>
          </w:tcPr>
          <w:p w14:paraId="766397C5" w14:textId="77777777" w:rsidR="00FA7785" w:rsidRPr="00045BA0" w:rsidRDefault="00FA7785" w:rsidP="003B2119">
            <w:pPr>
              <w:spacing w:after="0" w:line="240" w:lineRule="auto"/>
              <w:jc w:val="center"/>
              <w:rPr>
                <w:rFonts w:ascii="Times New Roman" w:hAnsi="Times New Roman"/>
                <w:sz w:val="16"/>
                <w:szCs w:val="16"/>
                <w:lang w:val="ro-RO"/>
              </w:rPr>
            </w:pPr>
          </w:p>
        </w:tc>
        <w:tc>
          <w:tcPr>
            <w:tcW w:w="159" w:type="pct"/>
          </w:tcPr>
          <w:p w14:paraId="65C24D10" w14:textId="77777777" w:rsidR="00FA7785" w:rsidRPr="00045BA0" w:rsidRDefault="00FA7785" w:rsidP="003B2119">
            <w:pPr>
              <w:spacing w:after="0" w:line="240" w:lineRule="auto"/>
              <w:jc w:val="center"/>
              <w:rPr>
                <w:rFonts w:ascii="Times New Roman" w:hAnsi="Times New Roman"/>
                <w:sz w:val="16"/>
                <w:szCs w:val="16"/>
                <w:lang w:val="ro-RO"/>
              </w:rPr>
            </w:pPr>
          </w:p>
        </w:tc>
        <w:tc>
          <w:tcPr>
            <w:tcW w:w="554" w:type="pct"/>
            <w:vMerge/>
            <w:vAlign w:val="center"/>
          </w:tcPr>
          <w:p w14:paraId="6A133940" w14:textId="77777777" w:rsidR="00FA7785" w:rsidRPr="00045BA0" w:rsidRDefault="00FA7785" w:rsidP="005C76AC">
            <w:pPr>
              <w:tabs>
                <w:tab w:val="left" w:pos="1411"/>
                <w:tab w:val="right" w:pos="1701"/>
              </w:tabs>
              <w:spacing w:after="0" w:line="240" w:lineRule="auto"/>
              <w:jc w:val="center"/>
              <w:rPr>
                <w:rFonts w:ascii="Times New Roman" w:hAnsi="Times New Roman"/>
                <w:sz w:val="16"/>
                <w:szCs w:val="16"/>
                <w:lang w:val="ro-RO"/>
              </w:rPr>
            </w:pPr>
          </w:p>
        </w:tc>
      </w:tr>
      <w:tr w:rsidR="00FA7785" w:rsidRPr="00045BA0" w14:paraId="68ECD94C" w14:textId="77777777" w:rsidTr="00FA7785">
        <w:trPr>
          <w:trHeight w:val="122"/>
          <w:jc w:val="center"/>
        </w:trPr>
        <w:tc>
          <w:tcPr>
            <w:tcW w:w="85" w:type="pct"/>
            <w:vMerge w:val="restart"/>
            <w:vAlign w:val="center"/>
          </w:tcPr>
          <w:p w14:paraId="498BA21F" w14:textId="77777777" w:rsidR="00FA7785" w:rsidRPr="00045BA0" w:rsidRDefault="00FA7785" w:rsidP="002D4463">
            <w:pPr>
              <w:numPr>
                <w:ilvl w:val="0"/>
                <w:numId w:val="31"/>
              </w:numPr>
              <w:suppressAutoHyphens w:val="0"/>
              <w:spacing w:after="0" w:line="240" w:lineRule="auto"/>
              <w:jc w:val="center"/>
              <w:rPr>
                <w:rFonts w:ascii="Times New Roman" w:hAnsi="Times New Roman"/>
                <w:sz w:val="16"/>
                <w:szCs w:val="16"/>
                <w:lang w:val="ro-RO"/>
              </w:rPr>
            </w:pPr>
          </w:p>
        </w:tc>
        <w:tc>
          <w:tcPr>
            <w:tcW w:w="290" w:type="pct"/>
            <w:vMerge w:val="restart"/>
            <w:vAlign w:val="center"/>
          </w:tcPr>
          <w:p w14:paraId="0CD75090"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conferențiar universitar</w:t>
            </w:r>
          </w:p>
        </w:tc>
        <w:tc>
          <w:tcPr>
            <w:tcW w:w="255" w:type="pct"/>
            <w:vMerge w:val="restart"/>
            <w:vAlign w:val="center"/>
          </w:tcPr>
          <w:p w14:paraId="3B3A5ADC"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Yyyyyyy</w:t>
            </w:r>
          </w:p>
        </w:tc>
        <w:tc>
          <w:tcPr>
            <w:tcW w:w="336" w:type="pct"/>
            <w:vMerge w:val="restart"/>
            <w:vAlign w:val="center"/>
          </w:tcPr>
          <w:p w14:paraId="047091FF" w14:textId="77777777" w:rsidR="00FA7785" w:rsidRPr="00045BA0" w:rsidRDefault="00FA7785" w:rsidP="003B2119">
            <w:pPr>
              <w:spacing w:after="0" w:line="240" w:lineRule="auto"/>
              <w:jc w:val="center"/>
              <w:rPr>
                <w:rFonts w:ascii="Times New Roman" w:hAnsi="Times New Roman"/>
                <w:sz w:val="16"/>
                <w:szCs w:val="16"/>
                <w:lang w:val="ro-RO"/>
              </w:rPr>
            </w:pPr>
          </w:p>
        </w:tc>
        <w:tc>
          <w:tcPr>
            <w:tcW w:w="392" w:type="pct"/>
            <w:vMerge w:val="restart"/>
            <w:vAlign w:val="center"/>
          </w:tcPr>
          <w:p w14:paraId="6D9D9ADB" w14:textId="77777777" w:rsidR="00FA7785" w:rsidRPr="00045BA0" w:rsidRDefault="00FA7785" w:rsidP="003B2119">
            <w:pPr>
              <w:spacing w:after="0" w:line="240" w:lineRule="auto"/>
              <w:jc w:val="center"/>
              <w:rPr>
                <w:rFonts w:ascii="Times New Roman" w:hAnsi="Times New Roman"/>
                <w:sz w:val="16"/>
                <w:szCs w:val="16"/>
                <w:lang w:val="ro-RO"/>
              </w:rPr>
            </w:pPr>
          </w:p>
        </w:tc>
        <w:tc>
          <w:tcPr>
            <w:tcW w:w="258" w:type="pct"/>
            <w:vMerge w:val="restart"/>
            <w:vAlign w:val="center"/>
          </w:tcPr>
          <w:p w14:paraId="524ABEBD"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TITULAR</w:t>
            </w:r>
          </w:p>
        </w:tc>
        <w:tc>
          <w:tcPr>
            <w:tcW w:w="920" w:type="pct"/>
          </w:tcPr>
          <w:p w14:paraId="261E814F" w14:textId="77777777" w:rsidR="00FA7785" w:rsidRPr="00045BA0" w:rsidRDefault="00FA7785" w:rsidP="003B2119">
            <w:pPr>
              <w:autoSpaceDE w:val="0"/>
              <w:autoSpaceDN w:val="0"/>
              <w:adjustRightInd w:val="0"/>
              <w:spacing w:after="0" w:line="240" w:lineRule="auto"/>
              <w:rPr>
                <w:rFonts w:ascii="Times New Roman" w:hAnsi="Times New Roman"/>
                <w:sz w:val="16"/>
                <w:szCs w:val="16"/>
                <w:lang w:val="ro-RO"/>
              </w:rPr>
            </w:pPr>
          </w:p>
        </w:tc>
        <w:tc>
          <w:tcPr>
            <w:tcW w:w="349" w:type="pct"/>
          </w:tcPr>
          <w:p w14:paraId="7B5368D2"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279" w:type="pct"/>
          </w:tcPr>
          <w:p w14:paraId="49E9382D"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279" w:type="pct"/>
          </w:tcPr>
          <w:p w14:paraId="131CE1CE"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226" w:type="pct"/>
          </w:tcPr>
          <w:p w14:paraId="560F4BF0"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41" w:type="pct"/>
          </w:tcPr>
          <w:p w14:paraId="23E1278E"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59" w:type="pct"/>
          </w:tcPr>
          <w:p w14:paraId="0FB7459C"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59" w:type="pct"/>
          </w:tcPr>
          <w:p w14:paraId="04F62F0B"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59" w:type="pct"/>
          </w:tcPr>
          <w:p w14:paraId="73776367"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59" w:type="pct"/>
          </w:tcPr>
          <w:p w14:paraId="462D5F47"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554" w:type="pct"/>
            <w:vMerge w:val="restart"/>
            <w:vAlign w:val="center"/>
          </w:tcPr>
          <w:p w14:paraId="55AD002E" w14:textId="77777777" w:rsidR="00FA7785" w:rsidRPr="00045BA0" w:rsidRDefault="00FA7785" w:rsidP="005C76AC">
            <w:pPr>
              <w:pStyle w:val="Heading6"/>
              <w:numPr>
                <w:ilvl w:val="0"/>
                <w:numId w:val="0"/>
              </w:numPr>
              <w:tabs>
                <w:tab w:val="right" w:pos="1701"/>
              </w:tabs>
              <w:spacing w:before="0" w:line="240" w:lineRule="auto"/>
              <w:ind w:left="90"/>
              <w:jc w:val="center"/>
              <w:rPr>
                <w:rFonts w:ascii="Times New Roman" w:hAnsi="Times New Roman"/>
                <w:b/>
                <w:color w:val="auto"/>
                <w:sz w:val="16"/>
                <w:szCs w:val="16"/>
                <w:lang w:val="ro-RO"/>
              </w:rPr>
            </w:pPr>
            <w:r w:rsidRPr="00045BA0">
              <w:rPr>
                <w:rFonts w:ascii="Times New Roman" w:hAnsi="Times New Roman"/>
                <w:b/>
                <w:color w:val="auto"/>
                <w:sz w:val="16"/>
                <w:szCs w:val="16"/>
                <w:lang w:val="ro-RO"/>
              </w:rPr>
              <w:t>Total … h</w:t>
            </w:r>
          </w:p>
        </w:tc>
      </w:tr>
      <w:tr w:rsidR="00FA7785" w:rsidRPr="00045BA0" w14:paraId="561EAC1F" w14:textId="77777777" w:rsidTr="00FA7785">
        <w:trPr>
          <w:jc w:val="center"/>
        </w:trPr>
        <w:tc>
          <w:tcPr>
            <w:tcW w:w="85" w:type="pct"/>
            <w:vMerge/>
            <w:vAlign w:val="center"/>
          </w:tcPr>
          <w:p w14:paraId="61592AB9" w14:textId="77777777" w:rsidR="00FA7785" w:rsidRPr="00045BA0" w:rsidRDefault="00FA7785" w:rsidP="002D4463">
            <w:pPr>
              <w:numPr>
                <w:ilvl w:val="0"/>
                <w:numId w:val="31"/>
              </w:numPr>
              <w:suppressAutoHyphens w:val="0"/>
              <w:spacing w:after="0" w:line="240" w:lineRule="auto"/>
              <w:jc w:val="center"/>
              <w:rPr>
                <w:rFonts w:ascii="Times New Roman" w:hAnsi="Times New Roman"/>
                <w:sz w:val="16"/>
                <w:szCs w:val="16"/>
                <w:lang w:val="ro-RO"/>
              </w:rPr>
            </w:pPr>
          </w:p>
        </w:tc>
        <w:tc>
          <w:tcPr>
            <w:tcW w:w="290" w:type="pct"/>
            <w:vMerge/>
            <w:vAlign w:val="center"/>
          </w:tcPr>
          <w:p w14:paraId="34C8ED8C" w14:textId="77777777" w:rsidR="00FA7785" w:rsidRPr="00045BA0" w:rsidRDefault="00FA7785" w:rsidP="003B2119">
            <w:pPr>
              <w:spacing w:after="0" w:line="240" w:lineRule="auto"/>
              <w:jc w:val="center"/>
              <w:rPr>
                <w:rFonts w:ascii="Times New Roman" w:hAnsi="Times New Roman"/>
                <w:sz w:val="16"/>
                <w:szCs w:val="16"/>
                <w:lang w:val="ro-RO"/>
              </w:rPr>
            </w:pPr>
          </w:p>
        </w:tc>
        <w:tc>
          <w:tcPr>
            <w:tcW w:w="255" w:type="pct"/>
            <w:vMerge/>
            <w:vAlign w:val="center"/>
          </w:tcPr>
          <w:p w14:paraId="1B4DF4BF" w14:textId="77777777" w:rsidR="00FA7785" w:rsidRPr="00045BA0" w:rsidRDefault="00FA7785" w:rsidP="003B2119">
            <w:pPr>
              <w:spacing w:after="0" w:line="240" w:lineRule="auto"/>
              <w:jc w:val="center"/>
              <w:rPr>
                <w:rFonts w:ascii="Times New Roman" w:hAnsi="Times New Roman"/>
                <w:sz w:val="16"/>
                <w:szCs w:val="16"/>
                <w:lang w:val="ro-RO"/>
              </w:rPr>
            </w:pPr>
          </w:p>
        </w:tc>
        <w:tc>
          <w:tcPr>
            <w:tcW w:w="336" w:type="pct"/>
            <w:vMerge/>
            <w:vAlign w:val="center"/>
          </w:tcPr>
          <w:p w14:paraId="23E93724" w14:textId="77777777" w:rsidR="00FA7785" w:rsidRPr="00045BA0" w:rsidRDefault="00FA7785" w:rsidP="003B2119">
            <w:pPr>
              <w:spacing w:after="0" w:line="240" w:lineRule="auto"/>
              <w:jc w:val="center"/>
              <w:rPr>
                <w:rFonts w:ascii="Times New Roman" w:hAnsi="Times New Roman"/>
                <w:sz w:val="16"/>
                <w:szCs w:val="16"/>
                <w:lang w:val="ro-RO"/>
              </w:rPr>
            </w:pPr>
          </w:p>
        </w:tc>
        <w:tc>
          <w:tcPr>
            <w:tcW w:w="392" w:type="pct"/>
            <w:vMerge/>
            <w:vAlign w:val="center"/>
          </w:tcPr>
          <w:p w14:paraId="44F52B28" w14:textId="77777777" w:rsidR="00FA7785" w:rsidRPr="00045BA0" w:rsidRDefault="00FA7785" w:rsidP="003B2119">
            <w:pPr>
              <w:spacing w:after="0" w:line="240" w:lineRule="auto"/>
              <w:jc w:val="center"/>
              <w:rPr>
                <w:rFonts w:ascii="Times New Roman" w:hAnsi="Times New Roman"/>
                <w:sz w:val="16"/>
                <w:szCs w:val="16"/>
                <w:lang w:val="ro-RO"/>
              </w:rPr>
            </w:pPr>
          </w:p>
        </w:tc>
        <w:tc>
          <w:tcPr>
            <w:tcW w:w="258" w:type="pct"/>
            <w:vMerge/>
            <w:vAlign w:val="center"/>
          </w:tcPr>
          <w:p w14:paraId="0C857786" w14:textId="77777777" w:rsidR="00FA7785" w:rsidRPr="00045BA0" w:rsidRDefault="00FA7785" w:rsidP="003B2119">
            <w:pPr>
              <w:spacing w:after="0" w:line="240" w:lineRule="auto"/>
              <w:jc w:val="center"/>
              <w:rPr>
                <w:rFonts w:ascii="Times New Roman" w:hAnsi="Times New Roman"/>
                <w:sz w:val="16"/>
                <w:szCs w:val="16"/>
                <w:lang w:val="ro-RO"/>
              </w:rPr>
            </w:pPr>
          </w:p>
        </w:tc>
        <w:tc>
          <w:tcPr>
            <w:tcW w:w="920" w:type="pct"/>
          </w:tcPr>
          <w:p w14:paraId="7B2E3D3E" w14:textId="77777777" w:rsidR="00FA7785" w:rsidRPr="00045BA0" w:rsidRDefault="00FA7785" w:rsidP="003B2119">
            <w:pPr>
              <w:spacing w:after="0" w:line="240" w:lineRule="auto"/>
              <w:ind w:left="28"/>
              <w:rPr>
                <w:rFonts w:ascii="Times New Roman" w:hAnsi="Times New Roman"/>
                <w:sz w:val="16"/>
                <w:szCs w:val="16"/>
                <w:lang w:val="ro-RO"/>
              </w:rPr>
            </w:pPr>
          </w:p>
        </w:tc>
        <w:tc>
          <w:tcPr>
            <w:tcW w:w="349" w:type="pct"/>
            <w:tcBorders>
              <w:right w:val="single" w:sz="4" w:space="0" w:color="auto"/>
            </w:tcBorders>
          </w:tcPr>
          <w:p w14:paraId="37F068F0" w14:textId="77777777" w:rsidR="00FA7785" w:rsidRPr="00045BA0" w:rsidRDefault="00FA7785" w:rsidP="003B2119">
            <w:pPr>
              <w:spacing w:after="0" w:line="240" w:lineRule="auto"/>
              <w:jc w:val="center"/>
              <w:rPr>
                <w:rFonts w:ascii="Times New Roman" w:hAnsi="Times New Roman"/>
                <w:sz w:val="16"/>
                <w:szCs w:val="16"/>
                <w:lang w:val="ro-RO"/>
              </w:rPr>
            </w:pPr>
          </w:p>
        </w:tc>
        <w:tc>
          <w:tcPr>
            <w:tcW w:w="279" w:type="pct"/>
            <w:tcBorders>
              <w:left w:val="single" w:sz="4" w:space="0" w:color="auto"/>
            </w:tcBorders>
          </w:tcPr>
          <w:p w14:paraId="1CF68AF1"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b/>
                <w:sz w:val="16"/>
                <w:szCs w:val="16"/>
                <w:lang w:val="ro-RO"/>
              </w:rPr>
              <w:t>Total</w:t>
            </w:r>
          </w:p>
        </w:tc>
        <w:tc>
          <w:tcPr>
            <w:tcW w:w="279" w:type="pct"/>
          </w:tcPr>
          <w:p w14:paraId="393D0B87"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b/>
                <w:sz w:val="16"/>
                <w:szCs w:val="16"/>
                <w:lang w:val="ro-RO"/>
              </w:rPr>
              <w:t>.... h</w:t>
            </w:r>
          </w:p>
        </w:tc>
        <w:tc>
          <w:tcPr>
            <w:tcW w:w="226" w:type="pct"/>
          </w:tcPr>
          <w:p w14:paraId="75F01AEC" w14:textId="77777777" w:rsidR="00FA7785" w:rsidRPr="00045BA0" w:rsidRDefault="00FA7785" w:rsidP="003B2119">
            <w:pPr>
              <w:spacing w:after="0" w:line="240" w:lineRule="auto"/>
              <w:jc w:val="center"/>
              <w:rPr>
                <w:rFonts w:ascii="Times New Roman" w:hAnsi="Times New Roman"/>
                <w:sz w:val="16"/>
                <w:szCs w:val="16"/>
                <w:lang w:val="ro-RO"/>
              </w:rPr>
            </w:pPr>
          </w:p>
        </w:tc>
        <w:tc>
          <w:tcPr>
            <w:tcW w:w="141" w:type="pct"/>
          </w:tcPr>
          <w:p w14:paraId="1745CA9F" w14:textId="77777777" w:rsidR="00FA7785" w:rsidRPr="00045BA0" w:rsidRDefault="00FA7785" w:rsidP="003B2119">
            <w:pPr>
              <w:spacing w:after="0" w:line="240" w:lineRule="auto"/>
              <w:jc w:val="center"/>
              <w:rPr>
                <w:rFonts w:ascii="Times New Roman" w:hAnsi="Times New Roman"/>
                <w:sz w:val="16"/>
                <w:szCs w:val="16"/>
                <w:lang w:val="ro-RO"/>
              </w:rPr>
            </w:pPr>
          </w:p>
        </w:tc>
        <w:tc>
          <w:tcPr>
            <w:tcW w:w="159" w:type="pct"/>
          </w:tcPr>
          <w:p w14:paraId="6B7AE50A" w14:textId="77777777" w:rsidR="00FA7785" w:rsidRPr="00045BA0" w:rsidRDefault="00FA7785" w:rsidP="003B2119">
            <w:pPr>
              <w:spacing w:after="0" w:line="240" w:lineRule="auto"/>
              <w:jc w:val="center"/>
              <w:rPr>
                <w:rFonts w:ascii="Times New Roman" w:hAnsi="Times New Roman"/>
                <w:sz w:val="16"/>
                <w:szCs w:val="16"/>
                <w:lang w:val="ro-RO"/>
              </w:rPr>
            </w:pPr>
          </w:p>
        </w:tc>
        <w:tc>
          <w:tcPr>
            <w:tcW w:w="159" w:type="pct"/>
          </w:tcPr>
          <w:p w14:paraId="64B1A213" w14:textId="77777777" w:rsidR="00FA7785" w:rsidRPr="00045BA0" w:rsidRDefault="00FA7785" w:rsidP="003B2119">
            <w:pPr>
              <w:spacing w:after="0" w:line="240" w:lineRule="auto"/>
              <w:jc w:val="center"/>
              <w:rPr>
                <w:rFonts w:ascii="Times New Roman" w:hAnsi="Times New Roman"/>
                <w:sz w:val="16"/>
                <w:szCs w:val="16"/>
                <w:lang w:val="ro-RO"/>
              </w:rPr>
            </w:pPr>
          </w:p>
        </w:tc>
        <w:tc>
          <w:tcPr>
            <w:tcW w:w="159" w:type="pct"/>
          </w:tcPr>
          <w:p w14:paraId="0DA38D0B" w14:textId="77777777" w:rsidR="00FA7785" w:rsidRPr="00045BA0" w:rsidRDefault="00FA7785" w:rsidP="003B2119">
            <w:pPr>
              <w:spacing w:after="0" w:line="240" w:lineRule="auto"/>
              <w:jc w:val="center"/>
              <w:rPr>
                <w:rFonts w:ascii="Times New Roman" w:hAnsi="Times New Roman"/>
                <w:sz w:val="16"/>
                <w:szCs w:val="16"/>
                <w:lang w:val="ro-RO"/>
              </w:rPr>
            </w:pPr>
          </w:p>
        </w:tc>
        <w:tc>
          <w:tcPr>
            <w:tcW w:w="159" w:type="pct"/>
          </w:tcPr>
          <w:p w14:paraId="5666A62D" w14:textId="77777777" w:rsidR="00FA7785" w:rsidRPr="00045BA0" w:rsidRDefault="00FA7785" w:rsidP="003B2119">
            <w:pPr>
              <w:spacing w:after="0" w:line="240" w:lineRule="auto"/>
              <w:jc w:val="center"/>
              <w:rPr>
                <w:rFonts w:ascii="Times New Roman" w:hAnsi="Times New Roman"/>
                <w:sz w:val="16"/>
                <w:szCs w:val="16"/>
                <w:lang w:val="ro-RO"/>
              </w:rPr>
            </w:pPr>
          </w:p>
        </w:tc>
        <w:tc>
          <w:tcPr>
            <w:tcW w:w="554" w:type="pct"/>
            <w:vMerge/>
            <w:vAlign w:val="center"/>
          </w:tcPr>
          <w:p w14:paraId="3B01FB9E" w14:textId="77777777" w:rsidR="00FA7785" w:rsidRPr="00045BA0" w:rsidRDefault="00FA7785" w:rsidP="005C76AC">
            <w:pPr>
              <w:tabs>
                <w:tab w:val="left" w:pos="1411"/>
                <w:tab w:val="right" w:pos="1701"/>
              </w:tabs>
              <w:spacing w:after="0" w:line="240" w:lineRule="auto"/>
              <w:ind w:left="90"/>
              <w:jc w:val="center"/>
              <w:rPr>
                <w:rFonts w:ascii="Times New Roman" w:hAnsi="Times New Roman"/>
                <w:b/>
                <w:sz w:val="16"/>
                <w:szCs w:val="16"/>
                <w:lang w:val="ro-RO"/>
              </w:rPr>
            </w:pPr>
          </w:p>
        </w:tc>
      </w:tr>
      <w:tr w:rsidR="00FA7785" w:rsidRPr="00045BA0" w14:paraId="18C5B309" w14:textId="77777777" w:rsidTr="00FA7785">
        <w:trPr>
          <w:trHeight w:val="73"/>
          <w:jc w:val="center"/>
        </w:trPr>
        <w:tc>
          <w:tcPr>
            <w:tcW w:w="85" w:type="pct"/>
            <w:vMerge w:val="restart"/>
            <w:vAlign w:val="center"/>
          </w:tcPr>
          <w:p w14:paraId="71BE054A" w14:textId="77777777" w:rsidR="00FA7785" w:rsidRPr="00045BA0" w:rsidRDefault="00FA7785" w:rsidP="002D4463">
            <w:pPr>
              <w:numPr>
                <w:ilvl w:val="0"/>
                <w:numId w:val="31"/>
              </w:numPr>
              <w:suppressAutoHyphens w:val="0"/>
              <w:spacing w:after="0" w:line="240" w:lineRule="auto"/>
              <w:jc w:val="center"/>
              <w:rPr>
                <w:rFonts w:ascii="Times New Roman" w:hAnsi="Times New Roman"/>
                <w:sz w:val="16"/>
                <w:szCs w:val="16"/>
                <w:lang w:val="ro-RO"/>
              </w:rPr>
            </w:pPr>
          </w:p>
        </w:tc>
        <w:tc>
          <w:tcPr>
            <w:tcW w:w="290" w:type="pct"/>
            <w:vMerge w:val="restart"/>
            <w:vAlign w:val="center"/>
          </w:tcPr>
          <w:p w14:paraId="21DDD488" w14:textId="77777777" w:rsidR="00FA7785" w:rsidRPr="00045BA0" w:rsidRDefault="00FA7785" w:rsidP="003B2119">
            <w:pPr>
              <w:spacing w:after="0" w:line="240" w:lineRule="auto"/>
              <w:jc w:val="center"/>
              <w:rPr>
                <w:rFonts w:ascii="Times New Roman" w:hAnsi="Times New Roman"/>
                <w:spacing w:val="-8"/>
                <w:sz w:val="16"/>
                <w:szCs w:val="16"/>
                <w:lang w:val="ro-RO"/>
              </w:rPr>
            </w:pPr>
            <w:r w:rsidRPr="00045BA0">
              <w:rPr>
                <w:rFonts w:ascii="Times New Roman" w:hAnsi="Times New Roman"/>
                <w:sz w:val="16"/>
                <w:szCs w:val="16"/>
                <w:lang w:val="ro-RO"/>
              </w:rPr>
              <w:t>conferențiar universitar</w:t>
            </w:r>
          </w:p>
        </w:tc>
        <w:tc>
          <w:tcPr>
            <w:tcW w:w="255" w:type="pct"/>
            <w:vMerge w:val="restart"/>
            <w:vAlign w:val="center"/>
          </w:tcPr>
          <w:p w14:paraId="562F2791"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VACANT</w:t>
            </w:r>
          </w:p>
        </w:tc>
        <w:tc>
          <w:tcPr>
            <w:tcW w:w="336" w:type="pct"/>
            <w:vMerge w:val="restart"/>
            <w:vAlign w:val="center"/>
          </w:tcPr>
          <w:p w14:paraId="2EB502E4" w14:textId="77777777" w:rsidR="00FA7785" w:rsidRPr="00045BA0" w:rsidRDefault="00FA7785" w:rsidP="003B2119">
            <w:pPr>
              <w:spacing w:after="0" w:line="240" w:lineRule="auto"/>
              <w:jc w:val="center"/>
              <w:rPr>
                <w:rFonts w:ascii="Times New Roman" w:hAnsi="Times New Roman"/>
                <w:sz w:val="16"/>
                <w:szCs w:val="16"/>
                <w:lang w:val="ro-RO"/>
              </w:rPr>
            </w:pPr>
          </w:p>
        </w:tc>
        <w:tc>
          <w:tcPr>
            <w:tcW w:w="392" w:type="pct"/>
            <w:vMerge w:val="restart"/>
            <w:vAlign w:val="center"/>
          </w:tcPr>
          <w:p w14:paraId="713CAFC1" w14:textId="77777777" w:rsidR="00FA7785" w:rsidRPr="00045BA0" w:rsidRDefault="00FA7785" w:rsidP="003B2119">
            <w:pPr>
              <w:spacing w:after="0" w:line="240" w:lineRule="auto"/>
              <w:jc w:val="center"/>
              <w:rPr>
                <w:rFonts w:ascii="Times New Roman" w:hAnsi="Times New Roman"/>
                <w:sz w:val="16"/>
                <w:szCs w:val="16"/>
                <w:lang w:val="ro-RO"/>
              </w:rPr>
            </w:pPr>
          </w:p>
        </w:tc>
        <w:tc>
          <w:tcPr>
            <w:tcW w:w="258" w:type="pct"/>
            <w:vMerge w:val="restart"/>
            <w:vAlign w:val="center"/>
          </w:tcPr>
          <w:p w14:paraId="402F7187"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PO</w:t>
            </w:r>
          </w:p>
        </w:tc>
        <w:tc>
          <w:tcPr>
            <w:tcW w:w="920" w:type="pct"/>
          </w:tcPr>
          <w:p w14:paraId="1BF41476" w14:textId="77777777" w:rsidR="00FA7785" w:rsidRPr="00045BA0" w:rsidRDefault="00FA7785" w:rsidP="003B2119">
            <w:pPr>
              <w:autoSpaceDE w:val="0"/>
              <w:autoSpaceDN w:val="0"/>
              <w:adjustRightInd w:val="0"/>
              <w:spacing w:after="0" w:line="240" w:lineRule="auto"/>
              <w:rPr>
                <w:rFonts w:ascii="Times New Roman" w:hAnsi="Times New Roman"/>
                <w:sz w:val="16"/>
                <w:szCs w:val="16"/>
                <w:lang w:val="ro-RO"/>
              </w:rPr>
            </w:pPr>
          </w:p>
        </w:tc>
        <w:tc>
          <w:tcPr>
            <w:tcW w:w="349" w:type="pct"/>
            <w:tcBorders>
              <w:right w:val="single" w:sz="4" w:space="0" w:color="auto"/>
            </w:tcBorders>
          </w:tcPr>
          <w:p w14:paraId="7DC1C4E9"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279" w:type="pct"/>
            <w:tcBorders>
              <w:left w:val="single" w:sz="4" w:space="0" w:color="auto"/>
            </w:tcBorders>
          </w:tcPr>
          <w:p w14:paraId="0DAC1AE1"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279" w:type="pct"/>
          </w:tcPr>
          <w:p w14:paraId="1E8FE383"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226" w:type="pct"/>
          </w:tcPr>
          <w:p w14:paraId="1117CDCB"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41" w:type="pct"/>
          </w:tcPr>
          <w:p w14:paraId="593E96DF"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59" w:type="pct"/>
          </w:tcPr>
          <w:p w14:paraId="512ED6B5"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59" w:type="pct"/>
          </w:tcPr>
          <w:p w14:paraId="0CEFB499"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59" w:type="pct"/>
          </w:tcPr>
          <w:p w14:paraId="62F01910"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59" w:type="pct"/>
          </w:tcPr>
          <w:p w14:paraId="2FFE5F98"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554" w:type="pct"/>
            <w:vMerge w:val="restart"/>
            <w:vAlign w:val="center"/>
          </w:tcPr>
          <w:p w14:paraId="4CA60975" w14:textId="77777777" w:rsidR="00FA7785" w:rsidRPr="00045BA0" w:rsidRDefault="00FA7785" w:rsidP="005C76AC">
            <w:pPr>
              <w:pStyle w:val="Heading6"/>
              <w:numPr>
                <w:ilvl w:val="0"/>
                <w:numId w:val="0"/>
              </w:numPr>
              <w:tabs>
                <w:tab w:val="right" w:pos="1701"/>
              </w:tabs>
              <w:spacing w:before="0" w:line="240" w:lineRule="auto"/>
              <w:ind w:left="90"/>
              <w:jc w:val="center"/>
              <w:rPr>
                <w:rFonts w:ascii="Times New Roman" w:hAnsi="Times New Roman"/>
                <w:b/>
                <w:color w:val="auto"/>
                <w:sz w:val="16"/>
                <w:szCs w:val="16"/>
                <w:lang w:val="ro-RO"/>
              </w:rPr>
            </w:pPr>
            <w:r w:rsidRPr="00045BA0">
              <w:rPr>
                <w:rFonts w:ascii="Times New Roman" w:hAnsi="Times New Roman"/>
                <w:b/>
                <w:color w:val="auto"/>
                <w:sz w:val="16"/>
                <w:szCs w:val="16"/>
                <w:lang w:val="ro-RO"/>
              </w:rPr>
              <w:t>Total …  h</w:t>
            </w:r>
          </w:p>
        </w:tc>
      </w:tr>
      <w:tr w:rsidR="00FA7785" w:rsidRPr="00045BA0" w14:paraId="33E7C5A0" w14:textId="77777777" w:rsidTr="00FA7785">
        <w:trPr>
          <w:jc w:val="center"/>
        </w:trPr>
        <w:tc>
          <w:tcPr>
            <w:tcW w:w="85" w:type="pct"/>
            <w:vMerge/>
            <w:vAlign w:val="center"/>
          </w:tcPr>
          <w:p w14:paraId="73721877" w14:textId="77777777" w:rsidR="00FA7785" w:rsidRPr="00045BA0" w:rsidRDefault="00FA7785" w:rsidP="002D4463">
            <w:pPr>
              <w:numPr>
                <w:ilvl w:val="0"/>
                <w:numId w:val="31"/>
              </w:numPr>
              <w:suppressAutoHyphens w:val="0"/>
              <w:spacing w:after="0" w:line="240" w:lineRule="auto"/>
              <w:jc w:val="center"/>
              <w:rPr>
                <w:rFonts w:ascii="Times New Roman" w:hAnsi="Times New Roman"/>
                <w:sz w:val="16"/>
                <w:szCs w:val="16"/>
                <w:lang w:val="ro-RO"/>
              </w:rPr>
            </w:pPr>
          </w:p>
        </w:tc>
        <w:tc>
          <w:tcPr>
            <w:tcW w:w="290" w:type="pct"/>
            <w:vMerge/>
            <w:vAlign w:val="center"/>
          </w:tcPr>
          <w:p w14:paraId="7B216FE8" w14:textId="77777777" w:rsidR="00FA7785" w:rsidRPr="00045BA0" w:rsidRDefault="00FA7785" w:rsidP="003B2119">
            <w:pPr>
              <w:spacing w:after="0" w:line="240" w:lineRule="auto"/>
              <w:jc w:val="center"/>
              <w:rPr>
                <w:rFonts w:ascii="Times New Roman" w:hAnsi="Times New Roman"/>
                <w:spacing w:val="-8"/>
                <w:sz w:val="16"/>
                <w:szCs w:val="16"/>
                <w:lang w:val="ro-RO"/>
              </w:rPr>
            </w:pPr>
          </w:p>
        </w:tc>
        <w:tc>
          <w:tcPr>
            <w:tcW w:w="255" w:type="pct"/>
            <w:vMerge/>
            <w:vAlign w:val="center"/>
          </w:tcPr>
          <w:p w14:paraId="4CCF2006" w14:textId="77777777" w:rsidR="00FA7785" w:rsidRPr="00045BA0" w:rsidRDefault="00FA7785" w:rsidP="003B2119">
            <w:pPr>
              <w:spacing w:after="0" w:line="240" w:lineRule="auto"/>
              <w:jc w:val="center"/>
              <w:rPr>
                <w:rFonts w:ascii="Times New Roman" w:hAnsi="Times New Roman"/>
                <w:sz w:val="16"/>
                <w:szCs w:val="16"/>
                <w:lang w:val="ro-RO"/>
              </w:rPr>
            </w:pPr>
          </w:p>
        </w:tc>
        <w:tc>
          <w:tcPr>
            <w:tcW w:w="336" w:type="pct"/>
            <w:vMerge/>
            <w:vAlign w:val="center"/>
          </w:tcPr>
          <w:p w14:paraId="15A690A4" w14:textId="77777777" w:rsidR="00FA7785" w:rsidRPr="00045BA0" w:rsidRDefault="00FA7785" w:rsidP="003B2119">
            <w:pPr>
              <w:spacing w:after="0" w:line="240" w:lineRule="auto"/>
              <w:jc w:val="center"/>
              <w:rPr>
                <w:rFonts w:ascii="Times New Roman" w:hAnsi="Times New Roman"/>
                <w:sz w:val="16"/>
                <w:szCs w:val="16"/>
                <w:lang w:val="ro-RO"/>
              </w:rPr>
            </w:pPr>
          </w:p>
        </w:tc>
        <w:tc>
          <w:tcPr>
            <w:tcW w:w="392" w:type="pct"/>
            <w:vMerge/>
            <w:vAlign w:val="center"/>
          </w:tcPr>
          <w:p w14:paraId="3207B207" w14:textId="77777777" w:rsidR="00FA7785" w:rsidRPr="00045BA0" w:rsidRDefault="00FA7785" w:rsidP="003B2119">
            <w:pPr>
              <w:spacing w:after="0" w:line="240" w:lineRule="auto"/>
              <w:jc w:val="center"/>
              <w:rPr>
                <w:rFonts w:ascii="Times New Roman" w:hAnsi="Times New Roman"/>
                <w:sz w:val="16"/>
                <w:szCs w:val="16"/>
                <w:lang w:val="ro-RO"/>
              </w:rPr>
            </w:pPr>
          </w:p>
        </w:tc>
        <w:tc>
          <w:tcPr>
            <w:tcW w:w="258" w:type="pct"/>
            <w:vMerge/>
            <w:vAlign w:val="center"/>
          </w:tcPr>
          <w:p w14:paraId="6C459733" w14:textId="77777777" w:rsidR="00FA7785" w:rsidRPr="00045BA0" w:rsidRDefault="00FA7785" w:rsidP="003B2119">
            <w:pPr>
              <w:spacing w:after="0" w:line="240" w:lineRule="auto"/>
              <w:jc w:val="center"/>
              <w:rPr>
                <w:rFonts w:ascii="Times New Roman" w:hAnsi="Times New Roman"/>
                <w:sz w:val="16"/>
                <w:szCs w:val="16"/>
                <w:lang w:val="ro-RO"/>
              </w:rPr>
            </w:pPr>
          </w:p>
        </w:tc>
        <w:tc>
          <w:tcPr>
            <w:tcW w:w="920" w:type="pct"/>
          </w:tcPr>
          <w:p w14:paraId="0A30E7F3" w14:textId="77777777" w:rsidR="00FA7785" w:rsidRPr="00045BA0" w:rsidRDefault="00FA7785" w:rsidP="003B2119">
            <w:pPr>
              <w:spacing w:after="0" w:line="240" w:lineRule="auto"/>
              <w:ind w:left="28"/>
              <w:rPr>
                <w:rFonts w:ascii="Times New Roman" w:hAnsi="Times New Roman"/>
                <w:sz w:val="16"/>
                <w:szCs w:val="16"/>
                <w:lang w:val="ro-RO"/>
              </w:rPr>
            </w:pPr>
          </w:p>
        </w:tc>
        <w:tc>
          <w:tcPr>
            <w:tcW w:w="349" w:type="pct"/>
          </w:tcPr>
          <w:p w14:paraId="113EFFD7" w14:textId="77777777" w:rsidR="00FA7785" w:rsidRPr="00045BA0" w:rsidRDefault="00FA7785" w:rsidP="003B2119">
            <w:pPr>
              <w:spacing w:after="0" w:line="240" w:lineRule="auto"/>
              <w:jc w:val="center"/>
              <w:rPr>
                <w:rFonts w:ascii="Times New Roman" w:hAnsi="Times New Roman"/>
                <w:sz w:val="16"/>
                <w:szCs w:val="16"/>
                <w:lang w:val="ro-RO"/>
              </w:rPr>
            </w:pPr>
          </w:p>
        </w:tc>
        <w:tc>
          <w:tcPr>
            <w:tcW w:w="279" w:type="pct"/>
          </w:tcPr>
          <w:p w14:paraId="38E9952D"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b/>
                <w:sz w:val="16"/>
                <w:szCs w:val="16"/>
                <w:lang w:val="ro-RO"/>
              </w:rPr>
              <w:t>Total</w:t>
            </w:r>
          </w:p>
        </w:tc>
        <w:tc>
          <w:tcPr>
            <w:tcW w:w="279" w:type="pct"/>
          </w:tcPr>
          <w:p w14:paraId="740CB06B"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b/>
                <w:sz w:val="16"/>
                <w:szCs w:val="16"/>
                <w:lang w:val="ro-RO"/>
              </w:rPr>
              <w:t>.....h</w:t>
            </w:r>
          </w:p>
        </w:tc>
        <w:tc>
          <w:tcPr>
            <w:tcW w:w="226" w:type="pct"/>
          </w:tcPr>
          <w:p w14:paraId="25D8E73E" w14:textId="77777777" w:rsidR="00FA7785" w:rsidRPr="00045BA0" w:rsidRDefault="00FA7785" w:rsidP="003B2119">
            <w:pPr>
              <w:spacing w:after="0" w:line="240" w:lineRule="auto"/>
              <w:jc w:val="center"/>
              <w:rPr>
                <w:rFonts w:ascii="Times New Roman" w:hAnsi="Times New Roman"/>
                <w:sz w:val="16"/>
                <w:szCs w:val="16"/>
                <w:lang w:val="ro-RO"/>
              </w:rPr>
            </w:pPr>
          </w:p>
        </w:tc>
        <w:tc>
          <w:tcPr>
            <w:tcW w:w="141" w:type="pct"/>
          </w:tcPr>
          <w:p w14:paraId="0D2BFE6F" w14:textId="77777777" w:rsidR="00FA7785" w:rsidRPr="00045BA0" w:rsidRDefault="00FA7785" w:rsidP="003B2119">
            <w:pPr>
              <w:spacing w:after="0" w:line="240" w:lineRule="auto"/>
              <w:jc w:val="center"/>
              <w:rPr>
                <w:rFonts w:ascii="Times New Roman" w:hAnsi="Times New Roman"/>
                <w:sz w:val="16"/>
                <w:szCs w:val="16"/>
                <w:lang w:val="ro-RO"/>
              </w:rPr>
            </w:pPr>
          </w:p>
        </w:tc>
        <w:tc>
          <w:tcPr>
            <w:tcW w:w="159" w:type="pct"/>
          </w:tcPr>
          <w:p w14:paraId="6BCC91AF" w14:textId="77777777" w:rsidR="00FA7785" w:rsidRPr="00045BA0" w:rsidRDefault="00FA7785" w:rsidP="003B2119">
            <w:pPr>
              <w:spacing w:after="0" w:line="240" w:lineRule="auto"/>
              <w:jc w:val="center"/>
              <w:rPr>
                <w:rFonts w:ascii="Times New Roman" w:hAnsi="Times New Roman"/>
                <w:sz w:val="16"/>
                <w:szCs w:val="16"/>
                <w:lang w:val="ro-RO"/>
              </w:rPr>
            </w:pPr>
          </w:p>
        </w:tc>
        <w:tc>
          <w:tcPr>
            <w:tcW w:w="159" w:type="pct"/>
          </w:tcPr>
          <w:p w14:paraId="21FDCA9B" w14:textId="77777777" w:rsidR="00FA7785" w:rsidRPr="00045BA0" w:rsidRDefault="00FA7785" w:rsidP="003B2119">
            <w:pPr>
              <w:spacing w:after="0" w:line="240" w:lineRule="auto"/>
              <w:jc w:val="center"/>
              <w:rPr>
                <w:rFonts w:ascii="Times New Roman" w:hAnsi="Times New Roman"/>
                <w:sz w:val="16"/>
                <w:szCs w:val="16"/>
                <w:lang w:val="ro-RO"/>
              </w:rPr>
            </w:pPr>
          </w:p>
        </w:tc>
        <w:tc>
          <w:tcPr>
            <w:tcW w:w="159" w:type="pct"/>
          </w:tcPr>
          <w:p w14:paraId="205262AB" w14:textId="77777777" w:rsidR="00FA7785" w:rsidRPr="00045BA0" w:rsidRDefault="00FA7785" w:rsidP="003B2119">
            <w:pPr>
              <w:spacing w:after="0" w:line="240" w:lineRule="auto"/>
              <w:jc w:val="center"/>
              <w:rPr>
                <w:rFonts w:ascii="Times New Roman" w:hAnsi="Times New Roman"/>
                <w:sz w:val="16"/>
                <w:szCs w:val="16"/>
                <w:lang w:val="ro-RO"/>
              </w:rPr>
            </w:pPr>
          </w:p>
        </w:tc>
        <w:tc>
          <w:tcPr>
            <w:tcW w:w="159" w:type="pct"/>
          </w:tcPr>
          <w:p w14:paraId="13A0031B" w14:textId="77777777" w:rsidR="00FA7785" w:rsidRPr="00045BA0" w:rsidRDefault="00FA7785" w:rsidP="003B2119">
            <w:pPr>
              <w:spacing w:after="0" w:line="240" w:lineRule="auto"/>
              <w:jc w:val="center"/>
              <w:rPr>
                <w:rFonts w:ascii="Times New Roman" w:hAnsi="Times New Roman"/>
                <w:sz w:val="16"/>
                <w:szCs w:val="16"/>
                <w:lang w:val="ro-RO"/>
              </w:rPr>
            </w:pPr>
          </w:p>
        </w:tc>
        <w:tc>
          <w:tcPr>
            <w:tcW w:w="554" w:type="pct"/>
            <w:vMerge/>
            <w:vAlign w:val="center"/>
          </w:tcPr>
          <w:p w14:paraId="7CA3D322" w14:textId="77777777" w:rsidR="00FA7785" w:rsidRPr="00045BA0" w:rsidRDefault="00FA7785" w:rsidP="005C76AC">
            <w:pPr>
              <w:tabs>
                <w:tab w:val="right" w:pos="1701"/>
              </w:tabs>
              <w:spacing w:after="0" w:line="240" w:lineRule="auto"/>
              <w:ind w:left="90"/>
              <w:jc w:val="center"/>
              <w:rPr>
                <w:rFonts w:ascii="Times New Roman" w:hAnsi="Times New Roman"/>
                <w:b/>
                <w:sz w:val="16"/>
                <w:szCs w:val="16"/>
                <w:lang w:val="ro-RO"/>
              </w:rPr>
            </w:pPr>
          </w:p>
        </w:tc>
      </w:tr>
      <w:tr w:rsidR="00FA7785" w:rsidRPr="00045BA0" w14:paraId="55E5B28E" w14:textId="77777777" w:rsidTr="00FA7785">
        <w:trPr>
          <w:trHeight w:val="206"/>
          <w:jc w:val="center"/>
        </w:trPr>
        <w:tc>
          <w:tcPr>
            <w:tcW w:w="85" w:type="pct"/>
            <w:vMerge w:val="restart"/>
            <w:vAlign w:val="center"/>
          </w:tcPr>
          <w:p w14:paraId="5D9551C8" w14:textId="77777777" w:rsidR="00FA7785" w:rsidRPr="00045BA0" w:rsidRDefault="00FA7785" w:rsidP="002D4463">
            <w:pPr>
              <w:numPr>
                <w:ilvl w:val="0"/>
                <w:numId w:val="31"/>
              </w:numPr>
              <w:suppressAutoHyphens w:val="0"/>
              <w:spacing w:after="0" w:line="240" w:lineRule="auto"/>
              <w:jc w:val="center"/>
              <w:rPr>
                <w:rFonts w:ascii="Times New Roman" w:hAnsi="Times New Roman"/>
                <w:sz w:val="16"/>
                <w:szCs w:val="16"/>
                <w:lang w:val="ro-RO"/>
              </w:rPr>
            </w:pPr>
          </w:p>
        </w:tc>
        <w:tc>
          <w:tcPr>
            <w:tcW w:w="290" w:type="pct"/>
            <w:vMerge w:val="restart"/>
            <w:vAlign w:val="center"/>
          </w:tcPr>
          <w:p w14:paraId="446F4A83" w14:textId="77777777" w:rsidR="00FA7785" w:rsidRPr="00045BA0" w:rsidRDefault="00FA7785" w:rsidP="003B2119">
            <w:pPr>
              <w:spacing w:after="0" w:line="240" w:lineRule="auto"/>
              <w:jc w:val="center"/>
              <w:rPr>
                <w:rFonts w:ascii="Times New Roman" w:hAnsi="Times New Roman"/>
                <w:spacing w:val="-8"/>
                <w:sz w:val="16"/>
                <w:szCs w:val="16"/>
                <w:lang w:val="ro-RO"/>
              </w:rPr>
            </w:pPr>
          </w:p>
        </w:tc>
        <w:tc>
          <w:tcPr>
            <w:tcW w:w="255" w:type="pct"/>
            <w:vMerge w:val="restart"/>
            <w:vAlign w:val="center"/>
          </w:tcPr>
          <w:p w14:paraId="7C8A49CB" w14:textId="77777777" w:rsidR="00FA7785" w:rsidRPr="00045BA0" w:rsidRDefault="00FA7785" w:rsidP="003B2119">
            <w:pPr>
              <w:spacing w:after="0" w:line="240" w:lineRule="auto"/>
              <w:jc w:val="center"/>
              <w:rPr>
                <w:rFonts w:ascii="Times New Roman" w:hAnsi="Times New Roman"/>
                <w:sz w:val="16"/>
                <w:szCs w:val="16"/>
                <w:lang w:val="ro-RO"/>
              </w:rPr>
            </w:pPr>
          </w:p>
        </w:tc>
        <w:tc>
          <w:tcPr>
            <w:tcW w:w="336" w:type="pct"/>
            <w:vMerge w:val="restart"/>
            <w:vAlign w:val="center"/>
          </w:tcPr>
          <w:p w14:paraId="4473BEE3" w14:textId="77777777" w:rsidR="00FA7785" w:rsidRPr="00045BA0" w:rsidRDefault="00FA7785" w:rsidP="003B2119">
            <w:pPr>
              <w:spacing w:after="0" w:line="240" w:lineRule="auto"/>
              <w:jc w:val="center"/>
              <w:rPr>
                <w:rFonts w:ascii="Times New Roman" w:hAnsi="Times New Roman"/>
                <w:sz w:val="16"/>
                <w:szCs w:val="16"/>
                <w:lang w:val="ro-RO"/>
              </w:rPr>
            </w:pPr>
          </w:p>
        </w:tc>
        <w:tc>
          <w:tcPr>
            <w:tcW w:w="392" w:type="pct"/>
            <w:vMerge w:val="restart"/>
            <w:vAlign w:val="center"/>
          </w:tcPr>
          <w:p w14:paraId="276EE9A0" w14:textId="77777777" w:rsidR="00FA7785" w:rsidRPr="00045BA0" w:rsidRDefault="00FA7785" w:rsidP="003B2119">
            <w:pPr>
              <w:spacing w:after="0" w:line="240" w:lineRule="auto"/>
              <w:jc w:val="center"/>
              <w:rPr>
                <w:rFonts w:ascii="Times New Roman" w:hAnsi="Times New Roman"/>
                <w:sz w:val="16"/>
                <w:szCs w:val="16"/>
                <w:lang w:val="ro-RO"/>
              </w:rPr>
            </w:pPr>
          </w:p>
        </w:tc>
        <w:tc>
          <w:tcPr>
            <w:tcW w:w="258" w:type="pct"/>
            <w:vMerge w:val="restart"/>
            <w:vAlign w:val="center"/>
          </w:tcPr>
          <w:p w14:paraId="65056CD3" w14:textId="77777777" w:rsidR="00FA7785" w:rsidRPr="00045BA0" w:rsidRDefault="00FA7785" w:rsidP="003B2119">
            <w:pPr>
              <w:spacing w:after="0" w:line="240" w:lineRule="auto"/>
              <w:jc w:val="center"/>
              <w:rPr>
                <w:rFonts w:ascii="Times New Roman" w:hAnsi="Times New Roman"/>
                <w:sz w:val="16"/>
                <w:szCs w:val="16"/>
                <w:lang w:val="ro-RO"/>
              </w:rPr>
            </w:pPr>
          </w:p>
        </w:tc>
        <w:tc>
          <w:tcPr>
            <w:tcW w:w="920" w:type="pct"/>
          </w:tcPr>
          <w:p w14:paraId="7C28DF84" w14:textId="77777777" w:rsidR="00FA7785" w:rsidRPr="00045BA0" w:rsidRDefault="00FA7785" w:rsidP="003B2119">
            <w:pPr>
              <w:autoSpaceDE w:val="0"/>
              <w:autoSpaceDN w:val="0"/>
              <w:adjustRightInd w:val="0"/>
              <w:spacing w:after="0" w:line="240" w:lineRule="auto"/>
              <w:rPr>
                <w:rFonts w:ascii="Times New Roman" w:hAnsi="Times New Roman"/>
                <w:sz w:val="16"/>
                <w:szCs w:val="16"/>
                <w:lang w:val="ro-RO"/>
              </w:rPr>
            </w:pPr>
          </w:p>
        </w:tc>
        <w:tc>
          <w:tcPr>
            <w:tcW w:w="349" w:type="pct"/>
          </w:tcPr>
          <w:p w14:paraId="4713CF93"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279" w:type="pct"/>
          </w:tcPr>
          <w:p w14:paraId="5E0F27B9"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279" w:type="pct"/>
          </w:tcPr>
          <w:p w14:paraId="0673BE93"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226" w:type="pct"/>
          </w:tcPr>
          <w:p w14:paraId="2162C321"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41" w:type="pct"/>
          </w:tcPr>
          <w:p w14:paraId="64E48587"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59" w:type="pct"/>
          </w:tcPr>
          <w:p w14:paraId="2DE38341"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59" w:type="pct"/>
          </w:tcPr>
          <w:p w14:paraId="0C2F2E15"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59" w:type="pct"/>
          </w:tcPr>
          <w:p w14:paraId="09078A76"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p>
        </w:tc>
        <w:tc>
          <w:tcPr>
            <w:tcW w:w="159" w:type="pct"/>
          </w:tcPr>
          <w:p w14:paraId="01579881" w14:textId="77777777" w:rsidR="00FA7785" w:rsidRPr="00045BA0" w:rsidRDefault="00FA7785" w:rsidP="003B2119">
            <w:pPr>
              <w:autoSpaceDE w:val="0"/>
              <w:autoSpaceDN w:val="0"/>
              <w:adjustRightInd w:val="0"/>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w:t>
            </w:r>
          </w:p>
        </w:tc>
        <w:tc>
          <w:tcPr>
            <w:tcW w:w="554" w:type="pct"/>
            <w:vMerge w:val="restart"/>
            <w:vAlign w:val="center"/>
          </w:tcPr>
          <w:p w14:paraId="188232DB" w14:textId="77777777" w:rsidR="00FA7785" w:rsidRPr="00045BA0" w:rsidRDefault="00FA7785" w:rsidP="005C76AC">
            <w:pPr>
              <w:pStyle w:val="Heading6"/>
              <w:numPr>
                <w:ilvl w:val="0"/>
                <w:numId w:val="0"/>
              </w:numPr>
              <w:tabs>
                <w:tab w:val="right" w:pos="1701"/>
              </w:tabs>
              <w:spacing w:before="0" w:line="240" w:lineRule="auto"/>
              <w:ind w:left="90"/>
              <w:jc w:val="center"/>
              <w:rPr>
                <w:rFonts w:ascii="Times New Roman" w:hAnsi="Times New Roman"/>
                <w:b/>
                <w:color w:val="auto"/>
                <w:sz w:val="16"/>
                <w:szCs w:val="16"/>
                <w:lang w:val="ro-RO"/>
              </w:rPr>
            </w:pPr>
            <w:r w:rsidRPr="00045BA0">
              <w:rPr>
                <w:rFonts w:ascii="Times New Roman" w:hAnsi="Times New Roman"/>
                <w:b/>
                <w:color w:val="auto"/>
                <w:sz w:val="16"/>
                <w:szCs w:val="16"/>
                <w:lang w:val="ro-RO"/>
              </w:rPr>
              <w:t>Total … h</w:t>
            </w:r>
          </w:p>
        </w:tc>
      </w:tr>
      <w:tr w:rsidR="00FA7785" w:rsidRPr="00045BA0" w14:paraId="568092E9" w14:textId="77777777" w:rsidTr="00FA7785">
        <w:trPr>
          <w:jc w:val="center"/>
        </w:trPr>
        <w:tc>
          <w:tcPr>
            <w:tcW w:w="85" w:type="pct"/>
            <w:vMerge/>
            <w:vAlign w:val="center"/>
          </w:tcPr>
          <w:p w14:paraId="67FFE35D" w14:textId="77777777" w:rsidR="00FA7785" w:rsidRPr="00045BA0" w:rsidRDefault="00FA7785" w:rsidP="002D4463">
            <w:pPr>
              <w:numPr>
                <w:ilvl w:val="0"/>
                <w:numId w:val="31"/>
              </w:numPr>
              <w:suppressAutoHyphens w:val="0"/>
              <w:spacing w:after="0" w:line="240" w:lineRule="auto"/>
              <w:jc w:val="center"/>
              <w:rPr>
                <w:rFonts w:ascii="Times New Roman" w:hAnsi="Times New Roman"/>
                <w:sz w:val="16"/>
                <w:szCs w:val="16"/>
                <w:lang w:val="ro-RO"/>
              </w:rPr>
            </w:pPr>
          </w:p>
        </w:tc>
        <w:tc>
          <w:tcPr>
            <w:tcW w:w="290" w:type="pct"/>
            <w:vMerge/>
            <w:vAlign w:val="center"/>
          </w:tcPr>
          <w:p w14:paraId="5EC24CFC" w14:textId="77777777" w:rsidR="00FA7785" w:rsidRPr="00045BA0" w:rsidRDefault="00FA7785" w:rsidP="003B2119">
            <w:pPr>
              <w:spacing w:after="0" w:line="240" w:lineRule="auto"/>
              <w:jc w:val="center"/>
              <w:rPr>
                <w:rFonts w:ascii="Times New Roman" w:hAnsi="Times New Roman"/>
                <w:spacing w:val="-8"/>
                <w:sz w:val="16"/>
                <w:szCs w:val="16"/>
                <w:lang w:val="ro-RO"/>
              </w:rPr>
            </w:pPr>
          </w:p>
        </w:tc>
        <w:tc>
          <w:tcPr>
            <w:tcW w:w="255" w:type="pct"/>
            <w:vMerge/>
            <w:vAlign w:val="center"/>
          </w:tcPr>
          <w:p w14:paraId="5F105675" w14:textId="77777777" w:rsidR="00FA7785" w:rsidRPr="00045BA0" w:rsidRDefault="00FA7785" w:rsidP="003B2119">
            <w:pPr>
              <w:spacing w:after="0" w:line="240" w:lineRule="auto"/>
              <w:jc w:val="center"/>
              <w:rPr>
                <w:rFonts w:ascii="Times New Roman" w:hAnsi="Times New Roman"/>
                <w:sz w:val="16"/>
                <w:szCs w:val="16"/>
                <w:lang w:val="ro-RO"/>
              </w:rPr>
            </w:pPr>
          </w:p>
        </w:tc>
        <w:tc>
          <w:tcPr>
            <w:tcW w:w="336" w:type="pct"/>
            <w:vMerge/>
            <w:vAlign w:val="center"/>
          </w:tcPr>
          <w:p w14:paraId="5685302E" w14:textId="77777777" w:rsidR="00FA7785" w:rsidRPr="00045BA0" w:rsidRDefault="00FA7785" w:rsidP="003B2119">
            <w:pPr>
              <w:spacing w:after="0" w:line="240" w:lineRule="auto"/>
              <w:jc w:val="center"/>
              <w:rPr>
                <w:rFonts w:ascii="Times New Roman" w:hAnsi="Times New Roman"/>
                <w:sz w:val="16"/>
                <w:szCs w:val="16"/>
                <w:lang w:val="ro-RO"/>
              </w:rPr>
            </w:pPr>
          </w:p>
        </w:tc>
        <w:tc>
          <w:tcPr>
            <w:tcW w:w="392" w:type="pct"/>
            <w:vMerge/>
            <w:vAlign w:val="center"/>
          </w:tcPr>
          <w:p w14:paraId="4E964135" w14:textId="77777777" w:rsidR="00FA7785" w:rsidRPr="00045BA0" w:rsidRDefault="00FA7785" w:rsidP="003B2119">
            <w:pPr>
              <w:spacing w:after="0" w:line="240" w:lineRule="auto"/>
              <w:jc w:val="center"/>
              <w:rPr>
                <w:rFonts w:ascii="Times New Roman" w:hAnsi="Times New Roman"/>
                <w:sz w:val="16"/>
                <w:szCs w:val="16"/>
                <w:lang w:val="ro-RO"/>
              </w:rPr>
            </w:pPr>
          </w:p>
        </w:tc>
        <w:tc>
          <w:tcPr>
            <w:tcW w:w="258" w:type="pct"/>
            <w:vMerge/>
            <w:vAlign w:val="center"/>
          </w:tcPr>
          <w:p w14:paraId="755068B0" w14:textId="77777777" w:rsidR="00FA7785" w:rsidRPr="00045BA0" w:rsidRDefault="00FA7785" w:rsidP="003B2119">
            <w:pPr>
              <w:spacing w:after="0" w:line="240" w:lineRule="auto"/>
              <w:jc w:val="center"/>
              <w:rPr>
                <w:rFonts w:ascii="Times New Roman" w:hAnsi="Times New Roman"/>
                <w:sz w:val="16"/>
                <w:szCs w:val="16"/>
                <w:lang w:val="ro-RO"/>
              </w:rPr>
            </w:pPr>
          </w:p>
        </w:tc>
        <w:tc>
          <w:tcPr>
            <w:tcW w:w="920" w:type="pct"/>
          </w:tcPr>
          <w:p w14:paraId="62EB4EFE" w14:textId="77777777" w:rsidR="00FA7785" w:rsidRPr="00045BA0" w:rsidRDefault="00FA7785" w:rsidP="003B2119">
            <w:pPr>
              <w:spacing w:after="0" w:line="240" w:lineRule="auto"/>
              <w:ind w:left="28"/>
              <w:rPr>
                <w:rFonts w:ascii="Times New Roman" w:hAnsi="Times New Roman"/>
                <w:sz w:val="16"/>
                <w:szCs w:val="16"/>
                <w:lang w:val="ro-RO"/>
              </w:rPr>
            </w:pPr>
          </w:p>
        </w:tc>
        <w:tc>
          <w:tcPr>
            <w:tcW w:w="349" w:type="pct"/>
          </w:tcPr>
          <w:p w14:paraId="7842456E" w14:textId="77777777" w:rsidR="00FA7785" w:rsidRPr="00045BA0" w:rsidRDefault="00FA7785" w:rsidP="003B2119">
            <w:pPr>
              <w:spacing w:after="0" w:line="240" w:lineRule="auto"/>
              <w:jc w:val="center"/>
              <w:rPr>
                <w:rFonts w:ascii="Times New Roman" w:hAnsi="Times New Roman"/>
                <w:sz w:val="16"/>
                <w:szCs w:val="16"/>
                <w:lang w:val="ro-RO"/>
              </w:rPr>
            </w:pPr>
          </w:p>
        </w:tc>
        <w:tc>
          <w:tcPr>
            <w:tcW w:w="279" w:type="pct"/>
          </w:tcPr>
          <w:p w14:paraId="216E8107"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b/>
                <w:sz w:val="16"/>
                <w:szCs w:val="16"/>
                <w:lang w:val="ro-RO"/>
              </w:rPr>
              <w:t>Total</w:t>
            </w:r>
          </w:p>
        </w:tc>
        <w:tc>
          <w:tcPr>
            <w:tcW w:w="279" w:type="pct"/>
          </w:tcPr>
          <w:p w14:paraId="2758AAF5"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b/>
                <w:sz w:val="16"/>
                <w:szCs w:val="16"/>
                <w:lang w:val="ro-RO"/>
              </w:rPr>
              <w:t>.....h</w:t>
            </w:r>
          </w:p>
        </w:tc>
        <w:tc>
          <w:tcPr>
            <w:tcW w:w="226" w:type="pct"/>
          </w:tcPr>
          <w:p w14:paraId="0FA34270"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w:t>
            </w:r>
          </w:p>
        </w:tc>
        <w:tc>
          <w:tcPr>
            <w:tcW w:w="141" w:type="pct"/>
          </w:tcPr>
          <w:p w14:paraId="05387678"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w:t>
            </w:r>
          </w:p>
        </w:tc>
        <w:tc>
          <w:tcPr>
            <w:tcW w:w="159" w:type="pct"/>
          </w:tcPr>
          <w:p w14:paraId="62257A69"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w:t>
            </w:r>
          </w:p>
        </w:tc>
        <w:tc>
          <w:tcPr>
            <w:tcW w:w="159" w:type="pct"/>
          </w:tcPr>
          <w:p w14:paraId="52D5FD6A"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w:t>
            </w:r>
          </w:p>
        </w:tc>
        <w:tc>
          <w:tcPr>
            <w:tcW w:w="159" w:type="pct"/>
          </w:tcPr>
          <w:p w14:paraId="76679B3B"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w:t>
            </w:r>
          </w:p>
        </w:tc>
        <w:tc>
          <w:tcPr>
            <w:tcW w:w="159" w:type="pct"/>
          </w:tcPr>
          <w:p w14:paraId="7FBB0A76" w14:textId="77777777" w:rsidR="00FA7785" w:rsidRPr="00045BA0" w:rsidRDefault="00FA7785" w:rsidP="003B2119">
            <w:pPr>
              <w:spacing w:after="0" w:line="240" w:lineRule="auto"/>
              <w:jc w:val="center"/>
              <w:rPr>
                <w:rFonts w:ascii="Times New Roman" w:hAnsi="Times New Roman"/>
                <w:sz w:val="16"/>
                <w:szCs w:val="16"/>
                <w:lang w:val="ro-RO"/>
              </w:rPr>
            </w:pPr>
            <w:r w:rsidRPr="00045BA0">
              <w:rPr>
                <w:rFonts w:ascii="Times New Roman" w:hAnsi="Times New Roman"/>
                <w:sz w:val="16"/>
                <w:szCs w:val="16"/>
                <w:lang w:val="ro-RO"/>
              </w:rPr>
              <w:t>-</w:t>
            </w:r>
          </w:p>
        </w:tc>
        <w:tc>
          <w:tcPr>
            <w:tcW w:w="554" w:type="pct"/>
            <w:vMerge/>
          </w:tcPr>
          <w:p w14:paraId="458D3D97" w14:textId="77777777" w:rsidR="00FA7785" w:rsidRPr="00045BA0" w:rsidRDefault="00FA7785" w:rsidP="003B2119">
            <w:pPr>
              <w:tabs>
                <w:tab w:val="right" w:pos="1701"/>
              </w:tabs>
              <w:spacing w:after="0" w:line="240" w:lineRule="auto"/>
              <w:rPr>
                <w:rFonts w:ascii="Times New Roman" w:hAnsi="Times New Roman"/>
                <w:sz w:val="16"/>
                <w:szCs w:val="16"/>
                <w:lang w:val="ro-RO"/>
              </w:rPr>
            </w:pPr>
          </w:p>
        </w:tc>
      </w:tr>
    </w:tbl>
    <w:p w14:paraId="1D90D24F" w14:textId="77777777" w:rsidR="003B2119" w:rsidRPr="00045BA0" w:rsidRDefault="003B2119" w:rsidP="003B2119">
      <w:pPr>
        <w:spacing w:after="0" w:line="240" w:lineRule="auto"/>
        <w:rPr>
          <w:rFonts w:ascii="Times New Roman" w:hAnsi="Times New Roman"/>
          <w:b/>
          <w:sz w:val="16"/>
          <w:szCs w:val="16"/>
          <w:lang w:val="ro-RO"/>
        </w:rPr>
      </w:pPr>
    </w:p>
    <w:p w14:paraId="57E0D61F" w14:textId="61954693" w:rsidR="003B2119" w:rsidRPr="00FA7785" w:rsidRDefault="003B2119" w:rsidP="003B2119">
      <w:pPr>
        <w:tabs>
          <w:tab w:val="center" w:pos="2268"/>
          <w:tab w:val="center" w:pos="5103"/>
          <w:tab w:val="center" w:pos="7938"/>
          <w:tab w:val="center" w:pos="10773"/>
          <w:tab w:val="center" w:pos="13608"/>
        </w:tabs>
        <w:spacing w:after="0" w:line="240" w:lineRule="auto"/>
        <w:rPr>
          <w:rFonts w:ascii="Times New Roman" w:hAnsi="Times New Roman"/>
          <w:b/>
          <w:sz w:val="16"/>
          <w:szCs w:val="16"/>
          <w:lang w:val="ro-RO"/>
        </w:rPr>
      </w:pPr>
      <w:r w:rsidRPr="00FA7785">
        <w:rPr>
          <w:rFonts w:ascii="Times New Roman" w:hAnsi="Times New Roman"/>
          <w:b/>
          <w:sz w:val="16"/>
          <w:szCs w:val="16"/>
          <w:lang w:val="ro-RO"/>
        </w:rPr>
        <w:tab/>
        <w:t>Rector</w:t>
      </w:r>
      <w:r w:rsidR="00F133A4" w:rsidRPr="00FA7785">
        <w:rPr>
          <w:rFonts w:ascii="Times New Roman" w:hAnsi="Times New Roman"/>
          <w:b/>
          <w:sz w:val="16"/>
          <w:szCs w:val="16"/>
          <w:lang w:val="ro-RO"/>
        </w:rPr>
        <w:t>,</w:t>
      </w:r>
      <w:r w:rsidRPr="00FA7785">
        <w:rPr>
          <w:rFonts w:ascii="Times New Roman" w:hAnsi="Times New Roman"/>
          <w:b/>
          <w:sz w:val="16"/>
          <w:szCs w:val="16"/>
          <w:lang w:val="ro-RO"/>
        </w:rPr>
        <w:tab/>
        <w:t>Decan</w:t>
      </w:r>
      <w:r w:rsidR="00F133A4" w:rsidRPr="00FA7785">
        <w:rPr>
          <w:rFonts w:ascii="Times New Roman" w:hAnsi="Times New Roman"/>
          <w:b/>
          <w:sz w:val="16"/>
          <w:szCs w:val="16"/>
          <w:lang w:val="ro-RO"/>
        </w:rPr>
        <w:t>,</w:t>
      </w:r>
      <w:r w:rsidRPr="00FA7785">
        <w:rPr>
          <w:rFonts w:ascii="Times New Roman" w:hAnsi="Times New Roman"/>
          <w:b/>
          <w:sz w:val="16"/>
          <w:szCs w:val="16"/>
          <w:lang w:val="ro-RO"/>
        </w:rPr>
        <w:tab/>
        <w:t>Director departament</w:t>
      </w:r>
      <w:r w:rsidR="00F133A4" w:rsidRPr="00FA7785">
        <w:rPr>
          <w:rFonts w:ascii="Times New Roman" w:hAnsi="Times New Roman"/>
          <w:b/>
          <w:sz w:val="16"/>
          <w:szCs w:val="16"/>
          <w:lang w:val="ro-RO"/>
        </w:rPr>
        <w:t>,</w:t>
      </w:r>
      <w:r w:rsidRPr="00FA7785">
        <w:rPr>
          <w:rFonts w:ascii="Times New Roman" w:hAnsi="Times New Roman"/>
          <w:b/>
          <w:sz w:val="16"/>
          <w:szCs w:val="16"/>
          <w:lang w:val="ro-RO"/>
        </w:rPr>
        <w:tab/>
      </w:r>
      <w:r w:rsidR="00AC340F" w:rsidRPr="00FA7785">
        <w:rPr>
          <w:rFonts w:ascii="Times New Roman" w:hAnsi="Times New Roman"/>
          <w:b/>
          <w:sz w:val="16"/>
          <w:szCs w:val="16"/>
          <w:lang w:val="ro-RO"/>
        </w:rPr>
        <w:t xml:space="preserve">Viza </w:t>
      </w:r>
      <w:r w:rsidR="005A1616" w:rsidRPr="00FA7785">
        <w:rPr>
          <w:rFonts w:ascii="Times New Roman" w:hAnsi="Times New Roman"/>
          <w:b/>
          <w:sz w:val="16"/>
          <w:szCs w:val="16"/>
          <w:lang w:val="ro-RO"/>
        </w:rPr>
        <w:t xml:space="preserve">Șef </w:t>
      </w:r>
      <w:r w:rsidR="00963F1F">
        <w:rPr>
          <w:rFonts w:ascii="Times New Roman" w:hAnsi="Times New Roman"/>
          <w:b/>
          <w:sz w:val="16"/>
          <w:szCs w:val="16"/>
          <w:lang w:val="ro-RO"/>
        </w:rPr>
        <w:t>D</w:t>
      </w:r>
      <w:r w:rsidR="00AC340F" w:rsidRPr="00FA7785">
        <w:rPr>
          <w:rFonts w:ascii="Times New Roman" w:hAnsi="Times New Roman"/>
          <w:b/>
          <w:sz w:val="16"/>
          <w:szCs w:val="16"/>
          <w:lang w:val="ro-RO"/>
        </w:rPr>
        <w:t>RU</w:t>
      </w:r>
      <w:r w:rsidR="003F6D21" w:rsidRPr="00FA7785">
        <w:rPr>
          <w:rFonts w:ascii="Times New Roman" w:hAnsi="Times New Roman"/>
          <w:b/>
          <w:sz w:val="16"/>
          <w:szCs w:val="16"/>
          <w:lang w:val="ro-RO"/>
        </w:rPr>
        <w:t>,</w:t>
      </w:r>
    </w:p>
    <w:p w14:paraId="678350A8" w14:textId="0D6E60B6" w:rsidR="003B2119" w:rsidRPr="00FA7785" w:rsidRDefault="003B2119" w:rsidP="003B2119">
      <w:pPr>
        <w:tabs>
          <w:tab w:val="center" w:pos="2268"/>
          <w:tab w:val="center" w:pos="5103"/>
          <w:tab w:val="center" w:pos="7938"/>
          <w:tab w:val="center" w:pos="10773"/>
          <w:tab w:val="center" w:pos="13608"/>
        </w:tabs>
        <w:spacing w:after="0" w:line="240" w:lineRule="auto"/>
        <w:rPr>
          <w:rFonts w:ascii="Times New Roman" w:hAnsi="Times New Roman"/>
          <w:b/>
          <w:sz w:val="16"/>
          <w:szCs w:val="16"/>
          <w:lang w:val="ro-RO"/>
        </w:rPr>
      </w:pPr>
      <w:r w:rsidRPr="00FA7785">
        <w:rPr>
          <w:rFonts w:ascii="Times New Roman" w:hAnsi="Times New Roman"/>
          <w:b/>
          <w:sz w:val="16"/>
          <w:szCs w:val="16"/>
          <w:lang w:val="ro-RO"/>
        </w:rPr>
        <w:tab/>
      </w:r>
      <w:r w:rsidRPr="00FA7785">
        <w:rPr>
          <w:rFonts w:ascii="Times New Roman" w:hAnsi="Times New Roman"/>
          <w:b/>
          <w:sz w:val="16"/>
          <w:szCs w:val="16"/>
          <w:lang w:val="ro-RO"/>
        </w:rPr>
        <w:tab/>
      </w:r>
      <w:r w:rsidRPr="00FA7785">
        <w:rPr>
          <w:rFonts w:ascii="Times New Roman" w:hAnsi="Times New Roman"/>
          <w:b/>
          <w:sz w:val="16"/>
          <w:szCs w:val="16"/>
          <w:lang w:val="ro-RO"/>
        </w:rPr>
        <w:tab/>
        <w:t>(Director școal</w:t>
      </w:r>
      <w:r w:rsidR="00EC151F">
        <w:rPr>
          <w:rFonts w:ascii="Times New Roman" w:hAnsi="Times New Roman"/>
          <w:b/>
          <w:sz w:val="16"/>
          <w:szCs w:val="16"/>
          <w:lang w:val="ro-RO"/>
        </w:rPr>
        <w:t>a</w:t>
      </w:r>
      <w:r w:rsidRPr="00FA7785">
        <w:rPr>
          <w:rFonts w:ascii="Times New Roman" w:hAnsi="Times New Roman"/>
          <w:b/>
          <w:sz w:val="16"/>
          <w:szCs w:val="16"/>
          <w:lang w:val="ro-RO"/>
        </w:rPr>
        <w:t xml:space="preserve"> doctorală)</w:t>
      </w:r>
      <w:r w:rsidRPr="00FA7785">
        <w:rPr>
          <w:rFonts w:ascii="Times New Roman" w:hAnsi="Times New Roman"/>
          <w:b/>
          <w:sz w:val="16"/>
          <w:szCs w:val="16"/>
          <w:lang w:val="ro-RO"/>
        </w:rPr>
        <w:tab/>
      </w:r>
    </w:p>
    <w:p w14:paraId="4017FE4E" w14:textId="77777777" w:rsidR="00F133A4" w:rsidRPr="00FA7785" w:rsidRDefault="003B2119" w:rsidP="005C76AC">
      <w:pPr>
        <w:tabs>
          <w:tab w:val="center" w:pos="2268"/>
          <w:tab w:val="center" w:pos="5103"/>
          <w:tab w:val="center" w:pos="7938"/>
          <w:tab w:val="center" w:pos="10773"/>
          <w:tab w:val="center" w:pos="13608"/>
        </w:tabs>
        <w:spacing w:after="0" w:line="240" w:lineRule="auto"/>
        <w:rPr>
          <w:rFonts w:ascii="Times New Roman" w:hAnsi="Times New Roman"/>
          <w:b/>
          <w:sz w:val="16"/>
          <w:szCs w:val="16"/>
          <w:lang w:val="ro-RO"/>
        </w:rPr>
      </w:pPr>
      <w:r w:rsidRPr="00FA7785">
        <w:rPr>
          <w:rFonts w:ascii="Times New Roman" w:hAnsi="Times New Roman"/>
          <w:b/>
          <w:sz w:val="16"/>
          <w:szCs w:val="16"/>
          <w:lang w:val="ro-RO"/>
        </w:rPr>
        <w:tab/>
        <w:t>…………………………..</w:t>
      </w:r>
      <w:r w:rsidRPr="00FA7785">
        <w:rPr>
          <w:rFonts w:ascii="Times New Roman" w:hAnsi="Times New Roman"/>
          <w:b/>
          <w:sz w:val="16"/>
          <w:szCs w:val="16"/>
          <w:lang w:val="ro-RO"/>
        </w:rPr>
        <w:tab/>
        <w:t>………………………</w:t>
      </w:r>
      <w:r w:rsidRPr="00FA7785">
        <w:rPr>
          <w:rFonts w:ascii="Times New Roman" w:hAnsi="Times New Roman"/>
          <w:b/>
          <w:sz w:val="16"/>
          <w:szCs w:val="16"/>
          <w:lang w:val="ro-RO"/>
        </w:rPr>
        <w:tab/>
        <w:t>…………………………</w:t>
      </w:r>
      <w:r w:rsidRPr="00FA7785">
        <w:rPr>
          <w:rFonts w:ascii="Times New Roman" w:hAnsi="Times New Roman"/>
          <w:b/>
          <w:sz w:val="16"/>
          <w:szCs w:val="16"/>
          <w:lang w:val="ro-RO"/>
        </w:rPr>
        <w:tab/>
        <w:t>………………………</w:t>
      </w:r>
    </w:p>
    <w:p w14:paraId="33BA1E5D" w14:textId="7474CE37" w:rsidR="003B2119" w:rsidRPr="00045BA0" w:rsidRDefault="003B2119" w:rsidP="005C76AC">
      <w:pPr>
        <w:tabs>
          <w:tab w:val="center" w:pos="2268"/>
          <w:tab w:val="center" w:pos="5103"/>
          <w:tab w:val="center" w:pos="7938"/>
          <w:tab w:val="center" w:pos="10773"/>
          <w:tab w:val="center" w:pos="13608"/>
        </w:tabs>
        <w:spacing w:after="0" w:line="240" w:lineRule="auto"/>
        <w:rPr>
          <w:rStyle w:val="BodyTextChar"/>
          <w:rFonts w:ascii="Times New Roman" w:hAnsi="Times New Roman" w:cs="Times New Roman"/>
          <w:sz w:val="24"/>
          <w:szCs w:val="24"/>
          <w:lang w:val="ro-RO"/>
        </w:rPr>
      </w:pPr>
      <w:r w:rsidRPr="00045BA0">
        <w:rPr>
          <w:rStyle w:val="BodyTextChar"/>
          <w:rFonts w:ascii="Times New Roman" w:hAnsi="Times New Roman" w:cs="Times New Roman"/>
          <w:sz w:val="24"/>
          <w:szCs w:val="24"/>
          <w:lang w:val="ro-RO"/>
        </w:rPr>
        <w:br w:type="page"/>
      </w:r>
    </w:p>
    <w:p w14:paraId="062BADC1" w14:textId="271E901F" w:rsidR="003B2119" w:rsidRDefault="003B2119" w:rsidP="003B2119">
      <w:pPr>
        <w:tabs>
          <w:tab w:val="left" w:pos="540"/>
        </w:tabs>
        <w:spacing w:after="0" w:line="240" w:lineRule="auto"/>
        <w:jc w:val="center"/>
        <w:rPr>
          <w:rFonts w:ascii="Times New Roman" w:hAnsi="Times New Roman"/>
          <w:b/>
          <w:sz w:val="16"/>
          <w:szCs w:val="16"/>
          <w:lang w:val="ro-RO"/>
        </w:rPr>
      </w:pPr>
    </w:p>
    <w:p w14:paraId="3EAF1FF9" w14:textId="3B29C1AC" w:rsidR="00D73368" w:rsidRPr="00045BA0" w:rsidRDefault="00D73368" w:rsidP="00D73368">
      <w:pPr>
        <w:tabs>
          <w:tab w:val="left" w:pos="540"/>
        </w:tabs>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 xml:space="preserve">STRUCTURA </w:t>
      </w:r>
      <w:r w:rsidR="003F6D21">
        <w:rPr>
          <w:rFonts w:ascii="Times New Roman" w:hAnsi="Times New Roman"/>
          <w:b/>
          <w:sz w:val="24"/>
          <w:szCs w:val="24"/>
          <w:lang w:val="ro-RO"/>
        </w:rPr>
        <w:t xml:space="preserve">ANEXEI LA </w:t>
      </w:r>
      <w:r w:rsidRPr="00045BA0">
        <w:rPr>
          <w:rFonts w:ascii="Times New Roman" w:hAnsi="Times New Roman"/>
          <w:b/>
          <w:sz w:val="24"/>
          <w:szCs w:val="24"/>
          <w:lang w:val="ro-RO"/>
        </w:rPr>
        <w:t>STAT</w:t>
      </w:r>
      <w:r w:rsidR="003F6D21">
        <w:rPr>
          <w:rFonts w:ascii="Times New Roman" w:hAnsi="Times New Roman"/>
          <w:b/>
          <w:sz w:val="24"/>
          <w:szCs w:val="24"/>
          <w:lang w:val="ro-RO"/>
        </w:rPr>
        <w:t>UL</w:t>
      </w:r>
      <w:r w:rsidRPr="00045BA0">
        <w:rPr>
          <w:rFonts w:ascii="Times New Roman" w:hAnsi="Times New Roman"/>
          <w:b/>
          <w:sz w:val="24"/>
          <w:szCs w:val="24"/>
          <w:lang w:val="ro-RO"/>
        </w:rPr>
        <w:t xml:space="preserve"> DE FUNCŢII</w:t>
      </w:r>
    </w:p>
    <w:p w14:paraId="5F6A72C4" w14:textId="77777777" w:rsidR="00D73368" w:rsidRPr="00667185" w:rsidRDefault="00D73368" w:rsidP="00D73368">
      <w:pPr>
        <w:tabs>
          <w:tab w:val="left" w:pos="540"/>
        </w:tabs>
        <w:spacing w:after="0" w:line="240" w:lineRule="auto"/>
        <w:jc w:val="center"/>
        <w:rPr>
          <w:rFonts w:ascii="Times New Roman" w:hAnsi="Times New Roman"/>
          <w:b/>
          <w:sz w:val="24"/>
          <w:szCs w:val="24"/>
          <w:lang w:val="ro-RO"/>
        </w:rPr>
      </w:pPr>
      <w:r w:rsidRPr="00667185">
        <w:rPr>
          <w:rFonts w:ascii="Times New Roman" w:hAnsi="Times New Roman"/>
          <w:b/>
          <w:sz w:val="24"/>
          <w:szCs w:val="24"/>
          <w:lang w:val="ro-RO"/>
        </w:rPr>
        <w:t>PENTRU ÎNVĂŢĂMÂNT CU FRECVENŢĂ ȘI DE DOCTORAT</w:t>
      </w:r>
    </w:p>
    <w:p w14:paraId="11C1A4D8" w14:textId="77777777" w:rsidR="00D73368" w:rsidRPr="00045BA0" w:rsidRDefault="00D73368" w:rsidP="00D73368">
      <w:pPr>
        <w:tabs>
          <w:tab w:val="left" w:pos="540"/>
        </w:tabs>
        <w:spacing w:after="0" w:line="240" w:lineRule="auto"/>
        <w:jc w:val="both"/>
        <w:rPr>
          <w:rFonts w:ascii="Times New Roman" w:hAnsi="Times New Roman"/>
          <w:b/>
          <w:sz w:val="16"/>
          <w:szCs w:val="16"/>
          <w:lang w:val="ro-RO"/>
        </w:rPr>
      </w:pPr>
      <w:r w:rsidRPr="00045BA0">
        <w:rPr>
          <w:rFonts w:ascii="Times New Roman" w:hAnsi="Times New Roman"/>
          <w:b/>
          <w:sz w:val="16"/>
          <w:szCs w:val="16"/>
          <w:lang w:val="ro-RO"/>
        </w:rPr>
        <w:t>UNIVERSITATEA DIN ORADEA</w:t>
      </w:r>
    </w:p>
    <w:p w14:paraId="4CDDAB90" w14:textId="77777777" w:rsidR="00D73368" w:rsidRPr="00045BA0" w:rsidRDefault="00D73368" w:rsidP="00D73368">
      <w:pPr>
        <w:tabs>
          <w:tab w:val="left" w:pos="540"/>
        </w:tabs>
        <w:spacing w:after="0" w:line="240" w:lineRule="auto"/>
        <w:jc w:val="both"/>
        <w:rPr>
          <w:rFonts w:ascii="Times New Roman" w:hAnsi="Times New Roman"/>
          <w:b/>
          <w:sz w:val="16"/>
          <w:szCs w:val="16"/>
          <w:lang w:val="ro-RO"/>
        </w:rPr>
      </w:pPr>
      <w:r w:rsidRPr="00045BA0">
        <w:rPr>
          <w:rFonts w:ascii="Times New Roman" w:hAnsi="Times New Roman"/>
          <w:b/>
          <w:sz w:val="16"/>
          <w:szCs w:val="16"/>
          <w:lang w:val="ro-RO"/>
        </w:rPr>
        <w:t>FACULTATEA __________________________</w:t>
      </w:r>
    </w:p>
    <w:p w14:paraId="6F0B9CE2" w14:textId="77777777" w:rsidR="00D73368" w:rsidRPr="00045BA0" w:rsidRDefault="00D73368" w:rsidP="00D73368">
      <w:pPr>
        <w:tabs>
          <w:tab w:val="left" w:pos="540"/>
        </w:tabs>
        <w:spacing w:after="0" w:line="240" w:lineRule="auto"/>
        <w:jc w:val="both"/>
        <w:rPr>
          <w:rFonts w:ascii="Times New Roman" w:hAnsi="Times New Roman"/>
          <w:b/>
          <w:sz w:val="16"/>
          <w:szCs w:val="16"/>
          <w:lang w:val="ro-RO"/>
        </w:rPr>
      </w:pPr>
      <w:r w:rsidRPr="00045BA0">
        <w:rPr>
          <w:rFonts w:ascii="Times New Roman" w:hAnsi="Times New Roman"/>
          <w:b/>
          <w:sz w:val="16"/>
          <w:szCs w:val="16"/>
          <w:lang w:val="ro-RO"/>
        </w:rPr>
        <w:t>DEPARTAMENTUL / ȘCOALA DOCTORALĂ _____________________________</w:t>
      </w:r>
    </w:p>
    <w:p w14:paraId="2B8E87AF" w14:textId="77777777" w:rsidR="00D73368" w:rsidRPr="00045BA0" w:rsidRDefault="00D73368" w:rsidP="00D73368">
      <w:pPr>
        <w:tabs>
          <w:tab w:val="left" w:pos="540"/>
        </w:tabs>
        <w:spacing w:after="0" w:line="240" w:lineRule="auto"/>
        <w:jc w:val="both"/>
        <w:rPr>
          <w:rFonts w:ascii="Times New Roman" w:hAnsi="Times New Roman"/>
          <w:b/>
          <w:sz w:val="16"/>
          <w:szCs w:val="16"/>
          <w:lang w:val="ro-RO"/>
        </w:rPr>
      </w:pPr>
      <w:r w:rsidRPr="00045BA0">
        <w:rPr>
          <w:rFonts w:ascii="Times New Roman" w:hAnsi="Times New Roman"/>
          <w:b/>
          <w:sz w:val="16"/>
          <w:szCs w:val="16"/>
          <w:lang w:val="ro-RO"/>
        </w:rPr>
        <w:t>Învăţământ cu frecvenţă (IF)</w:t>
      </w:r>
    </w:p>
    <w:p w14:paraId="15F80889" w14:textId="77777777" w:rsidR="00D73368" w:rsidRPr="00045BA0" w:rsidRDefault="00D73368" w:rsidP="00D73368">
      <w:pPr>
        <w:tabs>
          <w:tab w:val="left" w:pos="540"/>
        </w:tabs>
        <w:spacing w:after="0" w:line="240" w:lineRule="auto"/>
        <w:jc w:val="both"/>
        <w:rPr>
          <w:rFonts w:ascii="Times New Roman" w:hAnsi="Times New Roman"/>
          <w:b/>
          <w:sz w:val="16"/>
          <w:szCs w:val="16"/>
          <w:lang w:val="ro-RO"/>
        </w:rPr>
      </w:pPr>
    </w:p>
    <w:p w14:paraId="676C3FF1" w14:textId="43247099" w:rsidR="00D73368" w:rsidRPr="00045BA0" w:rsidRDefault="00D73368" w:rsidP="00D73368">
      <w:pPr>
        <w:tabs>
          <w:tab w:val="left" w:pos="540"/>
        </w:tabs>
        <w:spacing w:after="0" w:line="240" w:lineRule="auto"/>
        <w:jc w:val="center"/>
        <w:rPr>
          <w:rFonts w:ascii="Times New Roman" w:hAnsi="Times New Roman"/>
          <w:b/>
          <w:sz w:val="16"/>
          <w:szCs w:val="16"/>
          <w:lang w:val="ro-RO"/>
        </w:rPr>
      </w:pPr>
      <w:r w:rsidRPr="00045BA0">
        <w:rPr>
          <w:rFonts w:ascii="Times New Roman" w:hAnsi="Times New Roman"/>
          <w:b/>
          <w:sz w:val="16"/>
          <w:szCs w:val="16"/>
          <w:lang w:val="ro-RO"/>
        </w:rPr>
        <w:t>ANEXĂ la</w:t>
      </w:r>
    </w:p>
    <w:p w14:paraId="3EDDE807" w14:textId="2A067953" w:rsidR="00D73368" w:rsidRPr="00045BA0" w:rsidRDefault="00D73368" w:rsidP="00D73368">
      <w:pPr>
        <w:tabs>
          <w:tab w:val="left" w:pos="540"/>
        </w:tabs>
        <w:spacing w:after="0" w:line="240" w:lineRule="auto"/>
        <w:jc w:val="center"/>
        <w:rPr>
          <w:rFonts w:ascii="Times New Roman" w:hAnsi="Times New Roman"/>
          <w:b/>
          <w:sz w:val="16"/>
          <w:szCs w:val="16"/>
          <w:lang w:val="ro-RO"/>
        </w:rPr>
      </w:pPr>
      <w:r w:rsidRPr="00045BA0">
        <w:rPr>
          <w:rFonts w:ascii="Times New Roman" w:hAnsi="Times New Roman"/>
          <w:b/>
          <w:sz w:val="16"/>
          <w:szCs w:val="16"/>
          <w:lang w:val="ro-RO"/>
        </w:rPr>
        <w:t>Stat de funcţii pentru personalul didactic</w:t>
      </w:r>
      <w:r w:rsidR="0040217B">
        <w:rPr>
          <w:rFonts w:ascii="Times New Roman" w:hAnsi="Times New Roman"/>
          <w:b/>
          <w:sz w:val="16"/>
          <w:szCs w:val="16"/>
          <w:lang w:val="ro-RO"/>
        </w:rPr>
        <w:t xml:space="preserve"> </w:t>
      </w:r>
      <w:r w:rsidRPr="00045BA0">
        <w:rPr>
          <w:rFonts w:ascii="Times New Roman" w:hAnsi="Times New Roman"/>
          <w:b/>
          <w:sz w:val="16"/>
          <w:szCs w:val="16"/>
          <w:lang w:val="ro-RO"/>
        </w:rPr>
        <w:t>anul universitar ________/________</w:t>
      </w:r>
    </w:p>
    <w:p w14:paraId="621B2876" w14:textId="13B09639" w:rsidR="00D73368" w:rsidRPr="00EC151F" w:rsidRDefault="00D436A1" w:rsidP="00D73368">
      <w:pPr>
        <w:tabs>
          <w:tab w:val="left" w:pos="540"/>
        </w:tabs>
        <w:spacing w:after="0" w:line="240" w:lineRule="auto"/>
        <w:jc w:val="center"/>
        <w:rPr>
          <w:rFonts w:ascii="Times New Roman" w:hAnsi="Times New Roman"/>
          <w:b/>
          <w:sz w:val="16"/>
          <w:szCs w:val="16"/>
          <w:lang w:val="ro-RO"/>
        </w:rPr>
      </w:pPr>
      <w:r w:rsidRPr="00EC151F">
        <w:rPr>
          <w:rFonts w:ascii="Times New Roman" w:hAnsi="Times New Roman"/>
          <w:b/>
          <w:sz w:val="16"/>
          <w:szCs w:val="16"/>
          <w:lang w:val="ro-RO"/>
        </w:rPr>
        <w:t>(</w:t>
      </w:r>
      <w:r w:rsidR="00542E56" w:rsidRPr="00EC151F">
        <w:rPr>
          <w:rFonts w:ascii="Times New Roman" w:hAnsi="Times New Roman"/>
          <w:b/>
          <w:sz w:val="16"/>
          <w:szCs w:val="16"/>
          <w:lang w:val="ro-RO"/>
        </w:rPr>
        <w:t>c</w:t>
      </w:r>
      <w:r w:rsidR="00CB5AB0" w:rsidRPr="00EC151F">
        <w:rPr>
          <w:rFonts w:ascii="Times New Roman" w:hAnsi="Times New Roman"/>
          <w:b/>
          <w:sz w:val="16"/>
          <w:szCs w:val="16"/>
          <w:lang w:val="ro-RO"/>
        </w:rPr>
        <w:t>onține doar posturile vacante</w:t>
      </w:r>
      <w:r w:rsidR="00DA7677" w:rsidRPr="00EC151F">
        <w:rPr>
          <w:rFonts w:ascii="Times New Roman" w:hAnsi="Times New Roman"/>
          <w:b/>
          <w:sz w:val="16"/>
          <w:szCs w:val="16"/>
          <w:lang w:val="ro-RO"/>
        </w:rPr>
        <w:t xml:space="preserve"> sau rezervate</w:t>
      </w:r>
      <w:r w:rsidR="00CB5AB0" w:rsidRPr="00EC151F">
        <w:rPr>
          <w:rFonts w:ascii="Times New Roman" w:hAnsi="Times New Roman"/>
          <w:b/>
          <w:sz w:val="16"/>
          <w:szCs w:val="16"/>
          <w:lang w:val="ro-RO"/>
        </w:rPr>
        <w:t xml:space="preserve">, </w:t>
      </w:r>
      <w:r w:rsidR="00D73368" w:rsidRPr="00EC151F">
        <w:rPr>
          <w:rFonts w:ascii="Times New Roman" w:hAnsi="Times New Roman"/>
          <w:b/>
          <w:sz w:val="16"/>
          <w:szCs w:val="16"/>
          <w:lang w:val="ro-RO"/>
        </w:rPr>
        <w:t>cu nominalizare</w:t>
      </w:r>
      <w:r w:rsidR="00CB5AB0" w:rsidRPr="00EC151F">
        <w:rPr>
          <w:rFonts w:ascii="Times New Roman" w:hAnsi="Times New Roman"/>
          <w:b/>
          <w:sz w:val="16"/>
          <w:szCs w:val="16"/>
          <w:lang w:val="ro-RO"/>
        </w:rPr>
        <w:t>a</w:t>
      </w:r>
      <w:r w:rsidR="00D73368" w:rsidRPr="00EC151F">
        <w:rPr>
          <w:rFonts w:ascii="Times New Roman" w:hAnsi="Times New Roman"/>
          <w:b/>
          <w:sz w:val="16"/>
          <w:szCs w:val="16"/>
          <w:lang w:val="ro-RO"/>
        </w:rPr>
        <w:t xml:space="preserve"> cadre</w:t>
      </w:r>
      <w:r w:rsidR="00CB5AB0" w:rsidRPr="00EC151F">
        <w:rPr>
          <w:rFonts w:ascii="Times New Roman" w:hAnsi="Times New Roman"/>
          <w:b/>
          <w:sz w:val="16"/>
          <w:szCs w:val="16"/>
          <w:lang w:val="ro-RO"/>
        </w:rPr>
        <w:t>lor</w:t>
      </w:r>
      <w:r w:rsidR="00D73368" w:rsidRPr="00EC151F">
        <w:rPr>
          <w:rFonts w:ascii="Times New Roman" w:hAnsi="Times New Roman"/>
          <w:b/>
          <w:sz w:val="16"/>
          <w:szCs w:val="16"/>
          <w:lang w:val="ro-RO"/>
        </w:rPr>
        <w:t xml:space="preserve"> didactice </w:t>
      </w:r>
      <w:r w:rsidR="00CB5AB0" w:rsidRPr="00EC151F">
        <w:rPr>
          <w:rFonts w:ascii="Times New Roman" w:hAnsi="Times New Roman"/>
          <w:b/>
          <w:sz w:val="16"/>
          <w:szCs w:val="16"/>
          <w:lang w:val="ro-RO"/>
        </w:rPr>
        <w:t xml:space="preserve">care </w:t>
      </w:r>
      <w:r w:rsidR="00542E56" w:rsidRPr="00EC151F">
        <w:rPr>
          <w:rFonts w:ascii="Times New Roman" w:hAnsi="Times New Roman"/>
          <w:b/>
          <w:sz w:val="16"/>
          <w:szCs w:val="16"/>
          <w:lang w:val="ro-RO"/>
        </w:rPr>
        <w:t>desfă</w:t>
      </w:r>
      <w:r w:rsidR="00B55519" w:rsidRPr="00EC151F">
        <w:rPr>
          <w:rFonts w:ascii="Times New Roman" w:hAnsi="Times New Roman"/>
          <w:b/>
          <w:sz w:val="16"/>
          <w:szCs w:val="16"/>
          <w:lang w:val="ro-RO"/>
        </w:rPr>
        <w:t>ș</w:t>
      </w:r>
      <w:r w:rsidR="00542E56" w:rsidRPr="00EC151F">
        <w:rPr>
          <w:rFonts w:ascii="Times New Roman" w:hAnsi="Times New Roman"/>
          <w:b/>
          <w:sz w:val="16"/>
          <w:szCs w:val="16"/>
          <w:lang w:val="ro-RO"/>
        </w:rPr>
        <w:t>oară activitățile didactice</w:t>
      </w:r>
      <w:r w:rsidRPr="00EC151F">
        <w:rPr>
          <w:rFonts w:ascii="Times New Roman" w:hAnsi="Times New Roman"/>
          <w:b/>
          <w:sz w:val="16"/>
          <w:szCs w:val="16"/>
          <w:lang w:val="ro-RO"/>
        </w:rPr>
        <w:t>)</w:t>
      </w:r>
    </w:p>
    <w:p w14:paraId="6BCDA474" w14:textId="77777777" w:rsidR="00D73368" w:rsidRPr="00045BA0" w:rsidRDefault="00D73368" w:rsidP="00D73368">
      <w:pPr>
        <w:tabs>
          <w:tab w:val="left" w:pos="540"/>
        </w:tabs>
        <w:spacing w:after="0" w:line="240" w:lineRule="auto"/>
        <w:jc w:val="both"/>
        <w:rPr>
          <w:rFonts w:ascii="Times New Roman" w:hAnsi="Times New Roman"/>
          <w:b/>
          <w:sz w:val="16"/>
          <w:szCs w:val="16"/>
          <w:lang w:val="ro-RO"/>
        </w:rPr>
      </w:pPr>
    </w:p>
    <w:tbl>
      <w:tblPr>
        <w:tblW w:w="5000" w:type="pct"/>
        <w:jc w:val="center"/>
        <w:tblBorders>
          <w:top w:val="single" w:sz="12" w:space="0" w:color="000000"/>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44"/>
        <w:gridCol w:w="834"/>
        <w:gridCol w:w="731"/>
        <w:gridCol w:w="834"/>
        <w:gridCol w:w="964"/>
        <w:gridCol w:w="1118"/>
        <w:gridCol w:w="734"/>
        <w:gridCol w:w="2634"/>
        <w:gridCol w:w="1003"/>
        <w:gridCol w:w="795"/>
        <w:gridCol w:w="795"/>
        <w:gridCol w:w="647"/>
        <w:gridCol w:w="399"/>
        <w:gridCol w:w="450"/>
        <w:gridCol w:w="450"/>
        <w:gridCol w:w="450"/>
        <w:gridCol w:w="450"/>
        <w:gridCol w:w="1574"/>
      </w:tblGrid>
      <w:tr w:rsidR="00EC151F" w:rsidRPr="00EC151F" w14:paraId="58CB4018" w14:textId="77777777" w:rsidTr="00EC151F">
        <w:trPr>
          <w:jc w:val="center"/>
        </w:trPr>
        <w:tc>
          <w:tcPr>
            <w:tcW w:w="81" w:type="pct"/>
            <w:vMerge w:val="restart"/>
            <w:vAlign w:val="center"/>
          </w:tcPr>
          <w:p w14:paraId="4B2AF37F"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Nr.</w:t>
            </w:r>
          </w:p>
          <w:p w14:paraId="49CC24A1"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crt.</w:t>
            </w:r>
          </w:p>
        </w:tc>
        <w:tc>
          <w:tcPr>
            <w:tcW w:w="276" w:type="pct"/>
            <w:vMerge w:val="restart"/>
            <w:vAlign w:val="center"/>
          </w:tcPr>
          <w:p w14:paraId="37A617FE"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Denumirea</w:t>
            </w:r>
          </w:p>
          <w:p w14:paraId="79F34D80"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postului</w:t>
            </w:r>
          </w:p>
        </w:tc>
        <w:tc>
          <w:tcPr>
            <w:tcW w:w="242" w:type="pct"/>
            <w:vMerge w:val="restart"/>
            <w:vAlign w:val="center"/>
          </w:tcPr>
          <w:p w14:paraId="05F12CBA"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Numele şi</w:t>
            </w:r>
          </w:p>
          <w:p w14:paraId="104D8D8D"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prenumele</w:t>
            </w:r>
          </w:p>
        </w:tc>
        <w:tc>
          <w:tcPr>
            <w:tcW w:w="276" w:type="pct"/>
            <w:vMerge w:val="restart"/>
            <w:vAlign w:val="center"/>
          </w:tcPr>
          <w:p w14:paraId="0A3C139F"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Funcţia</w:t>
            </w:r>
          </w:p>
          <w:p w14:paraId="3DC9737C"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didactică</w:t>
            </w:r>
          </w:p>
          <w:p w14:paraId="746022C7"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de</w:t>
            </w:r>
          </w:p>
          <w:p w14:paraId="2723181E"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încadrare</w:t>
            </w:r>
          </w:p>
        </w:tc>
        <w:tc>
          <w:tcPr>
            <w:tcW w:w="319" w:type="pct"/>
            <w:vMerge w:val="restart"/>
            <w:vAlign w:val="center"/>
          </w:tcPr>
          <w:p w14:paraId="0860F910"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Specializarea</w:t>
            </w:r>
          </w:p>
          <w:p w14:paraId="0B3F9D34"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şi titlul</w:t>
            </w:r>
          </w:p>
          <w:p w14:paraId="227E84D2"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ştiinţific</w:t>
            </w:r>
          </w:p>
        </w:tc>
        <w:tc>
          <w:tcPr>
            <w:tcW w:w="370" w:type="pct"/>
            <w:vMerge w:val="restart"/>
            <w:vAlign w:val="center"/>
          </w:tcPr>
          <w:p w14:paraId="6ABA3737"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Vechimea</w:t>
            </w:r>
          </w:p>
          <w:p w14:paraId="04E52B66"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în învăţă-</w:t>
            </w:r>
          </w:p>
          <w:p w14:paraId="66BEA98A"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mântul</w:t>
            </w:r>
          </w:p>
          <w:p w14:paraId="3B7B09E5"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superior</w:t>
            </w:r>
          </w:p>
        </w:tc>
        <w:tc>
          <w:tcPr>
            <w:tcW w:w="243" w:type="pct"/>
            <w:vMerge w:val="restart"/>
            <w:vAlign w:val="center"/>
          </w:tcPr>
          <w:p w14:paraId="7A376C35"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Titular</w:t>
            </w:r>
          </w:p>
          <w:p w14:paraId="3B3F1B2D"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asociat</w:t>
            </w:r>
          </w:p>
        </w:tc>
        <w:tc>
          <w:tcPr>
            <w:tcW w:w="872" w:type="pct"/>
            <w:vMerge w:val="restart"/>
            <w:vAlign w:val="center"/>
          </w:tcPr>
          <w:p w14:paraId="172F914A"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Disciplina,</w:t>
            </w:r>
          </w:p>
          <w:p w14:paraId="16E57F74"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activităţi didactice</w:t>
            </w:r>
          </w:p>
        </w:tc>
        <w:tc>
          <w:tcPr>
            <w:tcW w:w="332" w:type="pct"/>
            <w:vMerge w:val="restart"/>
            <w:vAlign w:val="center"/>
          </w:tcPr>
          <w:p w14:paraId="7D574820"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Domeniul / Programul de studiu</w:t>
            </w:r>
          </w:p>
          <w:p w14:paraId="1876DC4D"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(specializarea)</w:t>
            </w:r>
          </w:p>
        </w:tc>
        <w:tc>
          <w:tcPr>
            <w:tcW w:w="263" w:type="pct"/>
            <w:vMerge w:val="restart"/>
            <w:vAlign w:val="center"/>
          </w:tcPr>
          <w:p w14:paraId="22EE465F"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Anul de</w:t>
            </w:r>
          </w:p>
          <w:p w14:paraId="2A0E8088"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studiu</w:t>
            </w:r>
          </w:p>
          <w:p w14:paraId="0965A8F7"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Seria</w:t>
            </w:r>
          </w:p>
          <w:p w14:paraId="1C0FD11E"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Nr. grupe/</w:t>
            </w:r>
          </w:p>
          <w:p w14:paraId="25D62705"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subgrupe</w:t>
            </w:r>
          </w:p>
        </w:tc>
        <w:tc>
          <w:tcPr>
            <w:tcW w:w="1727" w:type="pct"/>
            <w:gridSpan w:val="8"/>
            <w:vAlign w:val="center"/>
          </w:tcPr>
          <w:p w14:paraId="23A3AA5C"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Nr. ore de activitate didactică</w:t>
            </w:r>
          </w:p>
        </w:tc>
      </w:tr>
      <w:tr w:rsidR="00EC151F" w:rsidRPr="00EC151F" w14:paraId="69AE8529" w14:textId="77777777" w:rsidTr="00EC151F">
        <w:trPr>
          <w:jc w:val="center"/>
        </w:trPr>
        <w:tc>
          <w:tcPr>
            <w:tcW w:w="81" w:type="pct"/>
            <w:vMerge/>
            <w:vAlign w:val="center"/>
          </w:tcPr>
          <w:p w14:paraId="0866CD29" w14:textId="77777777" w:rsidR="00EC151F" w:rsidRPr="00EC151F" w:rsidRDefault="00EC151F" w:rsidP="00C37F8D">
            <w:pPr>
              <w:spacing w:after="0" w:line="240" w:lineRule="auto"/>
              <w:jc w:val="center"/>
              <w:rPr>
                <w:rFonts w:ascii="Times New Roman" w:hAnsi="Times New Roman"/>
                <w:sz w:val="16"/>
                <w:szCs w:val="16"/>
                <w:lang w:val="ro-RO"/>
              </w:rPr>
            </w:pPr>
          </w:p>
        </w:tc>
        <w:tc>
          <w:tcPr>
            <w:tcW w:w="276" w:type="pct"/>
            <w:vMerge/>
            <w:vAlign w:val="center"/>
          </w:tcPr>
          <w:p w14:paraId="6AD95BB5" w14:textId="77777777" w:rsidR="00EC151F" w:rsidRPr="00EC151F" w:rsidRDefault="00EC151F" w:rsidP="00C37F8D">
            <w:pPr>
              <w:spacing w:after="0" w:line="240" w:lineRule="auto"/>
              <w:jc w:val="center"/>
              <w:rPr>
                <w:rFonts w:ascii="Times New Roman" w:hAnsi="Times New Roman"/>
                <w:sz w:val="16"/>
                <w:szCs w:val="16"/>
                <w:lang w:val="ro-RO"/>
              </w:rPr>
            </w:pPr>
          </w:p>
        </w:tc>
        <w:tc>
          <w:tcPr>
            <w:tcW w:w="242" w:type="pct"/>
            <w:vMerge/>
            <w:vAlign w:val="center"/>
          </w:tcPr>
          <w:p w14:paraId="2FA02957" w14:textId="77777777" w:rsidR="00EC151F" w:rsidRPr="00EC151F" w:rsidRDefault="00EC151F" w:rsidP="00C37F8D">
            <w:pPr>
              <w:spacing w:after="0" w:line="240" w:lineRule="auto"/>
              <w:jc w:val="center"/>
              <w:rPr>
                <w:rFonts w:ascii="Times New Roman" w:hAnsi="Times New Roman"/>
                <w:sz w:val="16"/>
                <w:szCs w:val="16"/>
                <w:lang w:val="ro-RO"/>
              </w:rPr>
            </w:pPr>
          </w:p>
        </w:tc>
        <w:tc>
          <w:tcPr>
            <w:tcW w:w="276" w:type="pct"/>
            <w:vMerge/>
            <w:vAlign w:val="center"/>
          </w:tcPr>
          <w:p w14:paraId="2E5EA860" w14:textId="77777777" w:rsidR="00EC151F" w:rsidRPr="00EC151F" w:rsidRDefault="00EC151F" w:rsidP="00C37F8D">
            <w:pPr>
              <w:spacing w:after="0" w:line="240" w:lineRule="auto"/>
              <w:jc w:val="center"/>
              <w:rPr>
                <w:rFonts w:ascii="Times New Roman" w:hAnsi="Times New Roman"/>
                <w:sz w:val="16"/>
                <w:szCs w:val="16"/>
                <w:lang w:val="ro-RO"/>
              </w:rPr>
            </w:pPr>
          </w:p>
        </w:tc>
        <w:tc>
          <w:tcPr>
            <w:tcW w:w="319" w:type="pct"/>
            <w:vMerge/>
            <w:vAlign w:val="center"/>
          </w:tcPr>
          <w:p w14:paraId="006E4671" w14:textId="77777777" w:rsidR="00EC151F" w:rsidRPr="00EC151F" w:rsidRDefault="00EC151F" w:rsidP="00C37F8D">
            <w:pPr>
              <w:spacing w:after="0" w:line="240" w:lineRule="auto"/>
              <w:jc w:val="center"/>
              <w:rPr>
                <w:rFonts w:ascii="Times New Roman" w:hAnsi="Times New Roman"/>
                <w:sz w:val="16"/>
                <w:szCs w:val="16"/>
                <w:lang w:val="ro-RO"/>
              </w:rPr>
            </w:pPr>
          </w:p>
        </w:tc>
        <w:tc>
          <w:tcPr>
            <w:tcW w:w="370" w:type="pct"/>
            <w:vMerge/>
            <w:vAlign w:val="center"/>
          </w:tcPr>
          <w:p w14:paraId="21910F2E" w14:textId="77777777" w:rsidR="00EC151F" w:rsidRPr="00EC151F" w:rsidRDefault="00EC151F" w:rsidP="00C37F8D">
            <w:pPr>
              <w:spacing w:after="0" w:line="240" w:lineRule="auto"/>
              <w:jc w:val="center"/>
              <w:rPr>
                <w:rFonts w:ascii="Times New Roman" w:hAnsi="Times New Roman"/>
                <w:sz w:val="16"/>
                <w:szCs w:val="16"/>
                <w:lang w:val="ro-RO"/>
              </w:rPr>
            </w:pPr>
          </w:p>
        </w:tc>
        <w:tc>
          <w:tcPr>
            <w:tcW w:w="243" w:type="pct"/>
            <w:vMerge/>
            <w:vAlign w:val="center"/>
          </w:tcPr>
          <w:p w14:paraId="55001F0B" w14:textId="77777777" w:rsidR="00EC151F" w:rsidRPr="00EC151F" w:rsidRDefault="00EC151F" w:rsidP="00C37F8D">
            <w:pPr>
              <w:spacing w:after="0" w:line="240" w:lineRule="auto"/>
              <w:jc w:val="center"/>
              <w:rPr>
                <w:rFonts w:ascii="Times New Roman" w:hAnsi="Times New Roman"/>
                <w:sz w:val="16"/>
                <w:szCs w:val="16"/>
                <w:lang w:val="ro-RO"/>
              </w:rPr>
            </w:pPr>
          </w:p>
        </w:tc>
        <w:tc>
          <w:tcPr>
            <w:tcW w:w="872" w:type="pct"/>
            <w:vMerge/>
            <w:vAlign w:val="center"/>
          </w:tcPr>
          <w:p w14:paraId="0C8C9EC7" w14:textId="77777777" w:rsidR="00EC151F" w:rsidRPr="00EC151F" w:rsidRDefault="00EC151F" w:rsidP="00C37F8D">
            <w:pPr>
              <w:spacing w:after="0" w:line="240" w:lineRule="auto"/>
              <w:ind w:left="28"/>
              <w:jc w:val="center"/>
              <w:rPr>
                <w:rFonts w:ascii="Times New Roman" w:hAnsi="Times New Roman"/>
                <w:sz w:val="16"/>
                <w:szCs w:val="16"/>
                <w:lang w:val="ro-RO"/>
              </w:rPr>
            </w:pPr>
          </w:p>
        </w:tc>
        <w:tc>
          <w:tcPr>
            <w:tcW w:w="332" w:type="pct"/>
            <w:vMerge/>
            <w:vAlign w:val="center"/>
          </w:tcPr>
          <w:p w14:paraId="09B3E76D" w14:textId="77777777" w:rsidR="00EC151F" w:rsidRPr="00EC151F" w:rsidRDefault="00EC151F" w:rsidP="00C37F8D">
            <w:pPr>
              <w:spacing w:after="0" w:line="240" w:lineRule="auto"/>
              <w:jc w:val="center"/>
              <w:rPr>
                <w:rFonts w:ascii="Times New Roman" w:hAnsi="Times New Roman"/>
                <w:sz w:val="16"/>
                <w:szCs w:val="16"/>
                <w:lang w:val="ro-RO"/>
              </w:rPr>
            </w:pPr>
          </w:p>
        </w:tc>
        <w:tc>
          <w:tcPr>
            <w:tcW w:w="263" w:type="pct"/>
            <w:vMerge/>
            <w:vAlign w:val="center"/>
          </w:tcPr>
          <w:p w14:paraId="55C2093D" w14:textId="77777777" w:rsidR="00EC151F" w:rsidRPr="00EC151F" w:rsidRDefault="00EC151F" w:rsidP="00C37F8D">
            <w:pPr>
              <w:spacing w:after="0" w:line="240" w:lineRule="auto"/>
              <w:jc w:val="center"/>
              <w:rPr>
                <w:rFonts w:ascii="Times New Roman" w:hAnsi="Times New Roman"/>
                <w:sz w:val="16"/>
                <w:szCs w:val="16"/>
                <w:lang w:val="ro-RO"/>
              </w:rPr>
            </w:pPr>
          </w:p>
        </w:tc>
        <w:tc>
          <w:tcPr>
            <w:tcW w:w="263" w:type="pct"/>
            <w:vMerge w:val="restart"/>
            <w:vAlign w:val="center"/>
          </w:tcPr>
          <w:p w14:paraId="0FE95A0B"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b/>
                <w:bCs/>
                <w:sz w:val="16"/>
                <w:szCs w:val="16"/>
                <w:lang w:val="ro-RO"/>
              </w:rPr>
              <w:t>Total ore conv.</w:t>
            </w:r>
          </w:p>
        </w:tc>
        <w:tc>
          <w:tcPr>
            <w:tcW w:w="495" w:type="pct"/>
            <w:gridSpan w:val="3"/>
            <w:vAlign w:val="center"/>
          </w:tcPr>
          <w:p w14:paraId="063010F2"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Curs</w:t>
            </w:r>
          </w:p>
        </w:tc>
        <w:tc>
          <w:tcPr>
            <w:tcW w:w="447" w:type="pct"/>
            <w:gridSpan w:val="3"/>
            <w:vAlign w:val="center"/>
          </w:tcPr>
          <w:p w14:paraId="7D06C92F"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Seminar, lucrări</w:t>
            </w:r>
          </w:p>
          <w:p w14:paraId="086115E6"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practice, stagii, proiecte</w:t>
            </w:r>
          </w:p>
        </w:tc>
        <w:tc>
          <w:tcPr>
            <w:tcW w:w="521" w:type="pct"/>
            <w:vMerge w:val="restart"/>
            <w:vAlign w:val="center"/>
          </w:tcPr>
          <w:p w14:paraId="0F91DBEB"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Alte activităţi</w:t>
            </w:r>
          </w:p>
        </w:tc>
      </w:tr>
      <w:tr w:rsidR="00EC151F" w:rsidRPr="00EC151F" w14:paraId="7BAD410B" w14:textId="77777777" w:rsidTr="00EC151F">
        <w:trPr>
          <w:jc w:val="center"/>
        </w:trPr>
        <w:tc>
          <w:tcPr>
            <w:tcW w:w="81" w:type="pct"/>
            <w:vMerge/>
            <w:vAlign w:val="center"/>
          </w:tcPr>
          <w:p w14:paraId="673757F9" w14:textId="77777777" w:rsidR="00EC151F" w:rsidRPr="00EC151F" w:rsidRDefault="00EC151F" w:rsidP="00C37F8D">
            <w:pPr>
              <w:spacing w:after="0" w:line="240" w:lineRule="auto"/>
              <w:jc w:val="center"/>
              <w:rPr>
                <w:rFonts w:ascii="Times New Roman" w:hAnsi="Times New Roman"/>
                <w:sz w:val="16"/>
                <w:szCs w:val="16"/>
                <w:lang w:val="ro-RO"/>
              </w:rPr>
            </w:pPr>
          </w:p>
        </w:tc>
        <w:tc>
          <w:tcPr>
            <w:tcW w:w="276" w:type="pct"/>
            <w:vMerge/>
            <w:vAlign w:val="center"/>
          </w:tcPr>
          <w:p w14:paraId="5136E2BE" w14:textId="77777777" w:rsidR="00EC151F" w:rsidRPr="00EC151F" w:rsidRDefault="00EC151F" w:rsidP="00C37F8D">
            <w:pPr>
              <w:spacing w:after="0" w:line="240" w:lineRule="auto"/>
              <w:jc w:val="center"/>
              <w:rPr>
                <w:rFonts w:ascii="Times New Roman" w:hAnsi="Times New Roman"/>
                <w:sz w:val="16"/>
                <w:szCs w:val="16"/>
                <w:lang w:val="ro-RO"/>
              </w:rPr>
            </w:pPr>
          </w:p>
        </w:tc>
        <w:tc>
          <w:tcPr>
            <w:tcW w:w="242" w:type="pct"/>
            <w:vMerge/>
            <w:vAlign w:val="center"/>
          </w:tcPr>
          <w:p w14:paraId="41A57375" w14:textId="77777777" w:rsidR="00EC151F" w:rsidRPr="00EC151F" w:rsidRDefault="00EC151F" w:rsidP="00C37F8D">
            <w:pPr>
              <w:spacing w:after="0" w:line="240" w:lineRule="auto"/>
              <w:jc w:val="center"/>
              <w:rPr>
                <w:rFonts w:ascii="Times New Roman" w:hAnsi="Times New Roman"/>
                <w:sz w:val="16"/>
                <w:szCs w:val="16"/>
                <w:lang w:val="ro-RO"/>
              </w:rPr>
            </w:pPr>
          </w:p>
        </w:tc>
        <w:tc>
          <w:tcPr>
            <w:tcW w:w="276" w:type="pct"/>
            <w:vMerge/>
            <w:vAlign w:val="center"/>
          </w:tcPr>
          <w:p w14:paraId="034B2095" w14:textId="77777777" w:rsidR="00EC151F" w:rsidRPr="00EC151F" w:rsidRDefault="00EC151F" w:rsidP="00C37F8D">
            <w:pPr>
              <w:spacing w:after="0" w:line="240" w:lineRule="auto"/>
              <w:jc w:val="center"/>
              <w:rPr>
                <w:rFonts w:ascii="Times New Roman" w:hAnsi="Times New Roman"/>
                <w:sz w:val="16"/>
                <w:szCs w:val="16"/>
                <w:lang w:val="ro-RO"/>
              </w:rPr>
            </w:pPr>
          </w:p>
        </w:tc>
        <w:tc>
          <w:tcPr>
            <w:tcW w:w="319" w:type="pct"/>
            <w:vMerge/>
            <w:vAlign w:val="center"/>
          </w:tcPr>
          <w:p w14:paraId="742D95C5" w14:textId="77777777" w:rsidR="00EC151F" w:rsidRPr="00EC151F" w:rsidRDefault="00EC151F" w:rsidP="00C37F8D">
            <w:pPr>
              <w:spacing w:after="0" w:line="240" w:lineRule="auto"/>
              <w:jc w:val="center"/>
              <w:rPr>
                <w:rFonts w:ascii="Times New Roman" w:hAnsi="Times New Roman"/>
                <w:sz w:val="16"/>
                <w:szCs w:val="16"/>
                <w:lang w:val="ro-RO"/>
              </w:rPr>
            </w:pPr>
          </w:p>
        </w:tc>
        <w:tc>
          <w:tcPr>
            <w:tcW w:w="370" w:type="pct"/>
            <w:vMerge/>
            <w:vAlign w:val="center"/>
          </w:tcPr>
          <w:p w14:paraId="13D795C4" w14:textId="77777777" w:rsidR="00EC151F" w:rsidRPr="00EC151F" w:rsidRDefault="00EC151F" w:rsidP="00C37F8D">
            <w:pPr>
              <w:spacing w:after="0" w:line="240" w:lineRule="auto"/>
              <w:jc w:val="center"/>
              <w:rPr>
                <w:rFonts w:ascii="Times New Roman" w:hAnsi="Times New Roman"/>
                <w:sz w:val="16"/>
                <w:szCs w:val="16"/>
                <w:lang w:val="ro-RO"/>
              </w:rPr>
            </w:pPr>
          </w:p>
        </w:tc>
        <w:tc>
          <w:tcPr>
            <w:tcW w:w="243" w:type="pct"/>
            <w:vMerge/>
            <w:vAlign w:val="center"/>
          </w:tcPr>
          <w:p w14:paraId="509939AC" w14:textId="77777777" w:rsidR="00EC151F" w:rsidRPr="00EC151F" w:rsidRDefault="00EC151F" w:rsidP="00C37F8D">
            <w:pPr>
              <w:spacing w:after="0" w:line="240" w:lineRule="auto"/>
              <w:jc w:val="center"/>
              <w:rPr>
                <w:rFonts w:ascii="Times New Roman" w:hAnsi="Times New Roman"/>
                <w:sz w:val="16"/>
                <w:szCs w:val="16"/>
                <w:lang w:val="ro-RO"/>
              </w:rPr>
            </w:pPr>
          </w:p>
        </w:tc>
        <w:tc>
          <w:tcPr>
            <w:tcW w:w="872" w:type="pct"/>
            <w:vMerge/>
            <w:vAlign w:val="center"/>
          </w:tcPr>
          <w:p w14:paraId="2418ADBF" w14:textId="77777777" w:rsidR="00EC151F" w:rsidRPr="00EC151F" w:rsidRDefault="00EC151F" w:rsidP="00C37F8D">
            <w:pPr>
              <w:spacing w:after="0" w:line="240" w:lineRule="auto"/>
              <w:ind w:left="28"/>
              <w:jc w:val="center"/>
              <w:rPr>
                <w:rFonts w:ascii="Times New Roman" w:hAnsi="Times New Roman"/>
                <w:sz w:val="16"/>
                <w:szCs w:val="16"/>
                <w:lang w:val="ro-RO"/>
              </w:rPr>
            </w:pPr>
          </w:p>
        </w:tc>
        <w:tc>
          <w:tcPr>
            <w:tcW w:w="332" w:type="pct"/>
            <w:vMerge/>
            <w:vAlign w:val="center"/>
          </w:tcPr>
          <w:p w14:paraId="61CE3E38" w14:textId="77777777" w:rsidR="00EC151F" w:rsidRPr="00EC151F" w:rsidRDefault="00EC151F" w:rsidP="00C37F8D">
            <w:pPr>
              <w:spacing w:after="0" w:line="240" w:lineRule="auto"/>
              <w:jc w:val="center"/>
              <w:rPr>
                <w:rFonts w:ascii="Times New Roman" w:hAnsi="Times New Roman"/>
                <w:sz w:val="16"/>
                <w:szCs w:val="16"/>
                <w:lang w:val="ro-RO"/>
              </w:rPr>
            </w:pPr>
          </w:p>
        </w:tc>
        <w:tc>
          <w:tcPr>
            <w:tcW w:w="263" w:type="pct"/>
            <w:vMerge/>
            <w:vAlign w:val="center"/>
          </w:tcPr>
          <w:p w14:paraId="4035CF46" w14:textId="77777777" w:rsidR="00EC151F" w:rsidRPr="00EC151F" w:rsidRDefault="00EC151F" w:rsidP="00C37F8D">
            <w:pPr>
              <w:spacing w:after="0" w:line="240" w:lineRule="auto"/>
              <w:jc w:val="center"/>
              <w:rPr>
                <w:rFonts w:ascii="Times New Roman" w:hAnsi="Times New Roman"/>
                <w:sz w:val="16"/>
                <w:szCs w:val="16"/>
                <w:lang w:val="ro-RO"/>
              </w:rPr>
            </w:pPr>
          </w:p>
        </w:tc>
        <w:tc>
          <w:tcPr>
            <w:tcW w:w="263" w:type="pct"/>
            <w:vMerge/>
            <w:vAlign w:val="center"/>
          </w:tcPr>
          <w:p w14:paraId="6B5D7D9A" w14:textId="77777777" w:rsidR="00EC151F" w:rsidRPr="00EC151F" w:rsidRDefault="00EC151F" w:rsidP="00C37F8D">
            <w:pPr>
              <w:spacing w:after="0" w:line="240" w:lineRule="auto"/>
              <w:jc w:val="center"/>
              <w:rPr>
                <w:rFonts w:ascii="Times New Roman" w:hAnsi="Times New Roman"/>
                <w:sz w:val="16"/>
                <w:szCs w:val="16"/>
                <w:lang w:val="ro-RO"/>
              </w:rPr>
            </w:pPr>
          </w:p>
        </w:tc>
        <w:tc>
          <w:tcPr>
            <w:tcW w:w="214" w:type="pct"/>
            <w:vAlign w:val="center"/>
          </w:tcPr>
          <w:p w14:paraId="7CA88097" w14:textId="77777777" w:rsidR="00EC151F" w:rsidRPr="00EC151F" w:rsidRDefault="00EC151F" w:rsidP="00C37F8D">
            <w:pPr>
              <w:spacing w:after="0" w:line="240" w:lineRule="auto"/>
              <w:jc w:val="center"/>
              <w:rPr>
                <w:rFonts w:ascii="Times New Roman" w:hAnsi="Times New Roman"/>
                <w:spacing w:val="-8"/>
                <w:sz w:val="16"/>
                <w:szCs w:val="16"/>
                <w:lang w:val="ro-RO"/>
              </w:rPr>
            </w:pPr>
            <w:r w:rsidRPr="00EC151F">
              <w:rPr>
                <w:rFonts w:ascii="Times New Roman" w:hAnsi="Times New Roman"/>
                <w:b/>
                <w:bCs/>
                <w:sz w:val="16"/>
                <w:szCs w:val="16"/>
                <w:lang w:val="ro-RO"/>
              </w:rPr>
              <w:t>Total conv.</w:t>
            </w:r>
          </w:p>
        </w:tc>
        <w:tc>
          <w:tcPr>
            <w:tcW w:w="132" w:type="pct"/>
            <w:vAlign w:val="center"/>
          </w:tcPr>
          <w:p w14:paraId="675A269A"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Sem. I</w:t>
            </w:r>
          </w:p>
        </w:tc>
        <w:tc>
          <w:tcPr>
            <w:tcW w:w="149" w:type="pct"/>
            <w:vAlign w:val="center"/>
          </w:tcPr>
          <w:p w14:paraId="0887C4A1"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Sem. II</w:t>
            </w:r>
          </w:p>
        </w:tc>
        <w:tc>
          <w:tcPr>
            <w:tcW w:w="149" w:type="pct"/>
            <w:vAlign w:val="center"/>
          </w:tcPr>
          <w:p w14:paraId="5B8F106E" w14:textId="77777777" w:rsidR="00EC151F" w:rsidRPr="00EC151F" w:rsidRDefault="00EC151F" w:rsidP="00C37F8D">
            <w:pPr>
              <w:spacing w:after="0" w:line="240" w:lineRule="auto"/>
              <w:jc w:val="center"/>
              <w:rPr>
                <w:rFonts w:ascii="Times New Roman" w:hAnsi="Times New Roman"/>
                <w:b/>
                <w:i/>
                <w:sz w:val="16"/>
                <w:szCs w:val="16"/>
                <w:u w:val="single"/>
                <w:lang w:val="ro-RO"/>
              </w:rPr>
            </w:pPr>
            <w:r w:rsidRPr="00EC151F">
              <w:rPr>
                <w:rFonts w:ascii="Times New Roman" w:hAnsi="Times New Roman"/>
                <w:sz w:val="16"/>
                <w:szCs w:val="16"/>
                <w:lang w:val="ro-RO"/>
              </w:rPr>
              <w:t>Total</w:t>
            </w:r>
            <w:r w:rsidRPr="00EC151F">
              <w:rPr>
                <w:rFonts w:ascii="Times New Roman" w:hAnsi="Times New Roman"/>
                <w:b/>
                <w:i/>
                <w:sz w:val="16"/>
                <w:szCs w:val="16"/>
                <w:u w:val="single"/>
                <w:lang w:val="ro-RO"/>
              </w:rPr>
              <w:t xml:space="preserve"> </w:t>
            </w:r>
            <w:r w:rsidRPr="00EC151F">
              <w:rPr>
                <w:rFonts w:ascii="Times New Roman" w:hAnsi="Times New Roman"/>
                <w:sz w:val="16"/>
                <w:szCs w:val="16"/>
                <w:lang w:val="ro-RO"/>
              </w:rPr>
              <w:t>conv.</w:t>
            </w:r>
          </w:p>
        </w:tc>
        <w:tc>
          <w:tcPr>
            <w:tcW w:w="149" w:type="pct"/>
            <w:vAlign w:val="center"/>
          </w:tcPr>
          <w:p w14:paraId="1A7631CB"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Sem. I</w:t>
            </w:r>
          </w:p>
        </w:tc>
        <w:tc>
          <w:tcPr>
            <w:tcW w:w="149" w:type="pct"/>
            <w:vAlign w:val="center"/>
          </w:tcPr>
          <w:p w14:paraId="4360E674"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Sem. II</w:t>
            </w:r>
          </w:p>
        </w:tc>
        <w:tc>
          <w:tcPr>
            <w:tcW w:w="521" w:type="pct"/>
            <w:vMerge/>
            <w:vAlign w:val="center"/>
          </w:tcPr>
          <w:p w14:paraId="7775C255" w14:textId="77777777" w:rsidR="00EC151F" w:rsidRPr="00EC151F" w:rsidRDefault="00EC151F" w:rsidP="00C37F8D">
            <w:pPr>
              <w:spacing w:after="0" w:line="240" w:lineRule="auto"/>
              <w:jc w:val="center"/>
              <w:rPr>
                <w:rFonts w:ascii="Times New Roman" w:hAnsi="Times New Roman"/>
                <w:sz w:val="16"/>
                <w:szCs w:val="16"/>
                <w:lang w:val="ro-RO"/>
              </w:rPr>
            </w:pPr>
          </w:p>
        </w:tc>
      </w:tr>
      <w:tr w:rsidR="00EC151F" w:rsidRPr="00EC151F" w14:paraId="2CCFFE2E" w14:textId="77777777" w:rsidTr="00EC151F">
        <w:trPr>
          <w:jc w:val="center"/>
        </w:trPr>
        <w:tc>
          <w:tcPr>
            <w:tcW w:w="81" w:type="pct"/>
            <w:vMerge w:val="restart"/>
            <w:vAlign w:val="center"/>
          </w:tcPr>
          <w:p w14:paraId="40A5411A" w14:textId="2710FEBD" w:rsidR="00EC151F" w:rsidRPr="00EC151F" w:rsidRDefault="00EC151F" w:rsidP="00F65F42">
            <w:pPr>
              <w:suppressAutoHyphens w:val="0"/>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5.</w:t>
            </w:r>
          </w:p>
        </w:tc>
        <w:tc>
          <w:tcPr>
            <w:tcW w:w="276" w:type="pct"/>
            <w:vMerge w:val="restart"/>
            <w:vAlign w:val="center"/>
          </w:tcPr>
          <w:p w14:paraId="1EBF50E6"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profesor universitar</w:t>
            </w:r>
          </w:p>
        </w:tc>
        <w:tc>
          <w:tcPr>
            <w:tcW w:w="242" w:type="pct"/>
            <w:vMerge w:val="restart"/>
            <w:vAlign w:val="center"/>
          </w:tcPr>
          <w:p w14:paraId="2C8F41DA" w14:textId="7C276131"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Xxxxxx</w:t>
            </w:r>
          </w:p>
        </w:tc>
        <w:tc>
          <w:tcPr>
            <w:tcW w:w="276" w:type="pct"/>
            <w:vMerge w:val="restart"/>
            <w:vAlign w:val="center"/>
          </w:tcPr>
          <w:p w14:paraId="0EDE07D0" w14:textId="308852CD"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Profesor universitar</w:t>
            </w:r>
          </w:p>
        </w:tc>
        <w:tc>
          <w:tcPr>
            <w:tcW w:w="319" w:type="pct"/>
            <w:vMerge w:val="restart"/>
            <w:vAlign w:val="center"/>
          </w:tcPr>
          <w:p w14:paraId="76DE7234" w14:textId="279B8369" w:rsidR="00EC151F" w:rsidRPr="00EC151F" w:rsidRDefault="00EC151F" w:rsidP="00C37F8D">
            <w:pPr>
              <w:spacing w:after="0" w:line="240" w:lineRule="auto"/>
              <w:jc w:val="center"/>
              <w:rPr>
                <w:rFonts w:ascii="Times New Roman" w:hAnsi="Times New Roman"/>
                <w:sz w:val="16"/>
                <w:szCs w:val="16"/>
                <w:lang w:val="ro-RO"/>
              </w:rPr>
            </w:pPr>
          </w:p>
        </w:tc>
        <w:tc>
          <w:tcPr>
            <w:tcW w:w="370" w:type="pct"/>
            <w:vMerge w:val="restart"/>
            <w:vAlign w:val="center"/>
          </w:tcPr>
          <w:p w14:paraId="4ED02535" w14:textId="77777777" w:rsidR="00EC151F" w:rsidRPr="00EC151F" w:rsidRDefault="00EC151F" w:rsidP="00C37F8D">
            <w:pPr>
              <w:spacing w:after="0" w:line="240" w:lineRule="auto"/>
              <w:jc w:val="center"/>
              <w:rPr>
                <w:rFonts w:ascii="Times New Roman" w:hAnsi="Times New Roman"/>
                <w:sz w:val="16"/>
                <w:szCs w:val="16"/>
                <w:lang w:val="ro-RO"/>
              </w:rPr>
            </w:pPr>
          </w:p>
        </w:tc>
        <w:tc>
          <w:tcPr>
            <w:tcW w:w="243" w:type="pct"/>
            <w:vMerge w:val="restart"/>
            <w:vAlign w:val="center"/>
          </w:tcPr>
          <w:p w14:paraId="223046E2" w14:textId="5CB8901A"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PO</w:t>
            </w:r>
          </w:p>
        </w:tc>
        <w:tc>
          <w:tcPr>
            <w:tcW w:w="872" w:type="pct"/>
            <w:vAlign w:val="center"/>
          </w:tcPr>
          <w:p w14:paraId="1F9503FA" w14:textId="77777777" w:rsidR="00EC151F" w:rsidRPr="00EC151F" w:rsidRDefault="00EC151F" w:rsidP="00C37F8D">
            <w:pPr>
              <w:spacing w:after="0" w:line="240" w:lineRule="auto"/>
              <w:rPr>
                <w:rFonts w:ascii="Times New Roman" w:hAnsi="Times New Roman"/>
                <w:sz w:val="16"/>
                <w:szCs w:val="16"/>
                <w:lang w:val="ro-RO"/>
              </w:rPr>
            </w:pPr>
            <w:r w:rsidRPr="00EC151F">
              <w:rPr>
                <w:rFonts w:ascii="Times New Roman" w:hAnsi="Times New Roman"/>
                <w:sz w:val="16"/>
                <w:szCs w:val="16"/>
                <w:lang w:val="ro-RO"/>
              </w:rPr>
              <w:t>I</w:t>
            </w:r>
          </w:p>
        </w:tc>
        <w:tc>
          <w:tcPr>
            <w:tcW w:w="332" w:type="pct"/>
            <w:vAlign w:val="center"/>
          </w:tcPr>
          <w:p w14:paraId="32C64545" w14:textId="77777777" w:rsidR="00EC151F" w:rsidRPr="00EC151F" w:rsidRDefault="00EC151F" w:rsidP="00C37F8D">
            <w:pPr>
              <w:spacing w:after="0" w:line="240" w:lineRule="auto"/>
              <w:jc w:val="center"/>
              <w:rPr>
                <w:rFonts w:ascii="Times New Roman" w:hAnsi="Times New Roman"/>
                <w:sz w:val="16"/>
                <w:szCs w:val="16"/>
                <w:lang w:val="ro-RO"/>
              </w:rPr>
            </w:pPr>
          </w:p>
        </w:tc>
        <w:tc>
          <w:tcPr>
            <w:tcW w:w="263" w:type="pct"/>
            <w:vAlign w:val="center"/>
          </w:tcPr>
          <w:p w14:paraId="7B5C2B6C" w14:textId="77777777" w:rsidR="00EC151F" w:rsidRPr="00EC151F" w:rsidRDefault="00EC151F" w:rsidP="00C37F8D">
            <w:pPr>
              <w:spacing w:after="0" w:line="240" w:lineRule="auto"/>
              <w:jc w:val="center"/>
              <w:rPr>
                <w:rFonts w:ascii="Times New Roman" w:hAnsi="Times New Roman"/>
                <w:sz w:val="16"/>
                <w:szCs w:val="16"/>
                <w:lang w:val="ro-RO"/>
              </w:rPr>
            </w:pPr>
          </w:p>
        </w:tc>
        <w:tc>
          <w:tcPr>
            <w:tcW w:w="263" w:type="pct"/>
            <w:vAlign w:val="center"/>
          </w:tcPr>
          <w:p w14:paraId="19FAD9C1" w14:textId="77777777" w:rsidR="00EC151F" w:rsidRPr="00EC151F" w:rsidRDefault="00EC151F" w:rsidP="00C37F8D">
            <w:pPr>
              <w:spacing w:after="0" w:line="240" w:lineRule="auto"/>
              <w:jc w:val="center"/>
              <w:rPr>
                <w:rFonts w:ascii="Times New Roman" w:hAnsi="Times New Roman"/>
                <w:sz w:val="16"/>
                <w:szCs w:val="16"/>
                <w:lang w:val="ro-RO"/>
              </w:rPr>
            </w:pPr>
          </w:p>
        </w:tc>
        <w:tc>
          <w:tcPr>
            <w:tcW w:w="214" w:type="pct"/>
            <w:vAlign w:val="center"/>
          </w:tcPr>
          <w:p w14:paraId="47807CFB" w14:textId="77777777" w:rsidR="00EC151F" w:rsidRPr="00EC151F" w:rsidRDefault="00EC151F" w:rsidP="00C37F8D">
            <w:pPr>
              <w:spacing w:after="0" w:line="240" w:lineRule="auto"/>
              <w:jc w:val="center"/>
              <w:rPr>
                <w:rFonts w:ascii="Times New Roman" w:hAnsi="Times New Roman"/>
                <w:sz w:val="16"/>
                <w:szCs w:val="16"/>
                <w:lang w:val="ro-RO"/>
              </w:rPr>
            </w:pPr>
          </w:p>
        </w:tc>
        <w:tc>
          <w:tcPr>
            <w:tcW w:w="132" w:type="pct"/>
            <w:vAlign w:val="center"/>
          </w:tcPr>
          <w:p w14:paraId="2747880B" w14:textId="77777777" w:rsidR="00EC151F" w:rsidRPr="00EC151F" w:rsidRDefault="00EC151F" w:rsidP="00C37F8D">
            <w:pPr>
              <w:spacing w:after="0" w:line="240" w:lineRule="auto"/>
              <w:jc w:val="center"/>
              <w:rPr>
                <w:rFonts w:ascii="Times New Roman" w:hAnsi="Times New Roman"/>
                <w:sz w:val="16"/>
                <w:szCs w:val="16"/>
                <w:lang w:val="ro-RO"/>
              </w:rPr>
            </w:pPr>
          </w:p>
        </w:tc>
        <w:tc>
          <w:tcPr>
            <w:tcW w:w="149" w:type="pct"/>
            <w:vAlign w:val="center"/>
          </w:tcPr>
          <w:p w14:paraId="7E3AE62F" w14:textId="77777777" w:rsidR="00EC151F" w:rsidRPr="00EC151F" w:rsidRDefault="00EC151F" w:rsidP="00C37F8D">
            <w:pPr>
              <w:spacing w:after="0" w:line="240" w:lineRule="auto"/>
              <w:jc w:val="center"/>
              <w:rPr>
                <w:rFonts w:ascii="Times New Roman" w:hAnsi="Times New Roman"/>
                <w:sz w:val="16"/>
                <w:szCs w:val="16"/>
                <w:lang w:val="ro-RO"/>
              </w:rPr>
            </w:pPr>
          </w:p>
        </w:tc>
        <w:tc>
          <w:tcPr>
            <w:tcW w:w="149" w:type="pct"/>
            <w:vAlign w:val="center"/>
          </w:tcPr>
          <w:p w14:paraId="349D9143"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w:t>
            </w:r>
          </w:p>
        </w:tc>
        <w:tc>
          <w:tcPr>
            <w:tcW w:w="149" w:type="pct"/>
            <w:vAlign w:val="center"/>
          </w:tcPr>
          <w:p w14:paraId="1BDA784E"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w:t>
            </w:r>
          </w:p>
        </w:tc>
        <w:tc>
          <w:tcPr>
            <w:tcW w:w="149" w:type="pct"/>
            <w:vAlign w:val="center"/>
          </w:tcPr>
          <w:p w14:paraId="27460E52"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w:t>
            </w:r>
          </w:p>
        </w:tc>
        <w:tc>
          <w:tcPr>
            <w:tcW w:w="521" w:type="pct"/>
            <w:vMerge w:val="restart"/>
          </w:tcPr>
          <w:p w14:paraId="45A02C4A" w14:textId="1A20753E" w:rsidR="00EC151F" w:rsidRPr="00EC151F" w:rsidRDefault="00EC151F" w:rsidP="00C37F8D">
            <w:pPr>
              <w:pStyle w:val="Heading8"/>
              <w:numPr>
                <w:ilvl w:val="0"/>
                <w:numId w:val="0"/>
              </w:numPr>
              <w:spacing w:before="0" w:line="240" w:lineRule="auto"/>
              <w:ind w:left="66"/>
              <w:rPr>
                <w:rFonts w:ascii="Times New Roman" w:hAnsi="Times New Roman"/>
                <w:color w:val="auto"/>
                <w:sz w:val="16"/>
                <w:szCs w:val="16"/>
                <w:lang w:val="ro-RO"/>
              </w:rPr>
            </w:pPr>
            <w:r w:rsidRPr="00EC151F">
              <w:rPr>
                <w:rFonts w:ascii="Times New Roman" w:hAnsi="Times New Roman"/>
                <w:b/>
                <w:color w:val="auto"/>
                <w:sz w:val="16"/>
                <w:szCs w:val="16"/>
                <w:lang w:val="ro-RO"/>
              </w:rPr>
              <w:t>Total: 40h/săptămână, conform Fişei individuale a postului, din care x ore de predare/ săptămână</w:t>
            </w:r>
          </w:p>
        </w:tc>
      </w:tr>
      <w:tr w:rsidR="00EC151F" w:rsidRPr="00EC151F" w14:paraId="6AA68FA1" w14:textId="77777777" w:rsidTr="00EC151F">
        <w:trPr>
          <w:jc w:val="center"/>
        </w:trPr>
        <w:tc>
          <w:tcPr>
            <w:tcW w:w="81" w:type="pct"/>
            <w:vMerge/>
            <w:vAlign w:val="center"/>
          </w:tcPr>
          <w:p w14:paraId="425708BF" w14:textId="77777777" w:rsidR="00EC151F" w:rsidRPr="00EC151F" w:rsidRDefault="00EC151F" w:rsidP="00D57A32">
            <w:pPr>
              <w:numPr>
                <w:ilvl w:val="0"/>
                <w:numId w:val="37"/>
              </w:numPr>
              <w:suppressAutoHyphens w:val="0"/>
              <w:spacing w:after="0" w:line="240" w:lineRule="auto"/>
              <w:ind w:left="0"/>
              <w:jc w:val="center"/>
              <w:rPr>
                <w:rFonts w:ascii="Times New Roman" w:hAnsi="Times New Roman"/>
                <w:sz w:val="16"/>
                <w:szCs w:val="16"/>
                <w:lang w:val="ro-RO"/>
              </w:rPr>
            </w:pPr>
          </w:p>
        </w:tc>
        <w:tc>
          <w:tcPr>
            <w:tcW w:w="276" w:type="pct"/>
            <w:vMerge/>
            <w:vAlign w:val="center"/>
          </w:tcPr>
          <w:p w14:paraId="1FF75FA8" w14:textId="77777777" w:rsidR="00EC151F" w:rsidRPr="00EC151F" w:rsidRDefault="00EC151F" w:rsidP="00C37F8D">
            <w:pPr>
              <w:spacing w:after="0" w:line="240" w:lineRule="auto"/>
              <w:jc w:val="center"/>
              <w:rPr>
                <w:rFonts w:ascii="Times New Roman" w:hAnsi="Times New Roman"/>
                <w:sz w:val="16"/>
                <w:szCs w:val="16"/>
                <w:lang w:val="ro-RO"/>
              </w:rPr>
            </w:pPr>
          </w:p>
        </w:tc>
        <w:tc>
          <w:tcPr>
            <w:tcW w:w="242" w:type="pct"/>
            <w:vMerge/>
            <w:tcBorders>
              <w:bottom w:val="single" w:sz="4" w:space="0" w:color="000000"/>
            </w:tcBorders>
            <w:vAlign w:val="center"/>
          </w:tcPr>
          <w:p w14:paraId="701D6275" w14:textId="77777777" w:rsidR="00EC151F" w:rsidRPr="00EC151F" w:rsidRDefault="00EC151F" w:rsidP="00C37F8D">
            <w:pPr>
              <w:spacing w:after="0" w:line="240" w:lineRule="auto"/>
              <w:jc w:val="center"/>
              <w:rPr>
                <w:rFonts w:ascii="Times New Roman" w:hAnsi="Times New Roman"/>
                <w:sz w:val="16"/>
                <w:szCs w:val="16"/>
                <w:lang w:val="ro-RO"/>
              </w:rPr>
            </w:pPr>
          </w:p>
        </w:tc>
        <w:tc>
          <w:tcPr>
            <w:tcW w:w="276" w:type="pct"/>
            <w:vMerge/>
            <w:tcBorders>
              <w:bottom w:val="single" w:sz="4" w:space="0" w:color="000000"/>
            </w:tcBorders>
            <w:vAlign w:val="center"/>
          </w:tcPr>
          <w:p w14:paraId="325705B6" w14:textId="77777777" w:rsidR="00EC151F" w:rsidRPr="00EC151F" w:rsidRDefault="00EC151F" w:rsidP="00C37F8D">
            <w:pPr>
              <w:spacing w:after="0" w:line="240" w:lineRule="auto"/>
              <w:jc w:val="center"/>
              <w:rPr>
                <w:rFonts w:ascii="Times New Roman" w:hAnsi="Times New Roman"/>
                <w:sz w:val="16"/>
                <w:szCs w:val="16"/>
                <w:lang w:val="ro-RO"/>
              </w:rPr>
            </w:pPr>
          </w:p>
        </w:tc>
        <w:tc>
          <w:tcPr>
            <w:tcW w:w="319" w:type="pct"/>
            <w:vMerge/>
            <w:tcBorders>
              <w:bottom w:val="single" w:sz="4" w:space="0" w:color="000000"/>
            </w:tcBorders>
            <w:vAlign w:val="center"/>
          </w:tcPr>
          <w:p w14:paraId="4F82DD79" w14:textId="77777777" w:rsidR="00EC151F" w:rsidRPr="00EC151F" w:rsidRDefault="00EC151F" w:rsidP="00C37F8D">
            <w:pPr>
              <w:spacing w:after="0" w:line="240" w:lineRule="auto"/>
              <w:jc w:val="center"/>
              <w:rPr>
                <w:rFonts w:ascii="Times New Roman" w:hAnsi="Times New Roman"/>
                <w:sz w:val="16"/>
                <w:szCs w:val="16"/>
                <w:lang w:val="ro-RO"/>
              </w:rPr>
            </w:pPr>
          </w:p>
        </w:tc>
        <w:tc>
          <w:tcPr>
            <w:tcW w:w="370" w:type="pct"/>
            <w:vMerge/>
            <w:tcBorders>
              <w:bottom w:val="single" w:sz="4" w:space="0" w:color="000000"/>
            </w:tcBorders>
            <w:vAlign w:val="center"/>
          </w:tcPr>
          <w:p w14:paraId="6A775A4C" w14:textId="77777777" w:rsidR="00EC151F" w:rsidRPr="00EC151F" w:rsidRDefault="00EC151F" w:rsidP="00C37F8D">
            <w:pPr>
              <w:spacing w:after="0" w:line="240" w:lineRule="auto"/>
              <w:jc w:val="center"/>
              <w:rPr>
                <w:rFonts w:ascii="Times New Roman" w:hAnsi="Times New Roman"/>
                <w:sz w:val="16"/>
                <w:szCs w:val="16"/>
                <w:lang w:val="ro-RO"/>
              </w:rPr>
            </w:pPr>
          </w:p>
        </w:tc>
        <w:tc>
          <w:tcPr>
            <w:tcW w:w="243" w:type="pct"/>
            <w:vMerge/>
            <w:tcBorders>
              <w:bottom w:val="single" w:sz="4" w:space="0" w:color="000000"/>
            </w:tcBorders>
            <w:vAlign w:val="center"/>
          </w:tcPr>
          <w:p w14:paraId="7FD012A9" w14:textId="77777777" w:rsidR="00EC151F" w:rsidRPr="00EC151F" w:rsidRDefault="00EC151F" w:rsidP="00C37F8D">
            <w:pPr>
              <w:spacing w:after="0" w:line="240" w:lineRule="auto"/>
              <w:jc w:val="center"/>
              <w:rPr>
                <w:rFonts w:ascii="Times New Roman" w:hAnsi="Times New Roman"/>
                <w:sz w:val="16"/>
                <w:szCs w:val="16"/>
                <w:lang w:val="ro-RO"/>
              </w:rPr>
            </w:pPr>
          </w:p>
        </w:tc>
        <w:tc>
          <w:tcPr>
            <w:tcW w:w="872" w:type="pct"/>
            <w:tcBorders>
              <w:bottom w:val="single" w:sz="4" w:space="0" w:color="000000"/>
            </w:tcBorders>
          </w:tcPr>
          <w:p w14:paraId="0EF2DDC8" w14:textId="77777777" w:rsidR="00EC151F" w:rsidRPr="00EC151F" w:rsidRDefault="00EC151F" w:rsidP="00C37F8D">
            <w:pPr>
              <w:autoSpaceDE w:val="0"/>
              <w:autoSpaceDN w:val="0"/>
              <w:adjustRightInd w:val="0"/>
              <w:spacing w:after="0" w:line="240" w:lineRule="auto"/>
              <w:rPr>
                <w:rFonts w:ascii="Times New Roman" w:hAnsi="Times New Roman"/>
                <w:sz w:val="16"/>
                <w:szCs w:val="16"/>
                <w:lang w:val="ro-RO"/>
              </w:rPr>
            </w:pPr>
          </w:p>
        </w:tc>
        <w:tc>
          <w:tcPr>
            <w:tcW w:w="332" w:type="pct"/>
          </w:tcPr>
          <w:p w14:paraId="16330039"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263" w:type="pct"/>
          </w:tcPr>
          <w:p w14:paraId="3D9C57E2"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263" w:type="pct"/>
          </w:tcPr>
          <w:p w14:paraId="31E45663"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214" w:type="pct"/>
          </w:tcPr>
          <w:p w14:paraId="1FD2F347"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32" w:type="pct"/>
          </w:tcPr>
          <w:p w14:paraId="7ACBA010"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49" w:type="pct"/>
          </w:tcPr>
          <w:p w14:paraId="70C88BA2"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49" w:type="pct"/>
          </w:tcPr>
          <w:p w14:paraId="58A1AF93"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w:t>
            </w:r>
          </w:p>
        </w:tc>
        <w:tc>
          <w:tcPr>
            <w:tcW w:w="149" w:type="pct"/>
          </w:tcPr>
          <w:p w14:paraId="4DD97FA1"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w:t>
            </w:r>
          </w:p>
        </w:tc>
        <w:tc>
          <w:tcPr>
            <w:tcW w:w="149" w:type="pct"/>
          </w:tcPr>
          <w:p w14:paraId="2C022C8A"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w:t>
            </w:r>
          </w:p>
        </w:tc>
        <w:tc>
          <w:tcPr>
            <w:tcW w:w="521" w:type="pct"/>
            <w:vMerge/>
          </w:tcPr>
          <w:p w14:paraId="6A7376EF" w14:textId="77777777" w:rsidR="00EC151F" w:rsidRPr="00EC151F" w:rsidRDefault="00EC151F" w:rsidP="00C37F8D">
            <w:pPr>
              <w:tabs>
                <w:tab w:val="left" w:pos="1411"/>
                <w:tab w:val="right" w:pos="1701"/>
              </w:tabs>
              <w:spacing w:after="0" w:line="240" w:lineRule="auto"/>
              <w:rPr>
                <w:rFonts w:ascii="Times New Roman" w:hAnsi="Times New Roman"/>
                <w:sz w:val="16"/>
                <w:szCs w:val="16"/>
                <w:lang w:val="ro-RO"/>
              </w:rPr>
            </w:pPr>
          </w:p>
        </w:tc>
      </w:tr>
      <w:tr w:rsidR="00EC151F" w:rsidRPr="00EC151F" w14:paraId="24D93929" w14:textId="77777777" w:rsidTr="00EC151F">
        <w:trPr>
          <w:jc w:val="center"/>
        </w:trPr>
        <w:tc>
          <w:tcPr>
            <w:tcW w:w="81" w:type="pct"/>
            <w:vMerge/>
            <w:vAlign w:val="center"/>
          </w:tcPr>
          <w:p w14:paraId="12E10768" w14:textId="77777777" w:rsidR="00EC151F" w:rsidRPr="00EC151F" w:rsidRDefault="00EC151F" w:rsidP="00D57A32">
            <w:pPr>
              <w:numPr>
                <w:ilvl w:val="0"/>
                <w:numId w:val="37"/>
              </w:numPr>
              <w:suppressAutoHyphens w:val="0"/>
              <w:spacing w:after="0" w:line="240" w:lineRule="auto"/>
              <w:ind w:left="0"/>
              <w:jc w:val="center"/>
              <w:rPr>
                <w:rFonts w:ascii="Times New Roman" w:hAnsi="Times New Roman"/>
                <w:sz w:val="16"/>
                <w:szCs w:val="16"/>
                <w:lang w:val="ro-RO"/>
              </w:rPr>
            </w:pPr>
          </w:p>
        </w:tc>
        <w:tc>
          <w:tcPr>
            <w:tcW w:w="276" w:type="pct"/>
            <w:vMerge/>
            <w:vAlign w:val="center"/>
          </w:tcPr>
          <w:p w14:paraId="5DE5D42E" w14:textId="77777777" w:rsidR="00EC151F" w:rsidRPr="00EC151F" w:rsidRDefault="00EC151F" w:rsidP="00C37F8D">
            <w:pPr>
              <w:spacing w:after="0" w:line="240" w:lineRule="auto"/>
              <w:jc w:val="center"/>
              <w:rPr>
                <w:rFonts w:ascii="Times New Roman" w:hAnsi="Times New Roman"/>
                <w:sz w:val="16"/>
                <w:szCs w:val="16"/>
                <w:lang w:val="ro-RO"/>
              </w:rPr>
            </w:pPr>
          </w:p>
        </w:tc>
        <w:tc>
          <w:tcPr>
            <w:tcW w:w="242" w:type="pct"/>
            <w:tcBorders>
              <w:top w:val="single" w:sz="4" w:space="0" w:color="000000"/>
            </w:tcBorders>
            <w:vAlign w:val="center"/>
          </w:tcPr>
          <w:p w14:paraId="5509D9C7" w14:textId="14A13199"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Yyyyyy</w:t>
            </w:r>
          </w:p>
        </w:tc>
        <w:tc>
          <w:tcPr>
            <w:tcW w:w="276" w:type="pct"/>
            <w:tcBorders>
              <w:top w:val="single" w:sz="4" w:space="0" w:color="000000"/>
            </w:tcBorders>
            <w:vAlign w:val="center"/>
          </w:tcPr>
          <w:p w14:paraId="75F484CD" w14:textId="4A37DF51"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Profesor universitar</w:t>
            </w:r>
          </w:p>
        </w:tc>
        <w:tc>
          <w:tcPr>
            <w:tcW w:w="319" w:type="pct"/>
            <w:tcBorders>
              <w:top w:val="single" w:sz="4" w:space="0" w:color="000000"/>
            </w:tcBorders>
            <w:vAlign w:val="center"/>
          </w:tcPr>
          <w:p w14:paraId="4097A0B0" w14:textId="77777777" w:rsidR="00EC151F" w:rsidRPr="00EC151F" w:rsidRDefault="00EC151F" w:rsidP="00C37F8D">
            <w:pPr>
              <w:spacing w:after="0" w:line="240" w:lineRule="auto"/>
              <w:jc w:val="center"/>
              <w:rPr>
                <w:rFonts w:ascii="Times New Roman" w:hAnsi="Times New Roman"/>
                <w:sz w:val="16"/>
                <w:szCs w:val="16"/>
                <w:lang w:val="ro-RO"/>
              </w:rPr>
            </w:pPr>
          </w:p>
        </w:tc>
        <w:tc>
          <w:tcPr>
            <w:tcW w:w="370" w:type="pct"/>
            <w:tcBorders>
              <w:top w:val="single" w:sz="4" w:space="0" w:color="000000"/>
            </w:tcBorders>
            <w:vAlign w:val="center"/>
          </w:tcPr>
          <w:p w14:paraId="13FC4F4A" w14:textId="77777777" w:rsidR="00EC151F" w:rsidRPr="00EC151F" w:rsidRDefault="00EC151F" w:rsidP="00C37F8D">
            <w:pPr>
              <w:spacing w:after="0" w:line="240" w:lineRule="auto"/>
              <w:jc w:val="center"/>
              <w:rPr>
                <w:rFonts w:ascii="Times New Roman" w:hAnsi="Times New Roman"/>
                <w:sz w:val="16"/>
                <w:szCs w:val="16"/>
                <w:lang w:val="ro-RO"/>
              </w:rPr>
            </w:pPr>
          </w:p>
        </w:tc>
        <w:tc>
          <w:tcPr>
            <w:tcW w:w="243" w:type="pct"/>
            <w:tcBorders>
              <w:top w:val="single" w:sz="4" w:space="0" w:color="000000"/>
            </w:tcBorders>
            <w:vAlign w:val="center"/>
          </w:tcPr>
          <w:p w14:paraId="517A8B12" w14:textId="6630AB65"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AS</w:t>
            </w:r>
          </w:p>
        </w:tc>
        <w:tc>
          <w:tcPr>
            <w:tcW w:w="872" w:type="pct"/>
            <w:tcBorders>
              <w:top w:val="single" w:sz="4" w:space="0" w:color="000000"/>
            </w:tcBorders>
          </w:tcPr>
          <w:p w14:paraId="65879819" w14:textId="77777777" w:rsidR="00EC151F" w:rsidRPr="00EC151F" w:rsidRDefault="00EC151F" w:rsidP="00C37F8D">
            <w:pPr>
              <w:autoSpaceDE w:val="0"/>
              <w:autoSpaceDN w:val="0"/>
              <w:adjustRightInd w:val="0"/>
              <w:spacing w:after="0" w:line="240" w:lineRule="auto"/>
              <w:rPr>
                <w:rFonts w:ascii="Times New Roman" w:hAnsi="Times New Roman"/>
                <w:sz w:val="16"/>
                <w:szCs w:val="16"/>
                <w:lang w:val="ro-RO"/>
              </w:rPr>
            </w:pPr>
          </w:p>
        </w:tc>
        <w:tc>
          <w:tcPr>
            <w:tcW w:w="332" w:type="pct"/>
          </w:tcPr>
          <w:p w14:paraId="1DE2E381"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263" w:type="pct"/>
          </w:tcPr>
          <w:p w14:paraId="243E9F56"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r w:rsidRPr="00EC151F">
              <w:rPr>
                <w:rFonts w:ascii="Times New Roman" w:hAnsi="Times New Roman"/>
                <w:b/>
                <w:sz w:val="16"/>
                <w:szCs w:val="16"/>
                <w:lang w:val="ro-RO"/>
              </w:rPr>
              <w:t>Total</w:t>
            </w:r>
          </w:p>
        </w:tc>
        <w:tc>
          <w:tcPr>
            <w:tcW w:w="263" w:type="pct"/>
          </w:tcPr>
          <w:p w14:paraId="1173670F"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r w:rsidRPr="00EC151F">
              <w:rPr>
                <w:rFonts w:ascii="Times New Roman" w:hAnsi="Times New Roman"/>
                <w:b/>
                <w:sz w:val="16"/>
                <w:szCs w:val="16"/>
                <w:lang w:val="ro-RO"/>
              </w:rPr>
              <w:t>.... h</w:t>
            </w:r>
          </w:p>
        </w:tc>
        <w:tc>
          <w:tcPr>
            <w:tcW w:w="214" w:type="pct"/>
          </w:tcPr>
          <w:p w14:paraId="13456280"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32" w:type="pct"/>
          </w:tcPr>
          <w:p w14:paraId="67E076E1"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49" w:type="pct"/>
          </w:tcPr>
          <w:p w14:paraId="293D804A"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49" w:type="pct"/>
          </w:tcPr>
          <w:p w14:paraId="376F5599"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49" w:type="pct"/>
          </w:tcPr>
          <w:p w14:paraId="4533A9B2"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49" w:type="pct"/>
          </w:tcPr>
          <w:p w14:paraId="6A01E6B5"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521" w:type="pct"/>
            <w:vMerge/>
          </w:tcPr>
          <w:p w14:paraId="65FC8DCF" w14:textId="77777777" w:rsidR="00EC151F" w:rsidRPr="00EC151F" w:rsidRDefault="00EC151F" w:rsidP="00C37F8D">
            <w:pPr>
              <w:tabs>
                <w:tab w:val="left" w:pos="1411"/>
                <w:tab w:val="right" w:pos="1701"/>
              </w:tabs>
              <w:spacing w:after="0" w:line="240" w:lineRule="auto"/>
              <w:rPr>
                <w:rFonts w:ascii="Times New Roman" w:hAnsi="Times New Roman"/>
                <w:sz w:val="16"/>
                <w:szCs w:val="16"/>
                <w:lang w:val="ro-RO"/>
              </w:rPr>
            </w:pPr>
          </w:p>
        </w:tc>
      </w:tr>
      <w:tr w:rsidR="00EC151F" w:rsidRPr="00EC151F" w14:paraId="54CDE77F" w14:textId="77777777" w:rsidTr="00EC151F">
        <w:trPr>
          <w:trHeight w:val="212"/>
          <w:jc w:val="center"/>
        </w:trPr>
        <w:tc>
          <w:tcPr>
            <w:tcW w:w="81" w:type="pct"/>
            <w:vMerge w:val="restart"/>
            <w:vAlign w:val="center"/>
          </w:tcPr>
          <w:p w14:paraId="3C729025" w14:textId="506922CB" w:rsidR="00EC151F" w:rsidRPr="00EC151F" w:rsidRDefault="00EC151F" w:rsidP="00F65F42">
            <w:pPr>
              <w:suppressAutoHyphens w:val="0"/>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6.</w:t>
            </w:r>
          </w:p>
        </w:tc>
        <w:tc>
          <w:tcPr>
            <w:tcW w:w="276" w:type="pct"/>
            <w:vMerge w:val="restart"/>
            <w:vAlign w:val="center"/>
          </w:tcPr>
          <w:p w14:paraId="1210A267"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profesor universitar</w:t>
            </w:r>
          </w:p>
        </w:tc>
        <w:tc>
          <w:tcPr>
            <w:tcW w:w="242" w:type="pct"/>
            <w:vMerge w:val="restart"/>
            <w:vAlign w:val="center"/>
          </w:tcPr>
          <w:p w14:paraId="2332FD6C" w14:textId="2F76B57D" w:rsidR="00EC151F" w:rsidRPr="00EC151F" w:rsidRDefault="00EC151F" w:rsidP="00C37F8D">
            <w:pPr>
              <w:spacing w:after="0" w:line="240" w:lineRule="auto"/>
              <w:jc w:val="center"/>
              <w:rPr>
                <w:rFonts w:ascii="Times New Roman" w:hAnsi="Times New Roman"/>
                <w:caps/>
                <w:sz w:val="16"/>
                <w:szCs w:val="16"/>
                <w:lang w:val="ro-RO"/>
              </w:rPr>
            </w:pPr>
          </w:p>
        </w:tc>
        <w:tc>
          <w:tcPr>
            <w:tcW w:w="276" w:type="pct"/>
            <w:vMerge w:val="restart"/>
            <w:vAlign w:val="center"/>
          </w:tcPr>
          <w:p w14:paraId="7630CDF4" w14:textId="77777777" w:rsidR="00EC151F" w:rsidRPr="00EC151F" w:rsidRDefault="00EC151F" w:rsidP="00C37F8D">
            <w:pPr>
              <w:spacing w:after="0" w:line="240" w:lineRule="auto"/>
              <w:jc w:val="center"/>
              <w:rPr>
                <w:rFonts w:ascii="Times New Roman" w:hAnsi="Times New Roman"/>
                <w:sz w:val="16"/>
                <w:szCs w:val="16"/>
                <w:lang w:val="ro-RO"/>
              </w:rPr>
            </w:pPr>
          </w:p>
        </w:tc>
        <w:tc>
          <w:tcPr>
            <w:tcW w:w="319" w:type="pct"/>
            <w:vMerge w:val="restart"/>
            <w:vAlign w:val="center"/>
          </w:tcPr>
          <w:p w14:paraId="495A12E9" w14:textId="77777777" w:rsidR="00EC151F" w:rsidRPr="00EC151F" w:rsidRDefault="00EC151F" w:rsidP="00C37F8D">
            <w:pPr>
              <w:spacing w:after="0" w:line="240" w:lineRule="auto"/>
              <w:jc w:val="center"/>
              <w:rPr>
                <w:rFonts w:ascii="Times New Roman" w:hAnsi="Times New Roman"/>
                <w:sz w:val="16"/>
                <w:szCs w:val="16"/>
                <w:lang w:val="ro-RO"/>
              </w:rPr>
            </w:pPr>
          </w:p>
        </w:tc>
        <w:tc>
          <w:tcPr>
            <w:tcW w:w="370" w:type="pct"/>
            <w:vMerge w:val="restart"/>
            <w:vAlign w:val="center"/>
          </w:tcPr>
          <w:p w14:paraId="1F94457F" w14:textId="77777777" w:rsidR="00EC151F" w:rsidRPr="00EC151F" w:rsidRDefault="00EC151F" w:rsidP="00C37F8D">
            <w:pPr>
              <w:spacing w:after="0" w:line="240" w:lineRule="auto"/>
              <w:jc w:val="center"/>
              <w:rPr>
                <w:rFonts w:ascii="Times New Roman" w:hAnsi="Times New Roman"/>
                <w:sz w:val="16"/>
                <w:szCs w:val="16"/>
                <w:lang w:val="ro-RO"/>
              </w:rPr>
            </w:pPr>
          </w:p>
        </w:tc>
        <w:tc>
          <w:tcPr>
            <w:tcW w:w="243" w:type="pct"/>
            <w:vMerge w:val="restart"/>
            <w:vAlign w:val="center"/>
          </w:tcPr>
          <w:p w14:paraId="163ACC3E" w14:textId="4F27162C"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PO</w:t>
            </w:r>
          </w:p>
        </w:tc>
        <w:tc>
          <w:tcPr>
            <w:tcW w:w="872" w:type="pct"/>
          </w:tcPr>
          <w:p w14:paraId="45D20BB1" w14:textId="77777777" w:rsidR="00EC151F" w:rsidRPr="00EC151F" w:rsidRDefault="00EC151F" w:rsidP="00C37F8D">
            <w:pPr>
              <w:autoSpaceDE w:val="0"/>
              <w:autoSpaceDN w:val="0"/>
              <w:adjustRightInd w:val="0"/>
              <w:spacing w:after="0" w:line="240" w:lineRule="auto"/>
              <w:rPr>
                <w:rFonts w:ascii="Times New Roman" w:hAnsi="Times New Roman"/>
                <w:sz w:val="16"/>
                <w:szCs w:val="16"/>
                <w:lang w:val="ro-RO"/>
              </w:rPr>
            </w:pPr>
          </w:p>
        </w:tc>
        <w:tc>
          <w:tcPr>
            <w:tcW w:w="332" w:type="pct"/>
          </w:tcPr>
          <w:p w14:paraId="261751A8"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263" w:type="pct"/>
          </w:tcPr>
          <w:p w14:paraId="67A45107"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263" w:type="pct"/>
          </w:tcPr>
          <w:p w14:paraId="25C55FD2"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214" w:type="pct"/>
          </w:tcPr>
          <w:p w14:paraId="1FF9D2CF"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32" w:type="pct"/>
          </w:tcPr>
          <w:p w14:paraId="4E1908AB"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49" w:type="pct"/>
          </w:tcPr>
          <w:p w14:paraId="316E6E2D"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49" w:type="pct"/>
          </w:tcPr>
          <w:p w14:paraId="748576F5"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49" w:type="pct"/>
          </w:tcPr>
          <w:p w14:paraId="3F318133"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49" w:type="pct"/>
          </w:tcPr>
          <w:p w14:paraId="69366674"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521" w:type="pct"/>
            <w:vMerge w:val="restart"/>
            <w:vAlign w:val="center"/>
          </w:tcPr>
          <w:p w14:paraId="670563AE" w14:textId="77777777" w:rsidR="00EC151F" w:rsidRPr="00EC151F" w:rsidRDefault="00EC151F" w:rsidP="00C37F8D">
            <w:pPr>
              <w:tabs>
                <w:tab w:val="right" w:pos="1701"/>
              </w:tabs>
              <w:spacing w:after="0" w:line="240" w:lineRule="auto"/>
              <w:jc w:val="center"/>
              <w:rPr>
                <w:rFonts w:ascii="Times New Roman" w:hAnsi="Times New Roman"/>
                <w:b/>
                <w:sz w:val="16"/>
                <w:szCs w:val="16"/>
                <w:lang w:val="ro-RO"/>
              </w:rPr>
            </w:pPr>
            <w:r w:rsidRPr="00EC151F">
              <w:rPr>
                <w:rFonts w:ascii="Times New Roman" w:hAnsi="Times New Roman"/>
                <w:b/>
                <w:sz w:val="16"/>
                <w:szCs w:val="16"/>
                <w:lang w:val="ro-RO"/>
              </w:rPr>
              <w:t>Total … h</w:t>
            </w:r>
          </w:p>
        </w:tc>
      </w:tr>
      <w:tr w:rsidR="00EC151F" w:rsidRPr="00EC151F" w14:paraId="6442AF58" w14:textId="77777777" w:rsidTr="00EC151F">
        <w:trPr>
          <w:jc w:val="center"/>
        </w:trPr>
        <w:tc>
          <w:tcPr>
            <w:tcW w:w="81" w:type="pct"/>
            <w:vMerge/>
            <w:vAlign w:val="center"/>
          </w:tcPr>
          <w:p w14:paraId="7A36D271" w14:textId="77777777" w:rsidR="00EC151F" w:rsidRPr="00EC151F" w:rsidRDefault="00EC151F" w:rsidP="00D57A32">
            <w:pPr>
              <w:numPr>
                <w:ilvl w:val="0"/>
                <w:numId w:val="37"/>
              </w:numPr>
              <w:suppressAutoHyphens w:val="0"/>
              <w:spacing w:after="0" w:line="240" w:lineRule="auto"/>
              <w:ind w:left="0"/>
              <w:jc w:val="center"/>
              <w:rPr>
                <w:rFonts w:ascii="Times New Roman" w:hAnsi="Times New Roman"/>
                <w:sz w:val="16"/>
                <w:szCs w:val="16"/>
                <w:lang w:val="ro-RO"/>
              </w:rPr>
            </w:pPr>
          </w:p>
        </w:tc>
        <w:tc>
          <w:tcPr>
            <w:tcW w:w="276" w:type="pct"/>
            <w:vMerge/>
            <w:vAlign w:val="center"/>
          </w:tcPr>
          <w:p w14:paraId="24343B0E" w14:textId="77777777" w:rsidR="00EC151F" w:rsidRPr="00EC151F" w:rsidRDefault="00EC151F" w:rsidP="00C37F8D">
            <w:pPr>
              <w:spacing w:after="0" w:line="240" w:lineRule="auto"/>
              <w:jc w:val="center"/>
              <w:rPr>
                <w:rFonts w:ascii="Times New Roman" w:hAnsi="Times New Roman"/>
                <w:sz w:val="16"/>
                <w:szCs w:val="16"/>
                <w:lang w:val="ro-RO"/>
              </w:rPr>
            </w:pPr>
          </w:p>
        </w:tc>
        <w:tc>
          <w:tcPr>
            <w:tcW w:w="242" w:type="pct"/>
            <w:vMerge/>
            <w:vAlign w:val="center"/>
          </w:tcPr>
          <w:p w14:paraId="02CA4143" w14:textId="77777777" w:rsidR="00EC151F" w:rsidRPr="00EC151F" w:rsidRDefault="00EC151F" w:rsidP="00C37F8D">
            <w:pPr>
              <w:spacing w:after="0" w:line="240" w:lineRule="auto"/>
              <w:jc w:val="center"/>
              <w:rPr>
                <w:rFonts w:ascii="Times New Roman" w:hAnsi="Times New Roman"/>
                <w:caps/>
                <w:sz w:val="16"/>
                <w:szCs w:val="16"/>
                <w:lang w:val="ro-RO"/>
              </w:rPr>
            </w:pPr>
          </w:p>
        </w:tc>
        <w:tc>
          <w:tcPr>
            <w:tcW w:w="276" w:type="pct"/>
            <w:vMerge/>
            <w:vAlign w:val="center"/>
          </w:tcPr>
          <w:p w14:paraId="24364B28" w14:textId="77777777" w:rsidR="00EC151F" w:rsidRPr="00EC151F" w:rsidRDefault="00EC151F" w:rsidP="00C37F8D">
            <w:pPr>
              <w:spacing w:after="0" w:line="240" w:lineRule="auto"/>
              <w:jc w:val="center"/>
              <w:rPr>
                <w:rFonts w:ascii="Times New Roman" w:hAnsi="Times New Roman"/>
                <w:sz w:val="16"/>
                <w:szCs w:val="16"/>
                <w:lang w:val="ro-RO"/>
              </w:rPr>
            </w:pPr>
          </w:p>
        </w:tc>
        <w:tc>
          <w:tcPr>
            <w:tcW w:w="319" w:type="pct"/>
            <w:vMerge/>
            <w:vAlign w:val="center"/>
          </w:tcPr>
          <w:p w14:paraId="51EE10A1" w14:textId="77777777" w:rsidR="00EC151F" w:rsidRPr="00EC151F" w:rsidRDefault="00EC151F" w:rsidP="00C37F8D">
            <w:pPr>
              <w:spacing w:after="0" w:line="240" w:lineRule="auto"/>
              <w:jc w:val="center"/>
              <w:rPr>
                <w:rFonts w:ascii="Times New Roman" w:hAnsi="Times New Roman"/>
                <w:sz w:val="16"/>
                <w:szCs w:val="16"/>
                <w:lang w:val="ro-RO"/>
              </w:rPr>
            </w:pPr>
          </w:p>
        </w:tc>
        <w:tc>
          <w:tcPr>
            <w:tcW w:w="370" w:type="pct"/>
            <w:vMerge/>
            <w:vAlign w:val="center"/>
          </w:tcPr>
          <w:p w14:paraId="3500CBD4" w14:textId="77777777" w:rsidR="00EC151F" w:rsidRPr="00EC151F" w:rsidRDefault="00EC151F" w:rsidP="00C37F8D">
            <w:pPr>
              <w:spacing w:after="0" w:line="240" w:lineRule="auto"/>
              <w:jc w:val="center"/>
              <w:rPr>
                <w:rFonts w:ascii="Times New Roman" w:hAnsi="Times New Roman"/>
                <w:sz w:val="16"/>
                <w:szCs w:val="16"/>
                <w:lang w:val="ro-RO"/>
              </w:rPr>
            </w:pPr>
          </w:p>
        </w:tc>
        <w:tc>
          <w:tcPr>
            <w:tcW w:w="243" w:type="pct"/>
            <w:vMerge/>
            <w:vAlign w:val="center"/>
          </w:tcPr>
          <w:p w14:paraId="7A984799" w14:textId="77777777" w:rsidR="00EC151F" w:rsidRPr="00EC151F" w:rsidRDefault="00EC151F" w:rsidP="00C37F8D">
            <w:pPr>
              <w:spacing w:after="0" w:line="240" w:lineRule="auto"/>
              <w:jc w:val="center"/>
              <w:rPr>
                <w:rFonts w:ascii="Times New Roman" w:hAnsi="Times New Roman"/>
                <w:sz w:val="16"/>
                <w:szCs w:val="16"/>
                <w:lang w:val="ro-RO"/>
              </w:rPr>
            </w:pPr>
          </w:p>
        </w:tc>
        <w:tc>
          <w:tcPr>
            <w:tcW w:w="872" w:type="pct"/>
          </w:tcPr>
          <w:p w14:paraId="7275135E" w14:textId="77777777" w:rsidR="00EC151F" w:rsidRPr="00EC151F" w:rsidRDefault="00EC151F" w:rsidP="00C37F8D">
            <w:pPr>
              <w:spacing w:after="0" w:line="240" w:lineRule="auto"/>
              <w:ind w:left="28"/>
              <w:rPr>
                <w:rFonts w:ascii="Times New Roman" w:hAnsi="Times New Roman"/>
                <w:sz w:val="16"/>
                <w:szCs w:val="16"/>
                <w:lang w:val="ro-RO"/>
              </w:rPr>
            </w:pPr>
          </w:p>
        </w:tc>
        <w:tc>
          <w:tcPr>
            <w:tcW w:w="332" w:type="pct"/>
          </w:tcPr>
          <w:p w14:paraId="1074FC88" w14:textId="77777777" w:rsidR="00EC151F" w:rsidRPr="00EC151F" w:rsidRDefault="00EC151F" w:rsidP="00C37F8D">
            <w:pPr>
              <w:spacing w:after="0" w:line="240" w:lineRule="auto"/>
              <w:jc w:val="center"/>
              <w:rPr>
                <w:rFonts w:ascii="Times New Roman" w:hAnsi="Times New Roman"/>
                <w:sz w:val="16"/>
                <w:szCs w:val="16"/>
                <w:lang w:val="ro-RO"/>
              </w:rPr>
            </w:pPr>
          </w:p>
        </w:tc>
        <w:tc>
          <w:tcPr>
            <w:tcW w:w="263" w:type="pct"/>
          </w:tcPr>
          <w:p w14:paraId="730898C9" w14:textId="77777777" w:rsidR="00EC151F" w:rsidRPr="00EC151F" w:rsidRDefault="00EC151F" w:rsidP="00C37F8D">
            <w:pPr>
              <w:spacing w:after="0" w:line="240" w:lineRule="auto"/>
              <w:jc w:val="center"/>
              <w:rPr>
                <w:rFonts w:ascii="Times New Roman" w:hAnsi="Times New Roman"/>
                <w:b/>
                <w:sz w:val="16"/>
                <w:szCs w:val="16"/>
                <w:lang w:val="ro-RO"/>
              </w:rPr>
            </w:pPr>
            <w:r w:rsidRPr="00EC151F">
              <w:rPr>
                <w:rFonts w:ascii="Times New Roman" w:hAnsi="Times New Roman"/>
                <w:b/>
                <w:sz w:val="16"/>
                <w:szCs w:val="16"/>
                <w:lang w:val="ro-RO"/>
              </w:rPr>
              <w:t>Total</w:t>
            </w:r>
          </w:p>
        </w:tc>
        <w:tc>
          <w:tcPr>
            <w:tcW w:w="263" w:type="pct"/>
          </w:tcPr>
          <w:p w14:paraId="2BDA5DBE" w14:textId="77777777" w:rsidR="00EC151F" w:rsidRPr="00EC151F" w:rsidRDefault="00EC151F" w:rsidP="00C37F8D">
            <w:pPr>
              <w:spacing w:after="0" w:line="240" w:lineRule="auto"/>
              <w:jc w:val="center"/>
              <w:rPr>
                <w:rFonts w:ascii="Times New Roman" w:hAnsi="Times New Roman"/>
                <w:b/>
                <w:sz w:val="16"/>
                <w:szCs w:val="16"/>
                <w:lang w:val="ro-RO"/>
              </w:rPr>
            </w:pPr>
            <w:r w:rsidRPr="00EC151F">
              <w:rPr>
                <w:rFonts w:ascii="Times New Roman" w:hAnsi="Times New Roman"/>
                <w:b/>
                <w:sz w:val="16"/>
                <w:szCs w:val="16"/>
                <w:lang w:val="ro-RO"/>
              </w:rPr>
              <w:t>....h</w:t>
            </w:r>
          </w:p>
        </w:tc>
        <w:tc>
          <w:tcPr>
            <w:tcW w:w="214" w:type="pct"/>
          </w:tcPr>
          <w:p w14:paraId="734B0C46" w14:textId="77777777" w:rsidR="00EC151F" w:rsidRPr="00EC151F" w:rsidRDefault="00EC151F" w:rsidP="00C37F8D">
            <w:pPr>
              <w:spacing w:after="0" w:line="240" w:lineRule="auto"/>
              <w:jc w:val="center"/>
              <w:rPr>
                <w:rFonts w:ascii="Times New Roman" w:hAnsi="Times New Roman"/>
                <w:sz w:val="16"/>
                <w:szCs w:val="16"/>
                <w:lang w:val="ro-RO"/>
              </w:rPr>
            </w:pPr>
          </w:p>
        </w:tc>
        <w:tc>
          <w:tcPr>
            <w:tcW w:w="132" w:type="pct"/>
          </w:tcPr>
          <w:p w14:paraId="2122D9DC" w14:textId="77777777" w:rsidR="00EC151F" w:rsidRPr="00EC151F" w:rsidRDefault="00EC151F" w:rsidP="00C37F8D">
            <w:pPr>
              <w:spacing w:after="0" w:line="240" w:lineRule="auto"/>
              <w:jc w:val="center"/>
              <w:rPr>
                <w:rFonts w:ascii="Times New Roman" w:hAnsi="Times New Roman"/>
                <w:sz w:val="16"/>
                <w:szCs w:val="16"/>
                <w:lang w:val="ro-RO"/>
              </w:rPr>
            </w:pPr>
          </w:p>
        </w:tc>
        <w:tc>
          <w:tcPr>
            <w:tcW w:w="149" w:type="pct"/>
          </w:tcPr>
          <w:p w14:paraId="510C8D49" w14:textId="77777777" w:rsidR="00EC151F" w:rsidRPr="00EC151F" w:rsidRDefault="00EC151F" w:rsidP="00C37F8D">
            <w:pPr>
              <w:spacing w:after="0" w:line="240" w:lineRule="auto"/>
              <w:jc w:val="center"/>
              <w:rPr>
                <w:rFonts w:ascii="Times New Roman" w:hAnsi="Times New Roman"/>
                <w:sz w:val="16"/>
                <w:szCs w:val="16"/>
                <w:lang w:val="ro-RO"/>
              </w:rPr>
            </w:pPr>
          </w:p>
        </w:tc>
        <w:tc>
          <w:tcPr>
            <w:tcW w:w="149" w:type="pct"/>
          </w:tcPr>
          <w:p w14:paraId="6995047B" w14:textId="77777777" w:rsidR="00EC151F" w:rsidRPr="00EC151F" w:rsidRDefault="00EC151F" w:rsidP="00C37F8D">
            <w:pPr>
              <w:spacing w:after="0" w:line="240" w:lineRule="auto"/>
              <w:jc w:val="center"/>
              <w:rPr>
                <w:rFonts w:ascii="Times New Roman" w:hAnsi="Times New Roman"/>
                <w:sz w:val="16"/>
                <w:szCs w:val="16"/>
                <w:lang w:val="ro-RO"/>
              </w:rPr>
            </w:pPr>
          </w:p>
        </w:tc>
        <w:tc>
          <w:tcPr>
            <w:tcW w:w="149" w:type="pct"/>
          </w:tcPr>
          <w:p w14:paraId="14D9D028" w14:textId="77777777" w:rsidR="00EC151F" w:rsidRPr="00EC151F" w:rsidRDefault="00EC151F" w:rsidP="00C37F8D">
            <w:pPr>
              <w:spacing w:after="0" w:line="240" w:lineRule="auto"/>
              <w:jc w:val="center"/>
              <w:rPr>
                <w:rFonts w:ascii="Times New Roman" w:hAnsi="Times New Roman"/>
                <w:sz w:val="16"/>
                <w:szCs w:val="16"/>
                <w:lang w:val="ro-RO"/>
              </w:rPr>
            </w:pPr>
          </w:p>
        </w:tc>
        <w:tc>
          <w:tcPr>
            <w:tcW w:w="149" w:type="pct"/>
          </w:tcPr>
          <w:p w14:paraId="03135079" w14:textId="77777777" w:rsidR="00EC151F" w:rsidRPr="00EC151F" w:rsidRDefault="00EC151F" w:rsidP="00C37F8D">
            <w:pPr>
              <w:spacing w:after="0" w:line="240" w:lineRule="auto"/>
              <w:jc w:val="center"/>
              <w:rPr>
                <w:rFonts w:ascii="Times New Roman" w:hAnsi="Times New Roman"/>
                <w:sz w:val="16"/>
                <w:szCs w:val="16"/>
                <w:lang w:val="ro-RO"/>
              </w:rPr>
            </w:pPr>
          </w:p>
        </w:tc>
        <w:tc>
          <w:tcPr>
            <w:tcW w:w="521" w:type="pct"/>
            <w:vMerge/>
            <w:vAlign w:val="center"/>
          </w:tcPr>
          <w:p w14:paraId="1702DF71" w14:textId="77777777" w:rsidR="00EC151F" w:rsidRPr="00EC151F" w:rsidRDefault="00EC151F" w:rsidP="00C37F8D">
            <w:pPr>
              <w:tabs>
                <w:tab w:val="left" w:pos="1411"/>
                <w:tab w:val="right" w:pos="1701"/>
              </w:tabs>
              <w:spacing w:after="0" w:line="240" w:lineRule="auto"/>
              <w:jc w:val="center"/>
              <w:rPr>
                <w:rFonts w:ascii="Times New Roman" w:hAnsi="Times New Roman"/>
                <w:sz w:val="16"/>
                <w:szCs w:val="16"/>
                <w:lang w:val="ro-RO"/>
              </w:rPr>
            </w:pPr>
          </w:p>
        </w:tc>
      </w:tr>
      <w:tr w:rsidR="00EC151F" w:rsidRPr="00EC151F" w14:paraId="7852F73F" w14:textId="77777777" w:rsidTr="00EC151F">
        <w:trPr>
          <w:trHeight w:val="122"/>
          <w:jc w:val="center"/>
        </w:trPr>
        <w:tc>
          <w:tcPr>
            <w:tcW w:w="81" w:type="pct"/>
            <w:vMerge w:val="restart"/>
            <w:vAlign w:val="center"/>
          </w:tcPr>
          <w:p w14:paraId="6D4DA3C6" w14:textId="70CD74C6" w:rsidR="00EC151F" w:rsidRPr="00EC151F" w:rsidRDefault="00EC151F" w:rsidP="00F65F42">
            <w:pPr>
              <w:suppressAutoHyphens w:val="0"/>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15.</w:t>
            </w:r>
          </w:p>
        </w:tc>
        <w:tc>
          <w:tcPr>
            <w:tcW w:w="276" w:type="pct"/>
            <w:vMerge w:val="restart"/>
            <w:vAlign w:val="center"/>
          </w:tcPr>
          <w:p w14:paraId="5690D6D8"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conferențiar universitar</w:t>
            </w:r>
          </w:p>
        </w:tc>
        <w:tc>
          <w:tcPr>
            <w:tcW w:w="242" w:type="pct"/>
            <w:vMerge w:val="restart"/>
            <w:vAlign w:val="center"/>
          </w:tcPr>
          <w:p w14:paraId="0D8EF650" w14:textId="112765BD"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Zzzzzzz</w:t>
            </w:r>
          </w:p>
        </w:tc>
        <w:tc>
          <w:tcPr>
            <w:tcW w:w="276" w:type="pct"/>
            <w:vMerge w:val="restart"/>
            <w:vAlign w:val="center"/>
          </w:tcPr>
          <w:p w14:paraId="408C065F" w14:textId="25711D3B"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conferențiar universitar</w:t>
            </w:r>
          </w:p>
        </w:tc>
        <w:tc>
          <w:tcPr>
            <w:tcW w:w="319" w:type="pct"/>
            <w:vMerge w:val="restart"/>
            <w:vAlign w:val="center"/>
          </w:tcPr>
          <w:p w14:paraId="56DD43E6" w14:textId="77777777" w:rsidR="00EC151F" w:rsidRPr="00EC151F" w:rsidRDefault="00EC151F" w:rsidP="00C37F8D">
            <w:pPr>
              <w:spacing w:after="0" w:line="240" w:lineRule="auto"/>
              <w:jc w:val="center"/>
              <w:rPr>
                <w:rFonts w:ascii="Times New Roman" w:hAnsi="Times New Roman"/>
                <w:sz w:val="16"/>
                <w:szCs w:val="16"/>
                <w:lang w:val="ro-RO"/>
              </w:rPr>
            </w:pPr>
          </w:p>
        </w:tc>
        <w:tc>
          <w:tcPr>
            <w:tcW w:w="370" w:type="pct"/>
            <w:vMerge w:val="restart"/>
            <w:vAlign w:val="center"/>
          </w:tcPr>
          <w:p w14:paraId="0182C326" w14:textId="77777777" w:rsidR="00EC151F" w:rsidRPr="00EC151F" w:rsidRDefault="00EC151F" w:rsidP="00C37F8D">
            <w:pPr>
              <w:spacing w:after="0" w:line="240" w:lineRule="auto"/>
              <w:jc w:val="center"/>
              <w:rPr>
                <w:rFonts w:ascii="Times New Roman" w:hAnsi="Times New Roman"/>
                <w:sz w:val="16"/>
                <w:szCs w:val="16"/>
                <w:lang w:val="ro-RO"/>
              </w:rPr>
            </w:pPr>
          </w:p>
        </w:tc>
        <w:tc>
          <w:tcPr>
            <w:tcW w:w="243" w:type="pct"/>
            <w:vMerge w:val="restart"/>
            <w:vAlign w:val="center"/>
          </w:tcPr>
          <w:p w14:paraId="10852E32" w14:textId="2532FA12"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AS</w:t>
            </w:r>
          </w:p>
        </w:tc>
        <w:tc>
          <w:tcPr>
            <w:tcW w:w="872" w:type="pct"/>
          </w:tcPr>
          <w:p w14:paraId="11F45177" w14:textId="77777777" w:rsidR="00EC151F" w:rsidRPr="00EC151F" w:rsidRDefault="00EC151F" w:rsidP="00C37F8D">
            <w:pPr>
              <w:autoSpaceDE w:val="0"/>
              <w:autoSpaceDN w:val="0"/>
              <w:adjustRightInd w:val="0"/>
              <w:spacing w:after="0" w:line="240" w:lineRule="auto"/>
              <w:rPr>
                <w:rFonts w:ascii="Times New Roman" w:hAnsi="Times New Roman"/>
                <w:sz w:val="16"/>
                <w:szCs w:val="16"/>
                <w:lang w:val="ro-RO"/>
              </w:rPr>
            </w:pPr>
          </w:p>
        </w:tc>
        <w:tc>
          <w:tcPr>
            <w:tcW w:w="332" w:type="pct"/>
          </w:tcPr>
          <w:p w14:paraId="64E5FF12"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263" w:type="pct"/>
          </w:tcPr>
          <w:p w14:paraId="66774242"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263" w:type="pct"/>
          </w:tcPr>
          <w:p w14:paraId="0835CD53"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214" w:type="pct"/>
          </w:tcPr>
          <w:p w14:paraId="1312997C"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32" w:type="pct"/>
          </w:tcPr>
          <w:p w14:paraId="4B96E397"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49" w:type="pct"/>
          </w:tcPr>
          <w:p w14:paraId="76A604E0"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49" w:type="pct"/>
          </w:tcPr>
          <w:p w14:paraId="5A15EA3A"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49" w:type="pct"/>
          </w:tcPr>
          <w:p w14:paraId="15C79FCB"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49" w:type="pct"/>
          </w:tcPr>
          <w:p w14:paraId="2649F7BA"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521" w:type="pct"/>
            <w:vMerge w:val="restart"/>
            <w:vAlign w:val="center"/>
          </w:tcPr>
          <w:p w14:paraId="7EB17142" w14:textId="77777777" w:rsidR="00EC151F" w:rsidRPr="00EC151F" w:rsidRDefault="00EC151F" w:rsidP="00C37F8D">
            <w:pPr>
              <w:pStyle w:val="Heading6"/>
              <w:numPr>
                <w:ilvl w:val="0"/>
                <w:numId w:val="0"/>
              </w:numPr>
              <w:tabs>
                <w:tab w:val="right" w:pos="1701"/>
              </w:tabs>
              <w:spacing w:before="0" w:line="240" w:lineRule="auto"/>
              <w:ind w:left="90"/>
              <w:jc w:val="center"/>
              <w:rPr>
                <w:rFonts w:ascii="Times New Roman" w:hAnsi="Times New Roman"/>
                <w:b/>
                <w:color w:val="auto"/>
                <w:sz w:val="16"/>
                <w:szCs w:val="16"/>
                <w:lang w:val="ro-RO"/>
              </w:rPr>
            </w:pPr>
            <w:r w:rsidRPr="00EC151F">
              <w:rPr>
                <w:rFonts w:ascii="Times New Roman" w:hAnsi="Times New Roman"/>
                <w:b/>
                <w:color w:val="auto"/>
                <w:sz w:val="16"/>
                <w:szCs w:val="16"/>
                <w:lang w:val="ro-RO"/>
              </w:rPr>
              <w:t>Total … h</w:t>
            </w:r>
          </w:p>
        </w:tc>
      </w:tr>
      <w:tr w:rsidR="00EC151F" w:rsidRPr="00EC151F" w14:paraId="4A3F50C6" w14:textId="77777777" w:rsidTr="00EC151F">
        <w:trPr>
          <w:jc w:val="center"/>
        </w:trPr>
        <w:tc>
          <w:tcPr>
            <w:tcW w:w="81" w:type="pct"/>
            <w:vMerge/>
            <w:vAlign w:val="center"/>
          </w:tcPr>
          <w:p w14:paraId="21E418E9" w14:textId="77777777" w:rsidR="00EC151F" w:rsidRPr="00EC151F" w:rsidRDefault="00EC151F" w:rsidP="00D57A32">
            <w:pPr>
              <w:numPr>
                <w:ilvl w:val="0"/>
                <w:numId w:val="37"/>
              </w:numPr>
              <w:suppressAutoHyphens w:val="0"/>
              <w:spacing w:after="0" w:line="240" w:lineRule="auto"/>
              <w:ind w:left="0"/>
              <w:jc w:val="center"/>
              <w:rPr>
                <w:rFonts w:ascii="Times New Roman" w:hAnsi="Times New Roman"/>
                <w:sz w:val="16"/>
                <w:szCs w:val="16"/>
                <w:lang w:val="ro-RO"/>
              </w:rPr>
            </w:pPr>
          </w:p>
        </w:tc>
        <w:tc>
          <w:tcPr>
            <w:tcW w:w="276" w:type="pct"/>
            <w:vMerge/>
            <w:vAlign w:val="center"/>
          </w:tcPr>
          <w:p w14:paraId="469C6136" w14:textId="77777777" w:rsidR="00EC151F" w:rsidRPr="00EC151F" w:rsidRDefault="00EC151F" w:rsidP="00C37F8D">
            <w:pPr>
              <w:spacing w:after="0" w:line="240" w:lineRule="auto"/>
              <w:jc w:val="center"/>
              <w:rPr>
                <w:rFonts w:ascii="Times New Roman" w:hAnsi="Times New Roman"/>
                <w:sz w:val="16"/>
                <w:szCs w:val="16"/>
                <w:lang w:val="ro-RO"/>
              </w:rPr>
            </w:pPr>
          </w:p>
        </w:tc>
        <w:tc>
          <w:tcPr>
            <w:tcW w:w="242" w:type="pct"/>
            <w:vMerge/>
            <w:vAlign w:val="center"/>
          </w:tcPr>
          <w:p w14:paraId="784A21CA" w14:textId="77777777" w:rsidR="00EC151F" w:rsidRPr="00EC151F" w:rsidRDefault="00EC151F" w:rsidP="00C37F8D">
            <w:pPr>
              <w:spacing w:after="0" w:line="240" w:lineRule="auto"/>
              <w:jc w:val="center"/>
              <w:rPr>
                <w:rFonts w:ascii="Times New Roman" w:hAnsi="Times New Roman"/>
                <w:sz w:val="16"/>
                <w:szCs w:val="16"/>
                <w:lang w:val="ro-RO"/>
              </w:rPr>
            </w:pPr>
          </w:p>
        </w:tc>
        <w:tc>
          <w:tcPr>
            <w:tcW w:w="276" w:type="pct"/>
            <w:vMerge/>
            <w:vAlign w:val="center"/>
          </w:tcPr>
          <w:p w14:paraId="4EFF4608" w14:textId="77777777" w:rsidR="00EC151F" w:rsidRPr="00EC151F" w:rsidRDefault="00EC151F" w:rsidP="00C37F8D">
            <w:pPr>
              <w:spacing w:after="0" w:line="240" w:lineRule="auto"/>
              <w:jc w:val="center"/>
              <w:rPr>
                <w:rFonts w:ascii="Times New Roman" w:hAnsi="Times New Roman"/>
                <w:sz w:val="16"/>
                <w:szCs w:val="16"/>
                <w:lang w:val="ro-RO"/>
              </w:rPr>
            </w:pPr>
          </w:p>
        </w:tc>
        <w:tc>
          <w:tcPr>
            <w:tcW w:w="319" w:type="pct"/>
            <w:vMerge/>
            <w:vAlign w:val="center"/>
          </w:tcPr>
          <w:p w14:paraId="322E804B" w14:textId="77777777" w:rsidR="00EC151F" w:rsidRPr="00EC151F" w:rsidRDefault="00EC151F" w:rsidP="00C37F8D">
            <w:pPr>
              <w:spacing w:after="0" w:line="240" w:lineRule="auto"/>
              <w:jc w:val="center"/>
              <w:rPr>
                <w:rFonts w:ascii="Times New Roman" w:hAnsi="Times New Roman"/>
                <w:sz w:val="16"/>
                <w:szCs w:val="16"/>
                <w:lang w:val="ro-RO"/>
              </w:rPr>
            </w:pPr>
          </w:p>
        </w:tc>
        <w:tc>
          <w:tcPr>
            <w:tcW w:w="370" w:type="pct"/>
            <w:vMerge/>
            <w:vAlign w:val="center"/>
          </w:tcPr>
          <w:p w14:paraId="3CFC797D" w14:textId="77777777" w:rsidR="00EC151F" w:rsidRPr="00EC151F" w:rsidRDefault="00EC151F" w:rsidP="00C37F8D">
            <w:pPr>
              <w:spacing w:after="0" w:line="240" w:lineRule="auto"/>
              <w:jc w:val="center"/>
              <w:rPr>
                <w:rFonts w:ascii="Times New Roman" w:hAnsi="Times New Roman"/>
                <w:sz w:val="16"/>
                <w:szCs w:val="16"/>
                <w:lang w:val="ro-RO"/>
              </w:rPr>
            </w:pPr>
          </w:p>
        </w:tc>
        <w:tc>
          <w:tcPr>
            <w:tcW w:w="243" w:type="pct"/>
            <w:vMerge/>
            <w:vAlign w:val="center"/>
          </w:tcPr>
          <w:p w14:paraId="3CCD8BC0" w14:textId="77777777" w:rsidR="00EC151F" w:rsidRPr="00EC151F" w:rsidRDefault="00EC151F" w:rsidP="00C37F8D">
            <w:pPr>
              <w:spacing w:after="0" w:line="240" w:lineRule="auto"/>
              <w:jc w:val="center"/>
              <w:rPr>
                <w:rFonts w:ascii="Times New Roman" w:hAnsi="Times New Roman"/>
                <w:sz w:val="16"/>
                <w:szCs w:val="16"/>
                <w:lang w:val="ro-RO"/>
              </w:rPr>
            </w:pPr>
          </w:p>
        </w:tc>
        <w:tc>
          <w:tcPr>
            <w:tcW w:w="872" w:type="pct"/>
          </w:tcPr>
          <w:p w14:paraId="55879EF0" w14:textId="77777777" w:rsidR="00EC151F" w:rsidRPr="00EC151F" w:rsidRDefault="00EC151F" w:rsidP="00C37F8D">
            <w:pPr>
              <w:spacing w:after="0" w:line="240" w:lineRule="auto"/>
              <w:ind w:left="28"/>
              <w:rPr>
                <w:rFonts w:ascii="Times New Roman" w:hAnsi="Times New Roman"/>
                <w:sz w:val="16"/>
                <w:szCs w:val="16"/>
                <w:lang w:val="ro-RO"/>
              </w:rPr>
            </w:pPr>
          </w:p>
        </w:tc>
        <w:tc>
          <w:tcPr>
            <w:tcW w:w="332" w:type="pct"/>
            <w:tcBorders>
              <w:right w:val="single" w:sz="4" w:space="0" w:color="auto"/>
            </w:tcBorders>
          </w:tcPr>
          <w:p w14:paraId="4EE932E8" w14:textId="77777777" w:rsidR="00EC151F" w:rsidRPr="00EC151F" w:rsidRDefault="00EC151F" w:rsidP="00C37F8D">
            <w:pPr>
              <w:spacing w:after="0" w:line="240" w:lineRule="auto"/>
              <w:jc w:val="center"/>
              <w:rPr>
                <w:rFonts w:ascii="Times New Roman" w:hAnsi="Times New Roman"/>
                <w:sz w:val="16"/>
                <w:szCs w:val="16"/>
                <w:lang w:val="ro-RO"/>
              </w:rPr>
            </w:pPr>
          </w:p>
        </w:tc>
        <w:tc>
          <w:tcPr>
            <w:tcW w:w="263" w:type="pct"/>
            <w:tcBorders>
              <w:left w:val="single" w:sz="4" w:space="0" w:color="auto"/>
            </w:tcBorders>
          </w:tcPr>
          <w:p w14:paraId="6352C053"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b/>
                <w:sz w:val="16"/>
                <w:szCs w:val="16"/>
                <w:lang w:val="ro-RO"/>
              </w:rPr>
              <w:t>Total</w:t>
            </w:r>
          </w:p>
        </w:tc>
        <w:tc>
          <w:tcPr>
            <w:tcW w:w="263" w:type="pct"/>
          </w:tcPr>
          <w:p w14:paraId="78A92C61"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b/>
                <w:sz w:val="16"/>
                <w:szCs w:val="16"/>
                <w:lang w:val="ro-RO"/>
              </w:rPr>
              <w:t>.... h</w:t>
            </w:r>
          </w:p>
        </w:tc>
        <w:tc>
          <w:tcPr>
            <w:tcW w:w="214" w:type="pct"/>
          </w:tcPr>
          <w:p w14:paraId="0D188B97" w14:textId="77777777" w:rsidR="00EC151F" w:rsidRPr="00EC151F" w:rsidRDefault="00EC151F" w:rsidP="00C37F8D">
            <w:pPr>
              <w:spacing w:after="0" w:line="240" w:lineRule="auto"/>
              <w:jc w:val="center"/>
              <w:rPr>
                <w:rFonts w:ascii="Times New Roman" w:hAnsi="Times New Roman"/>
                <w:sz w:val="16"/>
                <w:szCs w:val="16"/>
                <w:lang w:val="ro-RO"/>
              </w:rPr>
            </w:pPr>
          </w:p>
        </w:tc>
        <w:tc>
          <w:tcPr>
            <w:tcW w:w="132" w:type="pct"/>
          </w:tcPr>
          <w:p w14:paraId="01AFC732" w14:textId="77777777" w:rsidR="00EC151F" w:rsidRPr="00EC151F" w:rsidRDefault="00EC151F" w:rsidP="00C37F8D">
            <w:pPr>
              <w:spacing w:after="0" w:line="240" w:lineRule="auto"/>
              <w:jc w:val="center"/>
              <w:rPr>
                <w:rFonts w:ascii="Times New Roman" w:hAnsi="Times New Roman"/>
                <w:sz w:val="16"/>
                <w:szCs w:val="16"/>
                <w:lang w:val="ro-RO"/>
              </w:rPr>
            </w:pPr>
          </w:p>
        </w:tc>
        <w:tc>
          <w:tcPr>
            <w:tcW w:w="149" w:type="pct"/>
          </w:tcPr>
          <w:p w14:paraId="4F798A80" w14:textId="77777777" w:rsidR="00EC151F" w:rsidRPr="00EC151F" w:rsidRDefault="00EC151F" w:rsidP="00C37F8D">
            <w:pPr>
              <w:spacing w:after="0" w:line="240" w:lineRule="auto"/>
              <w:jc w:val="center"/>
              <w:rPr>
                <w:rFonts w:ascii="Times New Roman" w:hAnsi="Times New Roman"/>
                <w:sz w:val="16"/>
                <w:szCs w:val="16"/>
                <w:lang w:val="ro-RO"/>
              </w:rPr>
            </w:pPr>
          </w:p>
        </w:tc>
        <w:tc>
          <w:tcPr>
            <w:tcW w:w="149" w:type="pct"/>
          </w:tcPr>
          <w:p w14:paraId="04C33955" w14:textId="77777777" w:rsidR="00EC151F" w:rsidRPr="00EC151F" w:rsidRDefault="00EC151F" w:rsidP="00C37F8D">
            <w:pPr>
              <w:spacing w:after="0" w:line="240" w:lineRule="auto"/>
              <w:jc w:val="center"/>
              <w:rPr>
                <w:rFonts w:ascii="Times New Roman" w:hAnsi="Times New Roman"/>
                <w:sz w:val="16"/>
                <w:szCs w:val="16"/>
                <w:lang w:val="ro-RO"/>
              </w:rPr>
            </w:pPr>
          </w:p>
        </w:tc>
        <w:tc>
          <w:tcPr>
            <w:tcW w:w="149" w:type="pct"/>
          </w:tcPr>
          <w:p w14:paraId="507B1A6A" w14:textId="77777777" w:rsidR="00EC151F" w:rsidRPr="00EC151F" w:rsidRDefault="00EC151F" w:rsidP="00C37F8D">
            <w:pPr>
              <w:spacing w:after="0" w:line="240" w:lineRule="auto"/>
              <w:jc w:val="center"/>
              <w:rPr>
                <w:rFonts w:ascii="Times New Roman" w:hAnsi="Times New Roman"/>
                <w:sz w:val="16"/>
                <w:szCs w:val="16"/>
                <w:lang w:val="ro-RO"/>
              </w:rPr>
            </w:pPr>
          </w:p>
        </w:tc>
        <w:tc>
          <w:tcPr>
            <w:tcW w:w="149" w:type="pct"/>
          </w:tcPr>
          <w:p w14:paraId="1DB1389D" w14:textId="77777777" w:rsidR="00EC151F" w:rsidRPr="00EC151F" w:rsidRDefault="00EC151F" w:rsidP="00C37F8D">
            <w:pPr>
              <w:spacing w:after="0" w:line="240" w:lineRule="auto"/>
              <w:jc w:val="center"/>
              <w:rPr>
                <w:rFonts w:ascii="Times New Roman" w:hAnsi="Times New Roman"/>
                <w:sz w:val="16"/>
                <w:szCs w:val="16"/>
                <w:lang w:val="ro-RO"/>
              </w:rPr>
            </w:pPr>
          </w:p>
        </w:tc>
        <w:tc>
          <w:tcPr>
            <w:tcW w:w="521" w:type="pct"/>
            <w:vMerge/>
            <w:vAlign w:val="center"/>
          </w:tcPr>
          <w:p w14:paraId="32D5AC4A" w14:textId="77777777" w:rsidR="00EC151F" w:rsidRPr="00EC151F" w:rsidRDefault="00EC151F" w:rsidP="00C37F8D">
            <w:pPr>
              <w:tabs>
                <w:tab w:val="left" w:pos="1411"/>
                <w:tab w:val="right" w:pos="1701"/>
              </w:tabs>
              <w:spacing w:after="0" w:line="240" w:lineRule="auto"/>
              <w:ind w:left="90"/>
              <w:jc w:val="center"/>
              <w:rPr>
                <w:rFonts w:ascii="Times New Roman" w:hAnsi="Times New Roman"/>
                <w:b/>
                <w:sz w:val="16"/>
                <w:szCs w:val="16"/>
                <w:lang w:val="ro-RO"/>
              </w:rPr>
            </w:pPr>
          </w:p>
        </w:tc>
      </w:tr>
      <w:tr w:rsidR="00EC151F" w:rsidRPr="00EC151F" w14:paraId="6F826C6B" w14:textId="77777777" w:rsidTr="00EC151F">
        <w:trPr>
          <w:trHeight w:val="73"/>
          <w:jc w:val="center"/>
        </w:trPr>
        <w:tc>
          <w:tcPr>
            <w:tcW w:w="81" w:type="pct"/>
            <w:vMerge w:val="restart"/>
            <w:vAlign w:val="center"/>
          </w:tcPr>
          <w:p w14:paraId="7A0A971D" w14:textId="1B959419" w:rsidR="00EC151F" w:rsidRPr="00EC151F" w:rsidRDefault="00EC151F" w:rsidP="00F65F42">
            <w:pPr>
              <w:suppressAutoHyphens w:val="0"/>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16.</w:t>
            </w:r>
          </w:p>
        </w:tc>
        <w:tc>
          <w:tcPr>
            <w:tcW w:w="276" w:type="pct"/>
            <w:vMerge w:val="restart"/>
            <w:vAlign w:val="center"/>
          </w:tcPr>
          <w:p w14:paraId="035435EA" w14:textId="77777777" w:rsidR="00EC151F" w:rsidRPr="00EC151F" w:rsidRDefault="00EC151F" w:rsidP="00C37F8D">
            <w:pPr>
              <w:spacing w:after="0" w:line="240" w:lineRule="auto"/>
              <w:jc w:val="center"/>
              <w:rPr>
                <w:rFonts w:ascii="Times New Roman" w:hAnsi="Times New Roman"/>
                <w:spacing w:val="-8"/>
                <w:sz w:val="16"/>
                <w:szCs w:val="16"/>
                <w:lang w:val="ro-RO"/>
              </w:rPr>
            </w:pPr>
            <w:r w:rsidRPr="00EC151F">
              <w:rPr>
                <w:rFonts w:ascii="Times New Roman" w:hAnsi="Times New Roman"/>
                <w:sz w:val="16"/>
                <w:szCs w:val="16"/>
                <w:lang w:val="ro-RO"/>
              </w:rPr>
              <w:t>conferențiar universitar</w:t>
            </w:r>
          </w:p>
        </w:tc>
        <w:tc>
          <w:tcPr>
            <w:tcW w:w="242" w:type="pct"/>
            <w:vMerge w:val="restart"/>
            <w:vAlign w:val="center"/>
          </w:tcPr>
          <w:p w14:paraId="50A50795" w14:textId="2224C08B" w:rsidR="00EC151F" w:rsidRPr="00EC151F" w:rsidRDefault="00EC151F" w:rsidP="00C37F8D">
            <w:pPr>
              <w:spacing w:after="0" w:line="240" w:lineRule="auto"/>
              <w:jc w:val="center"/>
              <w:rPr>
                <w:rFonts w:ascii="Times New Roman" w:hAnsi="Times New Roman"/>
                <w:sz w:val="16"/>
                <w:szCs w:val="16"/>
                <w:lang w:val="ro-RO"/>
              </w:rPr>
            </w:pPr>
          </w:p>
        </w:tc>
        <w:tc>
          <w:tcPr>
            <w:tcW w:w="276" w:type="pct"/>
            <w:vMerge w:val="restart"/>
            <w:vAlign w:val="center"/>
          </w:tcPr>
          <w:p w14:paraId="6620B419" w14:textId="77777777" w:rsidR="00EC151F" w:rsidRPr="00EC151F" w:rsidRDefault="00EC151F" w:rsidP="00C37F8D">
            <w:pPr>
              <w:spacing w:after="0" w:line="240" w:lineRule="auto"/>
              <w:jc w:val="center"/>
              <w:rPr>
                <w:rFonts w:ascii="Times New Roman" w:hAnsi="Times New Roman"/>
                <w:spacing w:val="-8"/>
                <w:sz w:val="16"/>
                <w:szCs w:val="16"/>
                <w:lang w:val="ro-RO"/>
              </w:rPr>
            </w:pPr>
          </w:p>
        </w:tc>
        <w:tc>
          <w:tcPr>
            <w:tcW w:w="319" w:type="pct"/>
            <w:vMerge w:val="restart"/>
            <w:vAlign w:val="center"/>
          </w:tcPr>
          <w:p w14:paraId="0FAA132E" w14:textId="77777777" w:rsidR="00EC151F" w:rsidRPr="00EC151F" w:rsidRDefault="00EC151F" w:rsidP="00C37F8D">
            <w:pPr>
              <w:spacing w:after="0" w:line="240" w:lineRule="auto"/>
              <w:jc w:val="center"/>
              <w:rPr>
                <w:rFonts w:ascii="Times New Roman" w:hAnsi="Times New Roman"/>
                <w:sz w:val="16"/>
                <w:szCs w:val="16"/>
                <w:lang w:val="ro-RO"/>
              </w:rPr>
            </w:pPr>
          </w:p>
        </w:tc>
        <w:tc>
          <w:tcPr>
            <w:tcW w:w="370" w:type="pct"/>
            <w:vMerge w:val="restart"/>
            <w:vAlign w:val="center"/>
          </w:tcPr>
          <w:p w14:paraId="0AAE7500" w14:textId="77777777" w:rsidR="00EC151F" w:rsidRPr="00EC151F" w:rsidRDefault="00EC151F" w:rsidP="00C37F8D">
            <w:pPr>
              <w:spacing w:after="0" w:line="240" w:lineRule="auto"/>
              <w:jc w:val="center"/>
              <w:rPr>
                <w:rFonts w:ascii="Times New Roman" w:hAnsi="Times New Roman"/>
                <w:sz w:val="16"/>
                <w:szCs w:val="16"/>
                <w:lang w:val="ro-RO"/>
              </w:rPr>
            </w:pPr>
          </w:p>
        </w:tc>
        <w:tc>
          <w:tcPr>
            <w:tcW w:w="243" w:type="pct"/>
            <w:vMerge w:val="restart"/>
            <w:vAlign w:val="center"/>
          </w:tcPr>
          <w:p w14:paraId="61CB37B2"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PO</w:t>
            </w:r>
          </w:p>
        </w:tc>
        <w:tc>
          <w:tcPr>
            <w:tcW w:w="872" w:type="pct"/>
          </w:tcPr>
          <w:p w14:paraId="32F89BF6" w14:textId="77777777" w:rsidR="00EC151F" w:rsidRPr="00EC151F" w:rsidRDefault="00EC151F" w:rsidP="00C37F8D">
            <w:pPr>
              <w:autoSpaceDE w:val="0"/>
              <w:autoSpaceDN w:val="0"/>
              <w:adjustRightInd w:val="0"/>
              <w:spacing w:after="0" w:line="240" w:lineRule="auto"/>
              <w:rPr>
                <w:rFonts w:ascii="Times New Roman" w:hAnsi="Times New Roman"/>
                <w:sz w:val="16"/>
                <w:szCs w:val="16"/>
                <w:lang w:val="ro-RO"/>
              </w:rPr>
            </w:pPr>
          </w:p>
        </w:tc>
        <w:tc>
          <w:tcPr>
            <w:tcW w:w="332" w:type="pct"/>
            <w:tcBorders>
              <w:right w:val="single" w:sz="4" w:space="0" w:color="auto"/>
            </w:tcBorders>
          </w:tcPr>
          <w:p w14:paraId="06840AB5"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263" w:type="pct"/>
            <w:tcBorders>
              <w:left w:val="single" w:sz="4" w:space="0" w:color="auto"/>
            </w:tcBorders>
          </w:tcPr>
          <w:p w14:paraId="129B692B"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263" w:type="pct"/>
          </w:tcPr>
          <w:p w14:paraId="6F1E5EED"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214" w:type="pct"/>
          </w:tcPr>
          <w:p w14:paraId="7B2C8ECC"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32" w:type="pct"/>
          </w:tcPr>
          <w:p w14:paraId="776F2D1B"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49" w:type="pct"/>
          </w:tcPr>
          <w:p w14:paraId="7F224E87"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49" w:type="pct"/>
          </w:tcPr>
          <w:p w14:paraId="622B9CA2"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49" w:type="pct"/>
          </w:tcPr>
          <w:p w14:paraId="3E24DBFA"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49" w:type="pct"/>
          </w:tcPr>
          <w:p w14:paraId="2717D998"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521" w:type="pct"/>
            <w:vMerge w:val="restart"/>
            <w:vAlign w:val="center"/>
          </w:tcPr>
          <w:p w14:paraId="5903528A" w14:textId="77777777" w:rsidR="00EC151F" w:rsidRPr="00EC151F" w:rsidRDefault="00EC151F" w:rsidP="00C37F8D">
            <w:pPr>
              <w:pStyle w:val="Heading6"/>
              <w:numPr>
                <w:ilvl w:val="0"/>
                <w:numId w:val="0"/>
              </w:numPr>
              <w:tabs>
                <w:tab w:val="right" w:pos="1701"/>
              </w:tabs>
              <w:spacing w:before="0" w:line="240" w:lineRule="auto"/>
              <w:ind w:left="90"/>
              <w:jc w:val="center"/>
              <w:rPr>
                <w:rFonts w:ascii="Times New Roman" w:hAnsi="Times New Roman"/>
                <w:b/>
                <w:color w:val="auto"/>
                <w:sz w:val="16"/>
                <w:szCs w:val="16"/>
                <w:lang w:val="ro-RO"/>
              </w:rPr>
            </w:pPr>
            <w:r w:rsidRPr="00EC151F">
              <w:rPr>
                <w:rFonts w:ascii="Times New Roman" w:hAnsi="Times New Roman"/>
                <w:b/>
                <w:color w:val="auto"/>
                <w:sz w:val="16"/>
                <w:szCs w:val="16"/>
                <w:lang w:val="ro-RO"/>
              </w:rPr>
              <w:t>Total …  h</w:t>
            </w:r>
          </w:p>
        </w:tc>
      </w:tr>
      <w:tr w:rsidR="00EC151F" w:rsidRPr="00EC151F" w14:paraId="35F87319" w14:textId="77777777" w:rsidTr="00EC151F">
        <w:trPr>
          <w:jc w:val="center"/>
        </w:trPr>
        <w:tc>
          <w:tcPr>
            <w:tcW w:w="81" w:type="pct"/>
            <w:vMerge/>
            <w:vAlign w:val="center"/>
          </w:tcPr>
          <w:p w14:paraId="79864179" w14:textId="77777777" w:rsidR="00EC151F" w:rsidRPr="00EC151F" w:rsidRDefault="00EC151F" w:rsidP="00D57A32">
            <w:pPr>
              <w:numPr>
                <w:ilvl w:val="0"/>
                <w:numId w:val="37"/>
              </w:numPr>
              <w:suppressAutoHyphens w:val="0"/>
              <w:spacing w:after="0" w:line="240" w:lineRule="auto"/>
              <w:ind w:left="0"/>
              <w:jc w:val="center"/>
              <w:rPr>
                <w:rFonts w:ascii="Times New Roman" w:hAnsi="Times New Roman"/>
                <w:sz w:val="16"/>
                <w:szCs w:val="16"/>
                <w:lang w:val="ro-RO"/>
              </w:rPr>
            </w:pPr>
          </w:p>
        </w:tc>
        <w:tc>
          <w:tcPr>
            <w:tcW w:w="276" w:type="pct"/>
            <w:vMerge/>
            <w:vAlign w:val="center"/>
          </w:tcPr>
          <w:p w14:paraId="2E8AC1DC" w14:textId="77777777" w:rsidR="00EC151F" w:rsidRPr="00EC151F" w:rsidRDefault="00EC151F" w:rsidP="00C37F8D">
            <w:pPr>
              <w:spacing w:after="0" w:line="240" w:lineRule="auto"/>
              <w:jc w:val="center"/>
              <w:rPr>
                <w:rFonts w:ascii="Times New Roman" w:hAnsi="Times New Roman"/>
                <w:spacing w:val="-8"/>
                <w:sz w:val="16"/>
                <w:szCs w:val="16"/>
                <w:lang w:val="ro-RO"/>
              </w:rPr>
            </w:pPr>
          </w:p>
        </w:tc>
        <w:tc>
          <w:tcPr>
            <w:tcW w:w="242" w:type="pct"/>
            <w:vMerge/>
            <w:vAlign w:val="center"/>
          </w:tcPr>
          <w:p w14:paraId="1C3BD4FD" w14:textId="77777777" w:rsidR="00EC151F" w:rsidRPr="00EC151F" w:rsidRDefault="00EC151F" w:rsidP="00C37F8D">
            <w:pPr>
              <w:spacing w:after="0" w:line="240" w:lineRule="auto"/>
              <w:jc w:val="center"/>
              <w:rPr>
                <w:rFonts w:ascii="Times New Roman" w:hAnsi="Times New Roman"/>
                <w:sz w:val="16"/>
                <w:szCs w:val="16"/>
                <w:lang w:val="ro-RO"/>
              </w:rPr>
            </w:pPr>
          </w:p>
        </w:tc>
        <w:tc>
          <w:tcPr>
            <w:tcW w:w="276" w:type="pct"/>
            <w:vMerge/>
            <w:vAlign w:val="center"/>
          </w:tcPr>
          <w:p w14:paraId="3E66AD00" w14:textId="77777777" w:rsidR="00EC151F" w:rsidRPr="00EC151F" w:rsidRDefault="00EC151F" w:rsidP="00C37F8D">
            <w:pPr>
              <w:spacing w:after="0" w:line="240" w:lineRule="auto"/>
              <w:jc w:val="center"/>
              <w:rPr>
                <w:rFonts w:ascii="Times New Roman" w:hAnsi="Times New Roman"/>
                <w:spacing w:val="-8"/>
                <w:sz w:val="16"/>
                <w:szCs w:val="16"/>
                <w:lang w:val="ro-RO"/>
              </w:rPr>
            </w:pPr>
          </w:p>
        </w:tc>
        <w:tc>
          <w:tcPr>
            <w:tcW w:w="319" w:type="pct"/>
            <w:vMerge/>
            <w:vAlign w:val="center"/>
          </w:tcPr>
          <w:p w14:paraId="0407B098" w14:textId="77777777" w:rsidR="00EC151F" w:rsidRPr="00EC151F" w:rsidRDefault="00EC151F" w:rsidP="00C37F8D">
            <w:pPr>
              <w:spacing w:after="0" w:line="240" w:lineRule="auto"/>
              <w:jc w:val="center"/>
              <w:rPr>
                <w:rFonts w:ascii="Times New Roman" w:hAnsi="Times New Roman"/>
                <w:sz w:val="16"/>
                <w:szCs w:val="16"/>
                <w:lang w:val="ro-RO"/>
              </w:rPr>
            </w:pPr>
          </w:p>
        </w:tc>
        <w:tc>
          <w:tcPr>
            <w:tcW w:w="370" w:type="pct"/>
            <w:vMerge/>
            <w:vAlign w:val="center"/>
          </w:tcPr>
          <w:p w14:paraId="360E77A8" w14:textId="77777777" w:rsidR="00EC151F" w:rsidRPr="00EC151F" w:rsidRDefault="00EC151F" w:rsidP="00C37F8D">
            <w:pPr>
              <w:spacing w:after="0" w:line="240" w:lineRule="auto"/>
              <w:jc w:val="center"/>
              <w:rPr>
                <w:rFonts w:ascii="Times New Roman" w:hAnsi="Times New Roman"/>
                <w:sz w:val="16"/>
                <w:szCs w:val="16"/>
                <w:lang w:val="ro-RO"/>
              </w:rPr>
            </w:pPr>
          </w:p>
        </w:tc>
        <w:tc>
          <w:tcPr>
            <w:tcW w:w="243" w:type="pct"/>
            <w:vMerge/>
            <w:vAlign w:val="center"/>
          </w:tcPr>
          <w:p w14:paraId="641149F6" w14:textId="77777777" w:rsidR="00EC151F" w:rsidRPr="00EC151F" w:rsidRDefault="00EC151F" w:rsidP="00C37F8D">
            <w:pPr>
              <w:spacing w:after="0" w:line="240" w:lineRule="auto"/>
              <w:jc w:val="center"/>
              <w:rPr>
                <w:rFonts w:ascii="Times New Roman" w:hAnsi="Times New Roman"/>
                <w:sz w:val="16"/>
                <w:szCs w:val="16"/>
                <w:lang w:val="ro-RO"/>
              </w:rPr>
            </w:pPr>
          </w:p>
        </w:tc>
        <w:tc>
          <w:tcPr>
            <w:tcW w:w="872" w:type="pct"/>
          </w:tcPr>
          <w:p w14:paraId="2B189428" w14:textId="77777777" w:rsidR="00EC151F" w:rsidRPr="00EC151F" w:rsidRDefault="00EC151F" w:rsidP="00C37F8D">
            <w:pPr>
              <w:spacing w:after="0" w:line="240" w:lineRule="auto"/>
              <w:ind w:left="28"/>
              <w:rPr>
                <w:rFonts w:ascii="Times New Roman" w:hAnsi="Times New Roman"/>
                <w:sz w:val="16"/>
                <w:szCs w:val="16"/>
                <w:lang w:val="ro-RO"/>
              </w:rPr>
            </w:pPr>
          </w:p>
        </w:tc>
        <w:tc>
          <w:tcPr>
            <w:tcW w:w="332" w:type="pct"/>
          </w:tcPr>
          <w:p w14:paraId="68F892DA" w14:textId="77777777" w:rsidR="00EC151F" w:rsidRPr="00EC151F" w:rsidRDefault="00EC151F" w:rsidP="00C37F8D">
            <w:pPr>
              <w:spacing w:after="0" w:line="240" w:lineRule="auto"/>
              <w:jc w:val="center"/>
              <w:rPr>
                <w:rFonts w:ascii="Times New Roman" w:hAnsi="Times New Roman"/>
                <w:sz w:val="16"/>
                <w:szCs w:val="16"/>
                <w:lang w:val="ro-RO"/>
              </w:rPr>
            </w:pPr>
          </w:p>
        </w:tc>
        <w:tc>
          <w:tcPr>
            <w:tcW w:w="263" w:type="pct"/>
          </w:tcPr>
          <w:p w14:paraId="2326AA9C"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b/>
                <w:sz w:val="16"/>
                <w:szCs w:val="16"/>
                <w:lang w:val="ro-RO"/>
              </w:rPr>
              <w:t>Total</w:t>
            </w:r>
          </w:p>
        </w:tc>
        <w:tc>
          <w:tcPr>
            <w:tcW w:w="263" w:type="pct"/>
          </w:tcPr>
          <w:p w14:paraId="1D6BEE5A"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b/>
                <w:sz w:val="16"/>
                <w:szCs w:val="16"/>
                <w:lang w:val="ro-RO"/>
              </w:rPr>
              <w:t>.....h</w:t>
            </w:r>
          </w:p>
        </w:tc>
        <w:tc>
          <w:tcPr>
            <w:tcW w:w="214" w:type="pct"/>
          </w:tcPr>
          <w:p w14:paraId="50A3B7B4" w14:textId="77777777" w:rsidR="00EC151F" w:rsidRPr="00EC151F" w:rsidRDefault="00EC151F" w:rsidP="00C37F8D">
            <w:pPr>
              <w:spacing w:after="0" w:line="240" w:lineRule="auto"/>
              <w:jc w:val="center"/>
              <w:rPr>
                <w:rFonts w:ascii="Times New Roman" w:hAnsi="Times New Roman"/>
                <w:sz w:val="16"/>
                <w:szCs w:val="16"/>
                <w:lang w:val="ro-RO"/>
              </w:rPr>
            </w:pPr>
          </w:p>
        </w:tc>
        <w:tc>
          <w:tcPr>
            <w:tcW w:w="132" w:type="pct"/>
          </w:tcPr>
          <w:p w14:paraId="33CB5965" w14:textId="77777777" w:rsidR="00EC151F" w:rsidRPr="00EC151F" w:rsidRDefault="00EC151F" w:rsidP="00C37F8D">
            <w:pPr>
              <w:spacing w:after="0" w:line="240" w:lineRule="auto"/>
              <w:jc w:val="center"/>
              <w:rPr>
                <w:rFonts w:ascii="Times New Roman" w:hAnsi="Times New Roman"/>
                <w:sz w:val="16"/>
                <w:szCs w:val="16"/>
                <w:lang w:val="ro-RO"/>
              </w:rPr>
            </w:pPr>
          </w:p>
        </w:tc>
        <w:tc>
          <w:tcPr>
            <w:tcW w:w="149" w:type="pct"/>
          </w:tcPr>
          <w:p w14:paraId="1B314BD7" w14:textId="77777777" w:rsidR="00EC151F" w:rsidRPr="00EC151F" w:rsidRDefault="00EC151F" w:rsidP="00C37F8D">
            <w:pPr>
              <w:spacing w:after="0" w:line="240" w:lineRule="auto"/>
              <w:jc w:val="center"/>
              <w:rPr>
                <w:rFonts w:ascii="Times New Roman" w:hAnsi="Times New Roman"/>
                <w:sz w:val="16"/>
                <w:szCs w:val="16"/>
                <w:lang w:val="ro-RO"/>
              </w:rPr>
            </w:pPr>
          </w:p>
        </w:tc>
        <w:tc>
          <w:tcPr>
            <w:tcW w:w="149" w:type="pct"/>
          </w:tcPr>
          <w:p w14:paraId="4D3729E8" w14:textId="77777777" w:rsidR="00EC151F" w:rsidRPr="00EC151F" w:rsidRDefault="00EC151F" w:rsidP="00C37F8D">
            <w:pPr>
              <w:spacing w:after="0" w:line="240" w:lineRule="auto"/>
              <w:jc w:val="center"/>
              <w:rPr>
                <w:rFonts w:ascii="Times New Roman" w:hAnsi="Times New Roman"/>
                <w:sz w:val="16"/>
                <w:szCs w:val="16"/>
                <w:lang w:val="ro-RO"/>
              </w:rPr>
            </w:pPr>
          </w:p>
        </w:tc>
        <w:tc>
          <w:tcPr>
            <w:tcW w:w="149" w:type="pct"/>
          </w:tcPr>
          <w:p w14:paraId="584F88F7" w14:textId="77777777" w:rsidR="00EC151F" w:rsidRPr="00EC151F" w:rsidRDefault="00EC151F" w:rsidP="00C37F8D">
            <w:pPr>
              <w:spacing w:after="0" w:line="240" w:lineRule="auto"/>
              <w:jc w:val="center"/>
              <w:rPr>
                <w:rFonts w:ascii="Times New Roman" w:hAnsi="Times New Roman"/>
                <w:sz w:val="16"/>
                <w:szCs w:val="16"/>
                <w:lang w:val="ro-RO"/>
              </w:rPr>
            </w:pPr>
          </w:p>
        </w:tc>
        <w:tc>
          <w:tcPr>
            <w:tcW w:w="149" w:type="pct"/>
          </w:tcPr>
          <w:p w14:paraId="7E4643D8" w14:textId="77777777" w:rsidR="00EC151F" w:rsidRPr="00EC151F" w:rsidRDefault="00EC151F" w:rsidP="00C37F8D">
            <w:pPr>
              <w:spacing w:after="0" w:line="240" w:lineRule="auto"/>
              <w:jc w:val="center"/>
              <w:rPr>
                <w:rFonts w:ascii="Times New Roman" w:hAnsi="Times New Roman"/>
                <w:sz w:val="16"/>
                <w:szCs w:val="16"/>
                <w:lang w:val="ro-RO"/>
              </w:rPr>
            </w:pPr>
          </w:p>
        </w:tc>
        <w:tc>
          <w:tcPr>
            <w:tcW w:w="521" w:type="pct"/>
            <w:vMerge/>
            <w:vAlign w:val="center"/>
          </w:tcPr>
          <w:p w14:paraId="68A5A6AF" w14:textId="77777777" w:rsidR="00EC151F" w:rsidRPr="00EC151F" w:rsidRDefault="00EC151F" w:rsidP="00C37F8D">
            <w:pPr>
              <w:tabs>
                <w:tab w:val="right" w:pos="1701"/>
              </w:tabs>
              <w:spacing w:after="0" w:line="240" w:lineRule="auto"/>
              <w:ind w:left="90"/>
              <w:jc w:val="center"/>
              <w:rPr>
                <w:rFonts w:ascii="Times New Roman" w:hAnsi="Times New Roman"/>
                <w:b/>
                <w:sz w:val="16"/>
                <w:szCs w:val="16"/>
                <w:lang w:val="ro-RO"/>
              </w:rPr>
            </w:pPr>
          </w:p>
        </w:tc>
      </w:tr>
      <w:tr w:rsidR="00EC151F" w:rsidRPr="00EC151F" w14:paraId="4BA6B5D4" w14:textId="77777777" w:rsidTr="00EC151F">
        <w:trPr>
          <w:trHeight w:val="206"/>
          <w:jc w:val="center"/>
        </w:trPr>
        <w:tc>
          <w:tcPr>
            <w:tcW w:w="81" w:type="pct"/>
            <w:vMerge w:val="restart"/>
            <w:vAlign w:val="center"/>
          </w:tcPr>
          <w:p w14:paraId="176452A9" w14:textId="5CEADF05" w:rsidR="00EC151F" w:rsidRPr="00EC151F" w:rsidRDefault="00EC151F" w:rsidP="00F65F42">
            <w:pPr>
              <w:suppressAutoHyphens w:val="0"/>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w:t>
            </w:r>
          </w:p>
        </w:tc>
        <w:tc>
          <w:tcPr>
            <w:tcW w:w="276" w:type="pct"/>
            <w:vMerge w:val="restart"/>
            <w:vAlign w:val="center"/>
          </w:tcPr>
          <w:p w14:paraId="7EC3E94B" w14:textId="46438FAC" w:rsidR="00EC151F" w:rsidRPr="00EC151F" w:rsidRDefault="00EC151F" w:rsidP="00C37F8D">
            <w:pPr>
              <w:spacing w:after="0" w:line="240" w:lineRule="auto"/>
              <w:jc w:val="center"/>
              <w:rPr>
                <w:rFonts w:ascii="Times New Roman" w:hAnsi="Times New Roman"/>
                <w:spacing w:val="-8"/>
                <w:sz w:val="16"/>
                <w:szCs w:val="16"/>
                <w:lang w:val="ro-RO"/>
              </w:rPr>
            </w:pPr>
            <w:r w:rsidRPr="00EC151F">
              <w:rPr>
                <w:rFonts w:ascii="Times New Roman" w:hAnsi="Times New Roman"/>
                <w:spacing w:val="-8"/>
                <w:sz w:val="16"/>
                <w:szCs w:val="16"/>
                <w:lang w:val="ro-RO"/>
              </w:rPr>
              <w:t>........</w:t>
            </w:r>
          </w:p>
        </w:tc>
        <w:tc>
          <w:tcPr>
            <w:tcW w:w="242" w:type="pct"/>
            <w:vMerge w:val="restart"/>
            <w:vAlign w:val="center"/>
          </w:tcPr>
          <w:p w14:paraId="3CD9E286" w14:textId="76FB5382" w:rsidR="00EC151F" w:rsidRPr="00EC151F" w:rsidRDefault="00EC151F" w:rsidP="00C37F8D">
            <w:pPr>
              <w:spacing w:after="0" w:line="240" w:lineRule="auto"/>
              <w:jc w:val="center"/>
              <w:rPr>
                <w:rFonts w:ascii="Times New Roman" w:hAnsi="Times New Roman"/>
                <w:sz w:val="16"/>
                <w:szCs w:val="16"/>
                <w:lang w:val="ro-RO"/>
              </w:rPr>
            </w:pPr>
          </w:p>
        </w:tc>
        <w:tc>
          <w:tcPr>
            <w:tcW w:w="276" w:type="pct"/>
            <w:vMerge w:val="restart"/>
            <w:vAlign w:val="center"/>
          </w:tcPr>
          <w:p w14:paraId="0DD40753" w14:textId="77777777" w:rsidR="00EC151F" w:rsidRPr="00EC151F" w:rsidRDefault="00EC151F" w:rsidP="00C37F8D">
            <w:pPr>
              <w:spacing w:after="0" w:line="240" w:lineRule="auto"/>
              <w:jc w:val="center"/>
              <w:rPr>
                <w:rFonts w:ascii="Times New Roman" w:hAnsi="Times New Roman"/>
                <w:spacing w:val="-8"/>
                <w:sz w:val="16"/>
                <w:szCs w:val="16"/>
                <w:lang w:val="ro-RO"/>
              </w:rPr>
            </w:pPr>
          </w:p>
        </w:tc>
        <w:tc>
          <w:tcPr>
            <w:tcW w:w="319" w:type="pct"/>
            <w:vMerge w:val="restart"/>
            <w:vAlign w:val="center"/>
          </w:tcPr>
          <w:p w14:paraId="1A29AA0F" w14:textId="77777777" w:rsidR="00EC151F" w:rsidRPr="00EC151F" w:rsidRDefault="00EC151F" w:rsidP="00C37F8D">
            <w:pPr>
              <w:spacing w:after="0" w:line="240" w:lineRule="auto"/>
              <w:jc w:val="center"/>
              <w:rPr>
                <w:rFonts w:ascii="Times New Roman" w:hAnsi="Times New Roman"/>
                <w:sz w:val="16"/>
                <w:szCs w:val="16"/>
                <w:lang w:val="ro-RO"/>
              </w:rPr>
            </w:pPr>
          </w:p>
        </w:tc>
        <w:tc>
          <w:tcPr>
            <w:tcW w:w="370" w:type="pct"/>
            <w:vMerge w:val="restart"/>
            <w:vAlign w:val="center"/>
          </w:tcPr>
          <w:p w14:paraId="4B6DD00C" w14:textId="77777777" w:rsidR="00EC151F" w:rsidRPr="00EC151F" w:rsidRDefault="00EC151F" w:rsidP="00C37F8D">
            <w:pPr>
              <w:spacing w:after="0" w:line="240" w:lineRule="auto"/>
              <w:jc w:val="center"/>
              <w:rPr>
                <w:rFonts w:ascii="Times New Roman" w:hAnsi="Times New Roman"/>
                <w:sz w:val="16"/>
                <w:szCs w:val="16"/>
                <w:lang w:val="ro-RO"/>
              </w:rPr>
            </w:pPr>
          </w:p>
        </w:tc>
        <w:tc>
          <w:tcPr>
            <w:tcW w:w="243" w:type="pct"/>
            <w:vMerge w:val="restart"/>
            <w:vAlign w:val="center"/>
          </w:tcPr>
          <w:p w14:paraId="4ED34AF4" w14:textId="77777777" w:rsidR="00EC151F" w:rsidRPr="00EC151F" w:rsidRDefault="00EC151F" w:rsidP="00C37F8D">
            <w:pPr>
              <w:spacing w:after="0" w:line="240" w:lineRule="auto"/>
              <w:jc w:val="center"/>
              <w:rPr>
                <w:rFonts w:ascii="Times New Roman" w:hAnsi="Times New Roman"/>
                <w:sz w:val="16"/>
                <w:szCs w:val="16"/>
                <w:lang w:val="ro-RO"/>
              </w:rPr>
            </w:pPr>
          </w:p>
        </w:tc>
        <w:tc>
          <w:tcPr>
            <w:tcW w:w="872" w:type="pct"/>
          </w:tcPr>
          <w:p w14:paraId="69EB55A1" w14:textId="77777777" w:rsidR="00EC151F" w:rsidRPr="00EC151F" w:rsidRDefault="00EC151F" w:rsidP="00C37F8D">
            <w:pPr>
              <w:autoSpaceDE w:val="0"/>
              <w:autoSpaceDN w:val="0"/>
              <w:adjustRightInd w:val="0"/>
              <w:spacing w:after="0" w:line="240" w:lineRule="auto"/>
              <w:rPr>
                <w:rFonts w:ascii="Times New Roman" w:hAnsi="Times New Roman"/>
                <w:sz w:val="16"/>
                <w:szCs w:val="16"/>
                <w:lang w:val="ro-RO"/>
              </w:rPr>
            </w:pPr>
          </w:p>
        </w:tc>
        <w:tc>
          <w:tcPr>
            <w:tcW w:w="332" w:type="pct"/>
          </w:tcPr>
          <w:p w14:paraId="0440EAC4"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263" w:type="pct"/>
          </w:tcPr>
          <w:p w14:paraId="497B1C8C"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263" w:type="pct"/>
          </w:tcPr>
          <w:p w14:paraId="1302FB4E"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214" w:type="pct"/>
          </w:tcPr>
          <w:p w14:paraId="746FAE02"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32" w:type="pct"/>
          </w:tcPr>
          <w:p w14:paraId="7B737849"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49" w:type="pct"/>
          </w:tcPr>
          <w:p w14:paraId="17DA8893"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49" w:type="pct"/>
          </w:tcPr>
          <w:p w14:paraId="35B63337"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49" w:type="pct"/>
          </w:tcPr>
          <w:p w14:paraId="29D78738"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p>
        </w:tc>
        <w:tc>
          <w:tcPr>
            <w:tcW w:w="149" w:type="pct"/>
          </w:tcPr>
          <w:p w14:paraId="4C6B38B3" w14:textId="77777777" w:rsidR="00EC151F" w:rsidRPr="00EC151F" w:rsidRDefault="00EC151F" w:rsidP="00C37F8D">
            <w:pPr>
              <w:autoSpaceDE w:val="0"/>
              <w:autoSpaceDN w:val="0"/>
              <w:adjustRightInd w:val="0"/>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w:t>
            </w:r>
          </w:p>
        </w:tc>
        <w:tc>
          <w:tcPr>
            <w:tcW w:w="521" w:type="pct"/>
            <w:vMerge w:val="restart"/>
            <w:vAlign w:val="center"/>
          </w:tcPr>
          <w:p w14:paraId="486AFE33" w14:textId="77777777" w:rsidR="00EC151F" w:rsidRPr="00EC151F" w:rsidRDefault="00EC151F" w:rsidP="00C37F8D">
            <w:pPr>
              <w:pStyle w:val="Heading6"/>
              <w:numPr>
                <w:ilvl w:val="0"/>
                <w:numId w:val="0"/>
              </w:numPr>
              <w:tabs>
                <w:tab w:val="right" w:pos="1701"/>
              </w:tabs>
              <w:spacing w:before="0" w:line="240" w:lineRule="auto"/>
              <w:ind w:left="90"/>
              <w:jc w:val="center"/>
              <w:rPr>
                <w:rFonts w:ascii="Times New Roman" w:hAnsi="Times New Roman"/>
                <w:b/>
                <w:color w:val="auto"/>
                <w:sz w:val="16"/>
                <w:szCs w:val="16"/>
                <w:lang w:val="ro-RO"/>
              </w:rPr>
            </w:pPr>
            <w:r w:rsidRPr="00EC151F">
              <w:rPr>
                <w:rFonts w:ascii="Times New Roman" w:hAnsi="Times New Roman"/>
                <w:b/>
                <w:color w:val="auto"/>
                <w:sz w:val="16"/>
                <w:szCs w:val="16"/>
                <w:lang w:val="ro-RO"/>
              </w:rPr>
              <w:t>Total … h</w:t>
            </w:r>
          </w:p>
        </w:tc>
      </w:tr>
      <w:tr w:rsidR="00EC151F" w:rsidRPr="00EC151F" w14:paraId="48B6A0F6" w14:textId="77777777" w:rsidTr="00EC151F">
        <w:trPr>
          <w:jc w:val="center"/>
        </w:trPr>
        <w:tc>
          <w:tcPr>
            <w:tcW w:w="81" w:type="pct"/>
            <w:vMerge/>
            <w:vAlign w:val="center"/>
          </w:tcPr>
          <w:p w14:paraId="559A74E9" w14:textId="77777777" w:rsidR="00EC151F" w:rsidRPr="00EC151F" w:rsidRDefault="00EC151F" w:rsidP="00D57A32">
            <w:pPr>
              <w:numPr>
                <w:ilvl w:val="0"/>
                <w:numId w:val="37"/>
              </w:numPr>
              <w:suppressAutoHyphens w:val="0"/>
              <w:spacing w:after="0" w:line="240" w:lineRule="auto"/>
              <w:jc w:val="center"/>
              <w:rPr>
                <w:rFonts w:ascii="Times New Roman" w:hAnsi="Times New Roman"/>
                <w:sz w:val="16"/>
                <w:szCs w:val="16"/>
                <w:lang w:val="ro-RO"/>
              </w:rPr>
            </w:pPr>
          </w:p>
        </w:tc>
        <w:tc>
          <w:tcPr>
            <w:tcW w:w="276" w:type="pct"/>
            <w:vMerge/>
            <w:vAlign w:val="center"/>
          </w:tcPr>
          <w:p w14:paraId="2183E1E4" w14:textId="77777777" w:rsidR="00EC151F" w:rsidRPr="00EC151F" w:rsidRDefault="00EC151F" w:rsidP="00C37F8D">
            <w:pPr>
              <w:spacing w:after="0" w:line="240" w:lineRule="auto"/>
              <w:jc w:val="center"/>
              <w:rPr>
                <w:rFonts w:ascii="Times New Roman" w:hAnsi="Times New Roman"/>
                <w:spacing w:val="-8"/>
                <w:sz w:val="16"/>
                <w:szCs w:val="16"/>
                <w:lang w:val="ro-RO"/>
              </w:rPr>
            </w:pPr>
          </w:p>
        </w:tc>
        <w:tc>
          <w:tcPr>
            <w:tcW w:w="242" w:type="pct"/>
            <w:vMerge/>
            <w:vAlign w:val="center"/>
          </w:tcPr>
          <w:p w14:paraId="5B7DBA19" w14:textId="77777777" w:rsidR="00EC151F" w:rsidRPr="00EC151F" w:rsidRDefault="00EC151F" w:rsidP="00C37F8D">
            <w:pPr>
              <w:spacing w:after="0" w:line="240" w:lineRule="auto"/>
              <w:jc w:val="center"/>
              <w:rPr>
                <w:rFonts w:ascii="Times New Roman" w:hAnsi="Times New Roman"/>
                <w:sz w:val="16"/>
                <w:szCs w:val="16"/>
                <w:lang w:val="ro-RO"/>
              </w:rPr>
            </w:pPr>
          </w:p>
        </w:tc>
        <w:tc>
          <w:tcPr>
            <w:tcW w:w="276" w:type="pct"/>
            <w:vMerge/>
            <w:vAlign w:val="center"/>
          </w:tcPr>
          <w:p w14:paraId="01593BDC" w14:textId="77777777" w:rsidR="00EC151F" w:rsidRPr="00EC151F" w:rsidRDefault="00EC151F" w:rsidP="00C37F8D">
            <w:pPr>
              <w:spacing w:after="0" w:line="240" w:lineRule="auto"/>
              <w:jc w:val="center"/>
              <w:rPr>
                <w:rFonts w:ascii="Times New Roman" w:hAnsi="Times New Roman"/>
                <w:spacing w:val="-8"/>
                <w:sz w:val="16"/>
                <w:szCs w:val="16"/>
                <w:lang w:val="ro-RO"/>
              </w:rPr>
            </w:pPr>
          </w:p>
        </w:tc>
        <w:tc>
          <w:tcPr>
            <w:tcW w:w="319" w:type="pct"/>
            <w:vMerge/>
            <w:vAlign w:val="center"/>
          </w:tcPr>
          <w:p w14:paraId="575A142D" w14:textId="77777777" w:rsidR="00EC151F" w:rsidRPr="00EC151F" w:rsidRDefault="00EC151F" w:rsidP="00C37F8D">
            <w:pPr>
              <w:spacing w:after="0" w:line="240" w:lineRule="auto"/>
              <w:jc w:val="center"/>
              <w:rPr>
                <w:rFonts w:ascii="Times New Roman" w:hAnsi="Times New Roman"/>
                <w:sz w:val="16"/>
                <w:szCs w:val="16"/>
                <w:lang w:val="ro-RO"/>
              </w:rPr>
            </w:pPr>
          </w:p>
        </w:tc>
        <w:tc>
          <w:tcPr>
            <w:tcW w:w="370" w:type="pct"/>
            <w:vMerge/>
            <w:vAlign w:val="center"/>
          </w:tcPr>
          <w:p w14:paraId="35C4F776" w14:textId="77777777" w:rsidR="00EC151F" w:rsidRPr="00EC151F" w:rsidRDefault="00EC151F" w:rsidP="00C37F8D">
            <w:pPr>
              <w:spacing w:after="0" w:line="240" w:lineRule="auto"/>
              <w:jc w:val="center"/>
              <w:rPr>
                <w:rFonts w:ascii="Times New Roman" w:hAnsi="Times New Roman"/>
                <w:sz w:val="16"/>
                <w:szCs w:val="16"/>
                <w:lang w:val="ro-RO"/>
              </w:rPr>
            </w:pPr>
          </w:p>
        </w:tc>
        <w:tc>
          <w:tcPr>
            <w:tcW w:w="243" w:type="pct"/>
            <w:vMerge/>
            <w:vAlign w:val="center"/>
          </w:tcPr>
          <w:p w14:paraId="60564B7F" w14:textId="77777777" w:rsidR="00EC151F" w:rsidRPr="00EC151F" w:rsidRDefault="00EC151F" w:rsidP="00C37F8D">
            <w:pPr>
              <w:spacing w:after="0" w:line="240" w:lineRule="auto"/>
              <w:jc w:val="center"/>
              <w:rPr>
                <w:rFonts w:ascii="Times New Roman" w:hAnsi="Times New Roman"/>
                <w:sz w:val="16"/>
                <w:szCs w:val="16"/>
                <w:lang w:val="ro-RO"/>
              </w:rPr>
            </w:pPr>
          </w:p>
        </w:tc>
        <w:tc>
          <w:tcPr>
            <w:tcW w:w="872" w:type="pct"/>
          </w:tcPr>
          <w:p w14:paraId="03325B9F" w14:textId="77777777" w:rsidR="00EC151F" w:rsidRPr="00EC151F" w:rsidRDefault="00EC151F" w:rsidP="00C37F8D">
            <w:pPr>
              <w:spacing w:after="0" w:line="240" w:lineRule="auto"/>
              <w:ind w:left="28"/>
              <w:rPr>
                <w:rFonts w:ascii="Times New Roman" w:hAnsi="Times New Roman"/>
                <w:sz w:val="16"/>
                <w:szCs w:val="16"/>
                <w:lang w:val="ro-RO"/>
              </w:rPr>
            </w:pPr>
          </w:p>
        </w:tc>
        <w:tc>
          <w:tcPr>
            <w:tcW w:w="332" w:type="pct"/>
          </w:tcPr>
          <w:p w14:paraId="3DF18B39" w14:textId="77777777" w:rsidR="00EC151F" w:rsidRPr="00EC151F" w:rsidRDefault="00EC151F" w:rsidP="00C37F8D">
            <w:pPr>
              <w:spacing w:after="0" w:line="240" w:lineRule="auto"/>
              <w:jc w:val="center"/>
              <w:rPr>
                <w:rFonts w:ascii="Times New Roman" w:hAnsi="Times New Roman"/>
                <w:sz w:val="16"/>
                <w:szCs w:val="16"/>
                <w:lang w:val="ro-RO"/>
              </w:rPr>
            </w:pPr>
          </w:p>
        </w:tc>
        <w:tc>
          <w:tcPr>
            <w:tcW w:w="263" w:type="pct"/>
          </w:tcPr>
          <w:p w14:paraId="7676E6D8"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b/>
                <w:sz w:val="16"/>
                <w:szCs w:val="16"/>
                <w:lang w:val="ro-RO"/>
              </w:rPr>
              <w:t>Total</w:t>
            </w:r>
          </w:p>
        </w:tc>
        <w:tc>
          <w:tcPr>
            <w:tcW w:w="263" w:type="pct"/>
          </w:tcPr>
          <w:p w14:paraId="4A82D4D8"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b/>
                <w:sz w:val="16"/>
                <w:szCs w:val="16"/>
                <w:lang w:val="ro-RO"/>
              </w:rPr>
              <w:t>.....h</w:t>
            </w:r>
          </w:p>
        </w:tc>
        <w:tc>
          <w:tcPr>
            <w:tcW w:w="214" w:type="pct"/>
          </w:tcPr>
          <w:p w14:paraId="182C3D5C"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w:t>
            </w:r>
          </w:p>
        </w:tc>
        <w:tc>
          <w:tcPr>
            <w:tcW w:w="132" w:type="pct"/>
          </w:tcPr>
          <w:p w14:paraId="743AB28F"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w:t>
            </w:r>
          </w:p>
        </w:tc>
        <w:tc>
          <w:tcPr>
            <w:tcW w:w="149" w:type="pct"/>
          </w:tcPr>
          <w:p w14:paraId="0AE10460"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w:t>
            </w:r>
          </w:p>
        </w:tc>
        <w:tc>
          <w:tcPr>
            <w:tcW w:w="149" w:type="pct"/>
          </w:tcPr>
          <w:p w14:paraId="7571840E"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w:t>
            </w:r>
          </w:p>
        </w:tc>
        <w:tc>
          <w:tcPr>
            <w:tcW w:w="149" w:type="pct"/>
          </w:tcPr>
          <w:p w14:paraId="1EE3FB3C"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w:t>
            </w:r>
          </w:p>
        </w:tc>
        <w:tc>
          <w:tcPr>
            <w:tcW w:w="149" w:type="pct"/>
          </w:tcPr>
          <w:p w14:paraId="2B29E0E0" w14:textId="77777777" w:rsidR="00EC151F" w:rsidRPr="00EC151F" w:rsidRDefault="00EC151F" w:rsidP="00C37F8D">
            <w:pPr>
              <w:spacing w:after="0" w:line="240" w:lineRule="auto"/>
              <w:jc w:val="center"/>
              <w:rPr>
                <w:rFonts w:ascii="Times New Roman" w:hAnsi="Times New Roman"/>
                <w:sz w:val="16"/>
                <w:szCs w:val="16"/>
                <w:lang w:val="ro-RO"/>
              </w:rPr>
            </w:pPr>
            <w:r w:rsidRPr="00EC151F">
              <w:rPr>
                <w:rFonts w:ascii="Times New Roman" w:hAnsi="Times New Roman"/>
                <w:sz w:val="16"/>
                <w:szCs w:val="16"/>
                <w:lang w:val="ro-RO"/>
              </w:rPr>
              <w:t>-</w:t>
            </w:r>
          </w:p>
        </w:tc>
        <w:tc>
          <w:tcPr>
            <w:tcW w:w="521" w:type="pct"/>
            <w:vMerge/>
          </w:tcPr>
          <w:p w14:paraId="00A4AE12" w14:textId="77777777" w:rsidR="00EC151F" w:rsidRPr="00EC151F" w:rsidRDefault="00EC151F" w:rsidP="00C37F8D">
            <w:pPr>
              <w:tabs>
                <w:tab w:val="right" w:pos="1701"/>
              </w:tabs>
              <w:spacing w:after="0" w:line="240" w:lineRule="auto"/>
              <w:rPr>
                <w:rFonts w:ascii="Times New Roman" w:hAnsi="Times New Roman"/>
                <w:sz w:val="16"/>
                <w:szCs w:val="16"/>
                <w:lang w:val="ro-RO"/>
              </w:rPr>
            </w:pPr>
          </w:p>
        </w:tc>
      </w:tr>
    </w:tbl>
    <w:p w14:paraId="2149CE98" w14:textId="140E1FCB" w:rsidR="00D73368" w:rsidRDefault="00D73368" w:rsidP="00D73368">
      <w:pPr>
        <w:spacing w:after="0" w:line="240" w:lineRule="auto"/>
        <w:rPr>
          <w:rFonts w:ascii="Times New Roman" w:hAnsi="Times New Roman"/>
          <w:b/>
          <w:sz w:val="16"/>
          <w:szCs w:val="16"/>
          <w:lang w:val="ro-RO"/>
        </w:rPr>
      </w:pPr>
    </w:p>
    <w:p w14:paraId="7CE66118" w14:textId="3DE800D9" w:rsidR="00EC151F" w:rsidRDefault="00EC151F" w:rsidP="00D73368">
      <w:pPr>
        <w:spacing w:after="0" w:line="240" w:lineRule="auto"/>
        <w:rPr>
          <w:rFonts w:ascii="Times New Roman" w:hAnsi="Times New Roman"/>
          <w:bCs/>
          <w:sz w:val="20"/>
          <w:szCs w:val="20"/>
          <w:lang w:val="ro-RO"/>
        </w:rPr>
      </w:pPr>
      <w:r w:rsidRPr="00EC151F">
        <w:rPr>
          <w:rFonts w:ascii="Times New Roman" w:hAnsi="Times New Roman"/>
          <w:b/>
          <w:sz w:val="20"/>
          <w:szCs w:val="20"/>
          <w:lang w:val="ro-RO"/>
        </w:rPr>
        <w:t>Notă:</w:t>
      </w:r>
      <w:r w:rsidRPr="00EC151F">
        <w:rPr>
          <w:rFonts w:ascii="Times New Roman" w:hAnsi="Times New Roman"/>
          <w:bCs/>
          <w:sz w:val="20"/>
          <w:szCs w:val="20"/>
          <w:lang w:val="ro-RO"/>
        </w:rPr>
        <w:t xml:space="preserve"> Anexa la statul de funcții se poate reface pe parcursul anului universitar, de fiecare dată când apar modificări.</w:t>
      </w:r>
    </w:p>
    <w:p w14:paraId="087564D2" w14:textId="2C42C987" w:rsidR="00EC151F" w:rsidRDefault="00EC151F" w:rsidP="00D73368">
      <w:pPr>
        <w:spacing w:after="0" w:line="240" w:lineRule="auto"/>
        <w:rPr>
          <w:rFonts w:ascii="Times New Roman" w:hAnsi="Times New Roman"/>
          <w:b/>
          <w:sz w:val="16"/>
          <w:szCs w:val="16"/>
          <w:lang w:val="ro-RO"/>
        </w:rPr>
      </w:pPr>
    </w:p>
    <w:p w14:paraId="193A1850" w14:textId="77777777" w:rsidR="00EC151F" w:rsidRPr="009062F9" w:rsidRDefault="00EC151F" w:rsidP="00D73368">
      <w:pPr>
        <w:spacing w:after="0" w:line="240" w:lineRule="auto"/>
        <w:rPr>
          <w:rFonts w:ascii="Times New Roman" w:hAnsi="Times New Roman"/>
          <w:b/>
          <w:sz w:val="16"/>
          <w:szCs w:val="16"/>
          <w:lang w:val="ro-RO"/>
        </w:rPr>
      </w:pPr>
    </w:p>
    <w:p w14:paraId="61268DCF" w14:textId="35E67733" w:rsidR="003F6D21" w:rsidRPr="009062F9" w:rsidRDefault="003F6D21" w:rsidP="003F6D21">
      <w:pPr>
        <w:tabs>
          <w:tab w:val="center" w:pos="2268"/>
          <w:tab w:val="center" w:pos="5103"/>
          <w:tab w:val="center" w:pos="7938"/>
          <w:tab w:val="center" w:pos="10773"/>
          <w:tab w:val="center" w:pos="13608"/>
        </w:tabs>
        <w:spacing w:after="0" w:line="240" w:lineRule="auto"/>
        <w:rPr>
          <w:rFonts w:ascii="Times New Roman" w:hAnsi="Times New Roman"/>
          <w:b/>
          <w:sz w:val="16"/>
          <w:szCs w:val="16"/>
          <w:lang w:val="ro-RO"/>
        </w:rPr>
      </w:pPr>
      <w:r w:rsidRPr="009062F9">
        <w:rPr>
          <w:rFonts w:ascii="Times New Roman" w:hAnsi="Times New Roman"/>
          <w:b/>
          <w:sz w:val="16"/>
          <w:szCs w:val="16"/>
          <w:lang w:val="ro-RO"/>
        </w:rPr>
        <w:tab/>
        <w:t>Rector,</w:t>
      </w:r>
      <w:r w:rsidRPr="009062F9">
        <w:rPr>
          <w:rFonts w:ascii="Times New Roman" w:hAnsi="Times New Roman"/>
          <w:b/>
          <w:sz w:val="16"/>
          <w:szCs w:val="16"/>
          <w:lang w:val="ro-RO"/>
        </w:rPr>
        <w:tab/>
        <w:t>Decan,</w:t>
      </w:r>
      <w:r w:rsidRPr="009062F9">
        <w:rPr>
          <w:rFonts w:ascii="Times New Roman" w:hAnsi="Times New Roman"/>
          <w:b/>
          <w:sz w:val="16"/>
          <w:szCs w:val="16"/>
          <w:lang w:val="ro-RO"/>
        </w:rPr>
        <w:tab/>
        <w:t>Director departament,</w:t>
      </w:r>
      <w:r w:rsidRPr="009062F9">
        <w:rPr>
          <w:rFonts w:ascii="Times New Roman" w:hAnsi="Times New Roman"/>
          <w:b/>
          <w:sz w:val="16"/>
          <w:szCs w:val="16"/>
          <w:lang w:val="ro-RO"/>
        </w:rPr>
        <w:tab/>
        <w:t xml:space="preserve">Viza </w:t>
      </w:r>
      <w:r w:rsidR="005A1616" w:rsidRPr="009062F9">
        <w:rPr>
          <w:rFonts w:ascii="Times New Roman" w:hAnsi="Times New Roman"/>
          <w:b/>
          <w:sz w:val="16"/>
          <w:szCs w:val="16"/>
          <w:lang w:val="ro-RO"/>
        </w:rPr>
        <w:t xml:space="preserve">Șef </w:t>
      </w:r>
      <w:r w:rsidR="00963F1F">
        <w:rPr>
          <w:rFonts w:ascii="Times New Roman" w:hAnsi="Times New Roman"/>
          <w:b/>
          <w:sz w:val="16"/>
          <w:szCs w:val="16"/>
          <w:lang w:val="ro-RO"/>
        </w:rPr>
        <w:t>D</w:t>
      </w:r>
      <w:r w:rsidRPr="009062F9">
        <w:rPr>
          <w:rFonts w:ascii="Times New Roman" w:hAnsi="Times New Roman"/>
          <w:b/>
          <w:sz w:val="16"/>
          <w:szCs w:val="16"/>
          <w:lang w:val="ro-RO"/>
        </w:rPr>
        <w:t>RU,</w:t>
      </w:r>
    </w:p>
    <w:p w14:paraId="1F1B3B42" w14:textId="05E7B370" w:rsidR="003F6D21" w:rsidRPr="009062F9" w:rsidRDefault="003F6D21" w:rsidP="003F6D21">
      <w:pPr>
        <w:tabs>
          <w:tab w:val="center" w:pos="2268"/>
          <w:tab w:val="center" w:pos="5103"/>
          <w:tab w:val="center" w:pos="7938"/>
          <w:tab w:val="center" w:pos="10773"/>
          <w:tab w:val="center" w:pos="13608"/>
        </w:tabs>
        <w:spacing w:after="0" w:line="240" w:lineRule="auto"/>
        <w:rPr>
          <w:rFonts w:ascii="Times New Roman" w:hAnsi="Times New Roman"/>
          <w:b/>
          <w:strike/>
          <w:sz w:val="16"/>
          <w:szCs w:val="16"/>
          <w:lang w:val="ro-RO"/>
        </w:rPr>
      </w:pPr>
      <w:r w:rsidRPr="009062F9">
        <w:rPr>
          <w:rFonts w:ascii="Times New Roman" w:hAnsi="Times New Roman"/>
          <w:b/>
          <w:sz w:val="16"/>
          <w:szCs w:val="16"/>
          <w:lang w:val="ro-RO"/>
        </w:rPr>
        <w:tab/>
      </w:r>
      <w:r w:rsidRPr="009062F9">
        <w:rPr>
          <w:rFonts w:ascii="Times New Roman" w:hAnsi="Times New Roman"/>
          <w:b/>
          <w:sz w:val="16"/>
          <w:szCs w:val="16"/>
          <w:lang w:val="ro-RO"/>
        </w:rPr>
        <w:tab/>
      </w:r>
      <w:r w:rsidRPr="009062F9">
        <w:rPr>
          <w:rFonts w:ascii="Times New Roman" w:hAnsi="Times New Roman"/>
          <w:b/>
          <w:sz w:val="16"/>
          <w:szCs w:val="16"/>
          <w:lang w:val="ro-RO"/>
        </w:rPr>
        <w:tab/>
        <w:t>(Director școala doctorală)</w:t>
      </w:r>
      <w:r w:rsidRPr="009062F9">
        <w:rPr>
          <w:rFonts w:ascii="Times New Roman" w:hAnsi="Times New Roman"/>
          <w:b/>
          <w:sz w:val="16"/>
          <w:szCs w:val="16"/>
          <w:lang w:val="ro-RO"/>
        </w:rPr>
        <w:tab/>
      </w:r>
    </w:p>
    <w:p w14:paraId="5BAF4AB7" w14:textId="77777777" w:rsidR="00DA7677" w:rsidRPr="009062F9" w:rsidRDefault="00DA7677" w:rsidP="003F6D21">
      <w:pPr>
        <w:tabs>
          <w:tab w:val="center" w:pos="2268"/>
          <w:tab w:val="center" w:pos="5103"/>
          <w:tab w:val="center" w:pos="7938"/>
          <w:tab w:val="center" w:pos="10773"/>
          <w:tab w:val="center" w:pos="13608"/>
        </w:tabs>
        <w:spacing w:after="0" w:line="240" w:lineRule="auto"/>
        <w:rPr>
          <w:rFonts w:ascii="Times New Roman" w:hAnsi="Times New Roman"/>
          <w:b/>
          <w:sz w:val="16"/>
          <w:szCs w:val="16"/>
          <w:lang w:val="ro-RO"/>
        </w:rPr>
      </w:pPr>
    </w:p>
    <w:p w14:paraId="0FB481B3" w14:textId="58A42596" w:rsidR="00AE1EB4" w:rsidRPr="009062F9" w:rsidRDefault="003F6D21" w:rsidP="00EC151F">
      <w:pPr>
        <w:tabs>
          <w:tab w:val="center" w:pos="2268"/>
          <w:tab w:val="center" w:pos="5103"/>
          <w:tab w:val="center" w:pos="7938"/>
          <w:tab w:val="center" w:pos="10773"/>
          <w:tab w:val="center" w:pos="13608"/>
        </w:tabs>
        <w:spacing w:after="0" w:line="240" w:lineRule="auto"/>
        <w:rPr>
          <w:rFonts w:ascii="Times New Roman" w:hAnsi="Times New Roman"/>
          <w:b/>
          <w:sz w:val="16"/>
          <w:szCs w:val="16"/>
          <w:lang w:val="ro-RO"/>
        </w:rPr>
      </w:pPr>
      <w:r w:rsidRPr="009062F9">
        <w:rPr>
          <w:rFonts w:ascii="Times New Roman" w:hAnsi="Times New Roman"/>
          <w:b/>
          <w:sz w:val="16"/>
          <w:szCs w:val="16"/>
          <w:lang w:val="ro-RO"/>
        </w:rPr>
        <w:tab/>
        <w:t>…………………………..</w:t>
      </w:r>
      <w:r w:rsidRPr="009062F9">
        <w:rPr>
          <w:rFonts w:ascii="Times New Roman" w:hAnsi="Times New Roman"/>
          <w:b/>
          <w:sz w:val="16"/>
          <w:szCs w:val="16"/>
          <w:lang w:val="ro-RO"/>
        </w:rPr>
        <w:tab/>
        <w:t>………………………</w:t>
      </w:r>
      <w:r w:rsidRPr="009062F9">
        <w:rPr>
          <w:rFonts w:ascii="Times New Roman" w:hAnsi="Times New Roman"/>
          <w:b/>
          <w:sz w:val="16"/>
          <w:szCs w:val="16"/>
          <w:lang w:val="ro-RO"/>
        </w:rPr>
        <w:tab/>
        <w:t>…………………………</w:t>
      </w:r>
      <w:r w:rsidRPr="009062F9">
        <w:rPr>
          <w:rFonts w:ascii="Times New Roman" w:hAnsi="Times New Roman"/>
          <w:b/>
          <w:sz w:val="16"/>
          <w:szCs w:val="16"/>
          <w:lang w:val="ro-RO"/>
        </w:rPr>
        <w:tab/>
        <w:t>………………………</w:t>
      </w:r>
    </w:p>
    <w:p w14:paraId="763C1996" w14:textId="0A8F5328" w:rsidR="00D73368" w:rsidRPr="009062F9" w:rsidRDefault="00D73368" w:rsidP="00AE1EB4">
      <w:pPr>
        <w:tabs>
          <w:tab w:val="center" w:pos="2268"/>
          <w:tab w:val="center" w:pos="5103"/>
          <w:tab w:val="center" w:pos="7938"/>
          <w:tab w:val="center" w:pos="10773"/>
          <w:tab w:val="center" w:pos="13608"/>
        </w:tabs>
        <w:spacing w:after="0" w:line="240" w:lineRule="auto"/>
        <w:rPr>
          <w:rStyle w:val="BodyTextChar"/>
          <w:rFonts w:ascii="Times New Roman" w:hAnsi="Times New Roman" w:cs="Times New Roman"/>
          <w:sz w:val="20"/>
          <w:szCs w:val="20"/>
          <w:lang w:val="ro-RO"/>
        </w:rPr>
      </w:pPr>
      <w:r w:rsidRPr="009062F9">
        <w:rPr>
          <w:rStyle w:val="BodyTextChar"/>
          <w:rFonts w:ascii="Times New Roman" w:hAnsi="Times New Roman" w:cs="Times New Roman"/>
          <w:sz w:val="20"/>
          <w:szCs w:val="20"/>
          <w:lang w:val="ro-RO"/>
        </w:rPr>
        <w:br w:type="page"/>
      </w:r>
    </w:p>
    <w:p w14:paraId="5A8BC270" w14:textId="77777777" w:rsidR="00D73368" w:rsidRPr="00045BA0" w:rsidRDefault="00D73368" w:rsidP="003B2119">
      <w:pPr>
        <w:tabs>
          <w:tab w:val="left" w:pos="540"/>
        </w:tabs>
        <w:spacing w:after="0" w:line="240" w:lineRule="auto"/>
        <w:jc w:val="center"/>
        <w:rPr>
          <w:rFonts w:ascii="Times New Roman" w:hAnsi="Times New Roman"/>
          <w:b/>
          <w:sz w:val="16"/>
          <w:szCs w:val="16"/>
          <w:lang w:val="ro-RO"/>
        </w:rPr>
      </w:pPr>
    </w:p>
    <w:p w14:paraId="54B58207" w14:textId="77777777" w:rsidR="003B2119" w:rsidRPr="00045BA0" w:rsidRDefault="003B2119" w:rsidP="003B2119">
      <w:pPr>
        <w:tabs>
          <w:tab w:val="left" w:pos="540"/>
        </w:tabs>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STRUCTURA STATELOR DE FUNCŢII</w:t>
      </w:r>
    </w:p>
    <w:p w14:paraId="524A3A3B" w14:textId="77777777" w:rsidR="003B2119" w:rsidRPr="00045BA0" w:rsidRDefault="003B2119" w:rsidP="003B2119">
      <w:pPr>
        <w:tabs>
          <w:tab w:val="left" w:pos="540"/>
        </w:tabs>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PENTRU ÎNVĂŢĂMÂNT CU FRECVENŢĂ REDUSĂ</w:t>
      </w:r>
    </w:p>
    <w:p w14:paraId="04A8D4A9" w14:textId="77777777" w:rsidR="00A74E6F" w:rsidRPr="00045BA0" w:rsidRDefault="00A74E6F" w:rsidP="001A7D0D">
      <w:pPr>
        <w:tabs>
          <w:tab w:val="left" w:pos="540"/>
        </w:tabs>
        <w:spacing w:after="0" w:line="240" w:lineRule="auto"/>
        <w:jc w:val="both"/>
        <w:rPr>
          <w:rFonts w:ascii="Times New Roman" w:hAnsi="Times New Roman"/>
          <w:b/>
          <w:sz w:val="16"/>
          <w:szCs w:val="16"/>
          <w:lang w:val="ro-RO"/>
        </w:rPr>
      </w:pPr>
    </w:p>
    <w:p w14:paraId="5BF30819" w14:textId="77777777" w:rsidR="001A7D0D" w:rsidRPr="00045BA0" w:rsidRDefault="001A7D0D" w:rsidP="001A7D0D">
      <w:pPr>
        <w:tabs>
          <w:tab w:val="left" w:pos="540"/>
        </w:tabs>
        <w:spacing w:after="0" w:line="240" w:lineRule="auto"/>
        <w:jc w:val="both"/>
        <w:rPr>
          <w:rFonts w:ascii="Times New Roman" w:hAnsi="Times New Roman"/>
          <w:b/>
          <w:sz w:val="16"/>
          <w:szCs w:val="16"/>
          <w:lang w:val="ro-RO"/>
        </w:rPr>
      </w:pPr>
      <w:r w:rsidRPr="00045BA0">
        <w:rPr>
          <w:rFonts w:ascii="Times New Roman" w:hAnsi="Times New Roman"/>
          <w:b/>
          <w:sz w:val="16"/>
          <w:szCs w:val="16"/>
          <w:lang w:val="ro-RO"/>
        </w:rPr>
        <w:t>UNIVERSITATEA DIN ORADEA</w:t>
      </w:r>
    </w:p>
    <w:p w14:paraId="49436DC2" w14:textId="77777777" w:rsidR="003F6D21" w:rsidRPr="009062F9" w:rsidRDefault="003F6D21" w:rsidP="003F6D21">
      <w:pPr>
        <w:tabs>
          <w:tab w:val="left" w:pos="540"/>
        </w:tabs>
        <w:spacing w:after="0" w:line="240" w:lineRule="auto"/>
        <w:jc w:val="both"/>
        <w:rPr>
          <w:rFonts w:ascii="Times New Roman" w:hAnsi="Times New Roman"/>
          <w:b/>
          <w:sz w:val="16"/>
          <w:szCs w:val="16"/>
          <w:lang w:val="ro-RO"/>
        </w:rPr>
      </w:pPr>
      <w:r w:rsidRPr="009062F9">
        <w:rPr>
          <w:rFonts w:ascii="Times New Roman" w:hAnsi="Times New Roman"/>
          <w:b/>
          <w:sz w:val="16"/>
          <w:szCs w:val="16"/>
          <w:lang w:val="ro-RO"/>
        </w:rPr>
        <w:t>FACULTATEA __________________________</w:t>
      </w:r>
    </w:p>
    <w:p w14:paraId="158A8379" w14:textId="77777777" w:rsidR="005C76AC" w:rsidRPr="00045BA0" w:rsidRDefault="005C76AC" w:rsidP="005C76AC">
      <w:pPr>
        <w:tabs>
          <w:tab w:val="left" w:pos="540"/>
        </w:tabs>
        <w:spacing w:after="0" w:line="240" w:lineRule="auto"/>
        <w:jc w:val="both"/>
        <w:rPr>
          <w:rFonts w:ascii="Times New Roman" w:hAnsi="Times New Roman"/>
          <w:b/>
          <w:sz w:val="16"/>
          <w:szCs w:val="16"/>
          <w:lang w:val="ro-RO"/>
        </w:rPr>
      </w:pPr>
      <w:r w:rsidRPr="00045BA0">
        <w:rPr>
          <w:rFonts w:ascii="Times New Roman" w:hAnsi="Times New Roman"/>
          <w:b/>
          <w:sz w:val="16"/>
          <w:szCs w:val="16"/>
          <w:lang w:val="ro-RO"/>
        </w:rPr>
        <w:t xml:space="preserve">DEPARTAMENTUL PENTRU ÎNVĂȚĂMÂNT LA DISTANȚĂ ȘI </w:t>
      </w:r>
      <w:r w:rsidR="009F6545" w:rsidRPr="00045BA0">
        <w:rPr>
          <w:rFonts w:ascii="Times New Roman" w:hAnsi="Times New Roman"/>
          <w:b/>
          <w:sz w:val="16"/>
          <w:szCs w:val="16"/>
          <w:lang w:val="ro-RO"/>
        </w:rPr>
        <w:t xml:space="preserve">ÎNVĂȚĂMÂNT CU </w:t>
      </w:r>
      <w:r w:rsidRPr="00045BA0">
        <w:rPr>
          <w:rFonts w:ascii="Times New Roman" w:hAnsi="Times New Roman"/>
          <w:b/>
          <w:sz w:val="16"/>
          <w:szCs w:val="16"/>
          <w:lang w:val="ro-RO"/>
        </w:rPr>
        <w:t>FRECVENȚĂ REDUSĂ</w:t>
      </w:r>
    </w:p>
    <w:p w14:paraId="7DE26B01" w14:textId="77777777" w:rsidR="005C76AC" w:rsidRPr="00045BA0" w:rsidRDefault="005C76AC" w:rsidP="005C76AC">
      <w:pPr>
        <w:tabs>
          <w:tab w:val="left" w:pos="540"/>
        </w:tabs>
        <w:spacing w:after="0" w:line="240" w:lineRule="auto"/>
        <w:jc w:val="both"/>
        <w:rPr>
          <w:rFonts w:ascii="Times New Roman" w:hAnsi="Times New Roman"/>
          <w:b/>
          <w:sz w:val="16"/>
          <w:szCs w:val="16"/>
          <w:lang w:val="ro-RO"/>
        </w:rPr>
      </w:pPr>
      <w:r w:rsidRPr="00045BA0">
        <w:rPr>
          <w:rFonts w:ascii="Times New Roman" w:hAnsi="Times New Roman"/>
          <w:b/>
          <w:sz w:val="16"/>
          <w:szCs w:val="16"/>
          <w:lang w:val="ro-RO"/>
        </w:rPr>
        <w:t>Învăţământ cu frecvenţă redusă (IFR)</w:t>
      </w:r>
    </w:p>
    <w:p w14:paraId="72301273" w14:textId="77777777" w:rsidR="005C76AC" w:rsidRPr="00045BA0" w:rsidRDefault="005C76AC" w:rsidP="005C76AC">
      <w:pPr>
        <w:tabs>
          <w:tab w:val="left" w:pos="540"/>
        </w:tabs>
        <w:spacing w:after="0" w:line="240" w:lineRule="auto"/>
        <w:jc w:val="both"/>
        <w:rPr>
          <w:rFonts w:ascii="Times New Roman" w:hAnsi="Times New Roman"/>
          <w:b/>
          <w:sz w:val="16"/>
          <w:szCs w:val="16"/>
          <w:lang w:val="ro-RO"/>
        </w:rPr>
      </w:pPr>
    </w:p>
    <w:p w14:paraId="3940C72E" w14:textId="77777777" w:rsidR="005C76AC" w:rsidRPr="00045BA0" w:rsidRDefault="005C76AC" w:rsidP="005C76AC">
      <w:pPr>
        <w:tabs>
          <w:tab w:val="left" w:pos="540"/>
        </w:tabs>
        <w:spacing w:after="0" w:line="240" w:lineRule="auto"/>
        <w:jc w:val="center"/>
        <w:rPr>
          <w:rFonts w:ascii="Times New Roman" w:hAnsi="Times New Roman"/>
          <w:b/>
          <w:sz w:val="16"/>
          <w:szCs w:val="16"/>
          <w:lang w:val="ro-RO"/>
        </w:rPr>
      </w:pPr>
      <w:r w:rsidRPr="00045BA0">
        <w:rPr>
          <w:rFonts w:ascii="Times New Roman" w:hAnsi="Times New Roman"/>
          <w:b/>
          <w:sz w:val="16"/>
          <w:szCs w:val="16"/>
          <w:lang w:val="ro-RO"/>
        </w:rPr>
        <w:t>Stat de funcţii pentru personalul didactic</w:t>
      </w:r>
    </w:p>
    <w:p w14:paraId="0525FDDD" w14:textId="77777777" w:rsidR="005C76AC" w:rsidRPr="00045BA0" w:rsidRDefault="005C76AC" w:rsidP="005C76AC">
      <w:pPr>
        <w:tabs>
          <w:tab w:val="left" w:pos="540"/>
        </w:tabs>
        <w:spacing w:after="0" w:line="240" w:lineRule="auto"/>
        <w:jc w:val="center"/>
        <w:rPr>
          <w:rFonts w:ascii="Times New Roman" w:hAnsi="Times New Roman"/>
          <w:b/>
          <w:sz w:val="16"/>
          <w:szCs w:val="16"/>
          <w:lang w:val="ro-RO"/>
        </w:rPr>
      </w:pPr>
      <w:r w:rsidRPr="00045BA0">
        <w:rPr>
          <w:rFonts w:ascii="Times New Roman" w:hAnsi="Times New Roman"/>
          <w:b/>
          <w:sz w:val="16"/>
          <w:szCs w:val="16"/>
          <w:lang w:val="ro-RO"/>
        </w:rPr>
        <w:t>anul universitar________/________</w:t>
      </w:r>
    </w:p>
    <w:p w14:paraId="1D88CC12" w14:textId="77777777" w:rsidR="005C76AC" w:rsidRPr="00045BA0" w:rsidRDefault="005C76AC" w:rsidP="005C76AC">
      <w:pPr>
        <w:tabs>
          <w:tab w:val="left" w:pos="540"/>
        </w:tabs>
        <w:spacing w:after="0" w:line="240" w:lineRule="auto"/>
        <w:jc w:val="center"/>
        <w:rPr>
          <w:rFonts w:ascii="Times New Roman" w:hAnsi="Times New Roman"/>
          <w:b/>
          <w:sz w:val="16"/>
          <w:szCs w:val="16"/>
          <w:lang w:val="ro-RO"/>
        </w:rPr>
      </w:pPr>
    </w:p>
    <w:tbl>
      <w:tblPr>
        <w:tblW w:w="0" w:type="auto"/>
        <w:tblInd w:w="93" w:type="dxa"/>
        <w:tblLook w:val="04A0" w:firstRow="1" w:lastRow="0" w:firstColumn="1" w:lastColumn="0" w:noHBand="0" w:noVBand="1"/>
      </w:tblPr>
      <w:tblGrid>
        <w:gridCol w:w="371"/>
        <w:gridCol w:w="841"/>
        <w:gridCol w:w="813"/>
        <w:gridCol w:w="774"/>
        <w:gridCol w:w="979"/>
        <w:gridCol w:w="769"/>
        <w:gridCol w:w="635"/>
        <w:gridCol w:w="824"/>
        <w:gridCol w:w="1056"/>
        <w:gridCol w:w="603"/>
        <w:gridCol w:w="493"/>
        <w:gridCol w:w="499"/>
        <w:gridCol w:w="523"/>
        <w:gridCol w:w="523"/>
        <w:gridCol w:w="499"/>
        <w:gridCol w:w="523"/>
        <w:gridCol w:w="523"/>
        <w:gridCol w:w="499"/>
        <w:gridCol w:w="523"/>
        <w:gridCol w:w="523"/>
        <w:gridCol w:w="497"/>
        <w:gridCol w:w="523"/>
        <w:gridCol w:w="523"/>
        <w:gridCol w:w="697"/>
      </w:tblGrid>
      <w:tr w:rsidR="00554CE4" w:rsidRPr="00045BA0" w14:paraId="15A6055D" w14:textId="77777777" w:rsidTr="00E40548">
        <w:trPr>
          <w:trHeight w:val="20"/>
          <w:tblHeader/>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24099EA4"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Nr. crt.</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2017B3BA"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Denumirea postului</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4856983F"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Numele și prenumele</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3D1B9323"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Funcția didactică de încadrare</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65E86EEB"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Specializarea și titlul știintific</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20F418F8"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Vechimea în înv. sup.</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4F6EB5A3"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Titular, asociat</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569090BD" w14:textId="77777777" w:rsidR="00554CE4" w:rsidRPr="009062F9" w:rsidRDefault="00554CE4" w:rsidP="005202B5">
            <w:pPr>
              <w:spacing w:after="0" w:line="240" w:lineRule="auto"/>
              <w:ind w:left="-57" w:right="-57"/>
              <w:jc w:val="center"/>
              <w:rPr>
                <w:rFonts w:ascii="Times New Roman" w:hAnsi="Times New Roman"/>
                <w:b/>
                <w:sz w:val="14"/>
                <w:szCs w:val="14"/>
                <w:lang w:val="ro-RO"/>
              </w:rPr>
            </w:pPr>
            <w:r w:rsidRPr="009062F9">
              <w:rPr>
                <w:rFonts w:ascii="Times New Roman" w:hAnsi="Times New Roman"/>
                <w:b/>
                <w:sz w:val="14"/>
                <w:szCs w:val="14"/>
                <w:lang w:val="ro-RO"/>
              </w:rPr>
              <w:t>Disciplina, activități didactice</w:t>
            </w:r>
          </w:p>
          <w:p w14:paraId="0CBF3B14" w14:textId="2C146282" w:rsidR="004658C7" w:rsidRPr="009062F9" w:rsidRDefault="006B0718" w:rsidP="005202B5">
            <w:pPr>
              <w:spacing w:after="0" w:line="240" w:lineRule="auto"/>
              <w:ind w:left="-57" w:right="-57"/>
              <w:jc w:val="center"/>
              <w:rPr>
                <w:rFonts w:ascii="Times New Roman" w:hAnsi="Times New Roman"/>
                <w:b/>
                <w:sz w:val="14"/>
                <w:szCs w:val="14"/>
                <w:lang w:val="ro-RO"/>
              </w:rPr>
            </w:pPr>
            <w:r w:rsidRPr="009062F9">
              <w:rPr>
                <w:rFonts w:ascii="Times New Roman" w:hAnsi="Times New Roman"/>
                <w:b/>
                <w:sz w:val="14"/>
                <w:szCs w:val="14"/>
                <w:lang w:val="ro-RO"/>
              </w:rPr>
              <w:t>sau</w:t>
            </w:r>
          </w:p>
          <w:p w14:paraId="7A0BA70C" w14:textId="2513E57A" w:rsidR="004658C7" w:rsidRPr="009062F9" w:rsidRDefault="006B0718" w:rsidP="005202B5">
            <w:pPr>
              <w:spacing w:after="0" w:line="240" w:lineRule="auto"/>
              <w:ind w:left="-57" w:right="-57"/>
              <w:jc w:val="center"/>
              <w:rPr>
                <w:rFonts w:ascii="Times New Roman" w:hAnsi="Times New Roman"/>
                <w:b/>
                <w:sz w:val="14"/>
                <w:szCs w:val="14"/>
                <w:lang w:val="ro-RO"/>
              </w:rPr>
            </w:pPr>
            <w:r w:rsidRPr="009062F9">
              <w:rPr>
                <w:rFonts w:ascii="Times New Roman" w:hAnsi="Times New Roman"/>
                <w:b/>
                <w:sz w:val="14"/>
                <w:szCs w:val="14"/>
                <w:lang w:val="ro-RO"/>
              </w:rPr>
              <w:t>specifice</w:t>
            </w:r>
          </w:p>
          <w:p w14:paraId="653B1C5C" w14:textId="1F4A221E" w:rsidR="006B0718" w:rsidRPr="009062F9" w:rsidRDefault="006B0718" w:rsidP="005202B5">
            <w:pPr>
              <w:spacing w:after="0" w:line="240" w:lineRule="auto"/>
              <w:ind w:left="-57" w:right="-57"/>
              <w:jc w:val="center"/>
              <w:rPr>
                <w:rFonts w:ascii="Times New Roman" w:hAnsi="Times New Roman"/>
                <w:b/>
                <w:sz w:val="14"/>
                <w:szCs w:val="14"/>
                <w:lang w:val="ro-RO"/>
              </w:rPr>
            </w:pPr>
            <w:r w:rsidRPr="009062F9">
              <w:rPr>
                <w:rFonts w:ascii="Times New Roman" w:hAnsi="Times New Roman"/>
                <w:b/>
                <w:sz w:val="14"/>
                <w:szCs w:val="14"/>
                <w:lang w:val="ro-RO"/>
              </w:rPr>
              <w:t>IFR</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27BBCFB6"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Domeniul /</w:t>
            </w:r>
          </w:p>
          <w:p w14:paraId="6B1C4E3C"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 xml:space="preserve"> Programul de studiu (specializarea)</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37F23AD3"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Anul de studiu/  Nr. Grupe</w:t>
            </w:r>
          </w:p>
        </w:tc>
        <w:tc>
          <w:tcPr>
            <w:tcW w:w="0" w:type="auto"/>
            <w:gridSpan w:val="13"/>
            <w:tcBorders>
              <w:top w:val="single" w:sz="4" w:space="0" w:color="auto"/>
              <w:left w:val="nil"/>
              <w:bottom w:val="single" w:sz="4" w:space="0" w:color="auto"/>
              <w:right w:val="single" w:sz="4" w:space="0" w:color="auto"/>
            </w:tcBorders>
          </w:tcPr>
          <w:p w14:paraId="62C78133"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Nr. ore de activitate didactică</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1AB4657C"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Alte activități</w:t>
            </w:r>
          </w:p>
        </w:tc>
      </w:tr>
      <w:tr w:rsidR="00554CE4" w:rsidRPr="00045BA0" w14:paraId="6D521615" w14:textId="77777777" w:rsidTr="00E40548">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tcPr>
          <w:p w14:paraId="1D2886EC"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6CCBFCF"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7E74B41"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F3EDB66"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973A948"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531DEBD"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53AB93F"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8E195C2" w14:textId="77777777" w:rsidR="00554CE4" w:rsidRPr="009062F9" w:rsidRDefault="00554CE4" w:rsidP="005202B5">
            <w:pPr>
              <w:spacing w:after="0" w:line="240" w:lineRule="auto"/>
              <w:ind w:left="-57" w:right="-57"/>
              <w:jc w:val="center"/>
              <w:rPr>
                <w:rFonts w:ascii="Times New Roman" w:hAnsi="Times New Roman"/>
                <w:b/>
                <w:sz w:val="14"/>
                <w:szCs w:val="14"/>
                <w:lang w:val="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3AEE39"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CD1C3C4"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p>
        </w:tc>
        <w:tc>
          <w:tcPr>
            <w:tcW w:w="0" w:type="auto"/>
            <w:vMerge w:val="restart"/>
            <w:tcBorders>
              <w:top w:val="single" w:sz="4" w:space="0" w:color="auto"/>
              <w:left w:val="single" w:sz="4" w:space="0" w:color="auto"/>
              <w:right w:val="single" w:sz="4" w:space="0" w:color="auto"/>
            </w:tcBorders>
          </w:tcPr>
          <w:p w14:paraId="465025D9"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Total ore conv</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0BC8C230"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Seminar față în față</w:t>
            </w:r>
          </w:p>
          <w:p w14:paraId="2FCE6270"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 xml:space="preserve"> (SF)</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1BA3229B"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Seminar Tutorial</w:t>
            </w:r>
          </w:p>
          <w:p w14:paraId="5C734576"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 xml:space="preserve"> (ST)</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4D3C9FB3"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 xml:space="preserve">Lucrări practice </w:t>
            </w:r>
          </w:p>
          <w:p w14:paraId="29C77C15"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(LP)</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64EFF43D"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Proiecte, practică</w:t>
            </w:r>
          </w:p>
          <w:p w14:paraId="6479B45B"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(P)</w:t>
            </w:r>
          </w:p>
        </w:tc>
        <w:tc>
          <w:tcPr>
            <w:tcW w:w="0" w:type="auto"/>
            <w:vMerge/>
            <w:tcBorders>
              <w:top w:val="single" w:sz="4" w:space="0" w:color="auto"/>
              <w:left w:val="single" w:sz="4" w:space="0" w:color="auto"/>
              <w:bottom w:val="single" w:sz="4" w:space="0" w:color="auto"/>
              <w:right w:val="single" w:sz="4" w:space="0" w:color="auto"/>
            </w:tcBorders>
            <w:vAlign w:val="center"/>
          </w:tcPr>
          <w:p w14:paraId="2C08EBFD"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p>
        </w:tc>
      </w:tr>
      <w:tr w:rsidR="00554CE4" w:rsidRPr="00045BA0" w14:paraId="42F4205A" w14:textId="77777777" w:rsidTr="00E40548">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tcPr>
          <w:p w14:paraId="01262748"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FBDAE2E"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ACFD6F5"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276357B"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BEE81EA"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7FAE87B"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FB5794C"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FFB1E72" w14:textId="77777777" w:rsidR="00554CE4" w:rsidRPr="009062F9" w:rsidRDefault="00554CE4" w:rsidP="005202B5">
            <w:pPr>
              <w:spacing w:after="0" w:line="240" w:lineRule="auto"/>
              <w:ind w:left="-57" w:right="-57"/>
              <w:jc w:val="center"/>
              <w:rPr>
                <w:rFonts w:ascii="Times New Roman" w:hAnsi="Times New Roman"/>
                <w:b/>
                <w:sz w:val="14"/>
                <w:szCs w:val="14"/>
                <w:lang w:val="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FCBB9FB"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AA9F5C"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p>
        </w:tc>
        <w:tc>
          <w:tcPr>
            <w:tcW w:w="0" w:type="auto"/>
            <w:vMerge/>
            <w:tcBorders>
              <w:left w:val="single" w:sz="4" w:space="0" w:color="auto"/>
              <w:right w:val="single" w:sz="4" w:space="0" w:color="auto"/>
            </w:tcBorders>
          </w:tcPr>
          <w:p w14:paraId="0DB069B6"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p>
        </w:tc>
        <w:tc>
          <w:tcPr>
            <w:tcW w:w="0" w:type="auto"/>
            <w:tcBorders>
              <w:top w:val="single" w:sz="4" w:space="0" w:color="auto"/>
              <w:left w:val="single" w:sz="4" w:space="0" w:color="auto"/>
              <w:right w:val="single" w:sz="4" w:space="0" w:color="auto"/>
            </w:tcBorders>
            <w:vAlign w:val="center"/>
          </w:tcPr>
          <w:p w14:paraId="43D42410"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Total ore conv. SF</w:t>
            </w:r>
          </w:p>
        </w:tc>
        <w:tc>
          <w:tcPr>
            <w:tcW w:w="0" w:type="auto"/>
            <w:tcBorders>
              <w:top w:val="single" w:sz="4" w:space="0" w:color="auto"/>
              <w:left w:val="single" w:sz="4" w:space="0" w:color="auto"/>
              <w:right w:val="single" w:sz="4" w:space="0" w:color="auto"/>
            </w:tcBorders>
            <w:vAlign w:val="center"/>
          </w:tcPr>
          <w:p w14:paraId="3C785573"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Sem.1</w:t>
            </w:r>
          </w:p>
        </w:tc>
        <w:tc>
          <w:tcPr>
            <w:tcW w:w="0" w:type="auto"/>
            <w:tcBorders>
              <w:top w:val="single" w:sz="4" w:space="0" w:color="auto"/>
              <w:left w:val="single" w:sz="4" w:space="0" w:color="auto"/>
              <w:right w:val="single" w:sz="4" w:space="0" w:color="auto"/>
            </w:tcBorders>
            <w:vAlign w:val="center"/>
          </w:tcPr>
          <w:p w14:paraId="6F72FC3C"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Sem.2</w:t>
            </w:r>
          </w:p>
        </w:tc>
        <w:tc>
          <w:tcPr>
            <w:tcW w:w="0" w:type="auto"/>
            <w:tcBorders>
              <w:top w:val="nil"/>
              <w:left w:val="single" w:sz="4" w:space="0" w:color="auto"/>
              <w:bottom w:val="single" w:sz="4" w:space="0" w:color="auto"/>
              <w:right w:val="single" w:sz="4" w:space="0" w:color="auto"/>
            </w:tcBorders>
            <w:vAlign w:val="center"/>
          </w:tcPr>
          <w:p w14:paraId="2943735F"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Total ore conv. ST</w:t>
            </w:r>
          </w:p>
        </w:tc>
        <w:tc>
          <w:tcPr>
            <w:tcW w:w="0" w:type="auto"/>
            <w:tcBorders>
              <w:top w:val="nil"/>
              <w:left w:val="single" w:sz="4" w:space="0" w:color="auto"/>
              <w:bottom w:val="single" w:sz="4" w:space="0" w:color="auto"/>
              <w:right w:val="single" w:sz="4" w:space="0" w:color="auto"/>
            </w:tcBorders>
            <w:vAlign w:val="center"/>
          </w:tcPr>
          <w:p w14:paraId="1BADDACE"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Sem.1</w:t>
            </w:r>
          </w:p>
        </w:tc>
        <w:tc>
          <w:tcPr>
            <w:tcW w:w="0" w:type="auto"/>
            <w:tcBorders>
              <w:top w:val="nil"/>
              <w:left w:val="single" w:sz="4" w:space="0" w:color="auto"/>
              <w:bottom w:val="single" w:sz="4" w:space="0" w:color="auto"/>
              <w:right w:val="single" w:sz="4" w:space="0" w:color="auto"/>
            </w:tcBorders>
            <w:vAlign w:val="center"/>
          </w:tcPr>
          <w:p w14:paraId="77AFDBC3"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Sem.2</w:t>
            </w:r>
          </w:p>
        </w:tc>
        <w:tc>
          <w:tcPr>
            <w:tcW w:w="0" w:type="auto"/>
            <w:tcBorders>
              <w:top w:val="nil"/>
              <w:left w:val="single" w:sz="4" w:space="0" w:color="auto"/>
              <w:bottom w:val="single" w:sz="4" w:space="0" w:color="auto"/>
              <w:right w:val="single" w:sz="4" w:space="0" w:color="auto"/>
            </w:tcBorders>
            <w:vAlign w:val="center"/>
          </w:tcPr>
          <w:p w14:paraId="308EBA42"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Total ore conv. LP</w:t>
            </w:r>
          </w:p>
        </w:tc>
        <w:tc>
          <w:tcPr>
            <w:tcW w:w="0" w:type="auto"/>
            <w:tcBorders>
              <w:top w:val="nil"/>
              <w:left w:val="single" w:sz="4" w:space="0" w:color="auto"/>
              <w:bottom w:val="single" w:sz="4" w:space="0" w:color="auto"/>
              <w:right w:val="single" w:sz="4" w:space="0" w:color="auto"/>
            </w:tcBorders>
            <w:vAlign w:val="center"/>
          </w:tcPr>
          <w:p w14:paraId="6E8C3789"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Sem.1</w:t>
            </w:r>
          </w:p>
        </w:tc>
        <w:tc>
          <w:tcPr>
            <w:tcW w:w="0" w:type="auto"/>
            <w:tcBorders>
              <w:top w:val="nil"/>
              <w:left w:val="single" w:sz="4" w:space="0" w:color="auto"/>
              <w:bottom w:val="single" w:sz="4" w:space="0" w:color="auto"/>
              <w:right w:val="single" w:sz="4" w:space="0" w:color="auto"/>
            </w:tcBorders>
            <w:vAlign w:val="center"/>
          </w:tcPr>
          <w:p w14:paraId="143B8081"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Sem.2</w:t>
            </w:r>
          </w:p>
        </w:tc>
        <w:tc>
          <w:tcPr>
            <w:tcW w:w="0" w:type="auto"/>
            <w:tcBorders>
              <w:top w:val="nil"/>
              <w:left w:val="single" w:sz="4" w:space="0" w:color="auto"/>
              <w:bottom w:val="single" w:sz="4" w:space="0" w:color="auto"/>
              <w:right w:val="single" w:sz="4" w:space="0" w:color="auto"/>
            </w:tcBorders>
            <w:vAlign w:val="center"/>
          </w:tcPr>
          <w:p w14:paraId="49BD808C"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Total ore conv. P</w:t>
            </w:r>
          </w:p>
        </w:tc>
        <w:tc>
          <w:tcPr>
            <w:tcW w:w="0" w:type="auto"/>
            <w:tcBorders>
              <w:top w:val="nil"/>
              <w:left w:val="single" w:sz="4" w:space="0" w:color="auto"/>
              <w:bottom w:val="single" w:sz="4" w:space="0" w:color="auto"/>
              <w:right w:val="single" w:sz="4" w:space="0" w:color="auto"/>
            </w:tcBorders>
            <w:vAlign w:val="center"/>
          </w:tcPr>
          <w:p w14:paraId="05F950BB"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Sem.1</w:t>
            </w:r>
          </w:p>
        </w:tc>
        <w:tc>
          <w:tcPr>
            <w:tcW w:w="0" w:type="auto"/>
            <w:tcBorders>
              <w:top w:val="nil"/>
              <w:left w:val="single" w:sz="4" w:space="0" w:color="auto"/>
              <w:bottom w:val="single" w:sz="4" w:space="0" w:color="auto"/>
              <w:right w:val="single" w:sz="4" w:space="0" w:color="auto"/>
            </w:tcBorders>
            <w:vAlign w:val="center"/>
          </w:tcPr>
          <w:p w14:paraId="489ACF8E"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Sem.2</w:t>
            </w:r>
          </w:p>
        </w:tc>
        <w:tc>
          <w:tcPr>
            <w:tcW w:w="0" w:type="auto"/>
            <w:tcBorders>
              <w:top w:val="single" w:sz="4" w:space="0" w:color="auto"/>
              <w:left w:val="single" w:sz="4" w:space="0" w:color="auto"/>
              <w:bottom w:val="single" w:sz="4" w:space="0" w:color="auto"/>
              <w:right w:val="single" w:sz="4" w:space="0" w:color="auto"/>
            </w:tcBorders>
            <w:vAlign w:val="center"/>
          </w:tcPr>
          <w:p w14:paraId="76194835" w14:textId="77777777" w:rsidR="00554CE4" w:rsidRPr="00045BA0" w:rsidRDefault="00554CE4" w:rsidP="005202B5">
            <w:pPr>
              <w:spacing w:after="0" w:line="240" w:lineRule="auto"/>
              <w:ind w:left="-57" w:right="-57"/>
              <w:jc w:val="center"/>
              <w:rPr>
                <w:rFonts w:ascii="Times New Roman" w:hAnsi="Times New Roman"/>
                <w:b/>
                <w:sz w:val="14"/>
                <w:szCs w:val="14"/>
                <w:lang w:val="ro-RO"/>
              </w:rPr>
            </w:pPr>
          </w:p>
        </w:tc>
      </w:tr>
      <w:tr w:rsidR="00554CE4" w:rsidRPr="00045BA0" w14:paraId="7E8177DC" w14:textId="77777777" w:rsidTr="00E40548">
        <w:trPr>
          <w:trHeight w:val="20"/>
        </w:trPr>
        <w:tc>
          <w:tcPr>
            <w:tcW w:w="0" w:type="auto"/>
            <w:tcBorders>
              <w:top w:val="nil"/>
              <w:left w:val="single" w:sz="4" w:space="0" w:color="auto"/>
              <w:bottom w:val="single" w:sz="4" w:space="0" w:color="auto"/>
              <w:right w:val="single" w:sz="4" w:space="0" w:color="auto"/>
            </w:tcBorders>
            <w:vAlign w:val="center"/>
          </w:tcPr>
          <w:p w14:paraId="2A89E35B" w14:textId="77777777" w:rsidR="00554CE4" w:rsidRPr="00045BA0" w:rsidRDefault="00554CE4" w:rsidP="005202B5">
            <w:pPr>
              <w:spacing w:after="0" w:line="240" w:lineRule="auto"/>
              <w:jc w:val="center"/>
              <w:rPr>
                <w:rFonts w:ascii="Times New Roman" w:hAnsi="Times New Roman"/>
                <w:b/>
                <w:sz w:val="14"/>
                <w:szCs w:val="14"/>
                <w:lang w:val="ro-RO"/>
              </w:rPr>
            </w:pPr>
            <w:r w:rsidRPr="00045BA0">
              <w:rPr>
                <w:rFonts w:ascii="Times New Roman" w:hAnsi="Times New Roman"/>
                <w:b/>
                <w:sz w:val="14"/>
                <w:szCs w:val="14"/>
                <w:lang w:val="ro-RO"/>
              </w:rPr>
              <w:t xml:space="preserve">1. </w:t>
            </w:r>
          </w:p>
        </w:tc>
        <w:tc>
          <w:tcPr>
            <w:tcW w:w="0" w:type="auto"/>
            <w:tcBorders>
              <w:top w:val="nil"/>
              <w:left w:val="nil"/>
              <w:bottom w:val="single" w:sz="4" w:space="0" w:color="auto"/>
              <w:right w:val="single" w:sz="4" w:space="0" w:color="auto"/>
            </w:tcBorders>
            <w:vAlign w:val="center"/>
          </w:tcPr>
          <w:p w14:paraId="06E3D88D"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6DF75F6E" w14:textId="77777777" w:rsidR="00554CE4" w:rsidRPr="00045BA0" w:rsidRDefault="00554CE4" w:rsidP="005202B5">
            <w:pPr>
              <w:spacing w:after="0" w:line="240" w:lineRule="auto"/>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4614E05E" w14:textId="77777777" w:rsidR="00554CE4" w:rsidRPr="00045BA0" w:rsidRDefault="00554CE4" w:rsidP="005202B5">
            <w:pPr>
              <w:spacing w:after="0" w:line="240" w:lineRule="auto"/>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29F05516"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03FCE5CB"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18084416"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1028C155" w14:textId="77777777" w:rsidR="00554CE4" w:rsidRPr="009062F9" w:rsidRDefault="00554CE4" w:rsidP="005202B5">
            <w:pPr>
              <w:spacing w:after="0" w:line="240" w:lineRule="auto"/>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068D9C58"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01B393DF"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single" w:sz="4" w:space="0" w:color="auto"/>
              <w:left w:val="nil"/>
              <w:bottom w:val="single" w:sz="4" w:space="0" w:color="auto"/>
              <w:right w:val="single" w:sz="4" w:space="0" w:color="auto"/>
            </w:tcBorders>
          </w:tcPr>
          <w:p w14:paraId="613C7274"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66FFBEEE"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7C4CABCA"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246763D6"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2D6DE189"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6B72019C"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0FB4AA65"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20F9ADC0"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258B560D"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6D70E625"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1F3A06D7"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10252114"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7B72ADDD"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798500ED"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r>
      <w:tr w:rsidR="008B5984" w:rsidRPr="00045BA0" w14:paraId="6A841941" w14:textId="77777777" w:rsidTr="00E40548">
        <w:trPr>
          <w:trHeight w:val="20"/>
        </w:trPr>
        <w:tc>
          <w:tcPr>
            <w:tcW w:w="0" w:type="auto"/>
            <w:tcBorders>
              <w:top w:val="nil"/>
              <w:left w:val="single" w:sz="4" w:space="0" w:color="auto"/>
              <w:bottom w:val="single" w:sz="4" w:space="0" w:color="auto"/>
              <w:right w:val="single" w:sz="4" w:space="0" w:color="auto"/>
            </w:tcBorders>
            <w:vAlign w:val="center"/>
          </w:tcPr>
          <w:p w14:paraId="74BD38B9" w14:textId="77777777" w:rsidR="008B5984" w:rsidRPr="00045BA0" w:rsidRDefault="008B5984" w:rsidP="005202B5">
            <w:pPr>
              <w:spacing w:after="0" w:line="240" w:lineRule="auto"/>
              <w:jc w:val="center"/>
              <w:rPr>
                <w:rFonts w:ascii="Times New Roman" w:hAnsi="Times New Roman"/>
                <w:b/>
                <w:sz w:val="14"/>
                <w:szCs w:val="14"/>
                <w:lang w:val="ro-RO"/>
              </w:rPr>
            </w:pPr>
          </w:p>
        </w:tc>
        <w:tc>
          <w:tcPr>
            <w:tcW w:w="0" w:type="auto"/>
            <w:tcBorders>
              <w:top w:val="nil"/>
              <w:left w:val="nil"/>
              <w:bottom w:val="single" w:sz="4" w:space="0" w:color="auto"/>
              <w:right w:val="single" w:sz="4" w:space="0" w:color="auto"/>
            </w:tcBorders>
            <w:vAlign w:val="center"/>
          </w:tcPr>
          <w:p w14:paraId="1A35F83C" w14:textId="77777777" w:rsidR="008B5984" w:rsidRPr="00045BA0" w:rsidRDefault="008B598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2380E659" w14:textId="77777777" w:rsidR="008B5984" w:rsidRPr="00045BA0" w:rsidRDefault="008B5984" w:rsidP="005202B5">
            <w:pPr>
              <w:spacing w:after="0" w:line="240" w:lineRule="auto"/>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2311A1ED" w14:textId="77777777" w:rsidR="008B5984" w:rsidRPr="00045BA0" w:rsidRDefault="008B5984" w:rsidP="005202B5">
            <w:pPr>
              <w:spacing w:after="0" w:line="240" w:lineRule="auto"/>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767DC069" w14:textId="77777777" w:rsidR="008B5984" w:rsidRPr="00045BA0" w:rsidRDefault="008B598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514B68A4" w14:textId="77777777" w:rsidR="008B5984" w:rsidRPr="00045BA0" w:rsidRDefault="008B598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54FA3604" w14:textId="77777777" w:rsidR="008B5984" w:rsidRPr="00045BA0" w:rsidRDefault="008B598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1DF71A83" w14:textId="77777777" w:rsidR="008B5984" w:rsidRPr="009062F9" w:rsidRDefault="008B5984" w:rsidP="005202B5">
            <w:pPr>
              <w:spacing w:after="0" w:line="240" w:lineRule="auto"/>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2BC0CC03" w14:textId="77777777" w:rsidR="008B5984" w:rsidRPr="00045BA0" w:rsidRDefault="008B598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1E5F6051" w14:textId="77777777" w:rsidR="008B5984" w:rsidRPr="00045BA0" w:rsidRDefault="008B5984" w:rsidP="005202B5">
            <w:pPr>
              <w:spacing w:after="0" w:line="240" w:lineRule="auto"/>
              <w:jc w:val="center"/>
              <w:rPr>
                <w:rFonts w:ascii="Times New Roman" w:hAnsi="Times New Roman"/>
                <w:sz w:val="14"/>
                <w:szCs w:val="14"/>
                <w:lang w:val="ro-RO"/>
              </w:rPr>
            </w:pPr>
          </w:p>
        </w:tc>
        <w:tc>
          <w:tcPr>
            <w:tcW w:w="0" w:type="auto"/>
            <w:tcBorders>
              <w:top w:val="single" w:sz="4" w:space="0" w:color="auto"/>
              <w:left w:val="nil"/>
              <w:bottom w:val="single" w:sz="4" w:space="0" w:color="auto"/>
              <w:right w:val="single" w:sz="4" w:space="0" w:color="auto"/>
            </w:tcBorders>
          </w:tcPr>
          <w:p w14:paraId="4BFEB301" w14:textId="77777777" w:rsidR="008B5984" w:rsidRPr="00045BA0" w:rsidRDefault="008B5984"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05261452" w14:textId="77777777" w:rsidR="008B5984" w:rsidRPr="00045BA0" w:rsidRDefault="008B5984"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20E630EF" w14:textId="77777777" w:rsidR="008B5984" w:rsidRPr="00045BA0" w:rsidRDefault="008B5984"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39EFFB92" w14:textId="77777777" w:rsidR="008B5984" w:rsidRPr="00045BA0" w:rsidRDefault="008B598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4692D31A" w14:textId="77777777" w:rsidR="008B5984" w:rsidRPr="00045BA0" w:rsidRDefault="008B598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09B955BB" w14:textId="77777777" w:rsidR="008B5984" w:rsidRPr="00045BA0" w:rsidRDefault="008B598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261A8CC6" w14:textId="77777777" w:rsidR="008B5984" w:rsidRPr="00045BA0" w:rsidRDefault="008B598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6397575A" w14:textId="77777777" w:rsidR="008B5984" w:rsidRPr="00045BA0" w:rsidRDefault="008B598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3FFF0637" w14:textId="77777777" w:rsidR="008B5984" w:rsidRPr="00045BA0" w:rsidRDefault="008B598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359E42C0" w14:textId="77777777" w:rsidR="008B5984" w:rsidRPr="00045BA0" w:rsidRDefault="008B598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13738044" w14:textId="77777777" w:rsidR="008B5984" w:rsidRPr="00045BA0" w:rsidRDefault="008B598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510C733D" w14:textId="77777777" w:rsidR="008B5984" w:rsidRPr="00045BA0" w:rsidRDefault="008B598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65ADD063" w14:textId="77777777" w:rsidR="008B5984" w:rsidRPr="00045BA0" w:rsidRDefault="008B598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58204F03" w14:textId="77777777" w:rsidR="008B5984" w:rsidRPr="00045BA0" w:rsidRDefault="008B5984" w:rsidP="005202B5">
            <w:pPr>
              <w:spacing w:after="0" w:line="240" w:lineRule="auto"/>
              <w:jc w:val="center"/>
              <w:rPr>
                <w:rFonts w:ascii="Times New Roman" w:hAnsi="Times New Roman"/>
                <w:sz w:val="14"/>
                <w:szCs w:val="14"/>
                <w:lang w:val="ro-RO"/>
              </w:rPr>
            </w:pPr>
          </w:p>
        </w:tc>
      </w:tr>
      <w:tr w:rsidR="004658C7" w:rsidRPr="00045BA0" w14:paraId="63919AB5" w14:textId="77777777" w:rsidTr="00E40548">
        <w:trPr>
          <w:trHeight w:val="20"/>
        </w:trPr>
        <w:tc>
          <w:tcPr>
            <w:tcW w:w="0" w:type="auto"/>
            <w:tcBorders>
              <w:top w:val="nil"/>
              <w:left w:val="single" w:sz="4" w:space="0" w:color="auto"/>
              <w:bottom w:val="single" w:sz="4" w:space="0" w:color="auto"/>
              <w:right w:val="single" w:sz="4" w:space="0" w:color="auto"/>
            </w:tcBorders>
            <w:vAlign w:val="center"/>
          </w:tcPr>
          <w:p w14:paraId="13E62B44" w14:textId="77777777" w:rsidR="004658C7" w:rsidRPr="00045BA0" w:rsidRDefault="004658C7" w:rsidP="005202B5">
            <w:pPr>
              <w:spacing w:after="0" w:line="240" w:lineRule="auto"/>
              <w:jc w:val="center"/>
              <w:rPr>
                <w:rFonts w:ascii="Times New Roman" w:hAnsi="Times New Roman"/>
                <w:b/>
                <w:sz w:val="14"/>
                <w:szCs w:val="14"/>
                <w:lang w:val="ro-RO"/>
              </w:rPr>
            </w:pPr>
          </w:p>
        </w:tc>
        <w:tc>
          <w:tcPr>
            <w:tcW w:w="0" w:type="auto"/>
            <w:tcBorders>
              <w:top w:val="nil"/>
              <w:left w:val="nil"/>
              <w:bottom w:val="single" w:sz="4" w:space="0" w:color="auto"/>
              <w:right w:val="single" w:sz="4" w:space="0" w:color="auto"/>
            </w:tcBorders>
            <w:vAlign w:val="center"/>
          </w:tcPr>
          <w:p w14:paraId="001683C8"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7ACA4C58" w14:textId="77777777" w:rsidR="004658C7" w:rsidRPr="00045BA0" w:rsidRDefault="004658C7" w:rsidP="005202B5">
            <w:pPr>
              <w:spacing w:after="0" w:line="240" w:lineRule="auto"/>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3DDFD11E" w14:textId="77777777" w:rsidR="004658C7" w:rsidRPr="00045BA0" w:rsidRDefault="004658C7" w:rsidP="005202B5">
            <w:pPr>
              <w:spacing w:after="0" w:line="240" w:lineRule="auto"/>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4E664AD5"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4551AC8A"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6954F7D5"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7BB48E14" w14:textId="77777777" w:rsidR="004658C7" w:rsidRPr="009062F9" w:rsidRDefault="004658C7" w:rsidP="005202B5">
            <w:pPr>
              <w:spacing w:after="0" w:line="240" w:lineRule="auto"/>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58BB7E17"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2BE116B1"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single" w:sz="4" w:space="0" w:color="auto"/>
              <w:left w:val="nil"/>
              <w:bottom w:val="single" w:sz="4" w:space="0" w:color="auto"/>
              <w:right w:val="single" w:sz="4" w:space="0" w:color="auto"/>
            </w:tcBorders>
          </w:tcPr>
          <w:p w14:paraId="75305213"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59C99192"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24E272D2"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1E5BA188"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3C509D92"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7BB9C898"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21517844"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4D7F84B8"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301373A4"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75482A86"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6C944F9D"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10BF1A79"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0E673EBF"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29DECE00" w14:textId="77777777" w:rsidR="004658C7" w:rsidRPr="00045BA0" w:rsidRDefault="004658C7" w:rsidP="005202B5">
            <w:pPr>
              <w:spacing w:after="0" w:line="240" w:lineRule="auto"/>
              <w:jc w:val="center"/>
              <w:rPr>
                <w:rFonts w:ascii="Times New Roman" w:hAnsi="Times New Roman"/>
                <w:sz w:val="14"/>
                <w:szCs w:val="14"/>
                <w:lang w:val="ro-RO"/>
              </w:rPr>
            </w:pPr>
          </w:p>
        </w:tc>
      </w:tr>
      <w:tr w:rsidR="00554CE4" w:rsidRPr="00045BA0" w14:paraId="6E6CEBD6" w14:textId="77777777" w:rsidTr="00E40548">
        <w:trPr>
          <w:trHeight w:val="20"/>
        </w:trPr>
        <w:tc>
          <w:tcPr>
            <w:tcW w:w="0" w:type="auto"/>
            <w:tcBorders>
              <w:top w:val="nil"/>
              <w:left w:val="single" w:sz="4" w:space="0" w:color="auto"/>
              <w:bottom w:val="single" w:sz="4" w:space="0" w:color="auto"/>
              <w:right w:val="single" w:sz="4" w:space="0" w:color="auto"/>
            </w:tcBorders>
            <w:vAlign w:val="center"/>
          </w:tcPr>
          <w:p w14:paraId="47E02530" w14:textId="77777777" w:rsidR="00554CE4" w:rsidRPr="00045BA0" w:rsidRDefault="00554CE4" w:rsidP="005202B5">
            <w:pPr>
              <w:spacing w:after="0" w:line="240" w:lineRule="auto"/>
              <w:jc w:val="center"/>
              <w:rPr>
                <w:rFonts w:ascii="Times New Roman" w:hAnsi="Times New Roman"/>
                <w:b/>
                <w:sz w:val="14"/>
                <w:szCs w:val="14"/>
                <w:lang w:val="ro-RO"/>
              </w:rPr>
            </w:pPr>
            <w:r w:rsidRPr="00045BA0">
              <w:rPr>
                <w:rFonts w:ascii="Times New Roman" w:hAnsi="Times New Roman"/>
                <w:b/>
                <w:sz w:val="14"/>
                <w:szCs w:val="14"/>
                <w:lang w:val="ro-RO"/>
              </w:rPr>
              <w:t> </w:t>
            </w:r>
          </w:p>
        </w:tc>
        <w:tc>
          <w:tcPr>
            <w:tcW w:w="0" w:type="auto"/>
            <w:tcBorders>
              <w:top w:val="nil"/>
              <w:left w:val="nil"/>
              <w:bottom w:val="single" w:sz="4" w:space="0" w:color="auto"/>
              <w:right w:val="single" w:sz="4" w:space="0" w:color="auto"/>
            </w:tcBorders>
            <w:vAlign w:val="center"/>
          </w:tcPr>
          <w:p w14:paraId="7CFF7C6C"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70554134" w14:textId="77777777" w:rsidR="00554CE4" w:rsidRPr="00045BA0" w:rsidRDefault="00554CE4" w:rsidP="005202B5">
            <w:pPr>
              <w:spacing w:after="0" w:line="240" w:lineRule="auto"/>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11B35F68"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295FC178"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598DE445"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337B1671"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1418ABB2" w14:textId="77777777" w:rsidR="00554CE4" w:rsidRPr="009062F9" w:rsidRDefault="00554CE4" w:rsidP="005202B5">
            <w:pPr>
              <w:spacing w:after="0" w:line="240" w:lineRule="auto"/>
              <w:jc w:val="center"/>
              <w:rPr>
                <w:rFonts w:ascii="Times New Roman" w:hAnsi="Times New Roman"/>
                <w:b/>
                <w:bCs/>
                <w:sz w:val="14"/>
                <w:szCs w:val="14"/>
                <w:lang w:val="ro-RO"/>
              </w:rPr>
            </w:pPr>
            <w:r w:rsidRPr="009062F9">
              <w:rPr>
                <w:rFonts w:ascii="Times New Roman" w:hAnsi="Times New Roman"/>
                <w:b/>
                <w:bCs/>
                <w:sz w:val="14"/>
                <w:szCs w:val="14"/>
                <w:lang w:val="ro-RO"/>
              </w:rPr>
              <w:t>TOTAL:</w:t>
            </w:r>
          </w:p>
        </w:tc>
        <w:tc>
          <w:tcPr>
            <w:tcW w:w="0" w:type="auto"/>
            <w:tcBorders>
              <w:top w:val="nil"/>
              <w:left w:val="nil"/>
              <w:bottom w:val="single" w:sz="4" w:space="0" w:color="auto"/>
              <w:right w:val="single" w:sz="4" w:space="0" w:color="auto"/>
            </w:tcBorders>
            <w:vAlign w:val="center"/>
          </w:tcPr>
          <w:p w14:paraId="117F7973"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6262E394"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single" w:sz="4" w:space="0" w:color="auto"/>
              <w:left w:val="nil"/>
              <w:bottom w:val="single" w:sz="4" w:space="0" w:color="auto"/>
              <w:right w:val="single" w:sz="4" w:space="0" w:color="auto"/>
            </w:tcBorders>
          </w:tcPr>
          <w:p w14:paraId="06C18474" w14:textId="77777777" w:rsidR="00554CE4" w:rsidRPr="00045BA0" w:rsidRDefault="00554CE4" w:rsidP="005202B5">
            <w:pPr>
              <w:spacing w:after="0" w:line="240" w:lineRule="auto"/>
              <w:jc w:val="center"/>
              <w:rPr>
                <w:rFonts w:ascii="Times New Roman" w:hAnsi="Times New Roman"/>
                <w:b/>
                <w:bCs/>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490307E5" w14:textId="77777777" w:rsidR="00554CE4" w:rsidRPr="00045BA0" w:rsidRDefault="00554CE4" w:rsidP="005202B5">
            <w:pPr>
              <w:spacing w:after="0" w:line="240" w:lineRule="auto"/>
              <w:jc w:val="center"/>
              <w:rPr>
                <w:rFonts w:ascii="Times New Roman" w:hAnsi="Times New Roman"/>
                <w:b/>
                <w:bCs/>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1452A70C" w14:textId="77777777" w:rsidR="00554CE4" w:rsidRPr="00045BA0" w:rsidRDefault="00554CE4" w:rsidP="005202B5">
            <w:pPr>
              <w:spacing w:after="0" w:line="240" w:lineRule="auto"/>
              <w:jc w:val="center"/>
              <w:rPr>
                <w:rFonts w:ascii="Times New Roman" w:hAnsi="Times New Roman"/>
                <w:b/>
                <w:bCs/>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41DF3C72" w14:textId="77777777" w:rsidR="00554CE4" w:rsidRPr="00045BA0" w:rsidRDefault="00554CE4" w:rsidP="005202B5">
            <w:pPr>
              <w:spacing w:after="0" w:line="240" w:lineRule="auto"/>
              <w:jc w:val="center"/>
              <w:rPr>
                <w:rFonts w:ascii="Times New Roman" w:hAnsi="Times New Roman"/>
                <w:b/>
                <w:bCs/>
                <w:sz w:val="14"/>
                <w:szCs w:val="14"/>
                <w:lang w:val="ro-RO"/>
              </w:rPr>
            </w:pPr>
          </w:p>
        </w:tc>
        <w:tc>
          <w:tcPr>
            <w:tcW w:w="0" w:type="auto"/>
            <w:tcBorders>
              <w:top w:val="nil"/>
              <w:left w:val="nil"/>
              <w:bottom w:val="single" w:sz="4" w:space="0" w:color="auto"/>
              <w:right w:val="single" w:sz="4" w:space="0" w:color="auto"/>
            </w:tcBorders>
            <w:vAlign w:val="center"/>
          </w:tcPr>
          <w:p w14:paraId="2C1EA706"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2EFA6134"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566FE16E"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1D281520"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25BF3023"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32A67B71"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37DA77E4"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53363780"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61FC02E3"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1C07B30E" w14:textId="77777777" w:rsidR="00554CE4" w:rsidRPr="00045BA0" w:rsidRDefault="00554CE4" w:rsidP="005202B5">
            <w:pPr>
              <w:spacing w:after="0" w:line="240" w:lineRule="auto"/>
              <w:jc w:val="center"/>
              <w:rPr>
                <w:rFonts w:ascii="Times New Roman" w:hAnsi="Times New Roman"/>
                <w:b/>
                <w:sz w:val="14"/>
                <w:szCs w:val="14"/>
                <w:lang w:val="ro-RO"/>
              </w:rPr>
            </w:pPr>
            <w:r w:rsidRPr="00045BA0">
              <w:rPr>
                <w:rFonts w:ascii="Times New Roman" w:hAnsi="Times New Roman"/>
                <w:b/>
                <w:sz w:val="14"/>
                <w:szCs w:val="14"/>
                <w:lang w:val="ro-RO"/>
              </w:rPr>
              <w:t>Total.. h</w:t>
            </w:r>
          </w:p>
        </w:tc>
      </w:tr>
      <w:tr w:rsidR="00554CE4" w:rsidRPr="00045BA0" w14:paraId="031D5664" w14:textId="77777777" w:rsidTr="00E40548">
        <w:trPr>
          <w:trHeight w:val="20"/>
        </w:trPr>
        <w:tc>
          <w:tcPr>
            <w:tcW w:w="0" w:type="auto"/>
            <w:tcBorders>
              <w:top w:val="nil"/>
              <w:left w:val="single" w:sz="4" w:space="0" w:color="auto"/>
              <w:bottom w:val="single" w:sz="4" w:space="0" w:color="auto"/>
              <w:right w:val="single" w:sz="4" w:space="0" w:color="auto"/>
            </w:tcBorders>
            <w:vAlign w:val="center"/>
          </w:tcPr>
          <w:p w14:paraId="63A06315" w14:textId="77777777" w:rsidR="00554CE4" w:rsidRPr="00045BA0" w:rsidRDefault="00554CE4" w:rsidP="005202B5">
            <w:pPr>
              <w:spacing w:after="0" w:line="240" w:lineRule="auto"/>
              <w:jc w:val="center"/>
              <w:rPr>
                <w:rFonts w:ascii="Times New Roman" w:hAnsi="Times New Roman"/>
                <w:b/>
                <w:sz w:val="14"/>
                <w:szCs w:val="14"/>
                <w:lang w:val="ro-RO"/>
              </w:rPr>
            </w:pPr>
            <w:r w:rsidRPr="00045BA0">
              <w:rPr>
                <w:rFonts w:ascii="Times New Roman" w:hAnsi="Times New Roman"/>
                <w:b/>
                <w:sz w:val="14"/>
                <w:szCs w:val="14"/>
                <w:lang w:val="ro-RO"/>
              </w:rPr>
              <w:t>2.</w:t>
            </w:r>
          </w:p>
        </w:tc>
        <w:tc>
          <w:tcPr>
            <w:tcW w:w="0" w:type="auto"/>
            <w:tcBorders>
              <w:top w:val="nil"/>
              <w:left w:val="nil"/>
              <w:bottom w:val="single" w:sz="4" w:space="0" w:color="auto"/>
              <w:right w:val="single" w:sz="4" w:space="0" w:color="auto"/>
            </w:tcBorders>
            <w:vAlign w:val="center"/>
          </w:tcPr>
          <w:p w14:paraId="1B05FDAA"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4FE11EDA" w14:textId="77777777" w:rsidR="00554CE4" w:rsidRPr="00045BA0" w:rsidRDefault="00554CE4" w:rsidP="005202B5">
            <w:pPr>
              <w:spacing w:after="0" w:line="240" w:lineRule="auto"/>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0A695E9A" w14:textId="77777777" w:rsidR="00554CE4" w:rsidRPr="00045BA0" w:rsidRDefault="00554CE4" w:rsidP="005202B5">
            <w:pPr>
              <w:spacing w:after="0" w:line="240" w:lineRule="auto"/>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075EDF6A"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5DAD9217"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66CA591D"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7BC9A8CA" w14:textId="77777777" w:rsidR="00554CE4" w:rsidRPr="009062F9" w:rsidRDefault="00554CE4" w:rsidP="005202B5">
            <w:pPr>
              <w:spacing w:after="0" w:line="240" w:lineRule="auto"/>
              <w:rPr>
                <w:rFonts w:ascii="Times New Roman" w:hAnsi="Times New Roman"/>
                <w:sz w:val="14"/>
                <w:szCs w:val="14"/>
                <w:lang w:val="ro-RO"/>
              </w:rPr>
            </w:pPr>
            <w:r w:rsidRPr="009062F9">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025D45DF"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4F4E327C"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single" w:sz="4" w:space="0" w:color="auto"/>
              <w:left w:val="nil"/>
              <w:bottom w:val="single" w:sz="4" w:space="0" w:color="auto"/>
              <w:right w:val="single" w:sz="4" w:space="0" w:color="auto"/>
            </w:tcBorders>
          </w:tcPr>
          <w:p w14:paraId="05F39AEA"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6D8AC1A5"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7F33D172"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01F70205"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7C153A2D"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5565D1AD"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3E29B808"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6185F11B"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6A7F8FB8"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3AB969CC"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761C9CC9"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42B7B784"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1D081D65"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5B5C6862" w14:textId="77777777" w:rsidR="00554CE4" w:rsidRPr="00045BA0" w:rsidRDefault="00554CE4" w:rsidP="005202B5">
            <w:pPr>
              <w:spacing w:after="0" w:line="240" w:lineRule="auto"/>
              <w:jc w:val="center"/>
              <w:rPr>
                <w:rFonts w:ascii="Times New Roman" w:hAnsi="Times New Roman"/>
                <w:b/>
                <w:sz w:val="14"/>
                <w:szCs w:val="14"/>
                <w:lang w:val="ro-RO"/>
              </w:rPr>
            </w:pPr>
          </w:p>
        </w:tc>
      </w:tr>
      <w:tr w:rsidR="004658C7" w:rsidRPr="00045BA0" w14:paraId="29C5F570" w14:textId="77777777" w:rsidTr="00E40548">
        <w:trPr>
          <w:trHeight w:val="20"/>
        </w:trPr>
        <w:tc>
          <w:tcPr>
            <w:tcW w:w="0" w:type="auto"/>
            <w:tcBorders>
              <w:top w:val="nil"/>
              <w:left w:val="single" w:sz="4" w:space="0" w:color="auto"/>
              <w:bottom w:val="single" w:sz="4" w:space="0" w:color="auto"/>
              <w:right w:val="single" w:sz="4" w:space="0" w:color="auto"/>
            </w:tcBorders>
            <w:vAlign w:val="center"/>
          </w:tcPr>
          <w:p w14:paraId="7B383DB8" w14:textId="77777777" w:rsidR="004658C7" w:rsidRPr="00045BA0" w:rsidRDefault="004658C7" w:rsidP="005202B5">
            <w:pPr>
              <w:spacing w:after="0" w:line="240" w:lineRule="auto"/>
              <w:jc w:val="center"/>
              <w:rPr>
                <w:rFonts w:ascii="Times New Roman" w:hAnsi="Times New Roman"/>
                <w:b/>
                <w:sz w:val="14"/>
                <w:szCs w:val="14"/>
                <w:lang w:val="ro-RO"/>
              </w:rPr>
            </w:pPr>
          </w:p>
        </w:tc>
        <w:tc>
          <w:tcPr>
            <w:tcW w:w="0" w:type="auto"/>
            <w:tcBorders>
              <w:top w:val="nil"/>
              <w:left w:val="nil"/>
              <w:bottom w:val="single" w:sz="4" w:space="0" w:color="auto"/>
              <w:right w:val="single" w:sz="4" w:space="0" w:color="auto"/>
            </w:tcBorders>
            <w:vAlign w:val="center"/>
          </w:tcPr>
          <w:p w14:paraId="37A4C6D6"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476CD77C" w14:textId="77777777" w:rsidR="004658C7" w:rsidRPr="00045BA0" w:rsidRDefault="004658C7" w:rsidP="005202B5">
            <w:pPr>
              <w:spacing w:after="0" w:line="240" w:lineRule="auto"/>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35937E6C" w14:textId="77777777" w:rsidR="004658C7" w:rsidRPr="00045BA0" w:rsidRDefault="004658C7" w:rsidP="005202B5">
            <w:pPr>
              <w:spacing w:after="0" w:line="240" w:lineRule="auto"/>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7665CEEC"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3AC01DD5"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77455602"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3A017E91" w14:textId="77777777" w:rsidR="004658C7" w:rsidRPr="009062F9" w:rsidRDefault="004658C7" w:rsidP="005202B5">
            <w:pPr>
              <w:spacing w:after="0" w:line="240" w:lineRule="auto"/>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6661539F"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3ED1D786"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single" w:sz="4" w:space="0" w:color="auto"/>
              <w:left w:val="nil"/>
              <w:bottom w:val="single" w:sz="4" w:space="0" w:color="auto"/>
              <w:right w:val="single" w:sz="4" w:space="0" w:color="auto"/>
            </w:tcBorders>
          </w:tcPr>
          <w:p w14:paraId="13460494"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002A4D87"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71ECEA83"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28EDA5D2"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3FFF1F50"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3961187B"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5CF4E70C"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3A509253"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400A4142"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64766946"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2DB19CA4"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11D2FCDF"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noWrap/>
            <w:vAlign w:val="center"/>
          </w:tcPr>
          <w:p w14:paraId="663BC0D0" w14:textId="77777777" w:rsidR="004658C7" w:rsidRPr="00045BA0" w:rsidRDefault="004658C7"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1D60E88C" w14:textId="77777777" w:rsidR="004658C7" w:rsidRPr="00045BA0" w:rsidRDefault="004658C7" w:rsidP="005202B5">
            <w:pPr>
              <w:spacing w:after="0" w:line="240" w:lineRule="auto"/>
              <w:jc w:val="center"/>
              <w:rPr>
                <w:rFonts w:ascii="Times New Roman" w:hAnsi="Times New Roman"/>
                <w:b/>
                <w:sz w:val="14"/>
                <w:szCs w:val="14"/>
                <w:lang w:val="ro-RO"/>
              </w:rPr>
            </w:pPr>
          </w:p>
        </w:tc>
      </w:tr>
      <w:tr w:rsidR="00554CE4" w:rsidRPr="00045BA0" w14:paraId="5F69DFE0" w14:textId="77777777" w:rsidTr="00E40548">
        <w:trPr>
          <w:trHeight w:val="20"/>
        </w:trPr>
        <w:tc>
          <w:tcPr>
            <w:tcW w:w="0" w:type="auto"/>
            <w:tcBorders>
              <w:top w:val="nil"/>
              <w:left w:val="single" w:sz="4" w:space="0" w:color="auto"/>
              <w:bottom w:val="single" w:sz="4" w:space="0" w:color="auto"/>
              <w:right w:val="single" w:sz="4" w:space="0" w:color="auto"/>
            </w:tcBorders>
            <w:vAlign w:val="center"/>
          </w:tcPr>
          <w:p w14:paraId="1787E531" w14:textId="77777777" w:rsidR="00554CE4" w:rsidRPr="00045BA0" w:rsidRDefault="00554CE4" w:rsidP="005202B5">
            <w:pPr>
              <w:spacing w:after="0" w:line="240" w:lineRule="auto"/>
              <w:jc w:val="center"/>
              <w:rPr>
                <w:rFonts w:ascii="Times New Roman" w:hAnsi="Times New Roman"/>
                <w:b/>
                <w:sz w:val="14"/>
                <w:szCs w:val="14"/>
                <w:lang w:val="ro-RO"/>
              </w:rPr>
            </w:pPr>
            <w:r w:rsidRPr="00045BA0">
              <w:rPr>
                <w:rFonts w:ascii="Times New Roman" w:hAnsi="Times New Roman"/>
                <w:b/>
                <w:sz w:val="14"/>
                <w:szCs w:val="14"/>
                <w:lang w:val="ro-RO"/>
              </w:rPr>
              <w:t> </w:t>
            </w:r>
          </w:p>
        </w:tc>
        <w:tc>
          <w:tcPr>
            <w:tcW w:w="0" w:type="auto"/>
            <w:tcBorders>
              <w:top w:val="nil"/>
              <w:left w:val="nil"/>
              <w:bottom w:val="single" w:sz="4" w:space="0" w:color="auto"/>
              <w:right w:val="single" w:sz="4" w:space="0" w:color="auto"/>
            </w:tcBorders>
            <w:vAlign w:val="center"/>
          </w:tcPr>
          <w:p w14:paraId="53703862"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132FDF32" w14:textId="77777777" w:rsidR="00554CE4" w:rsidRPr="00045BA0" w:rsidRDefault="00554CE4" w:rsidP="005202B5">
            <w:pPr>
              <w:spacing w:after="0" w:line="240" w:lineRule="auto"/>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2E92419B" w14:textId="77777777" w:rsidR="00554CE4" w:rsidRPr="00045BA0" w:rsidRDefault="00554CE4" w:rsidP="005202B5">
            <w:pPr>
              <w:spacing w:after="0" w:line="240" w:lineRule="auto"/>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3BEB92E1"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576E84B9"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45E695E2"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3A10CF6D" w14:textId="77777777" w:rsidR="00554CE4" w:rsidRPr="009062F9" w:rsidRDefault="00554CE4" w:rsidP="005202B5">
            <w:pPr>
              <w:spacing w:after="0" w:line="240" w:lineRule="auto"/>
              <w:rPr>
                <w:rFonts w:ascii="Times New Roman" w:hAnsi="Times New Roman"/>
                <w:b/>
                <w:sz w:val="14"/>
                <w:szCs w:val="14"/>
                <w:lang w:val="ro-RO"/>
              </w:rPr>
            </w:pPr>
            <w:r w:rsidRPr="009062F9">
              <w:rPr>
                <w:rFonts w:ascii="Times New Roman" w:hAnsi="Times New Roman"/>
                <w:b/>
                <w:sz w:val="14"/>
                <w:szCs w:val="14"/>
                <w:lang w:val="ro-RO"/>
              </w:rPr>
              <w:t>TOTAL:</w:t>
            </w:r>
          </w:p>
        </w:tc>
        <w:tc>
          <w:tcPr>
            <w:tcW w:w="0" w:type="auto"/>
            <w:tcBorders>
              <w:top w:val="nil"/>
              <w:left w:val="nil"/>
              <w:bottom w:val="single" w:sz="4" w:space="0" w:color="auto"/>
              <w:right w:val="single" w:sz="4" w:space="0" w:color="auto"/>
            </w:tcBorders>
            <w:vAlign w:val="center"/>
          </w:tcPr>
          <w:p w14:paraId="31F257A6"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391946FC"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single" w:sz="4" w:space="0" w:color="auto"/>
              <w:left w:val="nil"/>
              <w:bottom w:val="single" w:sz="4" w:space="0" w:color="auto"/>
              <w:right w:val="single" w:sz="4" w:space="0" w:color="auto"/>
            </w:tcBorders>
          </w:tcPr>
          <w:p w14:paraId="19C4F68F"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34338A97"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38589700"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39A5B42A"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24FD8EF1"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2E618BAB"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6F37E9F9"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4F17E0E7"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621BEA0A"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63EE5F97"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4AD61B84"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12EA73DE"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476BC81E"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0CE8F0C8" w14:textId="77777777" w:rsidR="00554CE4" w:rsidRPr="00045BA0" w:rsidRDefault="00554CE4" w:rsidP="005202B5">
            <w:pPr>
              <w:spacing w:after="0" w:line="240" w:lineRule="auto"/>
              <w:jc w:val="center"/>
              <w:rPr>
                <w:rFonts w:ascii="Times New Roman" w:hAnsi="Times New Roman"/>
                <w:b/>
                <w:sz w:val="14"/>
                <w:szCs w:val="14"/>
                <w:lang w:val="ro-RO"/>
              </w:rPr>
            </w:pPr>
            <w:r w:rsidRPr="00045BA0">
              <w:rPr>
                <w:rFonts w:ascii="Times New Roman" w:hAnsi="Times New Roman"/>
                <w:b/>
                <w:sz w:val="14"/>
                <w:szCs w:val="14"/>
                <w:lang w:val="ro-RO"/>
              </w:rPr>
              <w:t>Total.. h</w:t>
            </w:r>
          </w:p>
        </w:tc>
      </w:tr>
      <w:tr w:rsidR="00554CE4" w:rsidRPr="00045BA0" w14:paraId="62C46D88" w14:textId="77777777" w:rsidTr="00E40548">
        <w:trPr>
          <w:trHeight w:val="20"/>
        </w:trPr>
        <w:tc>
          <w:tcPr>
            <w:tcW w:w="0" w:type="auto"/>
            <w:tcBorders>
              <w:top w:val="nil"/>
              <w:left w:val="single" w:sz="4" w:space="0" w:color="auto"/>
              <w:bottom w:val="single" w:sz="4" w:space="0" w:color="auto"/>
              <w:right w:val="single" w:sz="4" w:space="0" w:color="auto"/>
            </w:tcBorders>
            <w:vAlign w:val="center"/>
          </w:tcPr>
          <w:p w14:paraId="7BBE8F8E" w14:textId="77777777" w:rsidR="00554CE4" w:rsidRPr="00045BA0" w:rsidRDefault="00554CE4" w:rsidP="005202B5">
            <w:pPr>
              <w:spacing w:after="0" w:line="240" w:lineRule="auto"/>
              <w:jc w:val="center"/>
              <w:rPr>
                <w:rFonts w:ascii="Times New Roman" w:hAnsi="Times New Roman"/>
                <w:b/>
                <w:sz w:val="14"/>
                <w:szCs w:val="14"/>
                <w:lang w:val="ro-RO"/>
              </w:rPr>
            </w:pPr>
            <w:r w:rsidRPr="00045BA0">
              <w:rPr>
                <w:rFonts w:ascii="Times New Roman" w:hAnsi="Times New Roman"/>
                <w:b/>
                <w:sz w:val="14"/>
                <w:szCs w:val="14"/>
                <w:lang w:val="ro-RO"/>
              </w:rPr>
              <w:t>3.</w:t>
            </w:r>
          </w:p>
        </w:tc>
        <w:tc>
          <w:tcPr>
            <w:tcW w:w="0" w:type="auto"/>
            <w:tcBorders>
              <w:top w:val="nil"/>
              <w:left w:val="nil"/>
              <w:bottom w:val="single" w:sz="4" w:space="0" w:color="auto"/>
              <w:right w:val="single" w:sz="4" w:space="0" w:color="auto"/>
            </w:tcBorders>
            <w:vAlign w:val="center"/>
          </w:tcPr>
          <w:p w14:paraId="58962C1A"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1426C27B" w14:textId="77777777" w:rsidR="00554CE4" w:rsidRPr="00045BA0" w:rsidRDefault="00554CE4" w:rsidP="005202B5">
            <w:pPr>
              <w:spacing w:after="0" w:line="240" w:lineRule="auto"/>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2DFFA4C7" w14:textId="77777777" w:rsidR="00554CE4" w:rsidRPr="00045BA0" w:rsidRDefault="00554CE4" w:rsidP="005202B5">
            <w:pPr>
              <w:spacing w:after="0" w:line="240" w:lineRule="auto"/>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436133B2"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0308FF7F"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0B3E57B9"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71B80A9B" w14:textId="77777777" w:rsidR="00554CE4" w:rsidRPr="009062F9" w:rsidRDefault="00554CE4" w:rsidP="005202B5">
            <w:pPr>
              <w:spacing w:after="0" w:line="240" w:lineRule="auto"/>
              <w:rPr>
                <w:rFonts w:ascii="Times New Roman" w:hAnsi="Times New Roman"/>
                <w:b/>
                <w:sz w:val="14"/>
                <w:szCs w:val="14"/>
                <w:lang w:val="ro-RO"/>
              </w:rPr>
            </w:pPr>
            <w:r w:rsidRPr="009062F9">
              <w:rPr>
                <w:rFonts w:ascii="Times New Roman" w:hAnsi="Times New Roman"/>
                <w:b/>
                <w:sz w:val="14"/>
                <w:szCs w:val="14"/>
                <w:lang w:val="ro-RO"/>
              </w:rPr>
              <w:t> </w:t>
            </w:r>
          </w:p>
        </w:tc>
        <w:tc>
          <w:tcPr>
            <w:tcW w:w="0" w:type="auto"/>
            <w:tcBorders>
              <w:top w:val="nil"/>
              <w:left w:val="nil"/>
              <w:bottom w:val="single" w:sz="4" w:space="0" w:color="auto"/>
              <w:right w:val="single" w:sz="4" w:space="0" w:color="auto"/>
            </w:tcBorders>
            <w:vAlign w:val="center"/>
          </w:tcPr>
          <w:p w14:paraId="3C7BC832"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73BC0672"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single" w:sz="4" w:space="0" w:color="auto"/>
              <w:left w:val="nil"/>
              <w:bottom w:val="single" w:sz="4" w:space="0" w:color="auto"/>
              <w:right w:val="single" w:sz="4" w:space="0" w:color="auto"/>
            </w:tcBorders>
          </w:tcPr>
          <w:p w14:paraId="0F502CEB"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11D7DD42"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214FF50F"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13791040"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26712BE3"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5EAD65A0"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3D2093E0"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25D5CFAB"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168C9E0D"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2B9824C7"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06C7A7C9"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347C740E"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257D131B"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4A52BA5D" w14:textId="77777777" w:rsidR="00554CE4" w:rsidRPr="00045BA0" w:rsidRDefault="00554CE4" w:rsidP="005202B5">
            <w:pPr>
              <w:spacing w:after="0" w:line="240" w:lineRule="auto"/>
              <w:jc w:val="center"/>
              <w:rPr>
                <w:rFonts w:ascii="Times New Roman" w:hAnsi="Times New Roman"/>
                <w:b/>
                <w:sz w:val="14"/>
                <w:szCs w:val="14"/>
                <w:lang w:val="ro-RO"/>
              </w:rPr>
            </w:pPr>
          </w:p>
        </w:tc>
      </w:tr>
      <w:tr w:rsidR="00554CE4" w:rsidRPr="00045BA0" w14:paraId="502E5EF5" w14:textId="77777777" w:rsidTr="00E40548">
        <w:trPr>
          <w:trHeight w:val="20"/>
        </w:trPr>
        <w:tc>
          <w:tcPr>
            <w:tcW w:w="0" w:type="auto"/>
            <w:tcBorders>
              <w:top w:val="nil"/>
              <w:left w:val="single" w:sz="4" w:space="0" w:color="auto"/>
              <w:bottom w:val="single" w:sz="4" w:space="0" w:color="auto"/>
              <w:right w:val="single" w:sz="4" w:space="0" w:color="auto"/>
            </w:tcBorders>
            <w:vAlign w:val="center"/>
          </w:tcPr>
          <w:p w14:paraId="24AADBE4" w14:textId="77777777" w:rsidR="00554CE4" w:rsidRPr="00045BA0" w:rsidRDefault="00554CE4" w:rsidP="005202B5">
            <w:pPr>
              <w:spacing w:after="0" w:line="240" w:lineRule="auto"/>
              <w:jc w:val="center"/>
              <w:rPr>
                <w:rFonts w:ascii="Times New Roman" w:hAnsi="Times New Roman"/>
                <w:b/>
                <w:sz w:val="14"/>
                <w:szCs w:val="14"/>
                <w:lang w:val="ro-RO"/>
              </w:rPr>
            </w:pPr>
            <w:r w:rsidRPr="00045BA0">
              <w:rPr>
                <w:rFonts w:ascii="Times New Roman" w:hAnsi="Times New Roman"/>
                <w:b/>
                <w:sz w:val="14"/>
                <w:szCs w:val="14"/>
                <w:lang w:val="ro-RO"/>
              </w:rPr>
              <w:t> </w:t>
            </w:r>
          </w:p>
        </w:tc>
        <w:tc>
          <w:tcPr>
            <w:tcW w:w="0" w:type="auto"/>
            <w:tcBorders>
              <w:top w:val="nil"/>
              <w:left w:val="nil"/>
              <w:bottom w:val="single" w:sz="4" w:space="0" w:color="auto"/>
              <w:right w:val="single" w:sz="4" w:space="0" w:color="auto"/>
            </w:tcBorders>
            <w:vAlign w:val="center"/>
          </w:tcPr>
          <w:p w14:paraId="49C2795E"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44B6E630" w14:textId="77777777" w:rsidR="00554CE4" w:rsidRPr="00045BA0" w:rsidRDefault="00554CE4" w:rsidP="005202B5">
            <w:pPr>
              <w:spacing w:after="0" w:line="240" w:lineRule="auto"/>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37A98D83" w14:textId="77777777" w:rsidR="00554CE4" w:rsidRPr="00045BA0" w:rsidRDefault="00554CE4" w:rsidP="005202B5">
            <w:pPr>
              <w:spacing w:after="0" w:line="240" w:lineRule="auto"/>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7EA6BEC4"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5DF15FC9"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0FF48228"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3231EDBB" w14:textId="77777777" w:rsidR="00554CE4" w:rsidRPr="009062F9" w:rsidRDefault="00554CE4" w:rsidP="005202B5">
            <w:pPr>
              <w:spacing w:after="0" w:line="240" w:lineRule="auto"/>
              <w:rPr>
                <w:rFonts w:ascii="Times New Roman" w:hAnsi="Times New Roman"/>
                <w:b/>
                <w:sz w:val="14"/>
                <w:szCs w:val="14"/>
                <w:lang w:val="ro-RO"/>
              </w:rPr>
            </w:pPr>
            <w:r w:rsidRPr="009062F9">
              <w:rPr>
                <w:rFonts w:ascii="Times New Roman" w:hAnsi="Times New Roman"/>
                <w:b/>
                <w:sz w:val="14"/>
                <w:szCs w:val="14"/>
                <w:lang w:val="ro-RO"/>
              </w:rPr>
              <w:t>TOTAL:</w:t>
            </w:r>
          </w:p>
        </w:tc>
        <w:tc>
          <w:tcPr>
            <w:tcW w:w="0" w:type="auto"/>
            <w:tcBorders>
              <w:top w:val="nil"/>
              <w:left w:val="nil"/>
              <w:bottom w:val="single" w:sz="4" w:space="0" w:color="auto"/>
              <w:right w:val="single" w:sz="4" w:space="0" w:color="auto"/>
            </w:tcBorders>
            <w:vAlign w:val="center"/>
          </w:tcPr>
          <w:p w14:paraId="4079F76D"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2215D7EE"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single" w:sz="4" w:space="0" w:color="auto"/>
              <w:left w:val="nil"/>
              <w:bottom w:val="single" w:sz="4" w:space="0" w:color="auto"/>
              <w:right w:val="single" w:sz="4" w:space="0" w:color="auto"/>
            </w:tcBorders>
          </w:tcPr>
          <w:p w14:paraId="3B099C4E"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7ABE23D0"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6B70EDB4"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single" w:sz="4" w:space="0" w:color="auto"/>
              <w:left w:val="single" w:sz="4" w:space="0" w:color="auto"/>
              <w:bottom w:val="single" w:sz="4" w:space="0" w:color="auto"/>
              <w:right w:val="single" w:sz="4" w:space="0" w:color="auto"/>
            </w:tcBorders>
          </w:tcPr>
          <w:p w14:paraId="665BF811" w14:textId="77777777" w:rsidR="00554CE4" w:rsidRPr="00045BA0" w:rsidRDefault="00554CE4" w:rsidP="005202B5">
            <w:pPr>
              <w:spacing w:after="0" w:line="240" w:lineRule="auto"/>
              <w:jc w:val="center"/>
              <w:rPr>
                <w:rFonts w:ascii="Times New Roman" w:hAnsi="Times New Roman"/>
                <w:sz w:val="14"/>
                <w:szCs w:val="14"/>
                <w:lang w:val="ro-RO"/>
              </w:rPr>
            </w:pPr>
          </w:p>
        </w:tc>
        <w:tc>
          <w:tcPr>
            <w:tcW w:w="0" w:type="auto"/>
            <w:tcBorders>
              <w:top w:val="nil"/>
              <w:left w:val="nil"/>
              <w:bottom w:val="single" w:sz="4" w:space="0" w:color="auto"/>
              <w:right w:val="single" w:sz="4" w:space="0" w:color="auto"/>
            </w:tcBorders>
            <w:vAlign w:val="center"/>
          </w:tcPr>
          <w:p w14:paraId="714890BF"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07E5D0CC"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1687DAAF"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74DD245E"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62C91E36"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5898E564"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7CA51D1E"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655B0866"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noWrap/>
            <w:vAlign w:val="center"/>
          </w:tcPr>
          <w:p w14:paraId="705E1EAC" w14:textId="77777777" w:rsidR="00554CE4" w:rsidRPr="00045BA0" w:rsidRDefault="00554CE4" w:rsidP="005202B5">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0" w:type="auto"/>
            <w:tcBorders>
              <w:top w:val="nil"/>
              <w:left w:val="nil"/>
              <w:bottom w:val="single" w:sz="4" w:space="0" w:color="auto"/>
              <w:right w:val="single" w:sz="4" w:space="0" w:color="auto"/>
            </w:tcBorders>
            <w:vAlign w:val="center"/>
          </w:tcPr>
          <w:p w14:paraId="65CBA2B8" w14:textId="77777777" w:rsidR="00554CE4" w:rsidRPr="00045BA0" w:rsidRDefault="00554CE4" w:rsidP="005202B5">
            <w:pPr>
              <w:spacing w:after="0" w:line="240" w:lineRule="auto"/>
              <w:jc w:val="center"/>
              <w:rPr>
                <w:rFonts w:ascii="Times New Roman" w:hAnsi="Times New Roman"/>
                <w:b/>
                <w:sz w:val="14"/>
                <w:szCs w:val="14"/>
                <w:lang w:val="ro-RO"/>
              </w:rPr>
            </w:pPr>
            <w:r w:rsidRPr="00045BA0">
              <w:rPr>
                <w:rFonts w:ascii="Times New Roman" w:hAnsi="Times New Roman"/>
                <w:b/>
                <w:sz w:val="14"/>
                <w:szCs w:val="14"/>
                <w:lang w:val="ro-RO"/>
              </w:rPr>
              <w:t>Total.. h</w:t>
            </w:r>
          </w:p>
        </w:tc>
      </w:tr>
    </w:tbl>
    <w:p w14:paraId="7BE5E248" w14:textId="491C439D" w:rsidR="00BF3F4F" w:rsidRDefault="00BF3F4F" w:rsidP="005C76AC">
      <w:pPr>
        <w:tabs>
          <w:tab w:val="center" w:pos="1701"/>
          <w:tab w:val="center" w:pos="3686"/>
          <w:tab w:val="center" w:pos="5670"/>
          <w:tab w:val="center" w:pos="8505"/>
          <w:tab w:val="center" w:pos="11340"/>
        </w:tabs>
        <w:spacing w:after="0" w:line="240" w:lineRule="auto"/>
        <w:rPr>
          <w:rFonts w:ascii="Times New Roman" w:hAnsi="Times New Roman"/>
          <w:b/>
          <w:sz w:val="16"/>
          <w:szCs w:val="16"/>
          <w:lang w:val="ro-RO"/>
        </w:rPr>
      </w:pPr>
    </w:p>
    <w:p w14:paraId="5C5AAC42" w14:textId="77777777" w:rsidR="00AD707B" w:rsidRDefault="00AD707B" w:rsidP="005C76AC">
      <w:pPr>
        <w:tabs>
          <w:tab w:val="center" w:pos="1701"/>
          <w:tab w:val="center" w:pos="3686"/>
          <w:tab w:val="center" w:pos="5670"/>
          <w:tab w:val="center" w:pos="8505"/>
          <w:tab w:val="center" w:pos="11340"/>
        </w:tabs>
        <w:spacing w:after="0" w:line="240" w:lineRule="auto"/>
        <w:rPr>
          <w:rFonts w:ascii="Times New Roman" w:hAnsi="Times New Roman"/>
          <w:b/>
          <w:sz w:val="16"/>
          <w:szCs w:val="16"/>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410"/>
        <w:gridCol w:w="3686"/>
        <w:gridCol w:w="2268"/>
        <w:gridCol w:w="1842"/>
        <w:gridCol w:w="2652"/>
      </w:tblGrid>
      <w:tr w:rsidR="00AD707B" w:rsidRPr="00AD707B" w14:paraId="7C8BF01F" w14:textId="77777777" w:rsidTr="00AD707B">
        <w:tc>
          <w:tcPr>
            <w:tcW w:w="2268" w:type="dxa"/>
          </w:tcPr>
          <w:p w14:paraId="4021A7AE" w14:textId="061DBA53" w:rsidR="00B714BD" w:rsidRPr="00AD707B" w:rsidRDefault="00B714BD" w:rsidP="00AB23E9">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Rector,</w:t>
            </w:r>
          </w:p>
          <w:p w14:paraId="3D81C729" w14:textId="36C254E6" w:rsidR="00BF3F4F" w:rsidRPr="00AD707B" w:rsidRDefault="00BF3F4F" w:rsidP="00AB23E9">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p>
          <w:p w14:paraId="583FCFB3" w14:textId="77777777" w:rsidR="00BF3F4F" w:rsidRPr="00AD707B" w:rsidRDefault="00BF3F4F" w:rsidP="00AB23E9">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p>
          <w:p w14:paraId="33B20165" w14:textId="67DC8E8C" w:rsidR="00B714BD" w:rsidRPr="00AD707B" w:rsidRDefault="00BF3F4F" w:rsidP="00AB23E9">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w:t>
            </w:r>
          </w:p>
        </w:tc>
        <w:tc>
          <w:tcPr>
            <w:tcW w:w="2410" w:type="dxa"/>
          </w:tcPr>
          <w:p w14:paraId="11C881BC" w14:textId="77777777" w:rsidR="00B714BD" w:rsidRPr="00AD707B" w:rsidRDefault="00B714BD" w:rsidP="00AB23E9">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Decan,</w:t>
            </w:r>
          </w:p>
          <w:p w14:paraId="32F23A7C" w14:textId="77777777" w:rsidR="00BF3F4F" w:rsidRPr="00AD707B" w:rsidRDefault="00BF3F4F" w:rsidP="00AB23E9">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p>
          <w:p w14:paraId="3AAD391D" w14:textId="77777777" w:rsidR="00BF3F4F" w:rsidRPr="00AD707B" w:rsidRDefault="00BF3F4F" w:rsidP="00AB23E9">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p>
          <w:p w14:paraId="4EEC3EEE" w14:textId="2274D29F" w:rsidR="00BF3F4F" w:rsidRPr="00AD707B" w:rsidRDefault="00BF3F4F" w:rsidP="00AB23E9">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w:t>
            </w:r>
          </w:p>
        </w:tc>
        <w:tc>
          <w:tcPr>
            <w:tcW w:w="3686" w:type="dxa"/>
          </w:tcPr>
          <w:p w14:paraId="4254A7B0" w14:textId="77777777" w:rsidR="00196327" w:rsidRPr="00AD707B" w:rsidRDefault="00196327" w:rsidP="00196327">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Director(i) departament care gestionează programul(ele) de studii</w:t>
            </w:r>
          </w:p>
          <w:p w14:paraId="44B1ED18" w14:textId="77777777" w:rsidR="00196327" w:rsidRPr="00AD707B" w:rsidRDefault="00196327" w:rsidP="00196327">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p>
          <w:p w14:paraId="583715FD" w14:textId="78E1899B" w:rsidR="00BF3F4F" w:rsidRPr="00AD707B" w:rsidRDefault="00196327" w:rsidP="00196327">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w:t>
            </w:r>
          </w:p>
        </w:tc>
        <w:tc>
          <w:tcPr>
            <w:tcW w:w="2268" w:type="dxa"/>
          </w:tcPr>
          <w:p w14:paraId="397F4028" w14:textId="77777777" w:rsidR="00B714BD" w:rsidRPr="00AD707B" w:rsidRDefault="00BF3F4F" w:rsidP="00AB23E9">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Director DIDIFR,</w:t>
            </w:r>
          </w:p>
          <w:p w14:paraId="3AD3CADD" w14:textId="77777777" w:rsidR="00BF3F4F" w:rsidRPr="00AD707B" w:rsidRDefault="00BF3F4F" w:rsidP="00AB23E9">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p>
          <w:p w14:paraId="0CAD7595" w14:textId="77777777" w:rsidR="00BF3F4F" w:rsidRPr="00AD707B" w:rsidRDefault="00BF3F4F" w:rsidP="00AB23E9">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p>
          <w:p w14:paraId="54536978" w14:textId="7584805C" w:rsidR="00BF3F4F" w:rsidRPr="00AD707B" w:rsidRDefault="00BF3F4F" w:rsidP="00AB23E9">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w:t>
            </w:r>
          </w:p>
        </w:tc>
        <w:tc>
          <w:tcPr>
            <w:tcW w:w="1842" w:type="dxa"/>
          </w:tcPr>
          <w:p w14:paraId="1D3F5763" w14:textId="3A09DF9C" w:rsidR="00B714BD" w:rsidRPr="00AD707B" w:rsidRDefault="003B4E15" w:rsidP="00AB23E9">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 xml:space="preserve">Viza Șef </w:t>
            </w:r>
            <w:r w:rsidR="00963F1F">
              <w:rPr>
                <w:rFonts w:ascii="Times New Roman" w:hAnsi="Times New Roman"/>
                <w:b/>
                <w:sz w:val="16"/>
                <w:szCs w:val="16"/>
                <w:lang w:val="ro-RO"/>
              </w:rPr>
              <w:t>D</w:t>
            </w:r>
            <w:r w:rsidRPr="00AD707B">
              <w:rPr>
                <w:rFonts w:ascii="Times New Roman" w:hAnsi="Times New Roman"/>
                <w:b/>
                <w:sz w:val="16"/>
                <w:szCs w:val="16"/>
                <w:lang w:val="ro-RO"/>
              </w:rPr>
              <w:t>RU,</w:t>
            </w:r>
          </w:p>
          <w:p w14:paraId="74448785" w14:textId="77777777" w:rsidR="00BF3F4F" w:rsidRPr="00AD707B" w:rsidRDefault="00BF3F4F" w:rsidP="00AB23E9">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p>
          <w:p w14:paraId="71AB0EAB" w14:textId="77777777" w:rsidR="00BF3F4F" w:rsidRPr="00AD707B" w:rsidRDefault="00BF3F4F" w:rsidP="00AB23E9">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p>
          <w:p w14:paraId="1F020347" w14:textId="4A5EA0D2" w:rsidR="00BF3F4F" w:rsidRPr="00AD707B" w:rsidRDefault="00BF3F4F" w:rsidP="00AB23E9">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w:t>
            </w:r>
          </w:p>
        </w:tc>
        <w:tc>
          <w:tcPr>
            <w:tcW w:w="2652" w:type="dxa"/>
          </w:tcPr>
          <w:p w14:paraId="453F7429" w14:textId="1470D512" w:rsidR="00B714BD" w:rsidRPr="00AD707B" w:rsidRDefault="003B4E15" w:rsidP="00AB23E9">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Întocmit,</w:t>
            </w:r>
          </w:p>
          <w:p w14:paraId="08A35C2B" w14:textId="03C5A788" w:rsidR="00BF3F4F" w:rsidRPr="00AD707B" w:rsidRDefault="00CE0684" w:rsidP="00AB23E9">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Responsabil(i) coordonator(i)</w:t>
            </w:r>
            <w:r w:rsidR="003B4E15" w:rsidRPr="00AD707B">
              <w:rPr>
                <w:rFonts w:ascii="Times New Roman" w:hAnsi="Times New Roman"/>
                <w:b/>
                <w:sz w:val="16"/>
                <w:szCs w:val="16"/>
                <w:lang w:val="ro-RO"/>
              </w:rPr>
              <w:t xml:space="preserve"> IFR,</w:t>
            </w:r>
          </w:p>
          <w:p w14:paraId="4F1424DE" w14:textId="77777777" w:rsidR="00BF3F4F" w:rsidRPr="00AD707B" w:rsidRDefault="00BF3F4F" w:rsidP="00AB23E9">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p>
          <w:p w14:paraId="2B4476BD" w14:textId="4052B907" w:rsidR="00BF3F4F" w:rsidRPr="00AD707B" w:rsidRDefault="00BF3F4F" w:rsidP="00AB23E9">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w:t>
            </w:r>
          </w:p>
        </w:tc>
      </w:tr>
    </w:tbl>
    <w:p w14:paraId="490A4ACB" w14:textId="3324FB8E" w:rsidR="00DD2DF2" w:rsidRDefault="00DD2DF2" w:rsidP="005C76AC">
      <w:pPr>
        <w:tabs>
          <w:tab w:val="center" w:pos="1701"/>
          <w:tab w:val="center" w:pos="3686"/>
          <w:tab w:val="center" w:pos="5670"/>
          <w:tab w:val="center" w:pos="8505"/>
          <w:tab w:val="center" w:pos="11340"/>
        </w:tabs>
        <w:spacing w:after="0" w:line="240" w:lineRule="auto"/>
        <w:rPr>
          <w:rFonts w:ascii="Times New Roman" w:hAnsi="Times New Roman"/>
          <w:b/>
          <w:sz w:val="16"/>
          <w:szCs w:val="16"/>
          <w:lang w:val="ro-RO"/>
        </w:rPr>
      </w:pPr>
    </w:p>
    <w:p w14:paraId="0CF45162" w14:textId="478C674C" w:rsidR="003B2119" w:rsidRPr="00AD707B" w:rsidRDefault="003B2119" w:rsidP="003B4E15">
      <w:pPr>
        <w:tabs>
          <w:tab w:val="center" w:pos="2268"/>
          <w:tab w:val="center" w:pos="5103"/>
          <w:tab w:val="center" w:pos="7938"/>
          <w:tab w:val="center" w:pos="10773"/>
          <w:tab w:val="center" w:pos="13608"/>
        </w:tabs>
        <w:spacing w:after="0" w:line="240" w:lineRule="auto"/>
        <w:rPr>
          <w:rStyle w:val="BodyTextChar"/>
          <w:rFonts w:ascii="Times New Roman" w:hAnsi="Times New Roman" w:cs="Times New Roman"/>
          <w:b/>
          <w:strike/>
          <w:sz w:val="16"/>
          <w:szCs w:val="16"/>
          <w:shd w:val="clear" w:color="auto" w:fill="auto"/>
          <w:lang w:val="ro-RO"/>
        </w:rPr>
      </w:pPr>
      <w:r w:rsidRPr="00AD707B">
        <w:rPr>
          <w:rFonts w:ascii="Times New Roman" w:hAnsi="Times New Roman"/>
          <w:sz w:val="16"/>
          <w:szCs w:val="16"/>
          <w:lang w:val="ro-RO"/>
        </w:rPr>
        <w:br w:type="page"/>
      </w:r>
    </w:p>
    <w:p w14:paraId="13E2D5DA" w14:textId="77777777" w:rsidR="003B2119" w:rsidRPr="00045BA0" w:rsidRDefault="003B2119" w:rsidP="001C7AD6">
      <w:pPr>
        <w:spacing w:after="0" w:line="240" w:lineRule="auto"/>
        <w:contextualSpacing/>
        <w:jc w:val="both"/>
        <w:rPr>
          <w:rStyle w:val="BodyTextChar"/>
          <w:rFonts w:ascii="Times New Roman" w:hAnsi="Times New Roman" w:cs="Times New Roman"/>
          <w:sz w:val="24"/>
          <w:szCs w:val="24"/>
          <w:lang w:val="ro-RO"/>
        </w:rPr>
      </w:pPr>
    </w:p>
    <w:p w14:paraId="0032B6FC" w14:textId="77777777" w:rsidR="001C7AD6" w:rsidRPr="00045BA0" w:rsidRDefault="001C7AD6" w:rsidP="001C7AD6">
      <w:pPr>
        <w:tabs>
          <w:tab w:val="left" w:pos="540"/>
        </w:tabs>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 xml:space="preserve">STRUCTURA STATELOR DE FUNCŢII </w:t>
      </w:r>
      <w:r w:rsidR="00A74E6F" w:rsidRPr="00045BA0">
        <w:rPr>
          <w:rFonts w:ascii="Times New Roman" w:hAnsi="Times New Roman"/>
          <w:b/>
          <w:sz w:val="24"/>
          <w:szCs w:val="24"/>
          <w:lang w:val="ro-RO"/>
        </w:rPr>
        <w:br/>
      </w:r>
      <w:r w:rsidRPr="00045BA0">
        <w:rPr>
          <w:rFonts w:ascii="Times New Roman" w:hAnsi="Times New Roman"/>
          <w:b/>
          <w:sz w:val="24"/>
          <w:szCs w:val="24"/>
          <w:lang w:val="ro-RO"/>
        </w:rPr>
        <w:t>PENTRU ÎNVĂŢĂMÂNT LA DISTANŢĂ</w:t>
      </w:r>
    </w:p>
    <w:p w14:paraId="34A28A29" w14:textId="77777777" w:rsidR="001C7AD6" w:rsidRPr="00045BA0" w:rsidRDefault="001C7AD6" w:rsidP="001C7AD6">
      <w:pPr>
        <w:tabs>
          <w:tab w:val="left" w:pos="540"/>
        </w:tabs>
        <w:spacing w:after="0" w:line="240" w:lineRule="auto"/>
        <w:jc w:val="center"/>
        <w:rPr>
          <w:rFonts w:ascii="Times New Roman" w:hAnsi="Times New Roman"/>
          <w:b/>
          <w:sz w:val="20"/>
          <w:szCs w:val="20"/>
          <w:lang w:val="ro-RO"/>
        </w:rPr>
      </w:pPr>
    </w:p>
    <w:p w14:paraId="57659BA0" w14:textId="77777777" w:rsidR="00400ABB" w:rsidRPr="00045BA0" w:rsidRDefault="00400ABB" w:rsidP="00400ABB">
      <w:pPr>
        <w:tabs>
          <w:tab w:val="left" w:pos="540"/>
        </w:tabs>
        <w:spacing w:after="0" w:line="240" w:lineRule="auto"/>
        <w:jc w:val="both"/>
        <w:rPr>
          <w:rFonts w:ascii="Times New Roman" w:hAnsi="Times New Roman"/>
          <w:b/>
          <w:sz w:val="16"/>
          <w:szCs w:val="16"/>
          <w:lang w:val="ro-RO"/>
        </w:rPr>
      </w:pPr>
      <w:r w:rsidRPr="00045BA0">
        <w:rPr>
          <w:rFonts w:ascii="Times New Roman" w:hAnsi="Times New Roman"/>
          <w:b/>
          <w:sz w:val="16"/>
          <w:szCs w:val="16"/>
          <w:lang w:val="ro-RO"/>
        </w:rPr>
        <w:t>UNIVERSITATEA DIN ORADEA</w:t>
      </w:r>
    </w:p>
    <w:p w14:paraId="70102C8D" w14:textId="77777777" w:rsidR="00400ABB" w:rsidRPr="00AD707B" w:rsidRDefault="00400ABB" w:rsidP="00400ABB">
      <w:pPr>
        <w:tabs>
          <w:tab w:val="left" w:pos="540"/>
        </w:tabs>
        <w:spacing w:after="0" w:line="240" w:lineRule="auto"/>
        <w:jc w:val="both"/>
        <w:rPr>
          <w:rFonts w:ascii="Times New Roman" w:hAnsi="Times New Roman"/>
          <w:b/>
          <w:sz w:val="16"/>
          <w:szCs w:val="16"/>
          <w:lang w:val="ro-RO"/>
        </w:rPr>
      </w:pPr>
      <w:r w:rsidRPr="00AD707B">
        <w:rPr>
          <w:rFonts w:ascii="Times New Roman" w:hAnsi="Times New Roman"/>
          <w:b/>
          <w:sz w:val="16"/>
          <w:szCs w:val="16"/>
          <w:lang w:val="ro-RO"/>
        </w:rPr>
        <w:t>FACULTATEA __________________________</w:t>
      </w:r>
    </w:p>
    <w:p w14:paraId="378A1ED9" w14:textId="77777777" w:rsidR="00400ABB" w:rsidRPr="00045BA0" w:rsidRDefault="00400ABB" w:rsidP="00400ABB">
      <w:pPr>
        <w:tabs>
          <w:tab w:val="left" w:pos="540"/>
        </w:tabs>
        <w:spacing w:after="0" w:line="240" w:lineRule="auto"/>
        <w:jc w:val="both"/>
        <w:rPr>
          <w:rFonts w:ascii="Times New Roman" w:hAnsi="Times New Roman"/>
          <w:b/>
          <w:sz w:val="16"/>
          <w:szCs w:val="16"/>
          <w:lang w:val="ro-RO"/>
        </w:rPr>
      </w:pPr>
      <w:r w:rsidRPr="00045BA0">
        <w:rPr>
          <w:rFonts w:ascii="Times New Roman" w:hAnsi="Times New Roman"/>
          <w:b/>
          <w:sz w:val="16"/>
          <w:szCs w:val="16"/>
          <w:lang w:val="ro-RO"/>
        </w:rPr>
        <w:t>DEPARTAMENTUL PENTRU ÎNVĂȚĂMÂNT LA DISTANȚĂ ȘI ÎNVĂȚĂMÂNT CU FRECVENȚĂ REDUSĂ</w:t>
      </w:r>
    </w:p>
    <w:p w14:paraId="21A74E7D" w14:textId="77777777" w:rsidR="001C7AD6" w:rsidRPr="001A0CA8" w:rsidRDefault="001C7AD6" w:rsidP="001C7AD6">
      <w:pPr>
        <w:tabs>
          <w:tab w:val="left" w:pos="540"/>
        </w:tabs>
        <w:spacing w:after="0" w:line="240" w:lineRule="auto"/>
        <w:jc w:val="both"/>
        <w:rPr>
          <w:rFonts w:ascii="Times New Roman" w:hAnsi="Times New Roman"/>
          <w:b/>
          <w:sz w:val="16"/>
          <w:szCs w:val="16"/>
          <w:lang w:val="ro-RO"/>
        </w:rPr>
      </w:pPr>
      <w:r w:rsidRPr="00400ABB">
        <w:rPr>
          <w:rFonts w:ascii="Times New Roman" w:hAnsi="Times New Roman"/>
          <w:b/>
          <w:sz w:val="16"/>
          <w:szCs w:val="16"/>
          <w:lang w:val="ro-RO"/>
        </w:rPr>
        <w:t>Învăţământ la distanţă (ID)</w:t>
      </w:r>
    </w:p>
    <w:p w14:paraId="2A7AD11A" w14:textId="77777777" w:rsidR="001C7AD6" w:rsidRPr="001A0CA8" w:rsidRDefault="001C7AD6" w:rsidP="001C7AD6">
      <w:pPr>
        <w:tabs>
          <w:tab w:val="left" w:pos="540"/>
        </w:tabs>
        <w:spacing w:after="0" w:line="240" w:lineRule="auto"/>
        <w:jc w:val="center"/>
        <w:rPr>
          <w:rFonts w:ascii="Times New Roman" w:hAnsi="Times New Roman"/>
          <w:b/>
          <w:sz w:val="16"/>
          <w:szCs w:val="16"/>
          <w:lang w:val="ro-RO"/>
        </w:rPr>
      </w:pPr>
      <w:r w:rsidRPr="001A0CA8">
        <w:rPr>
          <w:rFonts w:ascii="Times New Roman" w:hAnsi="Times New Roman"/>
          <w:b/>
          <w:sz w:val="16"/>
          <w:szCs w:val="16"/>
          <w:lang w:val="ro-RO"/>
        </w:rPr>
        <w:t>Stat de funcţii pentru personalul didactic</w:t>
      </w:r>
    </w:p>
    <w:p w14:paraId="44B4950E" w14:textId="77777777" w:rsidR="001C7AD6" w:rsidRPr="001A0CA8" w:rsidRDefault="001C7AD6" w:rsidP="001C7AD6">
      <w:pPr>
        <w:tabs>
          <w:tab w:val="left" w:pos="540"/>
        </w:tabs>
        <w:spacing w:after="0" w:line="240" w:lineRule="auto"/>
        <w:jc w:val="center"/>
        <w:rPr>
          <w:rFonts w:ascii="Times New Roman" w:hAnsi="Times New Roman"/>
          <w:b/>
          <w:sz w:val="16"/>
          <w:szCs w:val="16"/>
          <w:lang w:val="ro-RO"/>
        </w:rPr>
      </w:pPr>
      <w:r w:rsidRPr="001A0CA8">
        <w:rPr>
          <w:rFonts w:ascii="Times New Roman" w:hAnsi="Times New Roman"/>
          <w:b/>
          <w:sz w:val="16"/>
          <w:szCs w:val="16"/>
          <w:lang w:val="ro-RO"/>
        </w:rPr>
        <w:t>anul universitar________/________</w:t>
      </w:r>
    </w:p>
    <w:p w14:paraId="5EC72648" w14:textId="77777777" w:rsidR="00DF411F" w:rsidRPr="00045BA0" w:rsidRDefault="00DF411F" w:rsidP="00DF411F">
      <w:pPr>
        <w:tabs>
          <w:tab w:val="left" w:pos="540"/>
        </w:tabs>
        <w:spacing w:after="0" w:line="240" w:lineRule="auto"/>
        <w:jc w:val="both"/>
        <w:rPr>
          <w:rFonts w:ascii="Times New Roman" w:hAnsi="Times New Roman"/>
          <w:b/>
          <w:lang w:val="ro-RO"/>
        </w:rPr>
      </w:pPr>
    </w:p>
    <w:tbl>
      <w:tblPr>
        <w:tblW w:w="15183" w:type="dxa"/>
        <w:tblInd w:w="93" w:type="dxa"/>
        <w:tblLayout w:type="fixed"/>
        <w:tblLook w:val="04A0" w:firstRow="1" w:lastRow="0" w:firstColumn="1" w:lastColumn="0" w:noHBand="0" w:noVBand="1"/>
      </w:tblPr>
      <w:tblGrid>
        <w:gridCol w:w="367"/>
        <w:gridCol w:w="880"/>
        <w:gridCol w:w="871"/>
        <w:gridCol w:w="732"/>
        <w:gridCol w:w="851"/>
        <w:gridCol w:w="709"/>
        <w:gridCol w:w="567"/>
        <w:gridCol w:w="992"/>
        <w:gridCol w:w="850"/>
        <w:gridCol w:w="709"/>
        <w:gridCol w:w="425"/>
        <w:gridCol w:w="426"/>
        <w:gridCol w:w="425"/>
        <w:gridCol w:w="425"/>
        <w:gridCol w:w="425"/>
        <w:gridCol w:w="426"/>
        <w:gridCol w:w="425"/>
        <w:gridCol w:w="709"/>
        <w:gridCol w:w="567"/>
        <w:gridCol w:w="567"/>
        <w:gridCol w:w="567"/>
        <w:gridCol w:w="567"/>
        <w:gridCol w:w="567"/>
        <w:gridCol w:w="1134"/>
      </w:tblGrid>
      <w:tr w:rsidR="00DF411F" w:rsidRPr="00045BA0" w14:paraId="6F4D4726" w14:textId="77777777" w:rsidTr="00E40548">
        <w:trPr>
          <w:trHeight w:val="20"/>
          <w:tblHeader/>
        </w:trPr>
        <w:tc>
          <w:tcPr>
            <w:tcW w:w="367" w:type="dxa"/>
            <w:vMerge w:val="restart"/>
            <w:tcBorders>
              <w:top w:val="single" w:sz="4" w:space="0" w:color="auto"/>
              <w:left w:val="single" w:sz="4" w:space="0" w:color="auto"/>
              <w:bottom w:val="single" w:sz="4" w:space="0" w:color="auto"/>
              <w:right w:val="single" w:sz="4" w:space="0" w:color="auto"/>
            </w:tcBorders>
            <w:vAlign w:val="center"/>
          </w:tcPr>
          <w:p w14:paraId="19147D16"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Nr. crt.</w:t>
            </w:r>
          </w:p>
        </w:tc>
        <w:tc>
          <w:tcPr>
            <w:tcW w:w="880" w:type="dxa"/>
            <w:vMerge w:val="restart"/>
            <w:tcBorders>
              <w:top w:val="single" w:sz="4" w:space="0" w:color="auto"/>
              <w:left w:val="single" w:sz="4" w:space="0" w:color="auto"/>
              <w:bottom w:val="single" w:sz="4" w:space="0" w:color="auto"/>
              <w:right w:val="single" w:sz="4" w:space="0" w:color="auto"/>
            </w:tcBorders>
            <w:vAlign w:val="center"/>
          </w:tcPr>
          <w:p w14:paraId="420F822B"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Denumirea postului</w:t>
            </w:r>
          </w:p>
        </w:tc>
        <w:tc>
          <w:tcPr>
            <w:tcW w:w="871" w:type="dxa"/>
            <w:vMerge w:val="restart"/>
            <w:tcBorders>
              <w:top w:val="single" w:sz="4" w:space="0" w:color="auto"/>
              <w:left w:val="single" w:sz="4" w:space="0" w:color="auto"/>
              <w:bottom w:val="single" w:sz="4" w:space="0" w:color="auto"/>
              <w:right w:val="single" w:sz="4" w:space="0" w:color="auto"/>
            </w:tcBorders>
            <w:vAlign w:val="center"/>
          </w:tcPr>
          <w:p w14:paraId="680188E8"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Numele și prenumele</w:t>
            </w:r>
          </w:p>
        </w:tc>
        <w:tc>
          <w:tcPr>
            <w:tcW w:w="732" w:type="dxa"/>
            <w:vMerge w:val="restart"/>
            <w:tcBorders>
              <w:top w:val="single" w:sz="4" w:space="0" w:color="auto"/>
              <w:left w:val="single" w:sz="4" w:space="0" w:color="auto"/>
              <w:bottom w:val="single" w:sz="4" w:space="0" w:color="auto"/>
              <w:right w:val="single" w:sz="4" w:space="0" w:color="auto"/>
            </w:tcBorders>
            <w:vAlign w:val="center"/>
          </w:tcPr>
          <w:p w14:paraId="1DEE0B98"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Funcția didactică de încadrare</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503F7B7E"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Specializarea și titlul știintific</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E71703C"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Vechimea în înv. sup.</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50EB7102"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Titular, asociat</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70399AF1" w14:textId="77777777" w:rsidR="00DF411F" w:rsidRPr="00AD707B" w:rsidRDefault="00DF411F" w:rsidP="00E81238">
            <w:pPr>
              <w:spacing w:after="0" w:line="240" w:lineRule="auto"/>
              <w:ind w:left="-57" w:right="-57"/>
              <w:jc w:val="center"/>
              <w:rPr>
                <w:rFonts w:ascii="Times New Roman" w:hAnsi="Times New Roman"/>
                <w:b/>
                <w:sz w:val="14"/>
                <w:szCs w:val="14"/>
                <w:lang w:val="ro-RO"/>
              </w:rPr>
            </w:pPr>
            <w:r w:rsidRPr="00AD707B">
              <w:rPr>
                <w:rFonts w:ascii="Times New Roman" w:hAnsi="Times New Roman"/>
                <w:b/>
                <w:sz w:val="14"/>
                <w:szCs w:val="14"/>
                <w:lang w:val="ro-RO"/>
              </w:rPr>
              <w:t>Disciplina, activități didactice</w:t>
            </w:r>
          </w:p>
          <w:p w14:paraId="1679677E" w14:textId="44C20294" w:rsidR="00E40548" w:rsidRPr="00AD707B" w:rsidRDefault="006B0718" w:rsidP="00E81238">
            <w:pPr>
              <w:spacing w:after="0" w:line="240" w:lineRule="auto"/>
              <w:ind w:left="-57" w:right="-57"/>
              <w:jc w:val="center"/>
              <w:rPr>
                <w:rFonts w:ascii="Times New Roman" w:hAnsi="Times New Roman"/>
                <w:b/>
                <w:sz w:val="14"/>
                <w:szCs w:val="14"/>
                <w:lang w:val="ro-RO"/>
              </w:rPr>
            </w:pPr>
            <w:r w:rsidRPr="00AD707B">
              <w:rPr>
                <w:rFonts w:ascii="Times New Roman" w:hAnsi="Times New Roman"/>
                <w:b/>
                <w:sz w:val="14"/>
                <w:szCs w:val="14"/>
                <w:lang w:val="ro-RO"/>
              </w:rPr>
              <w:t>sau</w:t>
            </w:r>
          </w:p>
          <w:p w14:paraId="460A3D69" w14:textId="61E9C400" w:rsidR="00E40548" w:rsidRPr="00AD707B" w:rsidRDefault="006B0718" w:rsidP="00E81238">
            <w:pPr>
              <w:spacing w:after="0" w:line="240" w:lineRule="auto"/>
              <w:ind w:left="-57" w:right="-57"/>
              <w:jc w:val="center"/>
              <w:rPr>
                <w:rFonts w:ascii="Times New Roman" w:hAnsi="Times New Roman"/>
                <w:b/>
                <w:sz w:val="14"/>
                <w:szCs w:val="14"/>
                <w:lang w:val="ro-RO"/>
              </w:rPr>
            </w:pPr>
            <w:r w:rsidRPr="00AD707B">
              <w:rPr>
                <w:rFonts w:ascii="Times New Roman" w:hAnsi="Times New Roman"/>
                <w:b/>
                <w:sz w:val="14"/>
                <w:szCs w:val="14"/>
                <w:lang w:val="ro-RO"/>
              </w:rPr>
              <w:t>specifice</w:t>
            </w:r>
          </w:p>
          <w:p w14:paraId="735B30F1" w14:textId="4A8406EB" w:rsidR="006B0718" w:rsidRPr="00AD707B" w:rsidRDefault="006B0718" w:rsidP="00E81238">
            <w:pPr>
              <w:spacing w:after="0" w:line="240" w:lineRule="auto"/>
              <w:ind w:left="-57" w:right="-57"/>
              <w:jc w:val="center"/>
              <w:rPr>
                <w:rFonts w:ascii="Times New Roman" w:hAnsi="Times New Roman"/>
                <w:b/>
                <w:sz w:val="14"/>
                <w:szCs w:val="14"/>
                <w:lang w:val="ro-RO"/>
              </w:rPr>
            </w:pPr>
            <w:r w:rsidRPr="00AD707B">
              <w:rPr>
                <w:rFonts w:ascii="Times New Roman" w:hAnsi="Times New Roman"/>
                <w:b/>
                <w:sz w:val="14"/>
                <w:szCs w:val="14"/>
                <w:lang w:val="ro-RO"/>
              </w:rPr>
              <w:t>ID</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0C7177E1"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Domeniul /</w:t>
            </w:r>
          </w:p>
          <w:p w14:paraId="78109C9F"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 xml:space="preserve"> Programul de studiu (specializarea)</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30556E35"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Anul de studiu/  Nr. Grupe</w:t>
            </w:r>
          </w:p>
        </w:tc>
        <w:tc>
          <w:tcPr>
            <w:tcW w:w="6521" w:type="dxa"/>
            <w:gridSpan w:val="13"/>
            <w:tcBorders>
              <w:top w:val="single" w:sz="4" w:space="0" w:color="auto"/>
              <w:left w:val="nil"/>
              <w:bottom w:val="single" w:sz="4" w:space="0" w:color="auto"/>
              <w:right w:val="single" w:sz="4" w:space="0" w:color="auto"/>
            </w:tcBorders>
          </w:tcPr>
          <w:p w14:paraId="5871B734"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Nr. ore de activitate didactică</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1D8E1877"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Alte activități</w:t>
            </w:r>
          </w:p>
        </w:tc>
      </w:tr>
      <w:tr w:rsidR="00DF411F" w:rsidRPr="00045BA0" w14:paraId="351208D8" w14:textId="77777777" w:rsidTr="00E40548">
        <w:trPr>
          <w:trHeight w:val="20"/>
          <w:tblHeader/>
        </w:trPr>
        <w:tc>
          <w:tcPr>
            <w:tcW w:w="367" w:type="dxa"/>
            <w:vMerge/>
            <w:tcBorders>
              <w:top w:val="single" w:sz="4" w:space="0" w:color="auto"/>
              <w:left w:val="single" w:sz="4" w:space="0" w:color="auto"/>
              <w:bottom w:val="single" w:sz="4" w:space="0" w:color="auto"/>
              <w:right w:val="single" w:sz="4" w:space="0" w:color="auto"/>
            </w:tcBorders>
            <w:vAlign w:val="center"/>
          </w:tcPr>
          <w:p w14:paraId="02AF664F"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p>
        </w:tc>
        <w:tc>
          <w:tcPr>
            <w:tcW w:w="880" w:type="dxa"/>
            <w:vMerge/>
            <w:tcBorders>
              <w:top w:val="single" w:sz="4" w:space="0" w:color="auto"/>
              <w:left w:val="single" w:sz="4" w:space="0" w:color="auto"/>
              <w:bottom w:val="single" w:sz="4" w:space="0" w:color="auto"/>
              <w:right w:val="single" w:sz="4" w:space="0" w:color="auto"/>
            </w:tcBorders>
            <w:vAlign w:val="center"/>
          </w:tcPr>
          <w:p w14:paraId="1DF48E96"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p>
        </w:tc>
        <w:tc>
          <w:tcPr>
            <w:tcW w:w="871" w:type="dxa"/>
            <w:vMerge/>
            <w:tcBorders>
              <w:top w:val="single" w:sz="4" w:space="0" w:color="auto"/>
              <w:left w:val="single" w:sz="4" w:space="0" w:color="auto"/>
              <w:bottom w:val="single" w:sz="4" w:space="0" w:color="auto"/>
              <w:right w:val="single" w:sz="4" w:space="0" w:color="auto"/>
            </w:tcBorders>
            <w:vAlign w:val="center"/>
          </w:tcPr>
          <w:p w14:paraId="4A0ED893"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p>
        </w:tc>
        <w:tc>
          <w:tcPr>
            <w:tcW w:w="732" w:type="dxa"/>
            <w:vMerge/>
            <w:tcBorders>
              <w:top w:val="single" w:sz="4" w:space="0" w:color="auto"/>
              <w:left w:val="single" w:sz="4" w:space="0" w:color="auto"/>
              <w:bottom w:val="single" w:sz="4" w:space="0" w:color="auto"/>
              <w:right w:val="single" w:sz="4" w:space="0" w:color="auto"/>
            </w:tcBorders>
            <w:vAlign w:val="center"/>
          </w:tcPr>
          <w:p w14:paraId="36976634"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6938BAD2"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063F3A3"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55869CE4"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283DA727" w14:textId="77777777" w:rsidR="00DF411F" w:rsidRPr="00AD707B" w:rsidRDefault="00DF411F" w:rsidP="00E81238">
            <w:pPr>
              <w:spacing w:after="0" w:line="240" w:lineRule="auto"/>
              <w:ind w:left="-57" w:right="-57"/>
              <w:jc w:val="center"/>
              <w:rPr>
                <w:rFonts w:ascii="Times New Roman" w:hAnsi="Times New Roman"/>
                <w:b/>
                <w:sz w:val="14"/>
                <w:szCs w:val="14"/>
                <w:lang w:val="ro-RO"/>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0425237"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6B58FA05"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p>
        </w:tc>
        <w:tc>
          <w:tcPr>
            <w:tcW w:w="425" w:type="dxa"/>
            <w:vMerge w:val="restart"/>
            <w:tcBorders>
              <w:top w:val="single" w:sz="4" w:space="0" w:color="auto"/>
              <w:left w:val="single" w:sz="4" w:space="0" w:color="auto"/>
              <w:right w:val="single" w:sz="4" w:space="0" w:color="auto"/>
            </w:tcBorders>
          </w:tcPr>
          <w:p w14:paraId="4F7C7D30"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Total ore conv</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75DB7F83"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Activităţi tutoriale</w:t>
            </w:r>
          </w:p>
          <w:p w14:paraId="00B7C612"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 xml:space="preserve"> (AT)</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25364F39"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Teme de control</w:t>
            </w:r>
          </w:p>
          <w:p w14:paraId="2F89F768"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 xml:space="preserve"> (TC)</w:t>
            </w:r>
          </w:p>
        </w:tc>
        <w:tc>
          <w:tcPr>
            <w:tcW w:w="1843" w:type="dxa"/>
            <w:gridSpan w:val="3"/>
            <w:tcBorders>
              <w:top w:val="single" w:sz="4" w:space="0" w:color="auto"/>
              <w:left w:val="single" w:sz="4" w:space="0" w:color="auto"/>
              <w:bottom w:val="single" w:sz="4" w:space="0" w:color="auto"/>
              <w:right w:val="single" w:sz="4" w:space="0" w:color="auto"/>
            </w:tcBorders>
            <w:vAlign w:val="center"/>
          </w:tcPr>
          <w:p w14:paraId="5AE50A83"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 xml:space="preserve">Activităţi asistate </w:t>
            </w:r>
          </w:p>
          <w:p w14:paraId="1FD12EDA"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(AA)</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36FF2887"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Configurarea și administrarea datelor</w:t>
            </w:r>
          </w:p>
          <w:p w14:paraId="75C299E2"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(CD)</w:t>
            </w:r>
          </w:p>
        </w:tc>
        <w:tc>
          <w:tcPr>
            <w:tcW w:w="1134" w:type="dxa"/>
            <w:vMerge/>
            <w:tcBorders>
              <w:top w:val="single" w:sz="4" w:space="0" w:color="auto"/>
              <w:left w:val="single" w:sz="4" w:space="0" w:color="auto"/>
              <w:bottom w:val="single" w:sz="4" w:space="0" w:color="auto"/>
              <w:right w:val="single" w:sz="4" w:space="0" w:color="auto"/>
            </w:tcBorders>
            <w:vAlign w:val="center"/>
          </w:tcPr>
          <w:p w14:paraId="459660F2"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p>
        </w:tc>
      </w:tr>
      <w:tr w:rsidR="00DF411F" w:rsidRPr="00045BA0" w14:paraId="5C488872" w14:textId="77777777" w:rsidTr="00E40548">
        <w:trPr>
          <w:trHeight w:val="20"/>
          <w:tblHeader/>
        </w:trPr>
        <w:tc>
          <w:tcPr>
            <w:tcW w:w="367" w:type="dxa"/>
            <w:vMerge/>
            <w:tcBorders>
              <w:top w:val="single" w:sz="4" w:space="0" w:color="auto"/>
              <w:left w:val="single" w:sz="4" w:space="0" w:color="auto"/>
              <w:bottom w:val="single" w:sz="4" w:space="0" w:color="auto"/>
              <w:right w:val="single" w:sz="4" w:space="0" w:color="auto"/>
            </w:tcBorders>
            <w:vAlign w:val="center"/>
          </w:tcPr>
          <w:p w14:paraId="0FEA13A6"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p>
        </w:tc>
        <w:tc>
          <w:tcPr>
            <w:tcW w:w="880" w:type="dxa"/>
            <w:vMerge/>
            <w:tcBorders>
              <w:top w:val="single" w:sz="4" w:space="0" w:color="auto"/>
              <w:left w:val="single" w:sz="4" w:space="0" w:color="auto"/>
              <w:bottom w:val="single" w:sz="4" w:space="0" w:color="auto"/>
              <w:right w:val="single" w:sz="4" w:space="0" w:color="auto"/>
            </w:tcBorders>
            <w:vAlign w:val="center"/>
          </w:tcPr>
          <w:p w14:paraId="22007E3B"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p>
        </w:tc>
        <w:tc>
          <w:tcPr>
            <w:tcW w:w="871" w:type="dxa"/>
            <w:vMerge/>
            <w:tcBorders>
              <w:top w:val="single" w:sz="4" w:space="0" w:color="auto"/>
              <w:left w:val="single" w:sz="4" w:space="0" w:color="auto"/>
              <w:bottom w:val="single" w:sz="4" w:space="0" w:color="auto"/>
              <w:right w:val="single" w:sz="4" w:space="0" w:color="auto"/>
            </w:tcBorders>
            <w:vAlign w:val="center"/>
          </w:tcPr>
          <w:p w14:paraId="07F75662"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p>
        </w:tc>
        <w:tc>
          <w:tcPr>
            <w:tcW w:w="732" w:type="dxa"/>
            <w:vMerge/>
            <w:tcBorders>
              <w:top w:val="single" w:sz="4" w:space="0" w:color="auto"/>
              <w:left w:val="single" w:sz="4" w:space="0" w:color="auto"/>
              <w:bottom w:val="single" w:sz="4" w:space="0" w:color="auto"/>
              <w:right w:val="single" w:sz="4" w:space="0" w:color="auto"/>
            </w:tcBorders>
            <w:vAlign w:val="center"/>
          </w:tcPr>
          <w:p w14:paraId="36B9A2E0"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0AAA4AD6"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205B6F4"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704885DB"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29440CE2" w14:textId="77777777" w:rsidR="00DF411F" w:rsidRPr="00AD707B" w:rsidRDefault="00DF411F" w:rsidP="00E81238">
            <w:pPr>
              <w:spacing w:after="0" w:line="240" w:lineRule="auto"/>
              <w:ind w:left="-57" w:right="-57"/>
              <w:jc w:val="center"/>
              <w:rPr>
                <w:rFonts w:ascii="Times New Roman" w:hAnsi="Times New Roman"/>
                <w:b/>
                <w:sz w:val="14"/>
                <w:szCs w:val="14"/>
                <w:lang w:val="ro-RO"/>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2AF0A5A"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02CE6C8"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p>
        </w:tc>
        <w:tc>
          <w:tcPr>
            <w:tcW w:w="425" w:type="dxa"/>
            <w:vMerge/>
            <w:tcBorders>
              <w:left w:val="single" w:sz="4" w:space="0" w:color="auto"/>
              <w:right w:val="single" w:sz="4" w:space="0" w:color="auto"/>
            </w:tcBorders>
          </w:tcPr>
          <w:p w14:paraId="559E3017"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p>
        </w:tc>
        <w:tc>
          <w:tcPr>
            <w:tcW w:w="426" w:type="dxa"/>
            <w:tcBorders>
              <w:top w:val="single" w:sz="4" w:space="0" w:color="auto"/>
              <w:left w:val="single" w:sz="4" w:space="0" w:color="auto"/>
              <w:right w:val="single" w:sz="4" w:space="0" w:color="auto"/>
            </w:tcBorders>
            <w:vAlign w:val="center"/>
          </w:tcPr>
          <w:p w14:paraId="30A7CD5B"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Total ore conv. AT</w:t>
            </w:r>
          </w:p>
        </w:tc>
        <w:tc>
          <w:tcPr>
            <w:tcW w:w="425" w:type="dxa"/>
            <w:tcBorders>
              <w:top w:val="single" w:sz="4" w:space="0" w:color="auto"/>
              <w:left w:val="single" w:sz="4" w:space="0" w:color="auto"/>
              <w:right w:val="single" w:sz="4" w:space="0" w:color="auto"/>
            </w:tcBorders>
            <w:vAlign w:val="center"/>
          </w:tcPr>
          <w:p w14:paraId="307DEC9C"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Sem.1</w:t>
            </w:r>
          </w:p>
        </w:tc>
        <w:tc>
          <w:tcPr>
            <w:tcW w:w="425" w:type="dxa"/>
            <w:tcBorders>
              <w:top w:val="single" w:sz="4" w:space="0" w:color="auto"/>
              <w:left w:val="single" w:sz="4" w:space="0" w:color="auto"/>
              <w:right w:val="single" w:sz="4" w:space="0" w:color="auto"/>
            </w:tcBorders>
            <w:vAlign w:val="center"/>
          </w:tcPr>
          <w:p w14:paraId="69EADA43"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Sem.2</w:t>
            </w:r>
          </w:p>
        </w:tc>
        <w:tc>
          <w:tcPr>
            <w:tcW w:w="425" w:type="dxa"/>
            <w:tcBorders>
              <w:top w:val="nil"/>
              <w:left w:val="single" w:sz="4" w:space="0" w:color="auto"/>
              <w:bottom w:val="single" w:sz="4" w:space="0" w:color="auto"/>
              <w:right w:val="single" w:sz="4" w:space="0" w:color="auto"/>
            </w:tcBorders>
            <w:vAlign w:val="center"/>
          </w:tcPr>
          <w:p w14:paraId="71C42204"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Total ore conv. TC</w:t>
            </w:r>
          </w:p>
        </w:tc>
        <w:tc>
          <w:tcPr>
            <w:tcW w:w="426" w:type="dxa"/>
            <w:tcBorders>
              <w:top w:val="nil"/>
              <w:left w:val="single" w:sz="4" w:space="0" w:color="auto"/>
              <w:bottom w:val="single" w:sz="4" w:space="0" w:color="auto"/>
              <w:right w:val="single" w:sz="4" w:space="0" w:color="auto"/>
            </w:tcBorders>
            <w:vAlign w:val="center"/>
          </w:tcPr>
          <w:p w14:paraId="0C59DFF4"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Sem.1</w:t>
            </w:r>
          </w:p>
        </w:tc>
        <w:tc>
          <w:tcPr>
            <w:tcW w:w="425" w:type="dxa"/>
            <w:tcBorders>
              <w:top w:val="nil"/>
              <w:left w:val="single" w:sz="4" w:space="0" w:color="auto"/>
              <w:bottom w:val="single" w:sz="4" w:space="0" w:color="auto"/>
              <w:right w:val="single" w:sz="4" w:space="0" w:color="auto"/>
            </w:tcBorders>
            <w:vAlign w:val="center"/>
          </w:tcPr>
          <w:p w14:paraId="6EF147B7"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Sem.2</w:t>
            </w:r>
          </w:p>
        </w:tc>
        <w:tc>
          <w:tcPr>
            <w:tcW w:w="709" w:type="dxa"/>
            <w:tcBorders>
              <w:top w:val="nil"/>
              <w:left w:val="single" w:sz="4" w:space="0" w:color="auto"/>
              <w:bottom w:val="single" w:sz="4" w:space="0" w:color="auto"/>
              <w:right w:val="single" w:sz="4" w:space="0" w:color="auto"/>
            </w:tcBorders>
            <w:vAlign w:val="center"/>
          </w:tcPr>
          <w:p w14:paraId="39591A89"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Total ore conv. AA</w:t>
            </w:r>
          </w:p>
        </w:tc>
        <w:tc>
          <w:tcPr>
            <w:tcW w:w="567" w:type="dxa"/>
            <w:tcBorders>
              <w:top w:val="nil"/>
              <w:left w:val="single" w:sz="4" w:space="0" w:color="auto"/>
              <w:bottom w:val="single" w:sz="4" w:space="0" w:color="auto"/>
              <w:right w:val="single" w:sz="4" w:space="0" w:color="auto"/>
            </w:tcBorders>
            <w:vAlign w:val="center"/>
          </w:tcPr>
          <w:p w14:paraId="2A5BD8B5"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Sem.1</w:t>
            </w:r>
          </w:p>
        </w:tc>
        <w:tc>
          <w:tcPr>
            <w:tcW w:w="567" w:type="dxa"/>
            <w:tcBorders>
              <w:top w:val="nil"/>
              <w:left w:val="single" w:sz="4" w:space="0" w:color="auto"/>
              <w:bottom w:val="single" w:sz="4" w:space="0" w:color="auto"/>
              <w:right w:val="single" w:sz="4" w:space="0" w:color="auto"/>
            </w:tcBorders>
            <w:vAlign w:val="center"/>
          </w:tcPr>
          <w:p w14:paraId="2095508D"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Sem.2</w:t>
            </w:r>
          </w:p>
        </w:tc>
        <w:tc>
          <w:tcPr>
            <w:tcW w:w="567" w:type="dxa"/>
            <w:tcBorders>
              <w:top w:val="nil"/>
              <w:left w:val="single" w:sz="4" w:space="0" w:color="auto"/>
              <w:bottom w:val="single" w:sz="4" w:space="0" w:color="auto"/>
              <w:right w:val="single" w:sz="4" w:space="0" w:color="auto"/>
            </w:tcBorders>
            <w:vAlign w:val="center"/>
          </w:tcPr>
          <w:p w14:paraId="1B3FFEED"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Total ore conv. CD</w:t>
            </w:r>
          </w:p>
        </w:tc>
        <w:tc>
          <w:tcPr>
            <w:tcW w:w="567" w:type="dxa"/>
            <w:tcBorders>
              <w:top w:val="nil"/>
              <w:left w:val="single" w:sz="4" w:space="0" w:color="auto"/>
              <w:bottom w:val="single" w:sz="4" w:space="0" w:color="auto"/>
              <w:right w:val="single" w:sz="4" w:space="0" w:color="auto"/>
            </w:tcBorders>
            <w:vAlign w:val="center"/>
          </w:tcPr>
          <w:p w14:paraId="01238B70"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Sem.1</w:t>
            </w:r>
          </w:p>
        </w:tc>
        <w:tc>
          <w:tcPr>
            <w:tcW w:w="567" w:type="dxa"/>
            <w:tcBorders>
              <w:top w:val="nil"/>
              <w:left w:val="single" w:sz="4" w:space="0" w:color="auto"/>
              <w:bottom w:val="single" w:sz="4" w:space="0" w:color="auto"/>
              <w:right w:val="single" w:sz="4" w:space="0" w:color="auto"/>
            </w:tcBorders>
            <w:vAlign w:val="center"/>
          </w:tcPr>
          <w:p w14:paraId="4BA90A26"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r w:rsidRPr="00045BA0">
              <w:rPr>
                <w:rFonts w:ascii="Times New Roman" w:hAnsi="Times New Roman"/>
                <w:b/>
                <w:sz w:val="14"/>
                <w:szCs w:val="14"/>
                <w:lang w:val="ro-RO"/>
              </w:rPr>
              <w:t>Sem.2</w:t>
            </w:r>
          </w:p>
        </w:tc>
        <w:tc>
          <w:tcPr>
            <w:tcW w:w="1134" w:type="dxa"/>
            <w:tcBorders>
              <w:top w:val="single" w:sz="4" w:space="0" w:color="auto"/>
              <w:left w:val="single" w:sz="4" w:space="0" w:color="auto"/>
              <w:bottom w:val="single" w:sz="4" w:space="0" w:color="auto"/>
              <w:right w:val="single" w:sz="4" w:space="0" w:color="auto"/>
            </w:tcBorders>
            <w:vAlign w:val="center"/>
          </w:tcPr>
          <w:p w14:paraId="2EF73211" w14:textId="77777777" w:rsidR="00DF411F" w:rsidRPr="00045BA0" w:rsidRDefault="00DF411F" w:rsidP="00E81238">
            <w:pPr>
              <w:spacing w:after="0" w:line="240" w:lineRule="auto"/>
              <w:ind w:left="-57" w:right="-57"/>
              <w:jc w:val="center"/>
              <w:rPr>
                <w:rFonts w:ascii="Times New Roman" w:hAnsi="Times New Roman"/>
                <w:b/>
                <w:sz w:val="14"/>
                <w:szCs w:val="14"/>
                <w:lang w:val="ro-RO"/>
              </w:rPr>
            </w:pPr>
          </w:p>
        </w:tc>
      </w:tr>
      <w:tr w:rsidR="00DF411F" w:rsidRPr="00045BA0" w14:paraId="5B9B66B6" w14:textId="77777777" w:rsidTr="00E40548">
        <w:trPr>
          <w:trHeight w:val="20"/>
        </w:trPr>
        <w:tc>
          <w:tcPr>
            <w:tcW w:w="367" w:type="dxa"/>
            <w:tcBorders>
              <w:top w:val="nil"/>
              <w:left w:val="single" w:sz="4" w:space="0" w:color="auto"/>
              <w:bottom w:val="single" w:sz="4" w:space="0" w:color="auto"/>
              <w:right w:val="single" w:sz="4" w:space="0" w:color="auto"/>
            </w:tcBorders>
            <w:vAlign w:val="center"/>
          </w:tcPr>
          <w:p w14:paraId="65A7682F" w14:textId="77777777" w:rsidR="00DF411F" w:rsidRPr="00045BA0" w:rsidRDefault="00DF411F" w:rsidP="00E81238">
            <w:pPr>
              <w:spacing w:after="0" w:line="240" w:lineRule="auto"/>
              <w:jc w:val="center"/>
              <w:rPr>
                <w:rFonts w:ascii="Times New Roman" w:hAnsi="Times New Roman"/>
                <w:b/>
                <w:sz w:val="14"/>
                <w:szCs w:val="14"/>
                <w:lang w:val="ro-RO"/>
              </w:rPr>
            </w:pPr>
            <w:r w:rsidRPr="00045BA0">
              <w:rPr>
                <w:rFonts w:ascii="Times New Roman" w:hAnsi="Times New Roman"/>
                <w:b/>
                <w:sz w:val="14"/>
                <w:szCs w:val="14"/>
                <w:lang w:val="ro-RO"/>
              </w:rPr>
              <w:t xml:space="preserve">1. </w:t>
            </w:r>
          </w:p>
        </w:tc>
        <w:tc>
          <w:tcPr>
            <w:tcW w:w="880" w:type="dxa"/>
            <w:tcBorders>
              <w:top w:val="nil"/>
              <w:left w:val="nil"/>
              <w:bottom w:val="single" w:sz="4" w:space="0" w:color="auto"/>
              <w:right w:val="single" w:sz="4" w:space="0" w:color="auto"/>
            </w:tcBorders>
            <w:vAlign w:val="center"/>
          </w:tcPr>
          <w:p w14:paraId="6254CD0E" w14:textId="77777777" w:rsidR="00DF411F" w:rsidRPr="00045BA0" w:rsidRDefault="00DF411F" w:rsidP="00E81238">
            <w:pPr>
              <w:spacing w:after="0" w:line="240" w:lineRule="auto"/>
              <w:jc w:val="center"/>
              <w:rPr>
                <w:rFonts w:ascii="Times New Roman" w:hAnsi="Times New Roman"/>
                <w:sz w:val="14"/>
                <w:szCs w:val="14"/>
                <w:lang w:val="ro-RO"/>
              </w:rPr>
            </w:pPr>
          </w:p>
        </w:tc>
        <w:tc>
          <w:tcPr>
            <w:tcW w:w="871" w:type="dxa"/>
            <w:tcBorders>
              <w:top w:val="nil"/>
              <w:left w:val="nil"/>
              <w:bottom w:val="single" w:sz="4" w:space="0" w:color="auto"/>
              <w:right w:val="single" w:sz="4" w:space="0" w:color="auto"/>
            </w:tcBorders>
            <w:vAlign w:val="center"/>
          </w:tcPr>
          <w:p w14:paraId="6A4B8732" w14:textId="77777777" w:rsidR="00DF411F" w:rsidRPr="00045BA0" w:rsidRDefault="00DF411F" w:rsidP="00E81238">
            <w:pPr>
              <w:spacing w:after="0" w:line="240" w:lineRule="auto"/>
              <w:rPr>
                <w:rFonts w:ascii="Times New Roman" w:hAnsi="Times New Roman"/>
                <w:sz w:val="14"/>
                <w:szCs w:val="14"/>
                <w:lang w:val="ro-RO"/>
              </w:rPr>
            </w:pPr>
          </w:p>
        </w:tc>
        <w:tc>
          <w:tcPr>
            <w:tcW w:w="732" w:type="dxa"/>
            <w:tcBorders>
              <w:top w:val="nil"/>
              <w:left w:val="nil"/>
              <w:bottom w:val="single" w:sz="4" w:space="0" w:color="auto"/>
              <w:right w:val="single" w:sz="4" w:space="0" w:color="auto"/>
            </w:tcBorders>
            <w:vAlign w:val="center"/>
          </w:tcPr>
          <w:p w14:paraId="6E8E85B1" w14:textId="77777777" w:rsidR="00DF411F" w:rsidRPr="00045BA0" w:rsidRDefault="00DF411F" w:rsidP="00E81238">
            <w:pPr>
              <w:spacing w:after="0" w:line="240" w:lineRule="auto"/>
              <w:rPr>
                <w:rFonts w:ascii="Times New Roman" w:hAnsi="Times New Roman"/>
                <w:sz w:val="14"/>
                <w:szCs w:val="14"/>
                <w:lang w:val="ro-RO"/>
              </w:rPr>
            </w:pPr>
          </w:p>
        </w:tc>
        <w:tc>
          <w:tcPr>
            <w:tcW w:w="851" w:type="dxa"/>
            <w:tcBorders>
              <w:top w:val="nil"/>
              <w:left w:val="nil"/>
              <w:bottom w:val="single" w:sz="4" w:space="0" w:color="auto"/>
              <w:right w:val="single" w:sz="4" w:space="0" w:color="auto"/>
            </w:tcBorders>
            <w:vAlign w:val="center"/>
          </w:tcPr>
          <w:p w14:paraId="6CABD328" w14:textId="77777777" w:rsidR="00DF411F" w:rsidRPr="00045BA0" w:rsidRDefault="00DF411F" w:rsidP="00E81238">
            <w:pPr>
              <w:spacing w:after="0" w:line="240" w:lineRule="auto"/>
              <w:jc w:val="center"/>
              <w:rPr>
                <w:rFonts w:ascii="Times New Roman" w:hAnsi="Times New Roman"/>
                <w:sz w:val="14"/>
                <w:szCs w:val="14"/>
                <w:lang w:val="ro-RO"/>
              </w:rPr>
            </w:pPr>
          </w:p>
        </w:tc>
        <w:tc>
          <w:tcPr>
            <w:tcW w:w="709" w:type="dxa"/>
            <w:tcBorders>
              <w:top w:val="nil"/>
              <w:left w:val="nil"/>
              <w:bottom w:val="single" w:sz="4" w:space="0" w:color="auto"/>
              <w:right w:val="single" w:sz="4" w:space="0" w:color="auto"/>
            </w:tcBorders>
            <w:vAlign w:val="center"/>
          </w:tcPr>
          <w:p w14:paraId="16D0891D" w14:textId="77777777" w:rsidR="00DF411F" w:rsidRPr="00045BA0" w:rsidRDefault="00DF411F"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vAlign w:val="center"/>
          </w:tcPr>
          <w:p w14:paraId="5928E072" w14:textId="77777777" w:rsidR="00DF411F" w:rsidRPr="00045BA0" w:rsidRDefault="00DF411F" w:rsidP="00E81238">
            <w:pPr>
              <w:spacing w:after="0" w:line="240" w:lineRule="auto"/>
              <w:jc w:val="center"/>
              <w:rPr>
                <w:rFonts w:ascii="Times New Roman" w:hAnsi="Times New Roman"/>
                <w:sz w:val="14"/>
                <w:szCs w:val="14"/>
                <w:lang w:val="ro-RO"/>
              </w:rPr>
            </w:pPr>
          </w:p>
        </w:tc>
        <w:tc>
          <w:tcPr>
            <w:tcW w:w="992" w:type="dxa"/>
            <w:tcBorders>
              <w:top w:val="nil"/>
              <w:left w:val="nil"/>
              <w:bottom w:val="single" w:sz="4" w:space="0" w:color="auto"/>
              <w:right w:val="single" w:sz="4" w:space="0" w:color="auto"/>
            </w:tcBorders>
            <w:vAlign w:val="center"/>
          </w:tcPr>
          <w:p w14:paraId="10375720" w14:textId="77777777" w:rsidR="00DF411F" w:rsidRPr="00AD707B" w:rsidRDefault="00DF411F" w:rsidP="00E81238">
            <w:pPr>
              <w:spacing w:after="0" w:line="240" w:lineRule="auto"/>
              <w:rPr>
                <w:rFonts w:ascii="Times New Roman" w:hAnsi="Times New Roman"/>
                <w:sz w:val="14"/>
                <w:szCs w:val="14"/>
                <w:lang w:val="ro-RO"/>
              </w:rPr>
            </w:pPr>
          </w:p>
        </w:tc>
        <w:tc>
          <w:tcPr>
            <w:tcW w:w="850" w:type="dxa"/>
            <w:tcBorders>
              <w:top w:val="nil"/>
              <w:left w:val="nil"/>
              <w:bottom w:val="single" w:sz="4" w:space="0" w:color="auto"/>
              <w:right w:val="single" w:sz="4" w:space="0" w:color="auto"/>
            </w:tcBorders>
            <w:vAlign w:val="center"/>
          </w:tcPr>
          <w:p w14:paraId="361614B5" w14:textId="77777777" w:rsidR="00DF411F" w:rsidRPr="00045BA0" w:rsidRDefault="00DF411F" w:rsidP="00E81238">
            <w:pPr>
              <w:spacing w:after="0" w:line="240" w:lineRule="auto"/>
              <w:jc w:val="center"/>
              <w:rPr>
                <w:rFonts w:ascii="Times New Roman" w:hAnsi="Times New Roman"/>
                <w:sz w:val="14"/>
                <w:szCs w:val="14"/>
                <w:lang w:val="ro-RO"/>
              </w:rPr>
            </w:pPr>
          </w:p>
        </w:tc>
        <w:tc>
          <w:tcPr>
            <w:tcW w:w="709" w:type="dxa"/>
            <w:tcBorders>
              <w:top w:val="nil"/>
              <w:left w:val="nil"/>
              <w:bottom w:val="single" w:sz="4" w:space="0" w:color="auto"/>
              <w:right w:val="single" w:sz="4" w:space="0" w:color="auto"/>
            </w:tcBorders>
            <w:vAlign w:val="center"/>
          </w:tcPr>
          <w:p w14:paraId="0825326F"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nil"/>
              <w:bottom w:val="single" w:sz="4" w:space="0" w:color="auto"/>
              <w:right w:val="single" w:sz="4" w:space="0" w:color="auto"/>
            </w:tcBorders>
          </w:tcPr>
          <w:p w14:paraId="160C752A"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6" w:type="dxa"/>
            <w:tcBorders>
              <w:top w:val="single" w:sz="4" w:space="0" w:color="auto"/>
              <w:left w:val="single" w:sz="4" w:space="0" w:color="auto"/>
              <w:bottom w:val="single" w:sz="4" w:space="0" w:color="auto"/>
              <w:right w:val="single" w:sz="4" w:space="0" w:color="auto"/>
            </w:tcBorders>
          </w:tcPr>
          <w:p w14:paraId="76F77F81"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single" w:sz="4" w:space="0" w:color="auto"/>
              <w:bottom w:val="single" w:sz="4" w:space="0" w:color="auto"/>
              <w:right w:val="single" w:sz="4" w:space="0" w:color="auto"/>
            </w:tcBorders>
          </w:tcPr>
          <w:p w14:paraId="0FE3815C"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single" w:sz="4" w:space="0" w:color="auto"/>
              <w:bottom w:val="single" w:sz="4" w:space="0" w:color="auto"/>
              <w:right w:val="single" w:sz="4" w:space="0" w:color="auto"/>
            </w:tcBorders>
          </w:tcPr>
          <w:p w14:paraId="25E665E3"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5" w:type="dxa"/>
            <w:tcBorders>
              <w:top w:val="nil"/>
              <w:left w:val="nil"/>
              <w:bottom w:val="single" w:sz="4" w:space="0" w:color="auto"/>
              <w:right w:val="single" w:sz="4" w:space="0" w:color="auto"/>
            </w:tcBorders>
            <w:vAlign w:val="center"/>
          </w:tcPr>
          <w:p w14:paraId="12DF898A"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6" w:type="dxa"/>
            <w:tcBorders>
              <w:top w:val="nil"/>
              <w:left w:val="nil"/>
              <w:bottom w:val="single" w:sz="4" w:space="0" w:color="auto"/>
              <w:right w:val="single" w:sz="4" w:space="0" w:color="auto"/>
            </w:tcBorders>
            <w:noWrap/>
            <w:vAlign w:val="center"/>
          </w:tcPr>
          <w:p w14:paraId="24AC1EF8"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5" w:type="dxa"/>
            <w:tcBorders>
              <w:top w:val="nil"/>
              <w:left w:val="nil"/>
              <w:bottom w:val="single" w:sz="4" w:space="0" w:color="auto"/>
              <w:right w:val="single" w:sz="4" w:space="0" w:color="auto"/>
            </w:tcBorders>
            <w:noWrap/>
            <w:vAlign w:val="center"/>
          </w:tcPr>
          <w:p w14:paraId="7A2CCD88"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709" w:type="dxa"/>
            <w:tcBorders>
              <w:top w:val="nil"/>
              <w:left w:val="nil"/>
              <w:bottom w:val="single" w:sz="4" w:space="0" w:color="auto"/>
              <w:right w:val="single" w:sz="4" w:space="0" w:color="auto"/>
            </w:tcBorders>
            <w:vAlign w:val="center"/>
          </w:tcPr>
          <w:p w14:paraId="23D5D883" w14:textId="77777777" w:rsidR="00DF411F" w:rsidRPr="00045BA0" w:rsidRDefault="00DF411F"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noWrap/>
            <w:vAlign w:val="center"/>
          </w:tcPr>
          <w:p w14:paraId="5DDFE80A" w14:textId="77777777" w:rsidR="00DF411F" w:rsidRPr="00045BA0" w:rsidRDefault="00DF411F"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noWrap/>
            <w:vAlign w:val="center"/>
          </w:tcPr>
          <w:p w14:paraId="71D5A84A" w14:textId="77777777" w:rsidR="00DF411F" w:rsidRPr="00045BA0" w:rsidRDefault="00DF411F"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vAlign w:val="center"/>
          </w:tcPr>
          <w:p w14:paraId="2CA604DD" w14:textId="77777777" w:rsidR="00DF411F" w:rsidRPr="00045BA0" w:rsidRDefault="00DF411F"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noWrap/>
            <w:vAlign w:val="center"/>
          </w:tcPr>
          <w:p w14:paraId="78154E00" w14:textId="77777777" w:rsidR="00DF411F" w:rsidRPr="00045BA0" w:rsidRDefault="00DF411F"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noWrap/>
            <w:vAlign w:val="center"/>
          </w:tcPr>
          <w:p w14:paraId="645E4D49"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1134" w:type="dxa"/>
            <w:tcBorders>
              <w:top w:val="nil"/>
              <w:left w:val="nil"/>
              <w:bottom w:val="single" w:sz="4" w:space="0" w:color="auto"/>
              <w:right w:val="single" w:sz="4" w:space="0" w:color="auto"/>
            </w:tcBorders>
            <w:vAlign w:val="center"/>
          </w:tcPr>
          <w:p w14:paraId="10C7C9F5"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r>
      <w:tr w:rsidR="00E40548" w:rsidRPr="00045BA0" w14:paraId="4FF0F3BE" w14:textId="77777777" w:rsidTr="00E40548">
        <w:trPr>
          <w:trHeight w:val="20"/>
        </w:trPr>
        <w:tc>
          <w:tcPr>
            <w:tcW w:w="367" w:type="dxa"/>
            <w:tcBorders>
              <w:top w:val="nil"/>
              <w:left w:val="single" w:sz="4" w:space="0" w:color="auto"/>
              <w:bottom w:val="single" w:sz="4" w:space="0" w:color="auto"/>
              <w:right w:val="single" w:sz="4" w:space="0" w:color="auto"/>
            </w:tcBorders>
            <w:vAlign w:val="center"/>
          </w:tcPr>
          <w:p w14:paraId="4D452F73" w14:textId="77777777" w:rsidR="00E40548" w:rsidRPr="00045BA0" w:rsidRDefault="00E40548" w:rsidP="00E81238">
            <w:pPr>
              <w:spacing w:after="0" w:line="240" w:lineRule="auto"/>
              <w:jc w:val="center"/>
              <w:rPr>
                <w:rFonts w:ascii="Times New Roman" w:hAnsi="Times New Roman"/>
                <w:b/>
                <w:sz w:val="14"/>
                <w:szCs w:val="14"/>
                <w:lang w:val="ro-RO"/>
              </w:rPr>
            </w:pPr>
          </w:p>
        </w:tc>
        <w:tc>
          <w:tcPr>
            <w:tcW w:w="880" w:type="dxa"/>
            <w:tcBorders>
              <w:top w:val="nil"/>
              <w:left w:val="nil"/>
              <w:bottom w:val="single" w:sz="4" w:space="0" w:color="auto"/>
              <w:right w:val="single" w:sz="4" w:space="0" w:color="auto"/>
            </w:tcBorders>
            <w:vAlign w:val="center"/>
          </w:tcPr>
          <w:p w14:paraId="723A241E" w14:textId="77777777" w:rsidR="00E40548" w:rsidRPr="00045BA0" w:rsidRDefault="00E40548" w:rsidP="00E81238">
            <w:pPr>
              <w:spacing w:after="0" w:line="240" w:lineRule="auto"/>
              <w:jc w:val="center"/>
              <w:rPr>
                <w:rFonts w:ascii="Times New Roman" w:hAnsi="Times New Roman"/>
                <w:sz w:val="14"/>
                <w:szCs w:val="14"/>
                <w:lang w:val="ro-RO"/>
              </w:rPr>
            </w:pPr>
          </w:p>
        </w:tc>
        <w:tc>
          <w:tcPr>
            <w:tcW w:w="871" w:type="dxa"/>
            <w:tcBorders>
              <w:top w:val="nil"/>
              <w:left w:val="nil"/>
              <w:bottom w:val="single" w:sz="4" w:space="0" w:color="auto"/>
              <w:right w:val="single" w:sz="4" w:space="0" w:color="auto"/>
            </w:tcBorders>
            <w:vAlign w:val="center"/>
          </w:tcPr>
          <w:p w14:paraId="3B888ED5" w14:textId="77777777" w:rsidR="00E40548" w:rsidRPr="00045BA0" w:rsidRDefault="00E40548" w:rsidP="00E81238">
            <w:pPr>
              <w:spacing w:after="0" w:line="240" w:lineRule="auto"/>
              <w:rPr>
                <w:rFonts w:ascii="Times New Roman" w:hAnsi="Times New Roman"/>
                <w:sz w:val="14"/>
                <w:szCs w:val="14"/>
                <w:lang w:val="ro-RO"/>
              </w:rPr>
            </w:pPr>
          </w:p>
        </w:tc>
        <w:tc>
          <w:tcPr>
            <w:tcW w:w="732" w:type="dxa"/>
            <w:tcBorders>
              <w:top w:val="nil"/>
              <w:left w:val="nil"/>
              <w:bottom w:val="single" w:sz="4" w:space="0" w:color="auto"/>
              <w:right w:val="single" w:sz="4" w:space="0" w:color="auto"/>
            </w:tcBorders>
            <w:vAlign w:val="center"/>
          </w:tcPr>
          <w:p w14:paraId="00DC45A5" w14:textId="77777777" w:rsidR="00E40548" w:rsidRPr="00045BA0" w:rsidRDefault="00E40548" w:rsidP="00E81238">
            <w:pPr>
              <w:spacing w:after="0" w:line="240" w:lineRule="auto"/>
              <w:rPr>
                <w:rFonts w:ascii="Times New Roman" w:hAnsi="Times New Roman"/>
                <w:sz w:val="14"/>
                <w:szCs w:val="14"/>
                <w:lang w:val="ro-RO"/>
              </w:rPr>
            </w:pPr>
          </w:p>
        </w:tc>
        <w:tc>
          <w:tcPr>
            <w:tcW w:w="851" w:type="dxa"/>
            <w:tcBorders>
              <w:top w:val="nil"/>
              <w:left w:val="nil"/>
              <w:bottom w:val="single" w:sz="4" w:space="0" w:color="auto"/>
              <w:right w:val="single" w:sz="4" w:space="0" w:color="auto"/>
            </w:tcBorders>
            <w:vAlign w:val="center"/>
          </w:tcPr>
          <w:p w14:paraId="1D686A44" w14:textId="77777777" w:rsidR="00E40548" w:rsidRPr="00045BA0" w:rsidRDefault="00E40548" w:rsidP="00E81238">
            <w:pPr>
              <w:spacing w:after="0" w:line="240" w:lineRule="auto"/>
              <w:jc w:val="center"/>
              <w:rPr>
                <w:rFonts w:ascii="Times New Roman" w:hAnsi="Times New Roman"/>
                <w:sz w:val="14"/>
                <w:szCs w:val="14"/>
                <w:lang w:val="ro-RO"/>
              </w:rPr>
            </w:pPr>
          </w:p>
        </w:tc>
        <w:tc>
          <w:tcPr>
            <w:tcW w:w="709" w:type="dxa"/>
            <w:tcBorders>
              <w:top w:val="nil"/>
              <w:left w:val="nil"/>
              <w:bottom w:val="single" w:sz="4" w:space="0" w:color="auto"/>
              <w:right w:val="single" w:sz="4" w:space="0" w:color="auto"/>
            </w:tcBorders>
            <w:vAlign w:val="center"/>
          </w:tcPr>
          <w:p w14:paraId="49C16355" w14:textId="77777777" w:rsidR="00E40548" w:rsidRPr="00045BA0" w:rsidRDefault="00E40548"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vAlign w:val="center"/>
          </w:tcPr>
          <w:p w14:paraId="1B0C94CD" w14:textId="77777777" w:rsidR="00E40548" w:rsidRPr="00045BA0" w:rsidRDefault="00E40548" w:rsidP="00E81238">
            <w:pPr>
              <w:spacing w:after="0" w:line="240" w:lineRule="auto"/>
              <w:jc w:val="center"/>
              <w:rPr>
                <w:rFonts w:ascii="Times New Roman" w:hAnsi="Times New Roman"/>
                <w:sz w:val="14"/>
                <w:szCs w:val="14"/>
                <w:lang w:val="ro-RO"/>
              </w:rPr>
            </w:pPr>
          </w:p>
        </w:tc>
        <w:tc>
          <w:tcPr>
            <w:tcW w:w="992" w:type="dxa"/>
            <w:tcBorders>
              <w:top w:val="nil"/>
              <w:left w:val="nil"/>
              <w:bottom w:val="single" w:sz="4" w:space="0" w:color="auto"/>
              <w:right w:val="single" w:sz="4" w:space="0" w:color="auto"/>
            </w:tcBorders>
            <w:vAlign w:val="center"/>
          </w:tcPr>
          <w:p w14:paraId="4CB54142" w14:textId="77777777" w:rsidR="00E40548" w:rsidRPr="00AD707B" w:rsidRDefault="00E40548" w:rsidP="00E81238">
            <w:pPr>
              <w:spacing w:after="0" w:line="240" w:lineRule="auto"/>
              <w:rPr>
                <w:rFonts w:ascii="Times New Roman" w:hAnsi="Times New Roman"/>
                <w:sz w:val="14"/>
                <w:szCs w:val="14"/>
                <w:lang w:val="ro-RO"/>
              </w:rPr>
            </w:pPr>
          </w:p>
        </w:tc>
        <w:tc>
          <w:tcPr>
            <w:tcW w:w="850" w:type="dxa"/>
            <w:tcBorders>
              <w:top w:val="nil"/>
              <w:left w:val="nil"/>
              <w:bottom w:val="single" w:sz="4" w:space="0" w:color="auto"/>
              <w:right w:val="single" w:sz="4" w:space="0" w:color="auto"/>
            </w:tcBorders>
            <w:vAlign w:val="center"/>
          </w:tcPr>
          <w:p w14:paraId="60955113" w14:textId="77777777" w:rsidR="00E40548" w:rsidRPr="00045BA0" w:rsidRDefault="00E40548" w:rsidP="00E81238">
            <w:pPr>
              <w:spacing w:after="0" w:line="240" w:lineRule="auto"/>
              <w:jc w:val="center"/>
              <w:rPr>
                <w:rFonts w:ascii="Times New Roman" w:hAnsi="Times New Roman"/>
                <w:sz w:val="14"/>
                <w:szCs w:val="14"/>
                <w:lang w:val="ro-RO"/>
              </w:rPr>
            </w:pPr>
          </w:p>
        </w:tc>
        <w:tc>
          <w:tcPr>
            <w:tcW w:w="709" w:type="dxa"/>
            <w:tcBorders>
              <w:top w:val="nil"/>
              <w:left w:val="nil"/>
              <w:bottom w:val="single" w:sz="4" w:space="0" w:color="auto"/>
              <w:right w:val="single" w:sz="4" w:space="0" w:color="auto"/>
            </w:tcBorders>
            <w:vAlign w:val="center"/>
          </w:tcPr>
          <w:p w14:paraId="5B542669" w14:textId="77777777" w:rsidR="00E40548" w:rsidRPr="00045BA0" w:rsidRDefault="00E40548"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nil"/>
              <w:bottom w:val="single" w:sz="4" w:space="0" w:color="auto"/>
              <w:right w:val="single" w:sz="4" w:space="0" w:color="auto"/>
            </w:tcBorders>
          </w:tcPr>
          <w:p w14:paraId="4652622F" w14:textId="77777777" w:rsidR="00E40548" w:rsidRPr="00045BA0" w:rsidRDefault="00E40548" w:rsidP="00E81238">
            <w:pPr>
              <w:spacing w:after="0" w:line="240" w:lineRule="auto"/>
              <w:jc w:val="center"/>
              <w:rPr>
                <w:rFonts w:ascii="Times New Roman" w:hAnsi="Times New Roman"/>
                <w:sz w:val="14"/>
                <w:szCs w:val="14"/>
                <w:lang w:val="ro-RO"/>
              </w:rPr>
            </w:pPr>
          </w:p>
        </w:tc>
        <w:tc>
          <w:tcPr>
            <w:tcW w:w="426" w:type="dxa"/>
            <w:tcBorders>
              <w:top w:val="single" w:sz="4" w:space="0" w:color="auto"/>
              <w:left w:val="single" w:sz="4" w:space="0" w:color="auto"/>
              <w:bottom w:val="single" w:sz="4" w:space="0" w:color="auto"/>
              <w:right w:val="single" w:sz="4" w:space="0" w:color="auto"/>
            </w:tcBorders>
          </w:tcPr>
          <w:p w14:paraId="618D8F52" w14:textId="77777777" w:rsidR="00E40548" w:rsidRPr="00045BA0" w:rsidRDefault="00E40548"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single" w:sz="4" w:space="0" w:color="auto"/>
              <w:bottom w:val="single" w:sz="4" w:space="0" w:color="auto"/>
              <w:right w:val="single" w:sz="4" w:space="0" w:color="auto"/>
            </w:tcBorders>
          </w:tcPr>
          <w:p w14:paraId="0EC02C5C" w14:textId="77777777" w:rsidR="00E40548" w:rsidRPr="00045BA0" w:rsidRDefault="00E40548"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single" w:sz="4" w:space="0" w:color="auto"/>
              <w:bottom w:val="single" w:sz="4" w:space="0" w:color="auto"/>
              <w:right w:val="single" w:sz="4" w:space="0" w:color="auto"/>
            </w:tcBorders>
          </w:tcPr>
          <w:p w14:paraId="7D728AA7" w14:textId="77777777" w:rsidR="00E40548" w:rsidRPr="00045BA0" w:rsidRDefault="00E40548" w:rsidP="00E81238">
            <w:pPr>
              <w:spacing w:after="0" w:line="240" w:lineRule="auto"/>
              <w:jc w:val="center"/>
              <w:rPr>
                <w:rFonts w:ascii="Times New Roman" w:hAnsi="Times New Roman"/>
                <w:sz w:val="14"/>
                <w:szCs w:val="14"/>
                <w:lang w:val="ro-RO"/>
              </w:rPr>
            </w:pPr>
          </w:p>
        </w:tc>
        <w:tc>
          <w:tcPr>
            <w:tcW w:w="425" w:type="dxa"/>
            <w:tcBorders>
              <w:top w:val="nil"/>
              <w:left w:val="nil"/>
              <w:bottom w:val="single" w:sz="4" w:space="0" w:color="auto"/>
              <w:right w:val="single" w:sz="4" w:space="0" w:color="auto"/>
            </w:tcBorders>
            <w:vAlign w:val="center"/>
          </w:tcPr>
          <w:p w14:paraId="2E3E2294" w14:textId="77777777" w:rsidR="00E40548" w:rsidRPr="00045BA0" w:rsidRDefault="00E40548" w:rsidP="00E81238">
            <w:pPr>
              <w:spacing w:after="0" w:line="240" w:lineRule="auto"/>
              <w:jc w:val="center"/>
              <w:rPr>
                <w:rFonts w:ascii="Times New Roman" w:hAnsi="Times New Roman"/>
                <w:sz w:val="14"/>
                <w:szCs w:val="14"/>
                <w:lang w:val="ro-RO"/>
              </w:rPr>
            </w:pPr>
          </w:p>
        </w:tc>
        <w:tc>
          <w:tcPr>
            <w:tcW w:w="426" w:type="dxa"/>
            <w:tcBorders>
              <w:top w:val="nil"/>
              <w:left w:val="nil"/>
              <w:bottom w:val="single" w:sz="4" w:space="0" w:color="auto"/>
              <w:right w:val="single" w:sz="4" w:space="0" w:color="auto"/>
            </w:tcBorders>
            <w:noWrap/>
            <w:vAlign w:val="center"/>
          </w:tcPr>
          <w:p w14:paraId="20C14FA0" w14:textId="77777777" w:rsidR="00E40548" w:rsidRPr="00045BA0" w:rsidRDefault="00E40548" w:rsidP="00E81238">
            <w:pPr>
              <w:spacing w:after="0" w:line="240" w:lineRule="auto"/>
              <w:jc w:val="center"/>
              <w:rPr>
                <w:rFonts w:ascii="Times New Roman" w:hAnsi="Times New Roman"/>
                <w:sz w:val="14"/>
                <w:szCs w:val="14"/>
                <w:lang w:val="ro-RO"/>
              </w:rPr>
            </w:pPr>
          </w:p>
        </w:tc>
        <w:tc>
          <w:tcPr>
            <w:tcW w:w="425" w:type="dxa"/>
            <w:tcBorders>
              <w:top w:val="nil"/>
              <w:left w:val="nil"/>
              <w:bottom w:val="single" w:sz="4" w:space="0" w:color="auto"/>
              <w:right w:val="single" w:sz="4" w:space="0" w:color="auto"/>
            </w:tcBorders>
            <w:noWrap/>
            <w:vAlign w:val="center"/>
          </w:tcPr>
          <w:p w14:paraId="33186805" w14:textId="77777777" w:rsidR="00E40548" w:rsidRPr="00045BA0" w:rsidRDefault="00E40548" w:rsidP="00E81238">
            <w:pPr>
              <w:spacing w:after="0" w:line="240" w:lineRule="auto"/>
              <w:jc w:val="center"/>
              <w:rPr>
                <w:rFonts w:ascii="Times New Roman" w:hAnsi="Times New Roman"/>
                <w:sz w:val="14"/>
                <w:szCs w:val="14"/>
                <w:lang w:val="ro-RO"/>
              </w:rPr>
            </w:pPr>
          </w:p>
        </w:tc>
        <w:tc>
          <w:tcPr>
            <w:tcW w:w="709" w:type="dxa"/>
            <w:tcBorders>
              <w:top w:val="nil"/>
              <w:left w:val="nil"/>
              <w:bottom w:val="single" w:sz="4" w:space="0" w:color="auto"/>
              <w:right w:val="single" w:sz="4" w:space="0" w:color="auto"/>
            </w:tcBorders>
            <w:vAlign w:val="center"/>
          </w:tcPr>
          <w:p w14:paraId="4A5B58D0" w14:textId="77777777" w:rsidR="00E40548" w:rsidRPr="00045BA0" w:rsidRDefault="00E40548"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noWrap/>
            <w:vAlign w:val="center"/>
          </w:tcPr>
          <w:p w14:paraId="2D6B0AF7" w14:textId="77777777" w:rsidR="00E40548" w:rsidRPr="00045BA0" w:rsidRDefault="00E40548"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noWrap/>
            <w:vAlign w:val="center"/>
          </w:tcPr>
          <w:p w14:paraId="7E9072AE" w14:textId="77777777" w:rsidR="00E40548" w:rsidRPr="00045BA0" w:rsidRDefault="00E40548"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vAlign w:val="center"/>
          </w:tcPr>
          <w:p w14:paraId="068C6BF5" w14:textId="77777777" w:rsidR="00E40548" w:rsidRPr="00045BA0" w:rsidRDefault="00E40548"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noWrap/>
            <w:vAlign w:val="center"/>
          </w:tcPr>
          <w:p w14:paraId="54165B76" w14:textId="77777777" w:rsidR="00E40548" w:rsidRPr="00045BA0" w:rsidRDefault="00E40548"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noWrap/>
            <w:vAlign w:val="center"/>
          </w:tcPr>
          <w:p w14:paraId="78BFA650" w14:textId="77777777" w:rsidR="00E40548" w:rsidRPr="00045BA0" w:rsidRDefault="00E40548" w:rsidP="00E81238">
            <w:pPr>
              <w:spacing w:after="0" w:line="240" w:lineRule="auto"/>
              <w:jc w:val="center"/>
              <w:rPr>
                <w:rFonts w:ascii="Times New Roman" w:hAnsi="Times New Roman"/>
                <w:sz w:val="14"/>
                <w:szCs w:val="14"/>
                <w:lang w:val="ro-RO"/>
              </w:rPr>
            </w:pPr>
          </w:p>
        </w:tc>
        <w:tc>
          <w:tcPr>
            <w:tcW w:w="1134" w:type="dxa"/>
            <w:tcBorders>
              <w:top w:val="nil"/>
              <w:left w:val="nil"/>
              <w:bottom w:val="single" w:sz="4" w:space="0" w:color="auto"/>
              <w:right w:val="single" w:sz="4" w:space="0" w:color="auto"/>
            </w:tcBorders>
            <w:vAlign w:val="center"/>
          </w:tcPr>
          <w:p w14:paraId="6B5C5334" w14:textId="77777777" w:rsidR="00E40548" w:rsidRPr="00045BA0" w:rsidRDefault="00E40548" w:rsidP="00E81238">
            <w:pPr>
              <w:spacing w:after="0" w:line="240" w:lineRule="auto"/>
              <w:jc w:val="center"/>
              <w:rPr>
                <w:rFonts w:ascii="Times New Roman" w:hAnsi="Times New Roman"/>
                <w:sz w:val="14"/>
                <w:szCs w:val="14"/>
                <w:lang w:val="ro-RO"/>
              </w:rPr>
            </w:pPr>
          </w:p>
        </w:tc>
      </w:tr>
      <w:tr w:rsidR="004658C7" w:rsidRPr="00045BA0" w14:paraId="733A3982" w14:textId="77777777" w:rsidTr="00E40548">
        <w:trPr>
          <w:trHeight w:val="20"/>
        </w:trPr>
        <w:tc>
          <w:tcPr>
            <w:tcW w:w="367" w:type="dxa"/>
            <w:tcBorders>
              <w:top w:val="nil"/>
              <w:left w:val="single" w:sz="4" w:space="0" w:color="auto"/>
              <w:bottom w:val="single" w:sz="4" w:space="0" w:color="auto"/>
              <w:right w:val="single" w:sz="4" w:space="0" w:color="auto"/>
            </w:tcBorders>
            <w:vAlign w:val="center"/>
          </w:tcPr>
          <w:p w14:paraId="5390F20B" w14:textId="77777777" w:rsidR="004658C7" w:rsidRPr="00045BA0" w:rsidRDefault="004658C7" w:rsidP="00E81238">
            <w:pPr>
              <w:spacing w:after="0" w:line="240" w:lineRule="auto"/>
              <w:jc w:val="center"/>
              <w:rPr>
                <w:rFonts w:ascii="Times New Roman" w:hAnsi="Times New Roman"/>
                <w:b/>
                <w:sz w:val="14"/>
                <w:szCs w:val="14"/>
                <w:lang w:val="ro-RO"/>
              </w:rPr>
            </w:pPr>
          </w:p>
        </w:tc>
        <w:tc>
          <w:tcPr>
            <w:tcW w:w="880" w:type="dxa"/>
            <w:tcBorders>
              <w:top w:val="nil"/>
              <w:left w:val="nil"/>
              <w:bottom w:val="single" w:sz="4" w:space="0" w:color="auto"/>
              <w:right w:val="single" w:sz="4" w:space="0" w:color="auto"/>
            </w:tcBorders>
            <w:vAlign w:val="center"/>
          </w:tcPr>
          <w:p w14:paraId="7AA27F90" w14:textId="77777777" w:rsidR="004658C7" w:rsidRPr="00045BA0" w:rsidRDefault="004658C7" w:rsidP="00E81238">
            <w:pPr>
              <w:spacing w:after="0" w:line="240" w:lineRule="auto"/>
              <w:jc w:val="center"/>
              <w:rPr>
                <w:rFonts w:ascii="Times New Roman" w:hAnsi="Times New Roman"/>
                <w:sz w:val="14"/>
                <w:szCs w:val="14"/>
                <w:lang w:val="ro-RO"/>
              </w:rPr>
            </w:pPr>
          </w:p>
        </w:tc>
        <w:tc>
          <w:tcPr>
            <w:tcW w:w="871" w:type="dxa"/>
            <w:tcBorders>
              <w:top w:val="nil"/>
              <w:left w:val="nil"/>
              <w:bottom w:val="single" w:sz="4" w:space="0" w:color="auto"/>
              <w:right w:val="single" w:sz="4" w:space="0" w:color="auto"/>
            </w:tcBorders>
            <w:vAlign w:val="center"/>
          </w:tcPr>
          <w:p w14:paraId="4704A2E9" w14:textId="77777777" w:rsidR="004658C7" w:rsidRPr="00045BA0" w:rsidRDefault="004658C7" w:rsidP="00E81238">
            <w:pPr>
              <w:spacing w:after="0" w:line="240" w:lineRule="auto"/>
              <w:rPr>
                <w:rFonts w:ascii="Times New Roman" w:hAnsi="Times New Roman"/>
                <w:sz w:val="14"/>
                <w:szCs w:val="14"/>
                <w:lang w:val="ro-RO"/>
              </w:rPr>
            </w:pPr>
          </w:p>
        </w:tc>
        <w:tc>
          <w:tcPr>
            <w:tcW w:w="732" w:type="dxa"/>
            <w:tcBorders>
              <w:top w:val="nil"/>
              <w:left w:val="nil"/>
              <w:bottom w:val="single" w:sz="4" w:space="0" w:color="auto"/>
              <w:right w:val="single" w:sz="4" w:space="0" w:color="auto"/>
            </w:tcBorders>
            <w:vAlign w:val="center"/>
          </w:tcPr>
          <w:p w14:paraId="17EA9831" w14:textId="77777777" w:rsidR="004658C7" w:rsidRPr="00045BA0" w:rsidRDefault="004658C7" w:rsidP="00E81238">
            <w:pPr>
              <w:spacing w:after="0" w:line="240" w:lineRule="auto"/>
              <w:rPr>
                <w:rFonts w:ascii="Times New Roman" w:hAnsi="Times New Roman"/>
                <w:sz w:val="14"/>
                <w:szCs w:val="14"/>
                <w:lang w:val="ro-RO"/>
              </w:rPr>
            </w:pPr>
          </w:p>
        </w:tc>
        <w:tc>
          <w:tcPr>
            <w:tcW w:w="851" w:type="dxa"/>
            <w:tcBorders>
              <w:top w:val="nil"/>
              <w:left w:val="nil"/>
              <w:bottom w:val="single" w:sz="4" w:space="0" w:color="auto"/>
              <w:right w:val="single" w:sz="4" w:space="0" w:color="auto"/>
            </w:tcBorders>
            <w:vAlign w:val="center"/>
          </w:tcPr>
          <w:p w14:paraId="1DDD5796" w14:textId="77777777" w:rsidR="004658C7" w:rsidRPr="00045BA0" w:rsidRDefault="004658C7" w:rsidP="00E81238">
            <w:pPr>
              <w:spacing w:after="0" w:line="240" w:lineRule="auto"/>
              <w:jc w:val="center"/>
              <w:rPr>
                <w:rFonts w:ascii="Times New Roman" w:hAnsi="Times New Roman"/>
                <w:sz w:val="14"/>
                <w:szCs w:val="14"/>
                <w:lang w:val="ro-RO"/>
              </w:rPr>
            </w:pPr>
          </w:p>
        </w:tc>
        <w:tc>
          <w:tcPr>
            <w:tcW w:w="709" w:type="dxa"/>
            <w:tcBorders>
              <w:top w:val="nil"/>
              <w:left w:val="nil"/>
              <w:bottom w:val="single" w:sz="4" w:space="0" w:color="auto"/>
              <w:right w:val="single" w:sz="4" w:space="0" w:color="auto"/>
            </w:tcBorders>
            <w:vAlign w:val="center"/>
          </w:tcPr>
          <w:p w14:paraId="4F75C96B" w14:textId="77777777" w:rsidR="004658C7" w:rsidRPr="00045BA0" w:rsidRDefault="004658C7"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vAlign w:val="center"/>
          </w:tcPr>
          <w:p w14:paraId="74BCE2FD" w14:textId="77777777" w:rsidR="004658C7" w:rsidRPr="00045BA0" w:rsidRDefault="004658C7" w:rsidP="00E81238">
            <w:pPr>
              <w:spacing w:after="0" w:line="240" w:lineRule="auto"/>
              <w:jc w:val="center"/>
              <w:rPr>
                <w:rFonts w:ascii="Times New Roman" w:hAnsi="Times New Roman"/>
                <w:sz w:val="14"/>
                <w:szCs w:val="14"/>
                <w:lang w:val="ro-RO"/>
              </w:rPr>
            </w:pPr>
          </w:p>
        </w:tc>
        <w:tc>
          <w:tcPr>
            <w:tcW w:w="992" w:type="dxa"/>
            <w:tcBorders>
              <w:top w:val="nil"/>
              <w:left w:val="nil"/>
              <w:bottom w:val="single" w:sz="4" w:space="0" w:color="auto"/>
              <w:right w:val="single" w:sz="4" w:space="0" w:color="auto"/>
            </w:tcBorders>
            <w:vAlign w:val="center"/>
          </w:tcPr>
          <w:p w14:paraId="0D5CEAF1" w14:textId="77777777" w:rsidR="004658C7" w:rsidRPr="00AD707B" w:rsidRDefault="004658C7" w:rsidP="00E81238">
            <w:pPr>
              <w:spacing w:after="0" w:line="240" w:lineRule="auto"/>
              <w:rPr>
                <w:rFonts w:ascii="Times New Roman" w:hAnsi="Times New Roman"/>
                <w:sz w:val="14"/>
                <w:szCs w:val="14"/>
                <w:lang w:val="ro-RO"/>
              </w:rPr>
            </w:pPr>
          </w:p>
        </w:tc>
        <w:tc>
          <w:tcPr>
            <w:tcW w:w="850" w:type="dxa"/>
            <w:tcBorders>
              <w:top w:val="nil"/>
              <w:left w:val="nil"/>
              <w:bottom w:val="single" w:sz="4" w:space="0" w:color="auto"/>
              <w:right w:val="single" w:sz="4" w:space="0" w:color="auto"/>
            </w:tcBorders>
            <w:vAlign w:val="center"/>
          </w:tcPr>
          <w:p w14:paraId="40ADC9BC" w14:textId="77777777" w:rsidR="004658C7" w:rsidRPr="00045BA0" w:rsidRDefault="004658C7" w:rsidP="00E81238">
            <w:pPr>
              <w:spacing w:after="0" w:line="240" w:lineRule="auto"/>
              <w:jc w:val="center"/>
              <w:rPr>
                <w:rFonts w:ascii="Times New Roman" w:hAnsi="Times New Roman"/>
                <w:sz w:val="14"/>
                <w:szCs w:val="14"/>
                <w:lang w:val="ro-RO"/>
              </w:rPr>
            </w:pPr>
          </w:p>
        </w:tc>
        <w:tc>
          <w:tcPr>
            <w:tcW w:w="709" w:type="dxa"/>
            <w:tcBorders>
              <w:top w:val="nil"/>
              <w:left w:val="nil"/>
              <w:bottom w:val="single" w:sz="4" w:space="0" w:color="auto"/>
              <w:right w:val="single" w:sz="4" w:space="0" w:color="auto"/>
            </w:tcBorders>
            <w:vAlign w:val="center"/>
          </w:tcPr>
          <w:p w14:paraId="66211540" w14:textId="77777777" w:rsidR="004658C7" w:rsidRPr="00045BA0" w:rsidRDefault="004658C7"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nil"/>
              <w:bottom w:val="single" w:sz="4" w:space="0" w:color="auto"/>
              <w:right w:val="single" w:sz="4" w:space="0" w:color="auto"/>
            </w:tcBorders>
          </w:tcPr>
          <w:p w14:paraId="1E391DEE" w14:textId="77777777" w:rsidR="004658C7" w:rsidRPr="00045BA0" w:rsidRDefault="004658C7" w:rsidP="00E81238">
            <w:pPr>
              <w:spacing w:after="0" w:line="240" w:lineRule="auto"/>
              <w:jc w:val="center"/>
              <w:rPr>
                <w:rFonts w:ascii="Times New Roman" w:hAnsi="Times New Roman"/>
                <w:sz w:val="14"/>
                <w:szCs w:val="14"/>
                <w:lang w:val="ro-RO"/>
              </w:rPr>
            </w:pPr>
          </w:p>
        </w:tc>
        <w:tc>
          <w:tcPr>
            <w:tcW w:w="426" w:type="dxa"/>
            <w:tcBorders>
              <w:top w:val="single" w:sz="4" w:space="0" w:color="auto"/>
              <w:left w:val="single" w:sz="4" w:space="0" w:color="auto"/>
              <w:bottom w:val="single" w:sz="4" w:space="0" w:color="auto"/>
              <w:right w:val="single" w:sz="4" w:space="0" w:color="auto"/>
            </w:tcBorders>
          </w:tcPr>
          <w:p w14:paraId="103DF999" w14:textId="77777777" w:rsidR="004658C7" w:rsidRPr="00045BA0" w:rsidRDefault="004658C7"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single" w:sz="4" w:space="0" w:color="auto"/>
              <w:bottom w:val="single" w:sz="4" w:space="0" w:color="auto"/>
              <w:right w:val="single" w:sz="4" w:space="0" w:color="auto"/>
            </w:tcBorders>
          </w:tcPr>
          <w:p w14:paraId="349D16A9" w14:textId="77777777" w:rsidR="004658C7" w:rsidRPr="00045BA0" w:rsidRDefault="004658C7"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single" w:sz="4" w:space="0" w:color="auto"/>
              <w:bottom w:val="single" w:sz="4" w:space="0" w:color="auto"/>
              <w:right w:val="single" w:sz="4" w:space="0" w:color="auto"/>
            </w:tcBorders>
          </w:tcPr>
          <w:p w14:paraId="097B0E17" w14:textId="77777777" w:rsidR="004658C7" w:rsidRPr="00045BA0" w:rsidRDefault="004658C7" w:rsidP="00E81238">
            <w:pPr>
              <w:spacing w:after="0" w:line="240" w:lineRule="auto"/>
              <w:jc w:val="center"/>
              <w:rPr>
                <w:rFonts w:ascii="Times New Roman" w:hAnsi="Times New Roman"/>
                <w:sz w:val="14"/>
                <w:szCs w:val="14"/>
                <w:lang w:val="ro-RO"/>
              </w:rPr>
            </w:pPr>
          </w:p>
        </w:tc>
        <w:tc>
          <w:tcPr>
            <w:tcW w:w="425" w:type="dxa"/>
            <w:tcBorders>
              <w:top w:val="nil"/>
              <w:left w:val="nil"/>
              <w:bottom w:val="single" w:sz="4" w:space="0" w:color="auto"/>
              <w:right w:val="single" w:sz="4" w:space="0" w:color="auto"/>
            </w:tcBorders>
            <w:vAlign w:val="center"/>
          </w:tcPr>
          <w:p w14:paraId="50D840C7" w14:textId="77777777" w:rsidR="004658C7" w:rsidRPr="00045BA0" w:rsidRDefault="004658C7" w:rsidP="00E81238">
            <w:pPr>
              <w:spacing w:after="0" w:line="240" w:lineRule="auto"/>
              <w:jc w:val="center"/>
              <w:rPr>
                <w:rFonts w:ascii="Times New Roman" w:hAnsi="Times New Roman"/>
                <w:sz w:val="14"/>
                <w:szCs w:val="14"/>
                <w:lang w:val="ro-RO"/>
              </w:rPr>
            </w:pPr>
          </w:p>
        </w:tc>
        <w:tc>
          <w:tcPr>
            <w:tcW w:w="426" w:type="dxa"/>
            <w:tcBorders>
              <w:top w:val="nil"/>
              <w:left w:val="nil"/>
              <w:bottom w:val="single" w:sz="4" w:space="0" w:color="auto"/>
              <w:right w:val="single" w:sz="4" w:space="0" w:color="auto"/>
            </w:tcBorders>
            <w:noWrap/>
            <w:vAlign w:val="center"/>
          </w:tcPr>
          <w:p w14:paraId="1339E385" w14:textId="77777777" w:rsidR="004658C7" w:rsidRPr="00045BA0" w:rsidRDefault="004658C7" w:rsidP="00E81238">
            <w:pPr>
              <w:spacing w:after="0" w:line="240" w:lineRule="auto"/>
              <w:jc w:val="center"/>
              <w:rPr>
                <w:rFonts w:ascii="Times New Roman" w:hAnsi="Times New Roman"/>
                <w:sz w:val="14"/>
                <w:szCs w:val="14"/>
                <w:lang w:val="ro-RO"/>
              </w:rPr>
            </w:pPr>
          </w:p>
        </w:tc>
        <w:tc>
          <w:tcPr>
            <w:tcW w:w="425" w:type="dxa"/>
            <w:tcBorders>
              <w:top w:val="nil"/>
              <w:left w:val="nil"/>
              <w:bottom w:val="single" w:sz="4" w:space="0" w:color="auto"/>
              <w:right w:val="single" w:sz="4" w:space="0" w:color="auto"/>
            </w:tcBorders>
            <w:noWrap/>
            <w:vAlign w:val="center"/>
          </w:tcPr>
          <w:p w14:paraId="2EDA14E6" w14:textId="77777777" w:rsidR="004658C7" w:rsidRPr="00045BA0" w:rsidRDefault="004658C7" w:rsidP="00E81238">
            <w:pPr>
              <w:spacing w:after="0" w:line="240" w:lineRule="auto"/>
              <w:jc w:val="center"/>
              <w:rPr>
                <w:rFonts w:ascii="Times New Roman" w:hAnsi="Times New Roman"/>
                <w:sz w:val="14"/>
                <w:szCs w:val="14"/>
                <w:lang w:val="ro-RO"/>
              </w:rPr>
            </w:pPr>
          </w:p>
        </w:tc>
        <w:tc>
          <w:tcPr>
            <w:tcW w:w="709" w:type="dxa"/>
            <w:tcBorders>
              <w:top w:val="nil"/>
              <w:left w:val="nil"/>
              <w:bottom w:val="single" w:sz="4" w:space="0" w:color="auto"/>
              <w:right w:val="single" w:sz="4" w:space="0" w:color="auto"/>
            </w:tcBorders>
            <w:vAlign w:val="center"/>
          </w:tcPr>
          <w:p w14:paraId="7F607C24" w14:textId="77777777" w:rsidR="004658C7" w:rsidRPr="00045BA0" w:rsidRDefault="004658C7"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noWrap/>
            <w:vAlign w:val="center"/>
          </w:tcPr>
          <w:p w14:paraId="338760F2" w14:textId="77777777" w:rsidR="004658C7" w:rsidRPr="00045BA0" w:rsidRDefault="004658C7"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noWrap/>
            <w:vAlign w:val="center"/>
          </w:tcPr>
          <w:p w14:paraId="6B9F0518" w14:textId="77777777" w:rsidR="004658C7" w:rsidRPr="00045BA0" w:rsidRDefault="004658C7"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vAlign w:val="center"/>
          </w:tcPr>
          <w:p w14:paraId="4E935A1C" w14:textId="77777777" w:rsidR="004658C7" w:rsidRPr="00045BA0" w:rsidRDefault="004658C7"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noWrap/>
            <w:vAlign w:val="center"/>
          </w:tcPr>
          <w:p w14:paraId="05F4CFB3" w14:textId="77777777" w:rsidR="004658C7" w:rsidRPr="00045BA0" w:rsidRDefault="004658C7"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noWrap/>
            <w:vAlign w:val="center"/>
          </w:tcPr>
          <w:p w14:paraId="1BD0AC3E" w14:textId="77777777" w:rsidR="004658C7" w:rsidRPr="00045BA0" w:rsidRDefault="004658C7" w:rsidP="00E81238">
            <w:pPr>
              <w:spacing w:after="0" w:line="240" w:lineRule="auto"/>
              <w:jc w:val="center"/>
              <w:rPr>
                <w:rFonts w:ascii="Times New Roman" w:hAnsi="Times New Roman"/>
                <w:sz w:val="14"/>
                <w:szCs w:val="14"/>
                <w:lang w:val="ro-RO"/>
              </w:rPr>
            </w:pPr>
          </w:p>
        </w:tc>
        <w:tc>
          <w:tcPr>
            <w:tcW w:w="1134" w:type="dxa"/>
            <w:tcBorders>
              <w:top w:val="nil"/>
              <w:left w:val="nil"/>
              <w:bottom w:val="single" w:sz="4" w:space="0" w:color="auto"/>
              <w:right w:val="single" w:sz="4" w:space="0" w:color="auto"/>
            </w:tcBorders>
            <w:vAlign w:val="center"/>
          </w:tcPr>
          <w:p w14:paraId="2F6C926D" w14:textId="77777777" w:rsidR="004658C7" w:rsidRPr="00045BA0" w:rsidRDefault="004658C7" w:rsidP="00E81238">
            <w:pPr>
              <w:spacing w:after="0" w:line="240" w:lineRule="auto"/>
              <w:jc w:val="center"/>
              <w:rPr>
                <w:rFonts w:ascii="Times New Roman" w:hAnsi="Times New Roman"/>
                <w:sz w:val="14"/>
                <w:szCs w:val="14"/>
                <w:lang w:val="ro-RO"/>
              </w:rPr>
            </w:pPr>
          </w:p>
        </w:tc>
      </w:tr>
      <w:tr w:rsidR="00DF411F" w:rsidRPr="00045BA0" w14:paraId="04E01F77" w14:textId="77777777" w:rsidTr="00E40548">
        <w:trPr>
          <w:trHeight w:val="20"/>
        </w:trPr>
        <w:tc>
          <w:tcPr>
            <w:tcW w:w="367" w:type="dxa"/>
            <w:tcBorders>
              <w:top w:val="nil"/>
              <w:left w:val="single" w:sz="4" w:space="0" w:color="auto"/>
              <w:bottom w:val="single" w:sz="4" w:space="0" w:color="auto"/>
              <w:right w:val="single" w:sz="4" w:space="0" w:color="auto"/>
            </w:tcBorders>
            <w:vAlign w:val="center"/>
          </w:tcPr>
          <w:p w14:paraId="73C0427C" w14:textId="77777777" w:rsidR="00DF411F" w:rsidRPr="00045BA0" w:rsidRDefault="00DF411F" w:rsidP="00E81238">
            <w:pPr>
              <w:spacing w:after="0" w:line="240" w:lineRule="auto"/>
              <w:jc w:val="center"/>
              <w:rPr>
                <w:rFonts w:ascii="Times New Roman" w:hAnsi="Times New Roman"/>
                <w:b/>
                <w:sz w:val="14"/>
                <w:szCs w:val="14"/>
                <w:lang w:val="ro-RO"/>
              </w:rPr>
            </w:pPr>
            <w:r w:rsidRPr="00045BA0">
              <w:rPr>
                <w:rFonts w:ascii="Times New Roman" w:hAnsi="Times New Roman"/>
                <w:b/>
                <w:sz w:val="14"/>
                <w:szCs w:val="14"/>
                <w:lang w:val="ro-RO"/>
              </w:rPr>
              <w:t> </w:t>
            </w:r>
          </w:p>
        </w:tc>
        <w:tc>
          <w:tcPr>
            <w:tcW w:w="880" w:type="dxa"/>
            <w:tcBorders>
              <w:top w:val="nil"/>
              <w:left w:val="nil"/>
              <w:bottom w:val="single" w:sz="4" w:space="0" w:color="auto"/>
              <w:right w:val="single" w:sz="4" w:space="0" w:color="auto"/>
            </w:tcBorders>
            <w:vAlign w:val="center"/>
          </w:tcPr>
          <w:p w14:paraId="31C37E3E"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871" w:type="dxa"/>
            <w:tcBorders>
              <w:top w:val="nil"/>
              <w:left w:val="nil"/>
              <w:bottom w:val="single" w:sz="4" w:space="0" w:color="auto"/>
              <w:right w:val="single" w:sz="4" w:space="0" w:color="auto"/>
            </w:tcBorders>
            <w:vAlign w:val="center"/>
          </w:tcPr>
          <w:p w14:paraId="33CED948" w14:textId="77777777" w:rsidR="00DF411F" w:rsidRPr="00045BA0" w:rsidRDefault="00DF411F" w:rsidP="00E81238">
            <w:pPr>
              <w:spacing w:after="0" w:line="240" w:lineRule="auto"/>
              <w:rPr>
                <w:rFonts w:ascii="Times New Roman" w:hAnsi="Times New Roman"/>
                <w:sz w:val="14"/>
                <w:szCs w:val="14"/>
                <w:lang w:val="ro-RO"/>
              </w:rPr>
            </w:pPr>
            <w:r w:rsidRPr="00045BA0">
              <w:rPr>
                <w:rFonts w:ascii="Times New Roman" w:hAnsi="Times New Roman"/>
                <w:sz w:val="14"/>
                <w:szCs w:val="14"/>
                <w:lang w:val="ro-RO"/>
              </w:rPr>
              <w:t> </w:t>
            </w:r>
          </w:p>
        </w:tc>
        <w:tc>
          <w:tcPr>
            <w:tcW w:w="732" w:type="dxa"/>
            <w:tcBorders>
              <w:top w:val="nil"/>
              <w:left w:val="nil"/>
              <w:bottom w:val="single" w:sz="4" w:space="0" w:color="auto"/>
              <w:right w:val="single" w:sz="4" w:space="0" w:color="auto"/>
            </w:tcBorders>
            <w:vAlign w:val="center"/>
          </w:tcPr>
          <w:p w14:paraId="217260F2"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851" w:type="dxa"/>
            <w:tcBorders>
              <w:top w:val="nil"/>
              <w:left w:val="nil"/>
              <w:bottom w:val="single" w:sz="4" w:space="0" w:color="auto"/>
              <w:right w:val="single" w:sz="4" w:space="0" w:color="auto"/>
            </w:tcBorders>
            <w:vAlign w:val="center"/>
          </w:tcPr>
          <w:p w14:paraId="3BFDE9D3"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709" w:type="dxa"/>
            <w:tcBorders>
              <w:top w:val="nil"/>
              <w:left w:val="nil"/>
              <w:bottom w:val="single" w:sz="4" w:space="0" w:color="auto"/>
              <w:right w:val="single" w:sz="4" w:space="0" w:color="auto"/>
            </w:tcBorders>
            <w:vAlign w:val="center"/>
          </w:tcPr>
          <w:p w14:paraId="17000930"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vAlign w:val="center"/>
          </w:tcPr>
          <w:p w14:paraId="776D3F7D"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992" w:type="dxa"/>
            <w:tcBorders>
              <w:top w:val="nil"/>
              <w:left w:val="nil"/>
              <w:bottom w:val="single" w:sz="4" w:space="0" w:color="auto"/>
              <w:right w:val="single" w:sz="4" w:space="0" w:color="auto"/>
            </w:tcBorders>
            <w:noWrap/>
            <w:vAlign w:val="center"/>
          </w:tcPr>
          <w:p w14:paraId="3529A26F" w14:textId="77777777" w:rsidR="00DF411F" w:rsidRPr="00AD707B" w:rsidRDefault="00DF411F" w:rsidP="00E81238">
            <w:pPr>
              <w:spacing w:after="0" w:line="240" w:lineRule="auto"/>
              <w:jc w:val="center"/>
              <w:rPr>
                <w:rFonts w:ascii="Times New Roman" w:hAnsi="Times New Roman"/>
                <w:b/>
                <w:bCs/>
                <w:sz w:val="14"/>
                <w:szCs w:val="14"/>
                <w:lang w:val="ro-RO"/>
              </w:rPr>
            </w:pPr>
            <w:r w:rsidRPr="00AD707B">
              <w:rPr>
                <w:rFonts w:ascii="Times New Roman" w:hAnsi="Times New Roman"/>
                <w:b/>
                <w:bCs/>
                <w:sz w:val="14"/>
                <w:szCs w:val="14"/>
                <w:lang w:val="ro-RO"/>
              </w:rPr>
              <w:t>TOTAL:</w:t>
            </w:r>
          </w:p>
        </w:tc>
        <w:tc>
          <w:tcPr>
            <w:tcW w:w="850" w:type="dxa"/>
            <w:tcBorders>
              <w:top w:val="nil"/>
              <w:left w:val="nil"/>
              <w:bottom w:val="single" w:sz="4" w:space="0" w:color="auto"/>
              <w:right w:val="single" w:sz="4" w:space="0" w:color="auto"/>
            </w:tcBorders>
            <w:vAlign w:val="center"/>
          </w:tcPr>
          <w:p w14:paraId="19495844"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709" w:type="dxa"/>
            <w:tcBorders>
              <w:top w:val="nil"/>
              <w:left w:val="nil"/>
              <w:bottom w:val="single" w:sz="4" w:space="0" w:color="auto"/>
              <w:right w:val="single" w:sz="4" w:space="0" w:color="auto"/>
            </w:tcBorders>
            <w:vAlign w:val="center"/>
          </w:tcPr>
          <w:p w14:paraId="2DCBD74F"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425" w:type="dxa"/>
            <w:tcBorders>
              <w:top w:val="single" w:sz="4" w:space="0" w:color="auto"/>
              <w:left w:val="nil"/>
              <w:bottom w:val="single" w:sz="4" w:space="0" w:color="auto"/>
              <w:right w:val="single" w:sz="4" w:space="0" w:color="auto"/>
            </w:tcBorders>
          </w:tcPr>
          <w:p w14:paraId="000FCACB" w14:textId="77777777" w:rsidR="00DF411F" w:rsidRPr="00045BA0" w:rsidRDefault="00DF411F" w:rsidP="00E81238">
            <w:pPr>
              <w:spacing w:after="0" w:line="240" w:lineRule="auto"/>
              <w:jc w:val="center"/>
              <w:rPr>
                <w:rFonts w:ascii="Times New Roman" w:hAnsi="Times New Roman"/>
                <w:b/>
                <w:bCs/>
                <w:sz w:val="14"/>
                <w:szCs w:val="14"/>
                <w:lang w:val="ro-RO"/>
              </w:rPr>
            </w:pPr>
          </w:p>
        </w:tc>
        <w:tc>
          <w:tcPr>
            <w:tcW w:w="426" w:type="dxa"/>
            <w:tcBorders>
              <w:top w:val="single" w:sz="4" w:space="0" w:color="auto"/>
              <w:left w:val="single" w:sz="4" w:space="0" w:color="auto"/>
              <w:bottom w:val="single" w:sz="4" w:space="0" w:color="auto"/>
              <w:right w:val="single" w:sz="4" w:space="0" w:color="auto"/>
            </w:tcBorders>
          </w:tcPr>
          <w:p w14:paraId="78E38018" w14:textId="77777777" w:rsidR="00DF411F" w:rsidRPr="00045BA0" w:rsidRDefault="00DF411F" w:rsidP="00E81238">
            <w:pPr>
              <w:spacing w:after="0" w:line="240" w:lineRule="auto"/>
              <w:jc w:val="center"/>
              <w:rPr>
                <w:rFonts w:ascii="Times New Roman" w:hAnsi="Times New Roman"/>
                <w:b/>
                <w:bCs/>
                <w:sz w:val="14"/>
                <w:szCs w:val="14"/>
                <w:lang w:val="ro-RO"/>
              </w:rPr>
            </w:pPr>
          </w:p>
        </w:tc>
        <w:tc>
          <w:tcPr>
            <w:tcW w:w="425" w:type="dxa"/>
            <w:tcBorders>
              <w:top w:val="single" w:sz="4" w:space="0" w:color="auto"/>
              <w:left w:val="single" w:sz="4" w:space="0" w:color="auto"/>
              <w:bottom w:val="single" w:sz="4" w:space="0" w:color="auto"/>
              <w:right w:val="single" w:sz="4" w:space="0" w:color="auto"/>
            </w:tcBorders>
          </w:tcPr>
          <w:p w14:paraId="4AB61B52" w14:textId="77777777" w:rsidR="00DF411F" w:rsidRPr="00045BA0" w:rsidRDefault="00DF411F" w:rsidP="00E81238">
            <w:pPr>
              <w:spacing w:after="0" w:line="240" w:lineRule="auto"/>
              <w:jc w:val="center"/>
              <w:rPr>
                <w:rFonts w:ascii="Times New Roman" w:hAnsi="Times New Roman"/>
                <w:b/>
                <w:bCs/>
                <w:sz w:val="14"/>
                <w:szCs w:val="14"/>
                <w:lang w:val="ro-RO"/>
              </w:rPr>
            </w:pPr>
          </w:p>
        </w:tc>
        <w:tc>
          <w:tcPr>
            <w:tcW w:w="425" w:type="dxa"/>
            <w:tcBorders>
              <w:top w:val="single" w:sz="4" w:space="0" w:color="auto"/>
              <w:left w:val="single" w:sz="4" w:space="0" w:color="auto"/>
              <w:bottom w:val="single" w:sz="4" w:space="0" w:color="auto"/>
              <w:right w:val="single" w:sz="4" w:space="0" w:color="auto"/>
            </w:tcBorders>
          </w:tcPr>
          <w:p w14:paraId="4742F0FB" w14:textId="77777777" w:rsidR="00DF411F" w:rsidRPr="00045BA0" w:rsidRDefault="00DF411F" w:rsidP="00E81238">
            <w:pPr>
              <w:spacing w:after="0" w:line="240" w:lineRule="auto"/>
              <w:jc w:val="center"/>
              <w:rPr>
                <w:rFonts w:ascii="Times New Roman" w:hAnsi="Times New Roman"/>
                <w:b/>
                <w:bCs/>
                <w:sz w:val="14"/>
                <w:szCs w:val="14"/>
                <w:lang w:val="ro-RO"/>
              </w:rPr>
            </w:pPr>
          </w:p>
        </w:tc>
        <w:tc>
          <w:tcPr>
            <w:tcW w:w="425" w:type="dxa"/>
            <w:tcBorders>
              <w:top w:val="nil"/>
              <w:left w:val="nil"/>
              <w:bottom w:val="single" w:sz="4" w:space="0" w:color="auto"/>
              <w:right w:val="single" w:sz="4" w:space="0" w:color="auto"/>
            </w:tcBorders>
            <w:vAlign w:val="center"/>
          </w:tcPr>
          <w:p w14:paraId="6E239F01"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426" w:type="dxa"/>
            <w:tcBorders>
              <w:top w:val="nil"/>
              <w:left w:val="nil"/>
              <w:bottom w:val="single" w:sz="4" w:space="0" w:color="auto"/>
              <w:right w:val="single" w:sz="4" w:space="0" w:color="auto"/>
            </w:tcBorders>
            <w:noWrap/>
            <w:vAlign w:val="center"/>
          </w:tcPr>
          <w:p w14:paraId="6797D0B0"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425" w:type="dxa"/>
            <w:tcBorders>
              <w:top w:val="nil"/>
              <w:left w:val="nil"/>
              <w:bottom w:val="single" w:sz="4" w:space="0" w:color="auto"/>
              <w:right w:val="single" w:sz="4" w:space="0" w:color="auto"/>
            </w:tcBorders>
            <w:noWrap/>
            <w:vAlign w:val="center"/>
          </w:tcPr>
          <w:p w14:paraId="462DDC5C"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709" w:type="dxa"/>
            <w:tcBorders>
              <w:top w:val="nil"/>
              <w:left w:val="nil"/>
              <w:bottom w:val="single" w:sz="4" w:space="0" w:color="auto"/>
              <w:right w:val="single" w:sz="4" w:space="0" w:color="auto"/>
            </w:tcBorders>
            <w:vAlign w:val="center"/>
          </w:tcPr>
          <w:p w14:paraId="686B88E4"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noWrap/>
            <w:vAlign w:val="center"/>
          </w:tcPr>
          <w:p w14:paraId="006F7A02"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noWrap/>
            <w:vAlign w:val="center"/>
          </w:tcPr>
          <w:p w14:paraId="4FA856C6"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vAlign w:val="center"/>
          </w:tcPr>
          <w:p w14:paraId="0815BEAE"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noWrap/>
            <w:vAlign w:val="center"/>
          </w:tcPr>
          <w:p w14:paraId="4540C27F"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noWrap/>
            <w:vAlign w:val="center"/>
          </w:tcPr>
          <w:p w14:paraId="60725F32"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1134" w:type="dxa"/>
            <w:tcBorders>
              <w:top w:val="nil"/>
              <w:left w:val="nil"/>
              <w:bottom w:val="single" w:sz="4" w:space="0" w:color="auto"/>
              <w:right w:val="single" w:sz="4" w:space="0" w:color="auto"/>
            </w:tcBorders>
            <w:vAlign w:val="center"/>
          </w:tcPr>
          <w:p w14:paraId="1EBAF1EF" w14:textId="77777777" w:rsidR="00DF411F" w:rsidRPr="00045BA0" w:rsidRDefault="00DF411F" w:rsidP="00E81238">
            <w:pPr>
              <w:spacing w:after="0" w:line="240" w:lineRule="auto"/>
              <w:jc w:val="center"/>
              <w:rPr>
                <w:rFonts w:ascii="Times New Roman" w:hAnsi="Times New Roman"/>
                <w:b/>
                <w:sz w:val="14"/>
                <w:szCs w:val="14"/>
                <w:lang w:val="ro-RO"/>
              </w:rPr>
            </w:pPr>
            <w:r w:rsidRPr="00045BA0">
              <w:rPr>
                <w:rFonts w:ascii="Times New Roman" w:hAnsi="Times New Roman"/>
                <w:b/>
                <w:sz w:val="14"/>
                <w:szCs w:val="14"/>
                <w:lang w:val="ro-RO"/>
              </w:rPr>
              <w:t>Total.. h</w:t>
            </w:r>
          </w:p>
        </w:tc>
      </w:tr>
      <w:tr w:rsidR="00DF411F" w:rsidRPr="00045BA0" w14:paraId="4E920385" w14:textId="77777777" w:rsidTr="00E40548">
        <w:trPr>
          <w:trHeight w:val="20"/>
        </w:trPr>
        <w:tc>
          <w:tcPr>
            <w:tcW w:w="367" w:type="dxa"/>
            <w:tcBorders>
              <w:top w:val="nil"/>
              <w:left w:val="single" w:sz="4" w:space="0" w:color="auto"/>
              <w:bottom w:val="single" w:sz="4" w:space="0" w:color="auto"/>
              <w:right w:val="single" w:sz="4" w:space="0" w:color="auto"/>
            </w:tcBorders>
            <w:vAlign w:val="center"/>
          </w:tcPr>
          <w:p w14:paraId="2523D034" w14:textId="77777777" w:rsidR="00DF411F" w:rsidRPr="00045BA0" w:rsidRDefault="00DF411F" w:rsidP="00E81238">
            <w:pPr>
              <w:spacing w:after="0" w:line="240" w:lineRule="auto"/>
              <w:jc w:val="center"/>
              <w:rPr>
                <w:rFonts w:ascii="Times New Roman" w:hAnsi="Times New Roman"/>
                <w:b/>
                <w:sz w:val="14"/>
                <w:szCs w:val="14"/>
                <w:lang w:val="ro-RO"/>
              </w:rPr>
            </w:pPr>
            <w:r w:rsidRPr="00045BA0">
              <w:rPr>
                <w:rFonts w:ascii="Times New Roman" w:hAnsi="Times New Roman"/>
                <w:b/>
                <w:sz w:val="14"/>
                <w:szCs w:val="14"/>
                <w:lang w:val="ro-RO"/>
              </w:rPr>
              <w:t>2.</w:t>
            </w:r>
          </w:p>
        </w:tc>
        <w:tc>
          <w:tcPr>
            <w:tcW w:w="880" w:type="dxa"/>
            <w:tcBorders>
              <w:top w:val="nil"/>
              <w:left w:val="nil"/>
              <w:bottom w:val="single" w:sz="4" w:space="0" w:color="auto"/>
              <w:right w:val="single" w:sz="4" w:space="0" w:color="auto"/>
            </w:tcBorders>
            <w:vAlign w:val="center"/>
          </w:tcPr>
          <w:p w14:paraId="69F728AA"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871" w:type="dxa"/>
            <w:tcBorders>
              <w:top w:val="nil"/>
              <w:left w:val="nil"/>
              <w:bottom w:val="single" w:sz="4" w:space="0" w:color="auto"/>
              <w:right w:val="single" w:sz="4" w:space="0" w:color="auto"/>
            </w:tcBorders>
            <w:vAlign w:val="center"/>
          </w:tcPr>
          <w:p w14:paraId="49DFF06D" w14:textId="77777777" w:rsidR="00DF411F" w:rsidRPr="00045BA0" w:rsidRDefault="00DF411F" w:rsidP="00E81238">
            <w:pPr>
              <w:spacing w:after="0" w:line="240" w:lineRule="auto"/>
              <w:rPr>
                <w:rFonts w:ascii="Times New Roman" w:hAnsi="Times New Roman"/>
                <w:sz w:val="14"/>
                <w:szCs w:val="14"/>
                <w:lang w:val="ro-RO"/>
              </w:rPr>
            </w:pPr>
            <w:r w:rsidRPr="00045BA0">
              <w:rPr>
                <w:rFonts w:ascii="Times New Roman" w:hAnsi="Times New Roman"/>
                <w:sz w:val="14"/>
                <w:szCs w:val="14"/>
                <w:lang w:val="ro-RO"/>
              </w:rPr>
              <w:t> </w:t>
            </w:r>
          </w:p>
        </w:tc>
        <w:tc>
          <w:tcPr>
            <w:tcW w:w="732" w:type="dxa"/>
            <w:tcBorders>
              <w:top w:val="nil"/>
              <w:left w:val="nil"/>
              <w:bottom w:val="single" w:sz="4" w:space="0" w:color="auto"/>
              <w:right w:val="single" w:sz="4" w:space="0" w:color="auto"/>
            </w:tcBorders>
            <w:vAlign w:val="center"/>
          </w:tcPr>
          <w:p w14:paraId="2F176A4D" w14:textId="77777777" w:rsidR="00DF411F" w:rsidRPr="00045BA0" w:rsidRDefault="00DF411F" w:rsidP="00E81238">
            <w:pPr>
              <w:spacing w:after="0" w:line="240" w:lineRule="auto"/>
              <w:rPr>
                <w:rFonts w:ascii="Times New Roman" w:hAnsi="Times New Roman"/>
                <w:sz w:val="14"/>
                <w:szCs w:val="14"/>
                <w:lang w:val="ro-RO"/>
              </w:rPr>
            </w:pPr>
            <w:r w:rsidRPr="00045BA0">
              <w:rPr>
                <w:rFonts w:ascii="Times New Roman" w:hAnsi="Times New Roman"/>
                <w:sz w:val="14"/>
                <w:szCs w:val="14"/>
                <w:lang w:val="ro-RO"/>
              </w:rPr>
              <w:t> </w:t>
            </w:r>
          </w:p>
        </w:tc>
        <w:tc>
          <w:tcPr>
            <w:tcW w:w="851" w:type="dxa"/>
            <w:tcBorders>
              <w:top w:val="nil"/>
              <w:left w:val="nil"/>
              <w:bottom w:val="single" w:sz="4" w:space="0" w:color="auto"/>
              <w:right w:val="single" w:sz="4" w:space="0" w:color="auto"/>
            </w:tcBorders>
            <w:vAlign w:val="center"/>
          </w:tcPr>
          <w:p w14:paraId="3055EA9C"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709" w:type="dxa"/>
            <w:tcBorders>
              <w:top w:val="nil"/>
              <w:left w:val="nil"/>
              <w:bottom w:val="single" w:sz="4" w:space="0" w:color="auto"/>
              <w:right w:val="single" w:sz="4" w:space="0" w:color="auto"/>
            </w:tcBorders>
            <w:vAlign w:val="center"/>
          </w:tcPr>
          <w:p w14:paraId="6B1625F5"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vAlign w:val="center"/>
          </w:tcPr>
          <w:p w14:paraId="4BBB0630"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992" w:type="dxa"/>
            <w:tcBorders>
              <w:top w:val="nil"/>
              <w:left w:val="nil"/>
              <w:bottom w:val="single" w:sz="4" w:space="0" w:color="auto"/>
              <w:right w:val="single" w:sz="4" w:space="0" w:color="auto"/>
            </w:tcBorders>
            <w:vAlign w:val="center"/>
          </w:tcPr>
          <w:p w14:paraId="60E945B7" w14:textId="77777777" w:rsidR="00DF411F" w:rsidRPr="00AD707B" w:rsidRDefault="00DF411F" w:rsidP="00E81238">
            <w:pPr>
              <w:spacing w:after="0" w:line="240" w:lineRule="auto"/>
              <w:rPr>
                <w:rFonts w:ascii="Times New Roman" w:hAnsi="Times New Roman"/>
                <w:sz w:val="14"/>
                <w:szCs w:val="14"/>
                <w:lang w:val="ro-RO"/>
              </w:rPr>
            </w:pPr>
            <w:r w:rsidRPr="00AD707B">
              <w:rPr>
                <w:rFonts w:ascii="Times New Roman" w:hAnsi="Times New Roman"/>
                <w:sz w:val="14"/>
                <w:szCs w:val="14"/>
                <w:lang w:val="ro-RO"/>
              </w:rPr>
              <w:t> </w:t>
            </w:r>
          </w:p>
        </w:tc>
        <w:tc>
          <w:tcPr>
            <w:tcW w:w="850" w:type="dxa"/>
            <w:tcBorders>
              <w:top w:val="nil"/>
              <w:left w:val="nil"/>
              <w:bottom w:val="single" w:sz="4" w:space="0" w:color="auto"/>
              <w:right w:val="single" w:sz="4" w:space="0" w:color="auto"/>
            </w:tcBorders>
            <w:vAlign w:val="center"/>
          </w:tcPr>
          <w:p w14:paraId="702454FE"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709" w:type="dxa"/>
            <w:tcBorders>
              <w:top w:val="nil"/>
              <w:left w:val="nil"/>
              <w:bottom w:val="single" w:sz="4" w:space="0" w:color="auto"/>
              <w:right w:val="single" w:sz="4" w:space="0" w:color="auto"/>
            </w:tcBorders>
            <w:vAlign w:val="center"/>
          </w:tcPr>
          <w:p w14:paraId="3CDD9A78"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425" w:type="dxa"/>
            <w:tcBorders>
              <w:top w:val="single" w:sz="4" w:space="0" w:color="auto"/>
              <w:left w:val="nil"/>
              <w:bottom w:val="single" w:sz="4" w:space="0" w:color="auto"/>
              <w:right w:val="single" w:sz="4" w:space="0" w:color="auto"/>
            </w:tcBorders>
          </w:tcPr>
          <w:p w14:paraId="1C7BD3B9"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6" w:type="dxa"/>
            <w:tcBorders>
              <w:top w:val="single" w:sz="4" w:space="0" w:color="auto"/>
              <w:left w:val="single" w:sz="4" w:space="0" w:color="auto"/>
              <w:bottom w:val="single" w:sz="4" w:space="0" w:color="auto"/>
              <w:right w:val="single" w:sz="4" w:space="0" w:color="auto"/>
            </w:tcBorders>
          </w:tcPr>
          <w:p w14:paraId="557629C9"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single" w:sz="4" w:space="0" w:color="auto"/>
              <w:bottom w:val="single" w:sz="4" w:space="0" w:color="auto"/>
              <w:right w:val="single" w:sz="4" w:space="0" w:color="auto"/>
            </w:tcBorders>
          </w:tcPr>
          <w:p w14:paraId="312DEC19"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single" w:sz="4" w:space="0" w:color="auto"/>
              <w:bottom w:val="single" w:sz="4" w:space="0" w:color="auto"/>
              <w:right w:val="single" w:sz="4" w:space="0" w:color="auto"/>
            </w:tcBorders>
          </w:tcPr>
          <w:p w14:paraId="49C73A06"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5" w:type="dxa"/>
            <w:tcBorders>
              <w:top w:val="nil"/>
              <w:left w:val="nil"/>
              <w:bottom w:val="single" w:sz="4" w:space="0" w:color="auto"/>
              <w:right w:val="single" w:sz="4" w:space="0" w:color="auto"/>
            </w:tcBorders>
            <w:vAlign w:val="center"/>
          </w:tcPr>
          <w:p w14:paraId="7B09C1D5"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426" w:type="dxa"/>
            <w:tcBorders>
              <w:top w:val="nil"/>
              <w:left w:val="nil"/>
              <w:bottom w:val="single" w:sz="4" w:space="0" w:color="auto"/>
              <w:right w:val="single" w:sz="4" w:space="0" w:color="auto"/>
            </w:tcBorders>
            <w:noWrap/>
            <w:vAlign w:val="center"/>
          </w:tcPr>
          <w:p w14:paraId="405DF76C"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425" w:type="dxa"/>
            <w:tcBorders>
              <w:top w:val="nil"/>
              <w:left w:val="nil"/>
              <w:bottom w:val="single" w:sz="4" w:space="0" w:color="auto"/>
              <w:right w:val="single" w:sz="4" w:space="0" w:color="auto"/>
            </w:tcBorders>
            <w:noWrap/>
            <w:vAlign w:val="center"/>
          </w:tcPr>
          <w:p w14:paraId="6FE9CB90"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709" w:type="dxa"/>
            <w:tcBorders>
              <w:top w:val="nil"/>
              <w:left w:val="nil"/>
              <w:bottom w:val="single" w:sz="4" w:space="0" w:color="auto"/>
              <w:right w:val="single" w:sz="4" w:space="0" w:color="auto"/>
            </w:tcBorders>
            <w:vAlign w:val="center"/>
          </w:tcPr>
          <w:p w14:paraId="773351A3"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noWrap/>
            <w:vAlign w:val="center"/>
          </w:tcPr>
          <w:p w14:paraId="06CFE403"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noWrap/>
            <w:vAlign w:val="center"/>
          </w:tcPr>
          <w:p w14:paraId="706AFC10"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vAlign w:val="center"/>
          </w:tcPr>
          <w:p w14:paraId="5354DBC3"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noWrap/>
            <w:vAlign w:val="center"/>
          </w:tcPr>
          <w:p w14:paraId="797F9BAE"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noWrap/>
            <w:vAlign w:val="center"/>
          </w:tcPr>
          <w:p w14:paraId="2F846C3B"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1134" w:type="dxa"/>
            <w:tcBorders>
              <w:top w:val="nil"/>
              <w:left w:val="nil"/>
              <w:bottom w:val="single" w:sz="4" w:space="0" w:color="auto"/>
              <w:right w:val="single" w:sz="4" w:space="0" w:color="auto"/>
            </w:tcBorders>
            <w:vAlign w:val="center"/>
          </w:tcPr>
          <w:p w14:paraId="0638DD64" w14:textId="77777777" w:rsidR="00DF411F" w:rsidRPr="00045BA0" w:rsidRDefault="00DF411F" w:rsidP="00E81238">
            <w:pPr>
              <w:spacing w:after="0" w:line="240" w:lineRule="auto"/>
              <w:jc w:val="center"/>
              <w:rPr>
                <w:rFonts w:ascii="Times New Roman" w:hAnsi="Times New Roman"/>
                <w:b/>
                <w:sz w:val="14"/>
                <w:szCs w:val="14"/>
                <w:lang w:val="ro-RO"/>
              </w:rPr>
            </w:pPr>
          </w:p>
        </w:tc>
      </w:tr>
      <w:tr w:rsidR="004658C7" w:rsidRPr="00045BA0" w14:paraId="7B6DF7A2" w14:textId="77777777" w:rsidTr="00E40548">
        <w:trPr>
          <w:trHeight w:val="20"/>
        </w:trPr>
        <w:tc>
          <w:tcPr>
            <w:tcW w:w="367" w:type="dxa"/>
            <w:tcBorders>
              <w:top w:val="nil"/>
              <w:left w:val="single" w:sz="4" w:space="0" w:color="auto"/>
              <w:bottom w:val="single" w:sz="4" w:space="0" w:color="auto"/>
              <w:right w:val="single" w:sz="4" w:space="0" w:color="auto"/>
            </w:tcBorders>
            <w:vAlign w:val="center"/>
          </w:tcPr>
          <w:p w14:paraId="7C2B957C" w14:textId="77777777" w:rsidR="004658C7" w:rsidRPr="00045BA0" w:rsidRDefault="004658C7" w:rsidP="00E81238">
            <w:pPr>
              <w:spacing w:after="0" w:line="240" w:lineRule="auto"/>
              <w:jc w:val="center"/>
              <w:rPr>
                <w:rFonts w:ascii="Times New Roman" w:hAnsi="Times New Roman"/>
                <w:b/>
                <w:sz w:val="14"/>
                <w:szCs w:val="14"/>
                <w:lang w:val="ro-RO"/>
              </w:rPr>
            </w:pPr>
          </w:p>
        </w:tc>
        <w:tc>
          <w:tcPr>
            <w:tcW w:w="880" w:type="dxa"/>
            <w:tcBorders>
              <w:top w:val="nil"/>
              <w:left w:val="nil"/>
              <w:bottom w:val="single" w:sz="4" w:space="0" w:color="auto"/>
              <w:right w:val="single" w:sz="4" w:space="0" w:color="auto"/>
            </w:tcBorders>
            <w:vAlign w:val="center"/>
          </w:tcPr>
          <w:p w14:paraId="2F12BDD1" w14:textId="77777777" w:rsidR="004658C7" w:rsidRPr="00045BA0" w:rsidRDefault="004658C7" w:rsidP="00E81238">
            <w:pPr>
              <w:spacing w:after="0" w:line="240" w:lineRule="auto"/>
              <w:jc w:val="center"/>
              <w:rPr>
                <w:rFonts w:ascii="Times New Roman" w:hAnsi="Times New Roman"/>
                <w:sz w:val="14"/>
                <w:szCs w:val="14"/>
                <w:lang w:val="ro-RO"/>
              </w:rPr>
            </w:pPr>
          </w:p>
        </w:tc>
        <w:tc>
          <w:tcPr>
            <w:tcW w:w="871" w:type="dxa"/>
            <w:tcBorders>
              <w:top w:val="nil"/>
              <w:left w:val="nil"/>
              <w:bottom w:val="single" w:sz="4" w:space="0" w:color="auto"/>
              <w:right w:val="single" w:sz="4" w:space="0" w:color="auto"/>
            </w:tcBorders>
            <w:vAlign w:val="center"/>
          </w:tcPr>
          <w:p w14:paraId="7D08D9DB" w14:textId="77777777" w:rsidR="004658C7" w:rsidRPr="00045BA0" w:rsidRDefault="004658C7" w:rsidP="00E81238">
            <w:pPr>
              <w:spacing w:after="0" w:line="240" w:lineRule="auto"/>
              <w:rPr>
                <w:rFonts w:ascii="Times New Roman" w:hAnsi="Times New Roman"/>
                <w:sz w:val="14"/>
                <w:szCs w:val="14"/>
                <w:lang w:val="ro-RO"/>
              </w:rPr>
            </w:pPr>
          </w:p>
        </w:tc>
        <w:tc>
          <w:tcPr>
            <w:tcW w:w="732" w:type="dxa"/>
            <w:tcBorders>
              <w:top w:val="nil"/>
              <w:left w:val="nil"/>
              <w:bottom w:val="single" w:sz="4" w:space="0" w:color="auto"/>
              <w:right w:val="single" w:sz="4" w:space="0" w:color="auto"/>
            </w:tcBorders>
            <w:vAlign w:val="center"/>
          </w:tcPr>
          <w:p w14:paraId="579AAC14" w14:textId="77777777" w:rsidR="004658C7" w:rsidRPr="00045BA0" w:rsidRDefault="004658C7" w:rsidP="00E81238">
            <w:pPr>
              <w:spacing w:after="0" w:line="240" w:lineRule="auto"/>
              <w:rPr>
                <w:rFonts w:ascii="Times New Roman" w:hAnsi="Times New Roman"/>
                <w:sz w:val="14"/>
                <w:szCs w:val="14"/>
                <w:lang w:val="ro-RO"/>
              </w:rPr>
            </w:pPr>
          </w:p>
        </w:tc>
        <w:tc>
          <w:tcPr>
            <w:tcW w:w="851" w:type="dxa"/>
            <w:tcBorders>
              <w:top w:val="nil"/>
              <w:left w:val="nil"/>
              <w:bottom w:val="single" w:sz="4" w:space="0" w:color="auto"/>
              <w:right w:val="single" w:sz="4" w:space="0" w:color="auto"/>
            </w:tcBorders>
            <w:vAlign w:val="center"/>
          </w:tcPr>
          <w:p w14:paraId="63C86F7A" w14:textId="77777777" w:rsidR="004658C7" w:rsidRPr="00045BA0" w:rsidRDefault="004658C7" w:rsidP="00E81238">
            <w:pPr>
              <w:spacing w:after="0" w:line="240" w:lineRule="auto"/>
              <w:jc w:val="center"/>
              <w:rPr>
                <w:rFonts w:ascii="Times New Roman" w:hAnsi="Times New Roman"/>
                <w:sz w:val="14"/>
                <w:szCs w:val="14"/>
                <w:lang w:val="ro-RO"/>
              </w:rPr>
            </w:pPr>
          </w:p>
        </w:tc>
        <w:tc>
          <w:tcPr>
            <w:tcW w:w="709" w:type="dxa"/>
            <w:tcBorders>
              <w:top w:val="nil"/>
              <w:left w:val="nil"/>
              <w:bottom w:val="single" w:sz="4" w:space="0" w:color="auto"/>
              <w:right w:val="single" w:sz="4" w:space="0" w:color="auto"/>
            </w:tcBorders>
            <w:vAlign w:val="center"/>
          </w:tcPr>
          <w:p w14:paraId="1B6990F6" w14:textId="77777777" w:rsidR="004658C7" w:rsidRPr="00045BA0" w:rsidRDefault="004658C7"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vAlign w:val="center"/>
          </w:tcPr>
          <w:p w14:paraId="3BEAE796" w14:textId="77777777" w:rsidR="004658C7" w:rsidRPr="00045BA0" w:rsidRDefault="004658C7" w:rsidP="00E81238">
            <w:pPr>
              <w:spacing w:after="0" w:line="240" w:lineRule="auto"/>
              <w:jc w:val="center"/>
              <w:rPr>
                <w:rFonts w:ascii="Times New Roman" w:hAnsi="Times New Roman"/>
                <w:sz w:val="14"/>
                <w:szCs w:val="14"/>
                <w:lang w:val="ro-RO"/>
              </w:rPr>
            </w:pPr>
          </w:p>
        </w:tc>
        <w:tc>
          <w:tcPr>
            <w:tcW w:w="992" w:type="dxa"/>
            <w:tcBorders>
              <w:top w:val="nil"/>
              <w:left w:val="nil"/>
              <w:bottom w:val="single" w:sz="4" w:space="0" w:color="auto"/>
              <w:right w:val="single" w:sz="4" w:space="0" w:color="auto"/>
            </w:tcBorders>
            <w:vAlign w:val="center"/>
          </w:tcPr>
          <w:p w14:paraId="3DC34480" w14:textId="77777777" w:rsidR="004658C7" w:rsidRPr="00AD707B" w:rsidRDefault="004658C7" w:rsidP="00E81238">
            <w:pPr>
              <w:spacing w:after="0" w:line="240" w:lineRule="auto"/>
              <w:rPr>
                <w:rFonts w:ascii="Times New Roman" w:hAnsi="Times New Roman"/>
                <w:sz w:val="14"/>
                <w:szCs w:val="14"/>
                <w:lang w:val="ro-RO"/>
              </w:rPr>
            </w:pPr>
          </w:p>
        </w:tc>
        <w:tc>
          <w:tcPr>
            <w:tcW w:w="850" w:type="dxa"/>
            <w:tcBorders>
              <w:top w:val="nil"/>
              <w:left w:val="nil"/>
              <w:bottom w:val="single" w:sz="4" w:space="0" w:color="auto"/>
              <w:right w:val="single" w:sz="4" w:space="0" w:color="auto"/>
            </w:tcBorders>
            <w:vAlign w:val="center"/>
          </w:tcPr>
          <w:p w14:paraId="0727C8A2" w14:textId="77777777" w:rsidR="004658C7" w:rsidRPr="00045BA0" w:rsidRDefault="004658C7" w:rsidP="00E81238">
            <w:pPr>
              <w:spacing w:after="0" w:line="240" w:lineRule="auto"/>
              <w:jc w:val="center"/>
              <w:rPr>
                <w:rFonts w:ascii="Times New Roman" w:hAnsi="Times New Roman"/>
                <w:sz w:val="14"/>
                <w:szCs w:val="14"/>
                <w:lang w:val="ro-RO"/>
              </w:rPr>
            </w:pPr>
          </w:p>
        </w:tc>
        <w:tc>
          <w:tcPr>
            <w:tcW w:w="709" w:type="dxa"/>
            <w:tcBorders>
              <w:top w:val="nil"/>
              <w:left w:val="nil"/>
              <w:bottom w:val="single" w:sz="4" w:space="0" w:color="auto"/>
              <w:right w:val="single" w:sz="4" w:space="0" w:color="auto"/>
            </w:tcBorders>
            <w:vAlign w:val="center"/>
          </w:tcPr>
          <w:p w14:paraId="1C489212" w14:textId="77777777" w:rsidR="004658C7" w:rsidRPr="00045BA0" w:rsidRDefault="004658C7"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nil"/>
              <w:bottom w:val="single" w:sz="4" w:space="0" w:color="auto"/>
              <w:right w:val="single" w:sz="4" w:space="0" w:color="auto"/>
            </w:tcBorders>
          </w:tcPr>
          <w:p w14:paraId="27187E41" w14:textId="77777777" w:rsidR="004658C7" w:rsidRPr="00045BA0" w:rsidRDefault="004658C7" w:rsidP="00E81238">
            <w:pPr>
              <w:spacing w:after="0" w:line="240" w:lineRule="auto"/>
              <w:jc w:val="center"/>
              <w:rPr>
                <w:rFonts w:ascii="Times New Roman" w:hAnsi="Times New Roman"/>
                <w:sz w:val="14"/>
                <w:szCs w:val="14"/>
                <w:lang w:val="ro-RO"/>
              </w:rPr>
            </w:pPr>
          </w:p>
        </w:tc>
        <w:tc>
          <w:tcPr>
            <w:tcW w:w="426" w:type="dxa"/>
            <w:tcBorders>
              <w:top w:val="single" w:sz="4" w:space="0" w:color="auto"/>
              <w:left w:val="single" w:sz="4" w:space="0" w:color="auto"/>
              <w:bottom w:val="single" w:sz="4" w:space="0" w:color="auto"/>
              <w:right w:val="single" w:sz="4" w:space="0" w:color="auto"/>
            </w:tcBorders>
          </w:tcPr>
          <w:p w14:paraId="71B0428D" w14:textId="77777777" w:rsidR="004658C7" w:rsidRPr="00045BA0" w:rsidRDefault="004658C7"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single" w:sz="4" w:space="0" w:color="auto"/>
              <w:bottom w:val="single" w:sz="4" w:space="0" w:color="auto"/>
              <w:right w:val="single" w:sz="4" w:space="0" w:color="auto"/>
            </w:tcBorders>
          </w:tcPr>
          <w:p w14:paraId="11F60B3E" w14:textId="77777777" w:rsidR="004658C7" w:rsidRPr="00045BA0" w:rsidRDefault="004658C7"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single" w:sz="4" w:space="0" w:color="auto"/>
              <w:bottom w:val="single" w:sz="4" w:space="0" w:color="auto"/>
              <w:right w:val="single" w:sz="4" w:space="0" w:color="auto"/>
            </w:tcBorders>
          </w:tcPr>
          <w:p w14:paraId="271A1248" w14:textId="77777777" w:rsidR="004658C7" w:rsidRPr="00045BA0" w:rsidRDefault="004658C7" w:rsidP="00E81238">
            <w:pPr>
              <w:spacing w:after="0" w:line="240" w:lineRule="auto"/>
              <w:jc w:val="center"/>
              <w:rPr>
                <w:rFonts w:ascii="Times New Roman" w:hAnsi="Times New Roman"/>
                <w:sz w:val="14"/>
                <w:szCs w:val="14"/>
                <w:lang w:val="ro-RO"/>
              </w:rPr>
            </w:pPr>
          </w:p>
        </w:tc>
        <w:tc>
          <w:tcPr>
            <w:tcW w:w="425" w:type="dxa"/>
            <w:tcBorders>
              <w:top w:val="nil"/>
              <w:left w:val="nil"/>
              <w:bottom w:val="single" w:sz="4" w:space="0" w:color="auto"/>
              <w:right w:val="single" w:sz="4" w:space="0" w:color="auto"/>
            </w:tcBorders>
            <w:vAlign w:val="center"/>
          </w:tcPr>
          <w:p w14:paraId="2E3C15F2" w14:textId="77777777" w:rsidR="004658C7" w:rsidRPr="00045BA0" w:rsidRDefault="004658C7" w:rsidP="00E81238">
            <w:pPr>
              <w:spacing w:after="0" w:line="240" w:lineRule="auto"/>
              <w:jc w:val="center"/>
              <w:rPr>
                <w:rFonts w:ascii="Times New Roman" w:hAnsi="Times New Roman"/>
                <w:sz w:val="14"/>
                <w:szCs w:val="14"/>
                <w:lang w:val="ro-RO"/>
              </w:rPr>
            </w:pPr>
          </w:p>
        </w:tc>
        <w:tc>
          <w:tcPr>
            <w:tcW w:w="426" w:type="dxa"/>
            <w:tcBorders>
              <w:top w:val="nil"/>
              <w:left w:val="nil"/>
              <w:bottom w:val="single" w:sz="4" w:space="0" w:color="auto"/>
              <w:right w:val="single" w:sz="4" w:space="0" w:color="auto"/>
            </w:tcBorders>
            <w:noWrap/>
            <w:vAlign w:val="center"/>
          </w:tcPr>
          <w:p w14:paraId="5222AAD2" w14:textId="77777777" w:rsidR="004658C7" w:rsidRPr="00045BA0" w:rsidRDefault="004658C7" w:rsidP="00E81238">
            <w:pPr>
              <w:spacing w:after="0" w:line="240" w:lineRule="auto"/>
              <w:jc w:val="center"/>
              <w:rPr>
                <w:rFonts w:ascii="Times New Roman" w:hAnsi="Times New Roman"/>
                <w:sz w:val="14"/>
                <w:szCs w:val="14"/>
                <w:lang w:val="ro-RO"/>
              </w:rPr>
            </w:pPr>
          </w:p>
        </w:tc>
        <w:tc>
          <w:tcPr>
            <w:tcW w:w="425" w:type="dxa"/>
            <w:tcBorders>
              <w:top w:val="nil"/>
              <w:left w:val="nil"/>
              <w:bottom w:val="single" w:sz="4" w:space="0" w:color="auto"/>
              <w:right w:val="single" w:sz="4" w:space="0" w:color="auto"/>
            </w:tcBorders>
            <w:noWrap/>
            <w:vAlign w:val="center"/>
          </w:tcPr>
          <w:p w14:paraId="17002630" w14:textId="77777777" w:rsidR="004658C7" w:rsidRPr="00045BA0" w:rsidRDefault="004658C7" w:rsidP="00E81238">
            <w:pPr>
              <w:spacing w:after="0" w:line="240" w:lineRule="auto"/>
              <w:jc w:val="center"/>
              <w:rPr>
                <w:rFonts w:ascii="Times New Roman" w:hAnsi="Times New Roman"/>
                <w:sz w:val="14"/>
                <w:szCs w:val="14"/>
                <w:lang w:val="ro-RO"/>
              </w:rPr>
            </w:pPr>
          </w:p>
        </w:tc>
        <w:tc>
          <w:tcPr>
            <w:tcW w:w="709" w:type="dxa"/>
            <w:tcBorders>
              <w:top w:val="nil"/>
              <w:left w:val="nil"/>
              <w:bottom w:val="single" w:sz="4" w:space="0" w:color="auto"/>
              <w:right w:val="single" w:sz="4" w:space="0" w:color="auto"/>
            </w:tcBorders>
            <w:vAlign w:val="center"/>
          </w:tcPr>
          <w:p w14:paraId="7BC5C87D" w14:textId="77777777" w:rsidR="004658C7" w:rsidRPr="00045BA0" w:rsidRDefault="004658C7"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noWrap/>
            <w:vAlign w:val="center"/>
          </w:tcPr>
          <w:p w14:paraId="6DA9676E" w14:textId="77777777" w:rsidR="004658C7" w:rsidRPr="00045BA0" w:rsidRDefault="004658C7"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noWrap/>
            <w:vAlign w:val="center"/>
          </w:tcPr>
          <w:p w14:paraId="16F1E944" w14:textId="77777777" w:rsidR="004658C7" w:rsidRPr="00045BA0" w:rsidRDefault="004658C7"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vAlign w:val="center"/>
          </w:tcPr>
          <w:p w14:paraId="598E8462" w14:textId="77777777" w:rsidR="004658C7" w:rsidRPr="00045BA0" w:rsidRDefault="004658C7"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noWrap/>
            <w:vAlign w:val="center"/>
          </w:tcPr>
          <w:p w14:paraId="4B7983A9" w14:textId="77777777" w:rsidR="004658C7" w:rsidRPr="00045BA0" w:rsidRDefault="004658C7"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noWrap/>
            <w:vAlign w:val="center"/>
          </w:tcPr>
          <w:p w14:paraId="0FBCBEFE" w14:textId="77777777" w:rsidR="004658C7" w:rsidRPr="00045BA0" w:rsidRDefault="004658C7" w:rsidP="00E81238">
            <w:pPr>
              <w:spacing w:after="0" w:line="240" w:lineRule="auto"/>
              <w:jc w:val="center"/>
              <w:rPr>
                <w:rFonts w:ascii="Times New Roman" w:hAnsi="Times New Roman"/>
                <w:sz w:val="14"/>
                <w:szCs w:val="14"/>
                <w:lang w:val="ro-RO"/>
              </w:rPr>
            </w:pPr>
          </w:p>
        </w:tc>
        <w:tc>
          <w:tcPr>
            <w:tcW w:w="1134" w:type="dxa"/>
            <w:tcBorders>
              <w:top w:val="nil"/>
              <w:left w:val="nil"/>
              <w:bottom w:val="single" w:sz="4" w:space="0" w:color="auto"/>
              <w:right w:val="single" w:sz="4" w:space="0" w:color="auto"/>
            </w:tcBorders>
            <w:vAlign w:val="center"/>
          </w:tcPr>
          <w:p w14:paraId="56F7CC85" w14:textId="77777777" w:rsidR="004658C7" w:rsidRPr="00045BA0" w:rsidRDefault="004658C7" w:rsidP="00E81238">
            <w:pPr>
              <w:spacing w:after="0" w:line="240" w:lineRule="auto"/>
              <w:jc w:val="center"/>
              <w:rPr>
                <w:rFonts w:ascii="Times New Roman" w:hAnsi="Times New Roman"/>
                <w:b/>
                <w:sz w:val="14"/>
                <w:szCs w:val="14"/>
                <w:lang w:val="ro-RO"/>
              </w:rPr>
            </w:pPr>
          </w:p>
        </w:tc>
      </w:tr>
      <w:tr w:rsidR="00E40548" w:rsidRPr="00045BA0" w14:paraId="1657F88C" w14:textId="77777777" w:rsidTr="00E40548">
        <w:trPr>
          <w:trHeight w:val="20"/>
        </w:trPr>
        <w:tc>
          <w:tcPr>
            <w:tcW w:w="367" w:type="dxa"/>
            <w:tcBorders>
              <w:top w:val="nil"/>
              <w:left w:val="single" w:sz="4" w:space="0" w:color="auto"/>
              <w:bottom w:val="single" w:sz="4" w:space="0" w:color="auto"/>
              <w:right w:val="single" w:sz="4" w:space="0" w:color="auto"/>
            </w:tcBorders>
            <w:vAlign w:val="center"/>
          </w:tcPr>
          <w:p w14:paraId="24F1C6CB" w14:textId="77777777" w:rsidR="00E40548" w:rsidRPr="00045BA0" w:rsidRDefault="00E40548" w:rsidP="00E81238">
            <w:pPr>
              <w:spacing w:after="0" w:line="240" w:lineRule="auto"/>
              <w:jc w:val="center"/>
              <w:rPr>
                <w:rFonts w:ascii="Times New Roman" w:hAnsi="Times New Roman"/>
                <w:b/>
                <w:sz w:val="14"/>
                <w:szCs w:val="14"/>
                <w:lang w:val="ro-RO"/>
              </w:rPr>
            </w:pPr>
          </w:p>
        </w:tc>
        <w:tc>
          <w:tcPr>
            <w:tcW w:w="880" w:type="dxa"/>
            <w:tcBorders>
              <w:top w:val="nil"/>
              <w:left w:val="nil"/>
              <w:bottom w:val="single" w:sz="4" w:space="0" w:color="auto"/>
              <w:right w:val="single" w:sz="4" w:space="0" w:color="auto"/>
            </w:tcBorders>
            <w:vAlign w:val="center"/>
          </w:tcPr>
          <w:p w14:paraId="6A641157" w14:textId="77777777" w:rsidR="00E40548" w:rsidRPr="00045BA0" w:rsidRDefault="00E40548" w:rsidP="00E81238">
            <w:pPr>
              <w:spacing w:after="0" w:line="240" w:lineRule="auto"/>
              <w:jc w:val="center"/>
              <w:rPr>
                <w:rFonts w:ascii="Times New Roman" w:hAnsi="Times New Roman"/>
                <w:sz w:val="14"/>
                <w:szCs w:val="14"/>
                <w:lang w:val="ro-RO"/>
              </w:rPr>
            </w:pPr>
          </w:p>
        </w:tc>
        <w:tc>
          <w:tcPr>
            <w:tcW w:w="871" w:type="dxa"/>
            <w:tcBorders>
              <w:top w:val="nil"/>
              <w:left w:val="nil"/>
              <w:bottom w:val="single" w:sz="4" w:space="0" w:color="auto"/>
              <w:right w:val="single" w:sz="4" w:space="0" w:color="auto"/>
            </w:tcBorders>
            <w:vAlign w:val="center"/>
          </w:tcPr>
          <w:p w14:paraId="1BFA2E45" w14:textId="77777777" w:rsidR="00E40548" w:rsidRPr="00045BA0" w:rsidRDefault="00E40548" w:rsidP="00E81238">
            <w:pPr>
              <w:spacing w:after="0" w:line="240" w:lineRule="auto"/>
              <w:rPr>
                <w:rFonts w:ascii="Times New Roman" w:hAnsi="Times New Roman"/>
                <w:sz w:val="14"/>
                <w:szCs w:val="14"/>
                <w:lang w:val="ro-RO"/>
              </w:rPr>
            </w:pPr>
          </w:p>
        </w:tc>
        <w:tc>
          <w:tcPr>
            <w:tcW w:w="732" w:type="dxa"/>
            <w:tcBorders>
              <w:top w:val="nil"/>
              <w:left w:val="nil"/>
              <w:bottom w:val="single" w:sz="4" w:space="0" w:color="auto"/>
              <w:right w:val="single" w:sz="4" w:space="0" w:color="auto"/>
            </w:tcBorders>
            <w:vAlign w:val="center"/>
          </w:tcPr>
          <w:p w14:paraId="67CDC39D" w14:textId="77777777" w:rsidR="00E40548" w:rsidRPr="00045BA0" w:rsidRDefault="00E40548" w:rsidP="00E81238">
            <w:pPr>
              <w:spacing w:after="0" w:line="240" w:lineRule="auto"/>
              <w:rPr>
                <w:rFonts w:ascii="Times New Roman" w:hAnsi="Times New Roman"/>
                <w:sz w:val="14"/>
                <w:szCs w:val="14"/>
                <w:lang w:val="ro-RO"/>
              </w:rPr>
            </w:pPr>
          </w:p>
        </w:tc>
        <w:tc>
          <w:tcPr>
            <w:tcW w:w="851" w:type="dxa"/>
            <w:tcBorders>
              <w:top w:val="nil"/>
              <w:left w:val="nil"/>
              <w:bottom w:val="single" w:sz="4" w:space="0" w:color="auto"/>
              <w:right w:val="single" w:sz="4" w:space="0" w:color="auto"/>
            </w:tcBorders>
            <w:vAlign w:val="center"/>
          </w:tcPr>
          <w:p w14:paraId="5BD640DD" w14:textId="77777777" w:rsidR="00E40548" w:rsidRPr="00045BA0" w:rsidRDefault="00E40548" w:rsidP="00E81238">
            <w:pPr>
              <w:spacing w:after="0" w:line="240" w:lineRule="auto"/>
              <w:jc w:val="center"/>
              <w:rPr>
                <w:rFonts w:ascii="Times New Roman" w:hAnsi="Times New Roman"/>
                <w:sz w:val="14"/>
                <w:szCs w:val="14"/>
                <w:lang w:val="ro-RO"/>
              </w:rPr>
            </w:pPr>
          </w:p>
        </w:tc>
        <w:tc>
          <w:tcPr>
            <w:tcW w:w="709" w:type="dxa"/>
            <w:tcBorders>
              <w:top w:val="nil"/>
              <w:left w:val="nil"/>
              <w:bottom w:val="single" w:sz="4" w:space="0" w:color="auto"/>
              <w:right w:val="single" w:sz="4" w:space="0" w:color="auto"/>
            </w:tcBorders>
            <w:vAlign w:val="center"/>
          </w:tcPr>
          <w:p w14:paraId="45834E87" w14:textId="77777777" w:rsidR="00E40548" w:rsidRPr="00045BA0" w:rsidRDefault="00E40548"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vAlign w:val="center"/>
          </w:tcPr>
          <w:p w14:paraId="59686EA1" w14:textId="77777777" w:rsidR="00E40548" w:rsidRPr="00045BA0" w:rsidRDefault="00E40548" w:rsidP="00E81238">
            <w:pPr>
              <w:spacing w:after="0" w:line="240" w:lineRule="auto"/>
              <w:jc w:val="center"/>
              <w:rPr>
                <w:rFonts w:ascii="Times New Roman" w:hAnsi="Times New Roman"/>
                <w:sz w:val="14"/>
                <w:szCs w:val="14"/>
                <w:lang w:val="ro-RO"/>
              </w:rPr>
            </w:pPr>
          </w:p>
        </w:tc>
        <w:tc>
          <w:tcPr>
            <w:tcW w:w="992" w:type="dxa"/>
            <w:tcBorders>
              <w:top w:val="nil"/>
              <w:left w:val="nil"/>
              <w:bottom w:val="single" w:sz="4" w:space="0" w:color="auto"/>
              <w:right w:val="single" w:sz="4" w:space="0" w:color="auto"/>
            </w:tcBorders>
            <w:vAlign w:val="center"/>
          </w:tcPr>
          <w:p w14:paraId="1668EB4F" w14:textId="77777777" w:rsidR="00E40548" w:rsidRPr="00AD707B" w:rsidRDefault="00E40548" w:rsidP="00E81238">
            <w:pPr>
              <w:spacing w:after="0" w:line="240" w:lineRule="auto"/>
              <w:rPr>
                <w:rFonts w:ascii="Times New Roman" w:hAnsi="Times New Roman"/>
                <w:sz w:val="14"/>
                <w:szCs w:val="14"/>
                <w:lang w:val="ro-RO"/>
              </w:rPr>
            </w:pPr>
          </w:p>
        </w:tc>
        <w:tc>
          <w:tcPr>
            <w:tcW w:w="850" w:type="dxa"/>
            <w:tcBorders>
              <w:top w:val="nil"/>
              <w:left w:val="nil"/>
              <w:bottom w:val="single" w:sz="4" w:space="0" w:color="auto"/>
              <w:right w:val="single" w:sz="4" w:space="0" w:color="auto"/>
            </w:tcBorders>
            <w:vAlign w:val="center"/>
          </w:tcPr>
          <w:p w14:paraId="521800DA" w14:textId="77777777" w:rsidR="00E40548" w:rsidRPr="00045BA0" w:rsidRDefault="00E40548" w:rsidP="00E81238">
            <w:pPr>
              <w:spacing w:after="0" w:line="240" w:lineRule="auto"/>
              <w:jc w:val="center"/>
              <w:rPr>
                <w:rFonts w:ascii="Times New Roman" w:hAnsi="Times New Roman"/>
                <w:sz w:val="14"/>
                <w:szCs w:val="14"/>
                <w:lang w:val="ro-RO"/>
              </w:rPr>
            </w:pPr>
          </w:p>
        </w:tc>
        <w:tc>
          <w:tcPr>
            <w:tcW w:w="709" w:type="dxa"/>
            <w:tcBorders>
              <w:top w:val="nil"/>
              <w:left w:val="nil"/>
              <w:bottom w:val="single" w:sz="4" w:space="0" w:color="auto"/>
              <w:right w:val="single" w:sz="4" w:space="0" w:color="auto"/>
            </w:tcBorders>
            <w:vAlign w:val="center"/>
          </w:tcPr>
          <w:p w14:paraId="7DE58C26" w14:textId="77777777" w:rsidR="00E40548" w:rsidRPr="00045BA0" w:rsidRDefault="00E40548"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nil"/>
              <w:bottom w:val="single" w:sz="4" w:space="0" w:color="auto"/>
              <w:right w:val="single" w:sz="4" w:space="0" w:color="auto"/>
            </w:tcBorders>
          </w:tcPr>
          <w:p w14:paraId="6A3E8FA7" w14:textId="77777777" w:rsidR="00E40548" w:rsidRPr="00045BA0" w:rsidRDefault="00E40548" w:rsidP="00E81238">
            <w:pPr>
              <w:spacing w:after="0" w:line="240" w:lineRule="auto"/>
              <w:jc w:val="center"/>
              <w:rPr>
                <w:rFonts w:ascii="Times New Roman" w:hAnsi="Times New Roman"/>
                <w:sz w:val="14"/>
                <w:szCs w:val="14"/>
                <w:lang w:val="ro-RO"/>
              </w:rPr>
            </w:pPr>
          </w:p>
        </w:tc>
        <w:tc>
          <w:tcPr>
            <w:tcW w:w="426" w:type="dxa"/>
            <w:tcBorders>
              <w:top w:val="single" w:sz="4" w:space="0" w:color="auto"/>
              <w:left w:val="single" w:sz="4" w:space="0" w:color="auto"/>
              <w:bottom w:val="single" w:sz="4" w:space="0" w:color="auto"/>
              <w:right w:val="single" w:sz="4" w:space="0" w:color="auto"/>
            </w:tcBorders>
          </w:tcPr>
          <w:p w14:paraId="7D19F1A0" w14:textId="77777777" w:rsidR="00E40548" w:rsidRPr="00045BA0" w:rsidRDefault="00E40548"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single" w:sz="4" w:space="0" w:color="auto"/>
              <w:bottom w:val="single" w:sz="4" w:space="0" w:color="auto"/>
              <w:right w:val="single" w:sz="4" w:space="0" w:color="auto"/>
            </w:tcBorders>
          </w:tcPr>
          <w:p w14:paraId="67577FE8" w14:textId="77777777" w:rsidR="00E40548" w:rsidRPr="00045BA0" w:rsidRDefault="00E40548"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single" w:sz="4" w:space="0" w:color="auto"/>
              <w:bottom w:val="single" w:sz="4" w:space="0" w:color="auto"/>
              <w:right w:val="single" w:sz="4" w:space="0" w:color="auto"/>
            </w:tcBorders>
          </w:tcPr>
          <w:p w14:paraId="22D2DFFE" w14:textId="77777777" w:rsidR="00E40548" w:rsidRPr="00045BA0" w:rsidRDefault="00E40548" w:rsidP="00E81238">
            <w:pPr>
              <w:spacing w:after="0" w:line="240" w:lineRule="auto"/>
              <w:jc w:val="center"/>
              <w:rPr>
                <w:rFonts w:ascii="Times New Roman" w:hAnsi="Times New Roman"/>
                <w:sz w:val="14"/>
                <w:szCs w:val="14"/>
                <w:lang w:val="ro-RO"/>
              </w:rPr>
            </w:pPr>
          </w:p>
        </w:tc>
        <w:tc>
          <w:tcPr>
            <w:tcW w:w="425" w:type="dxa"/>
            <w:tcBorders>
              <w:top w:val="nil"/>
              <w:left w:val="nil"/>
              <w:bottom w:val="single" w:sz="4" w:space="0" w:color="auto"/>
              <w:right w:val="single" w:sz="4" w:space="0" w:color="auto"/>
            </w:tcBorders>
            <w:vAlign w:val="center"/>
          </w:tcPr>
          <w:p w14:paraId="0EE7DEA8" w14:textId="77777777" w:rsidR="00E40548" w:rsidRPr="00045BA0" w:rsidRDefault="00E40548" w:rsidP="00E81238">
            <w:pPr>
              <w:spacing w:after="0" w:line="240" w:lineRule="auto"/>
              <w:jc w:val="center"/>
              <w:rPr>
                <w:rFonts w:ascii="Times New Roman" w:hAnsi="Times New Roman"/>
                <w:sz w:val="14"/>
                <w:szCs w:val="14"/>
                <w:lang w:val="ro-RO"/>
              </w:rPr>
            </w:pPr>
          </w:p>
        </w:tc>
        <w:tc>
          <w:tcPr>
            <w:tcW w:w="426" w:type="dxa"/>
            <w:tcBorders>
              <w:top w:val="nil"/>
              <w:left w:val="nil"/>
              <w:bottom w:val="single" w:sz="4" w:space="0" w:color="auto"/>
              <w:right w:val="single" w:sz="4" w:space="0" w:color="auto"/>
            </w:tcBorders>
            <w:noWrap/>
            <w:vAlign w:val="center"/>
          </w:tcPr>
          <w:p w14:paraId="70557C2A" w14:textId="77777777" w:rsidR="00E40548" w:rsidRPr="00045BA0" w:rsidRDefault="00E40548" w:rsidP="00E81238">
            <w:pPr>
              <w:spacing w:after="0" w:line="240" w:lineRule="auto"/>
              <w:jc w:val="center"/>
              <w:rPr>
                <w:rFonts w:ascii="Times New Roman" w:hAnsi="Times New Roman"/>
                <w:sz w:val="14"/>
                <w:szCs w:val="14"/>
                <w:lang w:val="ro-RO"/>
              </w:rPr>
            </w:pPr>
          </w:p>
        </w:tc>
        <w:tc>
          <w:tcPr>
            <w:tcW w:w="425" w:type="dxa"/>
            <w:tcBorders>
              <w:top w:val="nil"/>
              <w:left w:val="nil"/>
              <w:bottom w:val="single" w:sz="4" w:space="0" w:color="auto"/>
              <w:right w:val="single" w:sz="4" w:space="0" w:color="auto"/>
            </w:tcBorders>
            <w:noWrap/>
            <w:vAlign w:val="center"/>
          </w:tcPr>
          <w:p w14:paraId="1A894CBF" w14:textId="77777777" w:rsidR="00E40548" w:rsidRPr="00045BA0" w:rsidRDefault="00E40548" w:rsidP="00E81238">
            <w:pPr>
              <w:spacing w:after="0" w:line="240" w:lineRule="auto"/>
              <w:jc w:val="center"/>
              <w:rPr>
                <w:rFonts w:ascii="Times New Roman" w:hAnsi="Times New Roman"/>
                <w:sz w:val="14"/>
                <w:szCs w:val="14"/>
                <w:lang w:val="ro-RO"/>
              </w:rPr>
            </w:pPr>
          </w:p>
        </w:tc>
        <w:tc>
          <w:tcPr>
            <w:tcW w:w="709" w:type="dxa"/>
            <w:tcBorders>
              <w:top w:val="nil"/>
              <w:left w:val="nil"/>
              <w:bottom w:val="single" w:sz="4" w:space="0" w:color="auto"/>
              <w:right w:val="single" w:sz="4" w:space="0" w:color="auto"/>
            </w:tcBorders>
            <w:vAlign w:val="center"/>
          </w:tcPr>
          <w:p w14:paraId="20520E09" w14:textId="77777777" w:rsidR="00E40548" w:rsidRPr="00045BA0" w:rsidRDefault="00E40548"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noWrap/>
            <w:vAlign w:val="center"/>
          </w:tcPr>
          <w:p w14:paraId="06F13029" w14:textId="77777777" w:rsidR="00E40548" w:rsidRPr="00045BA0" w:rsidRDefault="00E40548"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noWrap/>
            <w:vAlign w:val="center"/>
          </w:tcPr>
          <w:p w14:paraId="6DD153E8" w14:textId="77777777" w:rsidR="00E40548" w:rsidRPr="00045BA0" w:rsidRDefault="00E40548"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vAlign w:val="center"/>
          </w:tcPr>
          <w:p w14:paraId="128CE245" w14:textId="77777777" w:rsidR="00E40548" w:rsidRPr="00045BA0" w:rsidRDefault="00E40548"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noWrap/>
            <w:vAlign w:val="center"/>
          </w:tcPr>
          <w:p w14:paraId="41D135A0" w14:textId="77777777" w:rsidR="00E40548" w:rsidRPr="00045BA0" w:rsidRDefault="00E40548" w:rsidP="00E81238">
            <w:pPr>
              <w:spacing w:after="0" w:line="240" w:lineRule="auto"/>
              <w:jc w:val="center"/>
              <w:rPr>
                <w:rFonts w:ascii="Times New Roman" w:hAnsi="Times New Roman"/>
                <w:sz w:val="14"/>
                <w:szCs w:val="14"/>
                <w:lang w:val="ro-RO"/>
              </w:rPr>
            </w:pPr>
          </w:p>
        </w:tc>
        <w:tc>
          <w:tcPr>
            <w:tcW w:w="567" w:type="dxa"/>
            <w:tcBorders>
              <w:top w:val="nil"/>
              <w:left w:val="nil"/>
              <w:bottom w:val="single" w:sz="4" w:space="0" w:color="auto"/>
              <w:right w:val="single" w:sz="4" w:space="0" w:color="auto"/>
            </w:tcBorders>
            <w:noWrap/>
            <w:vAlign w:val="center"/>
          </w:tcPr>
          <w:p w14:paraId="12031CAF" w14:textId="77777777" w:rsidR="00E40548" w:rsidRPr="00045BA0" w:rsidRDefault="00E40548" w:rsidP="00E81238">
            <w:pPr>
              <w:spacing w:after="0" w:line="240" w:lineRule="auto"/>
              <w:jc w:val="center"/>
              <w:rPr>
                <w:rFonts w:ascii="Times New Roman" w:hAnsi="Times New Roman"/>
                <w:sz w:val="14"/>
                <w:szCs w:val="14"/>
                <w:lang w:val="ro-RO"/>
              </w:rPr>
            </w:pPr>
          </w:p>
        </w:tc>
        <w:tc>
          <w:tcPr>
            <w:tcW w:w="1134" w:type="dxa"/>
            <w:tcBorders>
              <w:top w:val="nil"/>
              <w:left w:val="nil"/>
              <w:bottom w:val="single" w:sz="4" w:space="0" w:color="auto"/>
              <w:right w:val="single" w:sz="4" w:space="0" w:color="auto"/>
            </w:tcBorders>
            <w:vAlign w:val="center"/>
          </w:tcPr>
          <w:p w14:paraId="1C702C16" w14:textId="77777777" w:rsidR="00E40548" w:rsidRPr="00045BA0" w:rsidRDefault="00E40548" w:rsidP="00E81238">
            <w:pPr>
              <w:spacing w:after="0" w:line="240" w:lineRule="auto"/>
              <w:jc w:val="center"/>
              <w:rPr>
                <w:rFonts w:ascii="Times New Roman" w:hAnsi="Times New Roman"/>
                <w:b/>
                <w:sz w:val="14"/>
                <w:szCs w:val="14"/>
                <w:lang w:val="ro-RO"/>
              </w:rPr>
            </w:pPr>
          </w:p>
        </w:tc>
      </w:tr>
      <w:tr w:rsidR="00DF411F" w:rsidRPr="00045BA0" w14:paraId="5A8CE04D" w14:textId="77777777" w:rsidTr="00E40548">
        <w:trPr>
          <w:trHeight w:val="20"/>
        </w:trPr>
        <w:tc>
          <w:tcPr>
            <w:tcW w:w="367" w:type="dxa"/>
            <w:tcBorders>
              <w:top w:val="nil"/>
              <w:left w:val="single" w:sz="4" w:space="0" w:color="auto"/>
              <w:bottom w:val="single" w:sz="4" w:space="0" w:color="auto"/>
              <w:right w:val="single" w:sz="4" w:space="0" w:color="auto"/>
            </w:tcBorders>
            <w:vAlign w:val="center"/>
          </w:tcPr>
          <w:p w14:paraId="529DD603" w14:textId="77777777" w:rsidR="00DF411F" w:rsidRPr="00045BA0" w:rsidRDefault="00DF411F" w:rsidP="00E81238">
            <w:pPr>
              <w:spacing w:after="0" w:line="240" w:lineRule="auto"/>
              <w:jc w:val="center"/>
              <w:rPr>
                <w:rFonts w:ascii="Times New Roman" w:hAnsi="Times New Roman"/>
                <w:b/>
                <w:sz w:val="14"/>
                <w:szCs w:val="14"/>
                <w:lang w:val="ro-RO"/>
              </w:rPr>
            </w:pPr>
            <w:r w:rsidRPr="00045BA0">
              <w:rPr>
                <w:rFonts w:ascii="Times New Roman" w:hAnsi="Times New Roman"/>
                <w:b/>
                <w:sz w:val="14"/>
                <w:szCs w:val="14"/>
                <w:lang w:val="ro-RO"/>
              </w:rPr>
              <w:t> </w:t>
            </w:r>
          </w:p>
        </w:tc>
        <w:tc>
          <w:tcPr>
            <w:tcW w:w="880" w:type="dxa"/>
            <w:tcBorders>
              <w:top w:val="nil"/>
              <w:left w:val="nil"/>
              <w:bottom w:val="single" w:sz="4" w:space="0" w:color="auto"/>
              <w:right w:val="single" w:sz="4" w:space="0" w:color="auto"/>
            </w:tcBorders>
            <w:vAlign w:val="center"/>
          </w:tcPr>
          <w:p w14:paraId="0C2822FC"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871" w:type="dxa"/>
            <w:tcBorders>
              <w:top w:val="nil"/>
              <w:left w:val="nil"/>
              <w:bottom w:val="single" w:sz="4" w:space="0" w:color="auto"/>
              <w:right w:val="single" w:sz="4" w:space="0" w:color="auto"/>
            </w:tcBorders>
            <w:vAlign w:val="center"/>
          </w:tcPr>
          <w:p w14:paraId="7AD2D49E" w14:textId="77777777" w:rsidR="00DF411F" w:rsidRPr="00045BA0" w:rsidRDefault="00DF411F" w:rsidP="00E81238">
            <w:pPr>
              <w:spacing w:after="0" w:line="240" w:lineRule="auto"/>
              <w:rPr>
                <w:rFonts w:ascii="Times New Roman" w:hAnsi="Times New Roman"/>
                <w:sz w:val="14"/>
                <w:szCs w:val="14"/>
                <w:lang w:val="ro-RO"/>
              </w:rPr>
            </w:pPr>
            <w:r w:rsidRPr="00045BA0">
              <w:rPr>
                <w:rFonts w:ascii="Times New Roman" w:hAnsi="Times New Roman"/>
                <w:sz w:val="14"/>
                <w:szCs w:val="14"/>
                <w:lang w:val="ro-RO"/>
              </w:rPr>
              <w:t> </w:t>
            </w:r>
          </w:p>
        </w:tc>
        <w:tc>
          <w:tcPr>
            <w:tcW w:w="732" w:type="dxa"/>
            <w:tcBorders>
              <w:top w:val="nil"/>
              <w:left w:val="nil"/>
              <w:bottom w:val="single" w:sz="4" w:space="0" w:color="auto"/>
              <w:right w:val="single" w:sz="4" w:space="0" w:color="auto"/>
            </w:tcBorders>
            <w:vAlign w:val="center"/>
          </w:tcPr>
          <w:p w14:paraId="05339EA6" w14:textId="77777777" w:rsidR="00DF411F" w:rsidRPr="00045BA0" w:rsidRDefault="00DF411F" w:rsidP="00E81238">
            <w:pPr>
              <w:spacing w:after="0" w:line="240" w:lineRule="auto"/>
              <w:rPr>
                <w:rFonts w:ascii="Times New Roman" w:hAnsi="Times New Roman"/>
                <w:sz w:val="14"/>
                <w:szCs w:val="14"/>
                <w:lang w:val="ro-RO"/>
              </w:rPr>
            </w:pPr>
            <w:r w:rsidRPr="00045BA0">
              <w:rPr>
                <w:rFonts w:ascii="Times New Roman" w:hAnsi="Times New Roman"/>
                <w:sz w:val="14"/>
                <w:szCs w:val="14"/>
                <w:lang w:val="ro-RO"/>
              </w:rPr>
              <w:t> </w:t>
            </w:r>
          </w:p>
        </w:tc>
        <w:tc>
          <w:tcPr>
            <w:tcW w:w="851" w:type="dxa"/>
            <w:tcBorders>
              <w:top w:val="nil"/>
              <w:left w:val="nil"/>
              <w:bottom w:val="single" w:sz="4" w:space="0" w:color="auto"/>
              <w:right w:val="single" w:sz="4" w:space="0" w:color="auto"/>
            </w:tcBorders>
            <w:vAlign w:val="center"/>
          </w:tcPr>
          <w:p w14:paraId="2859F37D"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709" w:type="dxa"/>
            <w:tcBorders>
              <w:top w:val="nil"/>
              <w:left w:val="nil"/>
              <w:bottom w:val="single" w:sz="4" w:space="0" w:color="auto"/>
              <w:right w:val="single" w:sz="4" w:space="0" w:color="auto"/>
            </w:tcBorders>
            <w:vAlign w:val="center"/>
          </w:tcPr>
          <w:p w14:paraId="1DDECA32"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vAlign w:val="center"/>
          </w:tcPr>
          <w:p w14:paraId="06FF9418"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992" w:type="dxa"/>
            <w:tcBorders>
              <w:top w:val="nil"/>
              <w:left w:val="nil"/>
              <w:bottom w:val="single" w:sz="4" w:space="0" w:color="auto"/>
              <w:right w:val="single" w:sz="4" w:space="0" w:color="auto"/>
            </w:tcBorders>
            <w:vAlign w:val="center"/>
          </w:tcPr>
          <w:p w14:paraId="15E10B7A" w14:textId="77777777" w:rsidR="00DF411F" w:rsidRPr="00AD707B" w:rsidRDefault="00DF411F" w:rsidP="00E81238">
            <w:pPr>
              <w:spacing w:after="0" w:line="240" w:lineRule="auto"/>
              <w:rPr>
                <w:rFonts w:ascii="Times New Roman" w:hAnsi="Times New Roman"/>
                <w:b/>
                <w:sz w:val="14"/>
                <w:szCs w:val="14"/>
                <w:lang w:val="ro-RO"/>
              </w:rPr>
            </w:pPr>
            <w:r w:rsidRPr="00AD707B">
              <w:rPr>
                <w:rFonts w:ascii="Times New Roman" w:hAnsi="Times New Roman"/>
                <w:b/>
                <w:sz w:val="14"/>
                <w:szCs w:val="14"/>
                <w:lang w:val="ro-RO"/>
              </w:rPr>
              <w:t>TOTAL:</w:t>
            </w:r>
          </w:p>
        </w:tc>
        <w:tc>
          <w:tcPr>
            <w:tcW w:w="850" w:type="dxa"/>
            <w:tcBorders>
              <w:top w:val="nil"/>
              <w:left w:val="nil"/>
              <w:bottom w:val="single" w:sz="4" w:space="0" w:color="auto"/>
              <w:right w:val="single" w:sz="4" w:space="0" w:color="auto"/>
            </w:tcBorders>
            <w:vAlign w:val="center"/>
          </w:tcPr>
          <w:p w14:paraId="758207FB"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709" w:type="dxa"/>
            <w:tcBorders>
              <w:top w:val="nil"/>
              <w:left w:val="nil"/>
              <w:bottom w:val="single" w:sz="4" w:space="0" w:color="auto"/>
              <w:right w:val="single" w:sz="4" w:space="0" w:color="auto"/>
            </w:tcBorders>
            <w:vAlign w:val="center"/>
          </w:tcPr>
          <w:p w14:paraId="18791F06"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425" w:type="dxa"/>
            <w:tcBorders>
              <w:top w:val="single" w:sz="4" w:space="0" w:color="auto"/>
              <w:left w:val="nil"/>
              <w:bottom w:val="single" w:sz="4" w:space="0" w:color="auto"/>
              <w:right w:val="single" w:sz="4" w:space="0" w:color="auto"/>
            </w:tcBorders>
          </w:tcPr>
          <w:p w14:paraId="79A7DFF3"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6" w:type="dxa"/>
            <w:tcBorders>
              <w:top w:val="single" w:sz="4" w:space="0" w:color="auto"/>
              <w:left w:val="single" w:sz="4" w:space="0" w:color="auto"/>
              <w:bottom w:val="single" w:sz="4" w:space="0" w:color="auto"/>
              <w:right w:val="single" w:sz="4" w:space="0" w:color="auto"/>
            </w:tcBorders>
          </w:tcPr>
          <w:p w14:paraId="38476503"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single" w:sz="4" w:space="0" w:color="auto"/>
              <w:bottom w:val="single" w:sz="4" w:space="0" w:color="auto"/>
              <w:right w:val="single" w:sz="4" w:space="0" w:color="auto"/>
            </w:tcBorders>
          </w:tcPr>
          <w:p w14:paraId="25FB081F"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single" w:sz="4" w:space="0" w:color="auto"/>
              <w:bottom w:val="single" w:sz="4" w:space="0" w:color="auto"/>
              <w:right w:val="single" w:sz="4" w:space="0" w:color="auto"/>
            </w:tcBorders>
          </w:tcPr>
          <w:p w14:paraId="2A73538C"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5" w:type="dxa"/>
            <w:tcBorders>
              <w:top w:val="nil"/>
              <w:left w:val="nil"/>
              <w:bottom w:val="single" w:sz="4" w:space="0" w:color="auto"/>
              <w:right w:val="single" w:sz="4" w:space="0" w:color="auto"/>
            </w:tcBorders>
            <w:vAlign w:val="center"/>
          </w:tcPr>
          <w:p w14:paraId="2558E3E0"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426" w:type="dxa"/>
            <w:tcBorders>
              <w:top w:val="nil"/>
              <w:left w:val="nil"/>
              <w:bottom w:val="single" w:sz="4" w:space="0" w:color="auto"/>
              <w:right w:val="single" w:sz="4" w:space="0" w:color="auto"/>
            </w:tcBorders>
            <w:noWrap/>
            <w:vAlign w:val="center"/>
          </w:tcPr>
          <w:p w14:paraId="5E2ABCD3"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425" w:type="dxa"/>
            <w:tcBorders>
              <w:top w:val="nil"/>
              <w:left w:val="nil"/>
              <w:bottom w:val="single" w:sz="4" w:space="0" w:color="auto"/>
              <w:right w:val="single" w:sz="4" w:space="0" w:color="auto"/>
            </w:tcBorders>
            <w:noWrap/>
            <w:vAlign w:val="center"/>
          </w:tcPr>
          <w:p w14:paraId="289ACA30"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709" w:type="dxa"/>
            <w:tcBorders>
              <w:top w:val="nil"/>
              <w:left w:val="nil"/>
              <w:bottom w:val="single" w:sz="4" w:space="0" w:color="auto"/>
              <w:right w:val="single" w:sz="4" w:space="0" w:color="auto"/>
            </w:tcBorders>
            <w:vAlign w:val="center"/>
          </w:tcPr>
          <w:p w14:paraId="554B5D9E"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noWrap/>
            <w:vAlign w:val="center"/>
          </w:tcPr>
          <w:p w14:paraId="4753497E"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noWrap/>
            <w:vAlign w:val="center"/>
          </w:tcPr>
          <w:p w14:paraId="61375178"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vAlign w:val="center"/>
          </w:tcPr>
          <w:p w14:paraId="223D5B9C"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noWrap/>
            <w:vAlign w:val="center"/>
          </w:tcPr>
          <w:p w14:paraId="26F0428B"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noWrap/>
            <w:vAlign w:val="center"/>
          </w:tcPr>
          <w:p w14:paraId="6A35A449"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1134" w:type="dxa"/>
            <w:tcBorders>
              <w:top w:val="nil"/>
              <w:left w:val="nil"/>
              <w:bottom w:val="single" w:sz="4" w:space="0" w:color="auto"/>
              <w:right w:val="single" w:sz="4" w:space="0" w:color="auto"/>
            </w:tcBorders>
            <w:vAlign w:val="center"/>
          </w:tcPr>
          <w:p w14:paraId="26EC83E6" w14:textId="77777777" w:rsidR="00DF411F" w:rsidRPr="00045BA0" w:rsidRDefault="00DF411F" w:rsidP="00E81238">
            <w:pPr>
              <w:spacing w:after="0" w:line="240" w:lineRule="auto"/>
              <w:jc w:val="center"/>
              <w:rPr>
                <w:rFonts w:ascii="Times New Roman" w:hAnsi="Times New Roman"/>
                <w:b/>
                <w:sz w:val="14"/>
                <w:szCs w:val="14"/>
                <w:lang w:val="ro-RO"/>
              </w:rPr>
            </w:pPr>
            <w:r w:rsidRPr="00045BA0">
              <w:rPr>
                <w:rFonts w:ascii="Times New Roman" w:hAnsi="Times New Roman"/>
                <w:b/>
                <w:sz w:val="14"/>
                <w:szCs w:val="14"/>
                <w:lang w:val="ro-RO"/>
              </w:rPr>
              <w:t>Total.. h</w:t>
            </w:r>
          </w:p>
        </w:tc>
      </w:tr>
      <w:tr w:rsidR="00DF411F" w:rsidRPr="00045BA0" w14:paraId="4994FA02" w14:textId="77777777" w:rsidTr="00E40548">
        <w:trPr>
          <w:trHeight w:val="20"/>
        </w:trPr>
        <w:tc>
          <w:tcPr>
            <w:tcW w:w="367" w:type="dxa"/>
            <w:tcBorders>
              <w:top w:val="nil"/>
              <w:left w:val="single" w:sz="4" w:space="0" w:color="auto"/>
              <w:bottom w:val="single" w:sz="4" w:space="0" w:color="auto"/>
              <w:right w:val="single" w:sz="4" w:space="0" w:color="auto"/>
            </w:tcBorders>
            <w:vAlign w:val="center"/>
          </w:tcPr>
          <w:p w14:paraId="6985CA54" w14:textId="77777777" w:rsidR="00DF411F" w:rsidRPr="00045BA0" w:rsidRDefault="00DF411F" w:rsidP="00E81238">
            <w:pPr>
              <w:spacing w:after="0" w:line="240" w:lineRule="auto"/>
              <w:jc w:val="center"/>
              <w:rPr>
                <w:rFonts w:ascii="Times New Roman" w:hAnsi="Times New Roman"/>
                <w:b/>
                <w:sz w:val="14"/>
                <w:szCs w:val="14"/>
                <w:lang w:val="ro-RO"/>
              </w:rPr>
            </w:pPr>
            <w:r w:rsidRPr="00045BA0">
              <w:rPr>
                <w:rFonts w:ascii="Times New Roman" w:hAnsi="Times New Roman"/>
                <w:b/>
                <w:sz w:val="14"/>
                <w:szCs w:val="14"/>
                <w:lang w:val="ro-RO"/>
              </w:rPr>
              <w:t>3.</w:t>
            </w:r>
          </w:p>
        </w:tc>
        <w:tc>
          <w:tcPr>
            <w:tcW w:w="880" w:type="dxa"/>
            <w:tcBorders>
              <w:top w:val="nil"/>
              <w:left w:val="nil"/>
              <w:bottom w:val="single" w:sz="4" w:space="0" w:color="auto"/>
              <w:right w:val="single" w:sz="4" w:space="0" w:color="auto"/>
            </w:tcBorders>
            <w:vAlign w:val="center"/>
          </w:tcPr>
          <w:p w14:paraId="4CAFE8FC"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871" w:type="dxa"/>
            <w:tcBorders>
              <w:top w:val="nil"/>
              <w:left w:val="nil"/>
              <w:bottom w:val="single" w:sz="4" w:space="0" w:color="auto"/>
              <w:right w:val="single" w:sz="4" w:space="0" w:color="auto"/>
            </w:tcBorders>
            <w:vAlign w:val="center"/>
          </w:tcPr>
          <w:p w14:paraId="1389D7AD" w14:textId="77777777" w:rsidR="00DF411F" w:rsidRPr="00045BA0" w:rsidRDefault="00DF411F" w:rsidP="00E81238">
            <w:pPr>
              <w:spacing w:after="0" w:line="240" w:lineRule="auto"/>
              <w:rPr>
                <w:rFonts w:ascii="Times New Roman" w:hAnsi="Times New Roman"/>
                <w:sz w:val="14"/>
                <w:szCs w:val="14"/>
                <w:lang w:val="ro-RO"/>
              </w:rPr>
            </w:pPr>
            <w:r w:rsidRPr="00045BA0">
              <w:rPr>
                <w:rFonts w:ascii="Times New Roman" w:hAnsi="Times New Roman"/>
                <w:sz w:val="14"/>
                <w:szCs w:val="14"/>
                <w:lang w:val="ro-RO"/>
              </w:rPr>
              <w:t> </w:t>
            </w:r>
          </w:p>
        </w:tc>
        <w:tc>
          <w:tcPr>
            <w:tcW w:w="732" w:type="dxa"/>
            <w:tcBorders>
              <w:top w:val="nil"/>
              <w:left w:val="nil"/>
              <w:bottom w:val="single" w:sz="4" w:space="0" w:color="auto"/>
              <w:right w:val="single" w:sz="4" w:space="0" w:color="auto"/>
            </w:tcBorders>
            <w:vAlign w:val="center"/>
          </w:tcPr>
          <w:p w14:paraId="2A23D04E" w14:textId="77777777" w:rsidR="00DF411F" w:rsidRPr="00045BA0" w:rsidRDefault="00DF411F" w:rsidP="00E81238">
            <w:pPr>
              <w:spacing w:after="0" w:line="240" w:lineRule="auto"/>
              <w:rPr>
                <w:rFonts w:ascii="Times New Roman" w:hAnsi="Times New Roman"/>
                <w:sz w:val="14"/>
                <w:szCs w:val="14"/>
                <w:lang w:val="ro-RO"/>
              </w:rPr>
            </w:pPr>
            <w:r w:rsidRPr="00045BA0">
              <w:rPr>
                <w:rFonts w:ascii="Times New Roman" w:hAnsi="Times New Roman"/>
                <w:sz w:val="14"/>
                <w:szCs w:val="14"/>
                <w:lang w:val="ro-RO"/>
              </w:rPr>
              <w:t> </w:t>
            </w:r>
          </w:p>
        </w:tc>
        <w:tc>
          <w:tcPr>
            <w:tcW w:w="851" w:type="dxa"/>
            <w:tcBorders>
              <w:top w:val="nil"/>
              <w:left w:val="nil"/>
              <w:bottom w:val="single" w:sz="4" w:space="0" w:color="auto"/>
              <w:right w:val="single" w:sz="4" w:space="0" w:color="auto"/>
            </w:tcBorders>
            <w:vAlign w:val="center"/>
          </w:tcPr>
          <w:p w14:paraId="3AFB0C9D"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709" w:type="dxa"/>
            <w:tcBorders>
              <w:top w:val="nil"/>
              <w:left w:val="nil"/>
              <w:bottom w:val="single" w:sz="4" w:space="0" w:color="auto"/>
              <w:right w:val="single" w:sz="4" w:space="0" w:color="auto"/>
            </w:tcBorders>
            <w:vAlign w:val="center"/>
          </w:tcPr>
          <w:p w14:paraId="4C1FB96D"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vAlign w:val="center"/>
          </w:tcPr>
          <w:p w14:paraId="781974FE"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992" w:type="dxa"/>
            <w:tcBorders>
              <w:top w:val="nil"/>
              <w:left w:val="nil"/>
              <w:bottom w:val="single" w:sz="4" w:space="0" w:color="auto"/>
              <w:right w:val="single" w:sz="4" w:space="0" w:color="auto"/>
            </w:tcBorders>
            <w:vAlign w:val="center"/>
          </w:tcPr>
          <w:p w14:paraId="03AA31C8" w14:textId="77777777" w:rsidR="00DF411F" w:rsidRPr="00AD707B" w:rsidRDefault="00DF411F" w:rsidP="00E81238">
            <w:pPr>
              <w:spacing w:after="0" w:line="240" w:lineRule="auto"/>
              <w:rPr>
                <w:rFonts w:ascii="Times New Roman" w:hAnsi="Times New Roman"/>
                <w:b/>
                <w:sz w:val="14"/>
                <w:szCs w:val="14"/>
                <w:lang w:val="ro-RO"/>
              </w:rPr>
            </w:pPr>
            <w:r w:rsidRPr="00AD707B">
              <w:rPr>
                <w:rFonts w:ascii="Times New Roman" w:hAnsi="Times New Roman"/>
                <w:b/>
                <w:sz w:val="14"/>
                <w:szCs w:val="14"/>
                <w:lang w:val="ro-RO"/>
              </w:rPr>
              <w:t> </w:t>
            </w:r>
          </w:p>
        </w:tc>
        <w:tc>
          <w:tcPr>
            <w:tcW w:w="850" w:type="dxa"/>
            <w:tcBorders>
              <w:top w:val="nil"/>
              <w:left w:val="nil"/>
              <w:bottom w:val="single" w:sz="4" w:space="0" w:color="auto"/>
              <w:right w:val="single" w:sz="4" w:space="0" w:color="auto"/>
            </w:tcBorders>
            <w:vAlign w:val="center"/>
          </w:tcPr>
          <w:p w14:paraId="334482B9"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709" w:type="dxa"/>
            <w:tcBorders>
              <w:top w:val="nil"/>
              <w:left w:val="nil"/>
              <w:bottom w:val="single" w:sz="4" w:space="0" w:color="auto"/>
              <w:right w:val="single" w:sz="4" w:space="0" w:color="auto"/>
            </w:tcBorders>
            <w:vAlign w:val="center"/>
          </w:tcPr>
          <w:p w14:paraId="6657CE78"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425" w:type="dxa"/>
            <w:tcBorders>
              <w:top w:val="single" w:sz="4" w:space="0" w:color="auto"/>
              <w:left w:val="nil"/>
              <w:bottom w:val="single" w:sz="4" w:space="0" w:color="auto"/>
              <w:right w:val="single" w:sz="4" w:space="0" w:color="auto"/>
            </w:tcBorders>
          </w:tcPr>
          <w:p w14:paraId="5198B493"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6" w:type="dxa"/>
            <w:tcBorders>
              <w:top w:val="single" w:sz="4" w:space="0" w:color="auto"/>
              <w:left w:val="single" w:sz="4" w:space="0" w:color="auto"/>
              <w:bottom w:val="single" w:sz="4" w:space="0" w:color="auto"/>
              <w:right w:val="single" w:sz="4" w:space="0" w:color="auto"/>
            </w:tcBorders>
          </w:tcPr>
          <w:p w14:paraId="6A544337"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single" w:sz="4" w:space="0" w:color="auto"/>
              <w:bottom w:val="single" w:sz="4" w:space="0" w:color="auto"/>
              <w:right w:val="single" w:sz="4" w:space="0" w:color="auto"/>
            </w:tcBorders>
          </w:tcPr>
          <w:p w14:paraId="3DA390B0"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single" w:sz="4" w:space="0" w:color="auto"/>
              <w:bottom w:val="single" w:sz="4" w:space="0" w:color="auto"/>
              <w:right w:val="single" w:sz="4" w:space="0" w:color="auto"/>
            </w:tcBorders>
          </w:tcPr>
          <w:p w14:paraId="46F28581"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5" w:type="dxa"/>
            <w:tcBorders>
              <w:top w:val="nil"/>
              <w:left w:val="nil"/>
              <w:bottom w:val="single" w:sz="4" w:space="0" w:color="auto"/>
              <w:right w:val="single" w:sz="4" w:space="0" w:color="auto"/>
            </w:tcBorders>
            <w:vAlign w:val="center"/>
          </w:tcPr>
          <w:p w14:paraId="60F89056"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426" w:type="dxa"/>
            <w:tcBorders>
              <w:top w:val="nil"/>
              <w:left w:val="nil"/>
              <w:bottom w:val="single" w:sz="4" w:space="0" w:color="auto"/>
              <w:right w:val="single" w:sz="4" w:space="0" w:color="auto"/>
            </w:tcBorders>
            <w:noWrap/>
            <w:vAlign w:val="center"/>
          </w:tcPr>
          <w:p w14:paraId="3AC6115A"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425" w:type="dxa"/>
            <w:tcBorders>
              <w:top w:val="nil"/>
              <w:left w:val="nil"/>
              <w:bottom w:val="single" w:sz="4" w:space="0" w:color="auto"/>
              <w:right w:val="single" w:sz="4" w:space="0" w:color="auto"/>
            </w:tcBorders>
            <w:noWrap/>
            <w:vAlign w:val="center"/>
          </w:tcPr>
          <w:p w14:paraId="5B9488EE"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709" w:type="dxa"/>
            <w:tcBorders>
              <w:top w:val="nil"/>
              <w:left w:val="nil"/>
              <w:bottom w:val="single" w:sz="4" w:space="0" w:color="auto"/>
              <w:right w:val="single" w:sz="4" w:space="0" w:color="auto"/>
            </w:tcBorders>
            <w:vAlign w:val="center"/>
          </w:tcPr>
          <w:p w14:paraId="6C55E721"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noWrap/>
            <w:vAlign w:val="center"/>
          </w:tcPr>
          <w:p w14:paraId="3690C092"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noWrap/>
            <w:vAlign w:val="center"/>
          </w:tcPr>
          <w:p w14:paraId="6A3863F3"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vAlign w:val="center"/>
          </w:tcPr>
          <w:p w14:paraId="105F42FD"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noWrap/>
            <w:vAlign w:val="center"/>
          </w:tcPr>
          <w:p w14:paraId="319991FE"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noWrap/>
            <w:vAlign w:val="center"/>
          </w:tcPr>
          <w:p w14:paraId="6B828BF2"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1134" w:type="dxa"/>
            <w:tcBorders>
              <w:top w:val="nil"/>
              <w:left w:val="nil"/>
              <w:bottom w:val="single" w:sz="4" w:space="0" w:color="auto"/>
              <w:right w:val="single" w:sz="4" w:space="0" w:color="auto"/>
            </w:tcBorders>
            <w:vAlign w:val="center"/>
          </w:tcPr>
          <w:p w14:paraId="0A3FB87B" w14:textId="77777777" w:rsidR="00DF411F" w:rsidRPr="00045BA0" w:rsidRDefault="00DF411F" w:rsidP="00E81238">
            <w:pPr>
              <w:spacing w:after="0" w:line="240" w:lineRule="auto"/>
              <w:jc w:val="center"/>
              <w:rPr>
                <w:rFonts w:ascii="Times New Roman" w:hAnsi="Times New Roman"/>
                <w:b/>
                <w:sz w:val="14"/>
                <w:szCs w:val="14"/>
                <w:lang w:val="ro-RO"/>
              </w:rPr>
            </w:pPr>
          </w:p>
        </w:tc>
      </w:tr>
      <w:tr w:rsidR="00DF411F" w:rsidRPr="00045BA0" w14:paraId="54D3AE9C" w14:textId="77777777" w:rsidTr="00E40548">
        <w:trPr>
          <w:trHeight w:val="20"/>
        </w:trPr>
        <w:tc>
          <w:tcPr>
            <w:tcW w:w="367" w:type="dxa"/>
            <w:tcBorders>
              <w:top w:val="nil"/>
              <w:left w:val="single" w:sz="4" w:space="0" w:color="auto"/>
              <w:bottom w:val="single" w:sz="4" w:space="0" w:color="auto"/>
              <w:right w:val="single" w:sz="4" w:space="0" w:color="auto"/>
            </w:tcBorders>
            <w:vAlign w:val="center"/>
          </w:tcPr>
          <w:p w14:paraId="734808D2" w14:textId="77777777" w:rsidR="00DF411F" w:rsidRPr="00045BA0" w:rsidRDefault="00DF411F" w:rsidP="00E81238">
            <w:pPr>
              <w:spacing w:after="0" w:line="240" w:lineRule="auto"/>
              <w:jc w:val="center"/>
              <w:rPr>
                <w:rFonts w:ascii="Times New Roman" w:hAnsi="Times New Roman"/>
                <w:b/>
                <w:sz w:val="14"/>
                <w:szCs w:val="14"/>
                <w:lang w:val="ro-RO"/>
              </w:rPr>
            </w:pPr>
            <w:r w:rsidRPr="00045BA0">
              <w:rPr>
                <w:rFonts w:ascii="Times New Roman" w:hAnsi="Times New Roman"/>
                <w:b/>
                <w:sz w:val="14"/>
                <w:szCs w:val="14"/>
                <w:lang w:val="ro-RO"/>
              </w:rPr>
              <w:t> </w:t>
            </w:r>
          </w:p>
        </w:tc>
        <w:tc>
          <w:tcPr>
            <w:tcW w:w="880" w:type="dxa"/>
            <w:tcBorders>
              <w:top w:val="nil"/>
              <w:left w:val="nil"/>
              <w:bottom w:val="single" w:sz="4" w:space="0" w:color="auto"/>
              <w:right w:val="single" w:sz="4" w:space="0" w:color="auto"/>
            </w:tcBorders>
            <w:vAlign w:val="center"/>
          </w:tcPr>
          <w:p w14:paraId="2D876849"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871" w:type="dxa"/>
            <w:tcBorders>
              <w:top w:val="nil"/>
              <w:left w:val="nil"/>
              <w:bottom w:val="single" w:sz="4" w:space="0" w:color="auto"/>
              <w:right w:val="single" w:sz="4" w:space="0" w:color="auto"/>
            </w:tcBorders>
            <w:vAlign w:val="center"/>
          </w:tcPr>
          <w:p w14:paraId="3EB88612" w14:textId="77777777" w:rsidR="00DF411F" w:rsidRPr="00045BA0" w:rsidRDefault="00DF411F" w:rsidP="00E81238">
            <w:pPr>
              <w:spacing w:after="0" w:line="240" w:lineRule="auto"/>
              <w:rPr>
                <w:rFonts w:ascii="Times New Roman" w:hAnsi="Times New Roman"/>
                <w:sz w:val="14"/>
                <w:szCs w:val="14"/>
                <w:lang w:val="ro-RO"/>
              </w:rPr>
            </w:pPr>
            <w:r w:rsidRPr="00045BA0">
              <w:rPr>
                <w:rFonts w:ascii="Times New Roman" w:hAnsi="Times New Roman"/>
                <w:sz w:val="14"/>
                <w:szCs w:val="14"/>
                <w:lang w:val="ro-RO"/>
              </w:rPr>
              <w:t> </w:t>
            </w:r>
          </w:p>
        </w:tc>
        <w:tc>
          <w:tcPr>
            <w:tcW w:w="732" w:type="dxa"/>
            <w:tcBorders>
              <w:top w:val="nil"/>
              <w:left w:val="nil"/>
              <w:bottom w:val="single" w:sz="4" w:space="0" w:color="auto"/>
              <w:right w:val="single" w:sz="4" w:space="0" w:color="auto"/>
            </w:tcBorders>
            <w:vAlign w:val="center"/>
          </w:tcPr>
          <w:p w14:paraId="47FC3A4E" w14:textId="77777777" w:rsidR="00DF411F" w:rsidRPr="00045BA0" w:rsidRDefault="00DF411F" w:rsidP="00E81238">
            <w:pPr>
              <w:spacing w:after="0" w:line="240" w:lineRule="auto"/>
              <w:rPr>
                <w:rFonts w:ascii="Times New Roman" w:hAnsi="Times New Roman"/>
                <w:sz w:val="14"/>
                <w:szCs w:val="14"/>
                <w:lang w:val="ro-RO"/>
              </w:rPr>
            </w:pPr>
            <w:r w:rsidRPr="00045BA0">
              <w:rPr>
                <w:rFonts w:ascii="Times New Roman" w:hAnsi="Times New Roman"/>
                <w:sz w:val="14"/>
                <w:szCs w:val="14"/>
                <w:lang w:val="ro-RO"/>
              </w:rPr>
              <w:t> </w:t>
            </w:r>
          </w:p>
        </w:tc>
        <w:tc>
          <w:tcPr>
            <w:tcW w:w="851" w:type="dxa"/>
            <w:tcBorders>
              <w:top w:val="nil"/>
              <w:left w:val="nil"/>
              <w:bottom w:val="single" w:sz="4" w:space="0" w:color="auto"/>
              <w:right w:val="single" w:sz="4" w:space="0" w:color="auto"/>
            </w:tcBorders>
            <w:vAlign w:val="center"/>
          </w:tcPr>
          <w:p w14:paraId="32558D0A"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709" w:type="dxa"/>
            <w:tcBorders>
              <w:top w:val="nil"/>
              <w:left w:val="nil"/>
              <w:bottom w:val="single" w:sz="4" w:space="0" w:color="auto"/>
              <w:right w:val="single" w:sz="4" w:space="0" w:color="auto"/>
            </w:tcBorders>
            <w:vAlign w:val="center"/>
          </w:tcPr>
          <w:p w14:paraId="17109625"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vAlign w:val="center"/>
          </w:tcPr>
          <w:p w14:paraId="725CD74A"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992" w:type="dxa"/>
            <w:tcBorders>
              <w:top w:val="nil"/>
              <w:left w:val="nil"/>
              <w:bottom w:val="single" w:sz="4" w:space="0" w:color="auto"/>
              <w:right w:val="single" w:sz="4" w:space="0" w:color="auto"/>
            </w:tcBorders>
            <w:vAlign w:val="center"/>
          </w:tcPr>
          <w:p w14:paraId="6EBC2785" w14:textId="77777777" w:rsidR="00DF411F" w:rsidRPr="00AD707B" w:rsidRDefault="00DF411F" w:rsidP="00E81238">
            <w:pPr>
              <w:spacing w:after="0" w:line="240" w:lineRule="auto"/>
              <w:rPr>
                <w:rFonts w:ascii="Times New Roman" w:hAnsi="Times New Roman"/>
                <w:b/>
                <w:sz w:val="14"/>
                <w:szCs w:val="14"/>
                <w:lang w:val="ro-RO"/>
              </w:rPr>
            </w:pPr>
            <w:r w:rsidRPr="00AD707B">
              <w:rPr>
                <w:rFonts w:ascii="Times New Roman" w:hAnsi="Times New Roman"/>
                <w:b/>
                <w:sz w:val="14"/>
                <w:szCs w:val="14"/>
                <w:lang w:val="ro-RO"/>
              </w:rPr>
              <w:t>TOTAL:</w:t>
            </w:r>
          </w:p>
        </w:tc>
        <w:tc>
          <w:tcPr>
            <w:tcW w:w="850" w:type="dxa"/>
            <w:tcBorders>
              <w:top w:val="nil"/>
              <w:left w:val="nil"/>
              <w:bottom w:val="single" w:sz="4" w:space="0" w:color="auto"/>
              <w:right w:val="single" w:sz="4" w:space="0" w:color="auto"/>
            </w:tcBorders>
            <w:vAlign w:val="center"/>
          </w:tcPr>
          <w:p w14:paraId="4344FA0D"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709" w:type="dxa"/>
            <w:tcBorders>
              <w:top w:val="nil"/>
              <w:left w:val="nil"/>
              <w:bottom w:val="single" w:sz="4" w:space="0" w:color="auto"/>
              <w:right w:val="single" w:sz="4" w:space="0" w:color="auto"/>
            </w:tcBorders>
            <w:vAlign w:val="center"/>
          </w:tcPr>
          <w:p w14:paraId="48398B61"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425" w:type="dxa"/>
            <w:tcBorders>
              <w:top w:val="single" w:sz="4" w:space="0" w:color="auto"/>
              <w:left w:val="nil"/>
              <w:bottom w:val="single" w:sz="4" w:space="0" w:color="auto"/>
              <w:right w:val="single" w:sz="4" w:space="0" w:color="auto"/>
            </w:tcBorders>
          </w:tcPr>
          <w:p w14:paraId="62A4ED17"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6" w:type="dxa"/>
            <w:tcBorders>
              <w:top w:val="single" w:sz="4" w:space="0" w:color="auto"/>
              <w:left w:val="single" w:sz="4" w:space="0" w:color="auto"/>
              <w:bottom w:val="single" w:sz="4" w:space="0" w:color="auto"/>
              <w:right w:val="single" w:sz="4" w:space="0" w:color="auto"/>
            </w:tcBorders>
          </w:tcPr>
          <w:p w14:paraId="6C2877ED"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single" w:sz="4" w:space="0" w:color="auto"/>
              <w:bottom w:val="single" w:sz="4" w:space="0" w:color="auto"/>
              <w:right w:val="single" w:sz="4" w:space="0" w:color="auto"/>
            </w:tcBorders>
          </w:tcPr>
          <w:p w14:paraId="678DA081"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5" w:type="dxa"/>
            <w:tcBorders>
              <w:top w:val="single" w:sz="4" w:space="0" w:color="auto"/>
              <w:left w:val="single" w:sz="4" w:space="0" w:color="auto"/>
              <w:bottom w:val="single" w:sz="4" w:space="0" w:color="auto"/>
              <w:right w:val="single" w:sz="4" w:space="0" w:color="auto"/>
            </w:tcBorders>
          </w:tcPr>
          <w:p w14:paraId="3F5353CC" w14:textId="77777777" w:rsidR="00DF411F" w:rsidRPr="00045BA0" w:rsidRDefault="00DF411F" w:rsidP="00E81238">
            <w:pPr>
              <w:spacing w:after="0" w:line="240" w:lineRule="auto"/>
              <w:jc w:val="center"/>
              <w:rPr>
                <w:rFonts w:ascii="Times New Roman" w:hAnsi="Times New Roman"/>
                <w:sz w:val="14"/>
                <w:szCs w:val="14"/>
                <w:lang w:val="ro-RO"/>
              </w:rPr>
            </w:pPr>
          </w:p>
        </w:tc>
        <w:tc>
          <w:tcPr>
            <w:tcW w:w="425" w:type="dxa"/>
            <w:tcBorders>
              <w:top w:val="nil"/>
              <w:left w:val="nil"/>
              <w:bottom w:val="single" w:sz="4" w:space="0" w:color="auto"/>
              <w:right w:val="single" w:sz="4" w:space="0" w:color="auto"/>
            </w:tcBorders>
            <w:vAlign w:val="center"/>
          </w:tcPr>
          <w:p w14:paraId="7AC29844"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426" w:type="dxa"/>
            <w:tcBorders>
              <w:top w:val="nil"/>
              <w:left w:val="nil"/>
              <w:bottom w:val="single" w:sz="4" w:space="0" w:color="auto"/>
              <w:right w:val="single" w:sz="4" w:space="0" w:color="auto"/>
            </w:tcBorders>
            <w:noWrap/>
            <w:vAlign w:val="center"/>
          </w:tcPr>
          <w:p w14:paraId="16585CC5"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425" w:type="dxa"/>
            <w:tcBorders>
              <w:top w:val="nil"/>
              <w:left w:val="nil"/>
              <w:bottom w:val="single" w:sz="4" w:space="0" w:color="auto"/>
              <w:right w:val="single" w:sz="4" w:space="0" w:color="auto"/>
            </w:tcBorders>
            <w:noWrap/>
            <w:vAlign w:val="center"/>
          </w:tcPr>
          <w:p w14:paraId="56EBB2FA"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709" w:type="dxa"/>
            <w:tcBorders>
              <w:top w:val="nil"/>
              <w:left w:val="nil"/>
              <w:bottom w:val="single" w:sz="4" w:space="0" w:color="auto"/>
              <w:right w:val="single" w:sz="4" w:space="0" w:color="auto"/>
            </w:tcBorders>
            <w:vAlign w:val="center"/>
          </w:tcPr>
          <w:p w14:paraId="2B3E109D"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noWrap/>
            <w:vAlign w:val="center"/>
          </w:tcPr>
          <w:p w14:paraId="0710312D"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noWrap/>
            <w:vAlign w:val="center"/>
          </w:tcPr>
          <w:p w14:paraId="133B5288"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vAlign w:val="center"/>
          </w:tcPr>
          <w:p w14:paraId="65D9F44F"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noWrap/>
            <w:vAlign w:val="center"/>
          </w:tcPr>
          <w:p w14:paraId="757E70C9"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567" w:type="dxa"/>
            <w:tcBorders>
              <w:top w:val="nil"/>
              <w:left w:val="nil"/>
              <w:bottom w:val="single" w:sz="4" w:space="0" w:color="auto"/>
              <w:right w:val="single" w:sz="4" w:space="0" w:color="auto"/>
            </w:tcBorders>
            <w:noWrap/>
            <w:vAlign w:val="center"/>
          </w:tcPr>
          <w:p w14:paraId="0EB9B30D" w14:textId="77777777" w:rsidR="00DF411F" w:rsidRPr="00045BA0" w:rsidRDefault="00DF411F" w:rsidP="00E81238">
            <w:pPr>
              <w:spacing w:after="0" w:line="240" w:lineRule="auto"/>
              <w:jc w:val="center"/>
              <w:rPr>
                <w:rFonts w:ascii="Times New Roman" w:hAnsi="Times New Roman"/>
                <w:sz w:val="14"/>
                <w:szCs w:val="14"/>
                <w:lang w:val="ro-RO"/>
              </w:rPr>
            </w:pPr>
            <w:r w:rsidRPr="00045BA0">
              <w:rPr>
                <w:rFonts w:ascii="Times New Roman" w:hAnsi="Times New Roman"/>
                <w:sz w:val="14"/>
                <w:szCs w:val="14"/>
                <w:lang w:val="ro-RO"/>
              </w:rPr>
              <w:t> </w:t>
            </w:r>
          </w:p>
        </w:tc>
        <w:tc>
          <w:tcPr>
            <w:tcW w:w="1134" w:type="dxa"/>
            <w:tcBorders>
              <w:top w:val="nil"/>
              <w:left w:val="nil"/>
              <w:bottom w:val="single" w:sz="4" w:space="0" w:color="auto"/>
              <w:right w:val="single" w:sz="4" w:space="0" w:color="auto"/>
            </w:tcBorders>
            <w:vAlign w:val="center"/>
          </w:tcPr>
          <w:p w14:paraId="0516C016" w14:textId="77777777" w:rsidR="00DF411F" w:rsidRPr="00045BA0" w:rsidRDefault="00DF411F" w:rsidP="00E81238">
            <w:pPr>
              <w:spacing w:after="0" w:line="240" w:lineRule="auto"/>
              <w:jc w:val="center"/>
              <w:rPr>
                <w:rFonts w:ascii="Times New Roman" w:hAnsi="Times New Roman"/>
                <w:b/>
                <w:sz w:val="14"/>
                <w:szCs w:val="14"/>
                <w:lang w:val="ro-RO"/>
              </w:rPr>
            </w:pPr>
            <w:r w:rsidRPr="00045BA0">
              <w:rPr>
                <w:rFonts w:ascii="Times New Roman" w:hAnsi="Times New Roman"/>
                <w:b/>
                <w:sz w:val="14"/>
                <w:szCs w:val="14"/>
                <w:lang w:val="ro-RO"/>
              </w:rPr>
              <w:t>Total.. h</w:t>
            </w:r>
          </w:p>
        </w:tc>
      </w:tr>
    </w:tbl>
    <w:p w14:paraId="57DE6D5D" w14:textId="50821CA6" w:rsidR="00DF411F" w:rsidRPr="001A0CA8" w:rsidRDefault="00DF411F" w:rsidP="00DF411F">
      <w:pPr>
        <w:spacing w:after="0" w:line="240" w:lineRule="auto"/>
        <w:rPr>
          <w:rFonts w:ascii="Times New Roman" w:hAnsi="Times New Roman"/>
          <w:b/>
          <w:sz w:val="16"/>
          <w:szCs w:val="16"/>
          <w:lang w:val="ro-RO"/>
        </w:rPr>
      </w:pPr>
    </w:p>
    <w:p w14:paraId="2A91E492" w14:textId="39FA8DD4" w:rsidR="001A0CA8" w:rsidRPr="001A0CA8" w:rsidRDefault="001A0CA8" w:rsidP="00DF411F">
      <w:pPr>
        <w:spacing w:after="0" w:line="240" w:lineRule="auto"/>
        <w:rPr>
          <w:rFonts w:ascii="Times New Roman" w:hAnsi="Times New Roman"/>
          <w:b/>
          <w:sz w:val="16"/>
          <w:szCs w:val="16"/>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410"/>
        <w:gridCol w:w="3686"/>
        <w:gridCol w:w="2409"/>
        <w:gridCol w:w="1843"/>
        <w:gridCol w:w="2510"/>
      </w:tblGrid>
      <w:tr w:rsidR="00AD707B" w:rsidRPr="00AD707B" w14:paraId="442D2A1E" w14:textId="77777777" w:rsidTr="00AD707B">
        <w:tc>
          <w:tcPr>
            <w:tcW w:w="2268" w:type="dxa"/>
          </w:tcPr>
          <w:p w14:paraId="3BC4408A" w14:textId="77777777" w:rsidR="001A0CA8" w:rsidRPr="00AD707B" w:rsidRDefault="001A0CA8"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Rector,</w:t>
            </w:r>
          </w:p>
          <w:p w14:paraId="72ECB6E3" w14:textId="77777777" w:rsidR="001A0CA8" w:rsidRPr="00AD707B" w:rsidRDefault="001A0CA8"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p>
          <w:p w14:paraId="7E310A9D" w14:textId="77777777" w:rsidR="001A0CA8" w:rsidRPr="00AD707B" w:rsidRDefault="001A0CA8"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p>
          <w:p w14:paraId="3A711575" w14:textId="77777777" w:rsidR="001A0CA8" w:rsidRPr="00AD707B" w:rsidRDefault="001A0CA8"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w:t>
            </w:r>
          </w:p>
        </w:tc>
        <w:tc>
          <w:tcPr>
            <w:tcW w:w="2410" w:type="dxa"/>
          </w:tcPr>
          <w:p w14:paraId="1F50FD0D" w14:textId="77777777" w:rsidR="001A0CA8" w:rsidRPr="00AD707B" w:rsidRDefault="001A0CA8"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Decan,</w:t>
            </w:r>
          </w:p>
          <w:p w14:paraId="0108A382" w14:textId="77777777" w:rsidR="001A0CA8" w:rsidRPr="00AD707B" w:rsidRDefault="001A0CA8"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p>
          <w:p w14:paraId="43756627" w14:textId="77777777" w:rsidR="001A0CA8" w:rsidRPr="00AD707B" w:rsidRDefault="001A0CA8"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p>
          <w:p w14:paraId="09DCBB4B" w14:textId="77777777" w:rsidR="001A0CA8" w:rsidRPr="00AD707B" w:rsidRDefault="001A0CA8"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w:t>
            </w:r>
          </w:p>
        </w:tc>
        <w:tc>
          <w:tcPr>
            <w:tcW w:w="3686" w:type="dxa"/>
          </w:tcPr>
          <w:p w14:paraId="7409D202" w14:textId="50221311" w:rsidR="001A0CA8" w:rsidRPr="00AD707B" w:rsidRDefault="001A0CA8"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Director</w:t>
            </w:r>
            <w:r w:rsidR="00196327" w:rsidRPr="00AD707B">
              <w:rPr>
                <w:rFonts w:ascii="Times New Roman" w:hAnsi="Times New Roman"/>
                <w:b/>
                <w:sz w:val="16"/>
                <w:szCs w:val="16"/>
                <w:lang w:val="ro-RO"/>
              </w:rPr>
              <w:t>(i)</w:t>
            </w:r>
            <w:r w:rsidRPr="00AD707B">
              <w:rPr>
                <w:rFonts w:ascii="Times New Roman" w:hAnsi="Times New Roman"/>
                <w:b/>
                <w:sz w:val="16"/>
                <w:szCs w:val="16"/>
                <w:lang w:val="ro-RO"/>
              </w:rPr>
              <w:t xml:space="preserve"> departament care gestionează programul</w:t>
            </w:r>
            <w:r w:rsidR="00196327" w:rsidRPr="00AD707B">
              <w:rPr>
                <w:rFonts w:ascii="Times New Roman" w:hAnsi="Times New Roman"/>
                <w:b/>
                <w:sz w:val="16"/>
                <w:szCs w:val="16"/>
                <w:lang w:val="ro-RO"/>
              </w:rPr>
              <w:t>(ele)</w:t>
            </w:r>
            <w:r w:rsidRPr="00AD707B">
              <w:rPr>
                <w:rFonts w:ascii="Times New Roman" w:hAnsi="Times New Roman"/>
                <w:b/>
                <w:sz w:val="16"/>
                <w:szCs w:val="16"/>
                <w:lang w:val="ro-RO"/>
              </w:rPr>
              <w:t xml:space="preserve"> de studii</w:t>
            </w:r>
          </w:p>
          <w:p w14:paraId="37CA858C" w14:textId="77777777" w:rsidR="001A0CA8" w:rsidRPr="00AD707B" w:rsidRDefault="001A0CA8"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p>
          <w:p w14:paraId="6F721835" w14:textId="77777777" w:rsidR="001A0CA8" w:rsidRPr="00AD707B" w:rsidRDefault="001A0CA8"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w:t>
            </w:r>
          </w:p>
        </w:tc>
        <w:tc>
          <w:tcPr>
            <w:tcW w:w="2409" w:type="dxa"/>
          </w:tcPr>
          <w:p w14:paraId="0717ACFB" w14:textId="77777777" w:rsidR="001A0CA8" w:rsidRPr="00AD707B" w:rsidRDefault="001A0CA8"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Director DIDIFR,</w:t>
            </w:r>
          </w:p>
          <w:p w14:paraId="3253D940" w14:textId="77777777" w:rsidR="001A0CA8" w:rsidRPr="00AD707B" w:rsidRDefault="001A0CA8"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p>
          <w:p w14:paraId="55C22B57" w14:textId="77777777" w:rsidR="001A0CA8" w:rsidRPr="00AD707B" w:rsidRDefault="001A0CA8"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p>
          <w:p w14:paraId="15058033" w14:textId="77777777" w:rsidR="001A0CA8" w:rsidRPr="00AD707B" w:rsidRDefault="001A0CA8"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w:t>
            </w:r>
          </w:p>
        </w:tc>
        <w:tc>
          <w:tcPr>
            <w:tcW w:w="1843" w:type="dxa"/>
          </w:tcPr>
          <w:p w14:paraId="0F13E4F8" w14:textId="139F03E5" w:rsidR="001A0CA8" w:rsidRPr="00AD707B" w:rsidRDefault="004C0B09"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 xml:space="preserve">Viza Șef </w:t>
            </w:r>
            <w:r w:rsidR="00963F1F">
              <w:rPr>
                <w:rFonts w:ascii="Times New Roman" w:hAnsi="Times New Roman"/>
                <w:b/>
                <w:sz w:val="16"/>
                <w:szCs w:val="16"/>
                <w:lang w:val="ro-RO"/>
              </w:rPr>
              <w:t>D</w:t>
            </w:r>
            <w:r w:rsidRPr="00AD707B">
              <w:rPr>
                <w:rFonts w:ascii="Times New Roman" w:hAnsi="Times New Roman"/>
                <w:b/>
                <w:sz w:val="16"/>
                <w:szCs w:val="16"/>
                <w:lang w:val="ro-RO"/>
              </w:rPr>
              <w:t>RU,</w:t>
            </w:r>
          </w:p>
          <w:p w14:paraId="0943B9AA" w14:textId="77777777" w:rsidR="001A0CA8" w:rsidRPr="00AD707B" w:rsidRDefault="001A0CA8"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p>
          <w:p w14:paraId="063671BF" w14:textId="77777777" w:rsidR="001A0CA8" w:rsidRPr="00AD707B" w:rsidRDefault="001A0CA8"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p>
          <w:p w14:paraId="71B66EB2" w14:textId="77777777" w:rsidR="001A0CA8" w:rsidRPr="00AD707B" w:rsidRDefault="001A0CA8"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w:t>
            </w:r>
          </w:p>
        </w:tc>
        <w:tc>
          <w:tcPr>
            <w:tcW w:w="2510" w:type="dxa"/>
          </w:tcPr>
          <w:p w14:paraId="7EC19959" w14:textId="39A24CA3" w:rsidR="001A0CA8" w:rsidRPr="00AD707B" w:rsidRDefault="004C0B09"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Întocmit,</w:t>
            </w:r>
          </w:p>
          <w:p w14:paraId="6424E0BE" w14:textId="0013CD13" w:rsidR="001A0CA8" w:rsidRPr="00AD707B" w:rsidRDefault="004C0B09"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Responsabil(i) coordonator(i) ID,</w:t>
            </w:r>
          </w:p>
          <w:p w14:paraId="75CECB23" w14:textId="77777777" w:rsidR="001A0CA8" w:rsidRPr="00AD707B" w:rsidRDefault="001A0CA8"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p>
          <w:p w14:paraId="1953F00F" w14:textId="77777777" w:rsidR="001A0CA8" w:rsidRPr="00AD707B" w:rsidRDefault="001A0CA8" w:rsidP="007A7A02">
            <w:pPr>
              <w:tabs>
                <w:tab w:val="center" w:pos="1701"/>
                <w:tab w:val="center" w:pos="3686"/>
                <w:tab w:val="center" w:pos="5670"/>
                <w:tab w:val="center" w:pos="8505"/>
                <w:tab w:val="center" w:pos="11340"/>
              </w:tabs>
              <w:spacing w:after="0" w:line="240" w:lineRule="auto"/>
              <w:jc w:val="center"/>
              <w:rPr>
                <w:rFonts w:ascii="Times New Roman" w:hAnsi="Times New Roman"/>
                <w:b/>
                <w:sz w:val="16"/>
                <w:szCs w:val="16"/>
                <w:lang w:val="ro-RO"/>
              </w:rPr>
            </w:pPr>
            <w:r w:rsidRPr="00AD707B">
              <w:rPr>
                <w:rFonts w:ascii="Times New Roman" w:hAnsi="Times New Roman"/>
                <w:b/>
                <w:sz w:val="16"/>
                <w:szCs w:val="16"/>
                <w:lang w:val="ro-RO"/>
              </w:rPr>
              <w:t>..................................</w:t>
            </w:r>
          </w:p>
        </w:tc>
      </w:tr>
    </w:tbl>
    <w:p w14:paraId="5FAF894C" w14:textId="5912D7A7" w:rsidR="00FC5B51" w:rsidRPr="00045BA0" w:rsidRDefault="00FC5B51" w:rsidP="001A0CA8">
      <w:pPr>
        <w:tabs>
          <w:tab w:val="center" w:pos="1701"/>
          <w:tab w:val="center" w:pos="3686"/>
          <w:tab w:val="center" w:pos="5670"/>
          <w:tab w:val="center" w:pos="8505"/>
          <w:tab w:val="center" w:pos="11340"/>
        </w:tabs>
        <w:spacing w:after="0" w:line="240" w:lineRule="auto"/>
        <w:rPr>
          <w:rFonts w:ascii="Times New Roman" w:hAnsi="Times New Roman"/>
          <w:b/>
          <w:sz w:val="24"/>
          <w:szCs w:val="24"/>
          <w:lang w:val="ro-RO"/>
        </w:rPr>
      </w:pPr>
    </w:p>
    <w:p w14:paraId="1EBB4961" w14:textId="77777777" w:rsidR="00FC5B51" w:rsidRPr="00045BA0" w:rsidRDefault="00FC5B51" w:rsidP="00AF2667">
      <w:pPr>
        <w:jc w:val="both"/>
        <w:rPr>
          <w:rFonts w:ascii="Times New Roman" w:hAnsi="Times New Roman"/>
          <w:b/>
          <w:sz w:val="24"/>
          <w:szCs w:val="24"/>
          <w:lang w:val="ro-RO"/>
        </w:rPr>
        <w:sectPr w:rsidR="00FC5B51" w:rsidRPr="00045BA0" w:rsidSect="006726C3">
          <w:headerReference w:type="first" r:id="rId12"/>
          <w:footerReference w:type="first" r:id="rId13"/>
          <w:pgSz w:w="16838" w:h="11906" w:orient="landscape"/>
          <w:pgMar w:top="851" w:right="851" w:bottom="851" w:left="851" w:header="720" w:footer="720" w:gutter="0"/>
          <w:cols w:space="708"/>
          <w:formProt w:val="0"/>
          <w:docGrid w:linePitch="360" w:charSpace="-2049"/>
        </w:sectPr>
      </w:pPr>
    </w:p>
    <w:p w14:paraId="11FAD533" w14:textId="647D6CEC" w:rsidR="00CA7392" w:rsidRPr="00045BA0" w:rsidRDefault="005A206B">
      <w:pPr>
        <w:pStyle w:val="Heading2"/>
        <w:numPr>
          <w:ilvl w:val="0"/>
          <w:numId w:val="0"/>
        </w:numPr>
        <w:ind w:left="576" w:hanging="576"/>
        <w:jc w:val="right"/>
        <w:rPr>
          <w:rStyle w:val="BodyTextChar"/>
          <w:rFonts w:ascii="Times New Roman" w:hAnsi="Times New Roman" w:cs="Times New Roman"/>
          <w:b w:val="0"/>
          <w:szCs w:val="24"/>
          <w:lang w:val="ro-RO"/>
        </w:rPr>
      </w:pPr>
      <w:r w:rsidRPr="00045BA0">
        <w:rPr>
          <w:rStyle w:val="BodyTextChar"/>
          <w:rFonts w:ascii="Times New Roman" w:hAnsi="Times New Roman" w:cs="Times New Roman"/>
          <w:szCs w:val="24"/>
          <w:lang w:val="ro-RO"/>
        </w:rPr>
        <w:t>SEAQ_PO_Pr.MA_</w:t>
      </w:r>
      <w:r w:rsidR="00211F9B">
        <w:rPr>
          <w:rStyle w:val="BodyTextChar"/>
          <w:rFonts w:ascii="Times New Roman" w:hAnsi="Times New Roman" w:cs="Times New Roman"/>
          <w:szCs w:val="24"/>
          <w:lang w:val="ro-RO"/>
        </w:rPr>
        <w:t>02_</w:t>
      </w:r>
      <w:r w:rsidRPr="00045BA0">
        <w:rPr>
          <w:rStyle w:val="BodyTextChar"/>
          <w:rFonts w:ascii="Times New Roman" w:hAnsi="Times New Roman" w:cs="Times New Roman"/>
          <w:szCs w:val="24"/>
          <w:lang w:val="ro-RO"/>
        </w:rPr>
        <w:t>A.03</w:t>
      </w:r>
    </w:p>
    <w:p w14:paraId="5ED1B987" w14:textId="77777777" w:rsidR="003B2E11" w:rsidRPr="00045BA0" w:rsidRDefault="003B2E11" w:rsidP="004842CD">
      <w:pPr>
        <w:tabs>
          <w:tab w:val="center" w:pos="8222"/>
        </w:tabs>
        <w:spacing w:after="0" w:line="240" w:lineRule="auto"/>
        <w:rPr>
          <w:rFonts w:ascii="Times New Roman" w:hAnsi="Times New Roman"/>
          <w:sz w:val="24"/>
          <w:szCs w:val="24"/>
          <w:lang w:val="ro-RO"/>
        </w:rPr>
      </w:pPr>
    </w:p>
    <w:p w14:paraId="27B7D20A" w14:textId="77777777" w:rsidR="003B2E11" w:rsidRPr="00045BA0" w:rsidRDefault="003B2E11" w:rsidP="004842CD">
      <w:pPr>
        <w:tabs>
          <w:tab w:val="center" w:pos="8222"/>
        </w:tabs>
        <w:spacing w:after="0" w:line="240" w:lineRule="auto"/>
        <w:rPr>
          <w:rFonts w:ascii="Times New Roman" w:hAnsi="Times New Roman"/>
          <w:sz w:val="24"/>
          <w:szCs w:val="24"/>
          <w:lang w:val="ro-RO"/>
        </w:rPr>
      </w:pPr>
    </w:p>
    <w:p w14:paraId="5201A319" w14:textId="77777777" w:rsidR="003B2E11" w:rsidRPr="00045BA0" w:rsidRDefault="003B2E11" w:rsidP="004842CD">
      <w:pPr>
        <w:tabs>
          <w:tab w:val="center" w:pos="8222"/>
        </w:tabs>
        <w:spacing w:after="0" w:line="240" w:lineRule="auto"/>
        <w:rPr>
          <w:rFonts w:ascii="Times New Roman" w:hAnsi="Times New Roman"/>
          <w:sz w:val="24"/>
          <w:szCs w:val="24"/>
          <w:lang w:val="ro-RO"/>
        </w:rPr>
      </w:pPr>
    </w:p>
    <w:p w14:paraId="23DACB47" w14:textId="77777777" w:rsidR="003B2E11" w:rsidRPr="00045BA0" w:rsidRDefault="003B2E11" w:rsidP="00546ECB">
      <w:pPr>
        <w:tabs>
          <w:tab w:val="center" w:pos="8222"/>
        </w:tabs>
        <w:spacing w:after="0"/>
        <w:rPr>
          <w:rFonts w:ascii="Times New Roman" w:hAnsi="Times New Roman"/>
          <w:sz w:val="24"/>
          <w:szCs w:val="24"/>
          <w:lang w:val="ro-RO"/>
        </w:rPr>
      </w:pPr>
    </w:p>
    <w:p w14:paraId="102963F4" w14:textId="397067C9" w:rsidR="003B2E11" w:rsidRPr="00045BA0" w:rsidRDefault="003B2E11" w:rsidP="00546ECB">
      <w:pPr>
        <w:spacing w:after="0"/>
        <w:jc w:val="center"/>
        <w:rPr>
          <w:rFonts w:ascii="Times New Roman" w:hAnsi="Times New Roman"/>
          <w:b/>
          <w:sz w:val="24"/>
          <w:szCs w:val="24"/>
          <w:lang w:val="ro-RO"/>
        </w:rPr>
      </w:pPr>
      <w:r w:rsidRPr="00045BA0">
        <w:rPr>
          <w:rFonts w:ascii="Times New Roman" w:hAnsi="Times New Roman"/>
          <w:b/>
          <w:sz w:val="24"/>
          <w:szCs w:val="24"/>
          <w:lang w:val="ro-RO"/>
        </w:rPr>
        <w:t xml:space="preserve">CRITERII GENERALE PRIVIND </w:t>
      </w:r>
    </w:p>
    <w:p w14:paraId="1EEC3EA4" w14:textId="77777777" w:rsidR="003B2E11" w:rsidRPr="00045BA0" w:rsidRDefault="003B2E11" w:rsidP="00546ECB">
      <w:pPr>
        <w:spacing w:after="0"/>
        <w:jc w:val="center"/>
        <w:rPr>
          <w:rFonts w:ascii="Times New Roman" w:hAnsi="Times New Roman"/>
          <w:b/>
          <w:sz w:val="24"/>
          <w:szCs w:val="24"/>
          <w:lang w:val="ro-RO"/>
        </w:rPr>
      </w:pPr>
      <w:r w:rsidRPr="00045BA0">
        <w:rPr>
          <w:rFonts w:ascii="Times New Roman" w:hAnsi="Times New Roman"/>
          <w:b/>
          <w:sz w:val="24"/>
          <w:szCs w:val="24"/>
          <w:lang w:val="ro-RO"/>
        </w:rPr>
        <w:t xml:space="preserve">DEPARTAJAREA CADRELOR DIDACTICE ÎN CAZUL </w:t>
      </w:r>
    </w:p>
    <w:p w14:paraId="682BD97D" w14:textId="77777777" w:rsidR="003B2E11" w:rsidRPr="00045BA0" w:rsidRDefault="003B2E11" w:rsidP="00546ECB">
      <w:pPr>
        <w:spacing w:after="0"/>
        <w:jc w:val="center"/>
        <w:rPr>
          <w:rFonts w:ascii="Times New Roman" w:hAnsi="Times New Roman"/>
          <w:b/>
          <w:sz w:val="24"/>
          <w:szCs w:val="24"/>
          <w:lang w:val="ro-RO"/>
        </w:rPr>
      </w:pPr>
      <w:r w:rsidRPr="00045BA0">
        <w:rPr>
          <w:rFonts w:ascii="Times New Roman" w:hAnsi="Times New Roman"/>
          <w:b/>
          <w:sz w:val="24"/>
          <w:szCs w:val="24"/>
          <w:lang w:val="ro-RO"/>
        </w:rPr>
        <w:t xml:space="preserve">IMPOSIBILITĂŢII CONSTITUIRII NORMELOR DIDACTICE </w:t>
      </w:r>
    </w:p>
    <w:p w14:paraId="75438E49" w14:textId="7FB690D5" w:rsidR="003B2E11" w:rsidRDefault="003B2E11" w:rsidP="00546ECB">
      <w:pPr>
        <w:spacing w:after="0"/>
        <w:jc w:val="center"/>
        <w:rPr>
          <w:rFonts w:ascii="Times New Roman" w:hAnsi="Times New Roman"/>
          <w:b/>
          <w:sz w:val="24"/>
          <w:szCs w:val="24"/>
          <w:lang w:val="ro-RO"/>
        </w:rPr>
      </w:pPr>
      <w:r w:rsidRPr="00045BA0">
        <w:rPr>
          <w:rFonts w:ascii="Times New Roman" w:hAnsi="Times New Roman"/>
          <w:b/>
          <w:sz w:val="24"/>
          <w:szCs w:val="24"/>
          <w:lang w:val="ro-RO"/>
        </w:rPr>
        <w:t>PENTRU TOATE CADRELE DIDACTICE</w:t>
      </w:r>
    </w:p>
    <w:p w14:paraId="19DF2C73" w14:textId="77777777" w:rsidR="00FB23B5" w:rsidRPr="00045BA0" w:rsidRDefault="00FB23B5" w:rsidP="003B2E11">
      <w:pPr>
        <w:spacing w:after="0" w:line="240" w:lineRule="auto"/>
        <w:jc w:val="center"/>
        <w:rPr>
          <w:rFonts w:ascii="Times New Roman" w:hAnsi="Times New Roman"/>
          <w:b/>
          <w:sz w:val="24"/>
          <w:szCs w:val="24"/>
          <w:lang w:val="ro-RO"/>
        </w:rPr>
      </w:pPr>
    </w:p>
    <w:p w14:paraId="3BB68CB7" w14:textId="21A3D9BC" w:rsidR="003B2E11" w:rsidRPr="00045BA0" w:rsidRDefault="005410BF" w:rsidP="00AF0270">
      <w:pPr>
        <w:suppressAutoHyphens w:val="0"/>
        <w:spacing w:after="0" w:line="240" w:lineRule="auto"/>
        <w:jc w:val="center"/>
        <w:rPr>
          <w:rFonts w:ascii="Times New Roman" w:hAnsi="Times New Roman"/>
          <w:b/>
          <w:sz w:val="24"/>
          <w:szCs w:val="24"/>
          <w:lang w:val="ro-RO"/>
        </w:rPr>
      </w:pPr>
      <w:r>
        <w:rPr>
          <w:rFonts w:ascii="Times New Roman" w:hAnsi="Times New Roman"/>
          <w:b/>
          <w:sz w:val="24"/>
          <w:szCs w:val="24"/>
          <w:lang w:val="ro-RO"/>
        </w:rPr>
        <w:t xml:space="preserve">- </w:t>
      </w:r>
      <w:r w:rsidR="003B2E11" w:rsidRPr="00045BA0">
        <w:rPr>
          <w:rFonts w:ascii="Times New Roman" w:hAnsi="Times New Roman"/>
          <w:b/>
          <w:sz w:val="24"/>
          <w:szCs w:val="24"/>
          <w:lang w:val="ro-RO"/>
        </w:rPr>
        <w:t xml:space="preserve">Priorităţi ierarhizate descrescător </w:t>
      </w:r>
      <w:r>
        <w:rPr>
          <w:rFonts w:ascii="Times New Roman" w:hAnsi="Times New Roman"/>
          <w:b/>
          <w:sz w:val="24"/>
          <w:szCs w:val="24"/>
          <w:lang w:val="ro-RO"/>
        </w:rPr>
        <w:t>-</w:t>
      </w:r>
    </w:p>
    <w:p w14:paraId="65412E9B" w14:textId="4E2FAE91" w:rsidR="003B2E11" w:rsidRDefault="003B2E11" w:rsidP="003B2E11">
      <w:pPr>
        <w:spacing w:after="0" w:line="240" w:lineRule="auto"/>
        <w:ind w:left="75"/>
        <w:rPr>
          <w:rFonts w:ascii="Times New Roman" w:hAnsi="Times New Roman"/>
          <w:sz w:val="24"/>
          <w:szCs w:val="24"/>
          <w:lang w:val="ro-RO"/>
        </w:rPr>
      </w:pPr>
    </w:p>
    <w:p w14:paraId="1648BE3B" w14:textId="77777777" w:rsidR="00FB23B5" w:rsidRPr="00045BA0" w:rsidRDefault="00FB23B5" w:rsidP="003B2E11">
      <w:pPr>
        <w:spacing w:after="0" w:line="240" w:lineRule="auto"/>
        <w:ind w:left="75"/>
        <w:rPr>
          <w:rFonts w:ascii="Times New Roman" w:hAnsi="Times New Roman"/>
          <w:sz w:val="24"/>
          <w:szCs w:val="24"/>
          <w:lang w:val="ro-RO"/>
        </w:rPr>
      </w:pPr>
    </w:p>
    <w:p w14:paraId="10A5E041" w14:textId="3E08C55F" w:rsidR="003B2E11" w:rsidRDefault="003B2E11" w:rsidP="002D4463">
      <w:pPr>
        <w:numPr>
          <w:ilvl w:val="0"/>
          <w:numId w:val="32"/>
        </w:numPr>
        <w:tabs>
          <w:tab w:val="clear" w:pos="360"/>
          <w:tab w:val="num" w:pos="851"/>
        </w:tabs>
        <w:suppressAutoHyphens w:val="0"/>
        <w:spacing w:after="0" w:line="240" w:lineRule="auto"/>
        <w:ind w:left="851" w:hanging="426"/>
        <w:jc w:val="both"/>
        <w:rPr>
          <w:rFonts w:ascii="Times New Roman" w:hAnsi="Times New Roman"/>
          <w:sz w:val="24"/>
          <w:szCs w:val="24"/>
          <w:lang w:val="ro-RO"/>
        </w:rPr>
      </w:pPr>
      <w:r w:rsidRPr="00474EFD">
        <w:rPr>
          <w:rFonts w:ascii="Times New Roman" w:hAnsi="Times New Roman"/>
          <w:sz w:val="24"/>
          <w:szCs w:val="24"/>
          <w:lang w:val="ro-RO"/>
        </w:rPr>
        <w:t xml:space="preserve">Calitatea de titular al Universităţii din Oradea la </w:t>
      </w:r>
      <w:r w:rsidR="00546ECB" w:rsidRPr="00474EFD">
        <w:rPr>
          <w:rFonts w:ascii="Times New Roman" w:hAnsi="Times New Roman"/>
          <w:sz w:val="24"/>
          <w:szCs w:val="24"/>
          <w:lang w:val="ro-RO"/>
        </w:rPr>
        <w:t xml:space="preserve">data de </w:t>
      </w:r>
      <w:r w:rsidRPr="00474EFD">
        <w:rPr>
          <w:rFonts w:ascii="Times New Roman" w:hAnsi="Times New Roman"/>
          <w:sz w:val="24"/>
          <w:szCs w:val="24"/>
          <w:lang w:val="ro-RO"/>
        </w:rPr>
        <w:t xml:space="preserve">1 octombrie a anului universitar pentru care </w:t>
      </w:r>
      <w:r w:rsidRPr="00045BA0">
        <w:rPr>
          <w:rFonts w:ascii="Times New Roman" w:hAnsi="Times New Roman"/>
          <w:sz w:val="24"/>
          <w:szCs w:val="24"/>
          <w:lang w:val="ro-RO"/>
        </w:rPr>
        <w:t>se impune aplicarea criteriilor;</w:t>
      </w:r>
    </w:p>
    <w:p w14:paraId="6B1C9D2E" w14:textId="52D921D3" w:rsidR="002345F3" w:rsidRDefault="003B045E" w:rsidP="00FB23B5">
      <w:pPr>
        <w:numPr>
          <w:ilvl w:val="0"/>
          <w:numId w:val="32"/>
        </w:numPr>
        <w:tabs>
          <w:tab w:val="clear" w:pos="360"/>
          <w:tab w:val="num" w:pos="851"/>
        </w:tabs>
        <w:suppressAutoHyphens w:val="0"/>
        <w:spacing w:before="120" w:after="0" w:line="240" w:lineRule="auto"/>
        <w:ind w:left="850" w:hanging="425"/>
        <w:jc w:val="both"/>
        <w:rPr>
          <w:rFonts w:ascii="Times New Roman" w:hAnsi="Times New Roman"/>
          <w:sz w:val="24"/>
          <w:szCs w:val="24"/>
          <w:lang w:val="ro-RO"/>
        </w:rPr>
      </w:pPr>
      <w:r w:rsidRPr="00045BA0">
        <w:rPr>
          <w:rFonts w:ascii="Times New Roman" w:hAnsi="Times New Roman"/>
          <w:sz w:val="24"/>
          <w:szCs w:val="24"/>
          <w:lang w:val="ro-RO"/>
        </w:rPr>
        <w:t>Disciplinele postului în cauză coincid cu disciplinele din decizia de numire în funcţia didactică actuală;</w:t>
      </w:r>
    </w:p>
    <w:p w14:paraId="6EF36EE5" w14:textId="7B84B24B" w:rsidR="003B045E" w:rsidRPr="00AD707B" w:rsidRDefault="003B045E" w:rsidP="00FB23B5">
      <w:pPr>
        <w:numPr>
          <w:ilvl w:val="0"/>
          <w:numId w:val="32"/>
        </w:numPr>
        <w:tabs>
          <w:tab w:val="clear" w:pos="360"/>
          <w:tab w:val="num" w:pos="851"/>
        </w:tabs>
        <w:suppressAutoHyphens w:val="0"/>
        <w:spacing w:before="120" w:after="0" w:line="240" w:lineRule="auto"/>
        <w:ind w:left="850" w:hanging="425"/>
        <w:jc w:val="both"/>
        <w:rPr>
          <w:rFonts w:ascii="Times New Roman" w:hAnsi="Times New Roman"/>
          <w:sz w:val="24"/>
          <w:szCs w:val="24"/>
          <w:lang w:val="ro-RO"/>
        </w:rPr>
      </w:pPr>
      <w:r w:rsidRPr="00AD707B">
        <w:rPr>
          <w:rFonts w:ascii="Times New Roman" w:hAnsi="Times New Roman"/>
          <w:sz w:val="24"/>
          <w:szCs w:val="24"/>
          <w:lang w:val="ro-RO"/>
        </w:rPr>
        <w:t>Disciplinele din post</w:t>
      </w:r>
      <w:r w:rsidR="0003384A" w:rsidRPr="00AD707B">
        <w:rPr>
          <w:rFonts w:ascii="Times New Roman" w:hAnsi="Times New Roman"/>
          <w:sz w:val="24"/>
          <w:szCs w:val="24"/>
          <w:lang w:val="ro-RO"/>
        </w:rPr>
        <w:t xml:space="preserve"> sunt discipline de specialitate sau </w:t>
      </w:r>
      <w:r w:rsidR="000720AE" w:rsidRPr="00AD707B">
        <w:rPr>
          <w:rFonts w:ascii="Times New Roman" w:hAnsi="Times New Roman"/>
          <w:sz w:val="24"/>
          <w:szCs w:val="24"/>
          <w:lang w:val="ro-RO"/>
        </w:rPr>
        <w:t>de</w:t>
      </w:r>
      <w:r w:rsidR="0003384A" w:rsidRPr="00AD707B">
        <w:rPr>
          <w:rFonts w:ascii="Times New Roman" w:hAnsi="Times New Roman"/>
          <w:sz w:val="24"/>
          <w:szCs w:val="24"/>
          <w:lang w:val="ro-RO"/>
        </w:rPr>
        <w:t xml:space="preserve"> </w:t>
      </w:r>
      <w:r w:rsidR="000720AE" w:rsidRPr="00AD707B">
        <w:rPr>
          <w:rFonts w:ascii="Times New Roman" w:hAnsi="Times New Roman"/>
          <w:sz w:val="24"/>
          <w:szCs w:val="24"/>
          <w:lang w:val="ro-RO"/>
        </w:rPr>
        <w:t xml:space="preserve">domeniu pentru care cadrul didactic </w:t>
      </w:r>
      <w:r w:rsidR="00247BB8" w:rsidRPr="00AD707B">
        <w:rPr>
          <w:rFonts w:ascii="Times New Roman" w:hAnsi="Times New Roman"/>
          <w:sz w:val="24"/>
          <w:szCs w:val="24"/>
          <w:lang w:val="ro-RO"/>
        </w:rPr>
        <w:t>are:</w:t>
      </w:r>
    </w:p>
    <w:p w14:paraId="2CB8DCF6" w14:textId="4A52148E" w:rsidR="00247BB8" w:rsidRPr="00AD707B" w:rsidRDefault="00F250DA" w:rsidP="00D57A32">
      <w:pPr>
        <w:pStyle w:val="ListParagraph"/>
        <w:numPr>
          <w:ilvl w:val="0"/>
          <w:numId w:val="46"/>
        </w:numPr>
        <w:suppressAutoHyphens w:val="0"/>
        <w:spacing w:after="0" w:line="240" w:lineRule="auto"/>
        <w:ind w:left="1276"/>
        <w:jc w:val="both"/>
        <w:rPr>
          <w:rFonts w:ascii="Times New Roman" w:hAnsi="Times New Roman"/>
          <w:sz w:val="24"/>
          <w:szCs w:val="24"/>
          <w:lang w:val="ro-RO"/>
        </w:rPr>
      </w:pPr>
      <w:r w:rsidRPr="00AD707B">
        <w:rPr>
          <w:rFonts w:ascii="Times New Roman" w:hAnsi="Times New Roman"/>
          <w:sz w:val="24"/>
          <w:szCs w:val="24"/>
          <w:lang w:val="ro-RO"/>
        </w:rPr>
        <w:t>a</w:t>
      </w:r>
      <w:r w:rsidR="00247BB8" w:rsidRPr="00AD707B">
        <w:rPr>
          <w:rFonts w:ascii="Times New Roman" w:hAnsi="Times New Roman"/>
          <w:sz w:val="24"/>
          <w:szCs w:val="24"/>
          <w:lang w:val="ro-RO"/>
        </w:rPr>
        <w:t>testat</w:t>
      </w:r>
      <w:r w:rsidR="00DF3C5B" w:rsidRPr="00AD707B">
        <w:rPr>
          <w:rFonts w:ascii="Times New Roman" w:hAnsi="Times New Roman"/>
          <w:sz w:val="24"/>
          <w:szCs w:val="24"/>
          <w:lang w:val="ro-RO"/>
        </w:rPr>
        <w:t>ul</w:t>
      </w:r>
      <w:r w:rsidR="00247BB8" w:rsidRPr="00AD707B">
        <w:rPr>
          <w:rFonts w:ascii="Times New Roman" w:hAnsi="Times New Roman"/>
          <w:sz w:val="24"/>
          <w:szCs w:val="24"/>
          <w:lang w:val="ro-RO"/>
        </w:rPr>
        <w:t xml:space="preserve"> de abilitare (prioritatea 1);</w:t>
      </w:r>
    </w:p>
    <w:p w14:paraId="0C8BFFEF" w14:textId="3FA9EAF0" w:rsidR="00247BB8" w:rsidRPr="00AD707B" w:rsidRDefault="00F250DA" w:rsidP="00D57A32">
      <w:pPr>
        <w:pStyle w:val="ListParagraph"/>
        <w:numPr>
          <w:ilvl w:val="0"/>
          <w:numId w:val="46"/>
        </w:numPr>
        <w:suppressAutoHyphens w:val="0"/>
        <w:spacing w:after="0" w:line="240" w:lineRule="auto"/>
        <w:ind w:left="1276"/>
        <w:jc w:val="both"/>
        <w:rPr>
          <w:rFonts w:ascii="Times New Roman" w:hAnsi="Times New Roman"/>
          <w:sz w:val="24"/>
          <w:szCs w:val="24"/>
          <w:lang w:val="ro-RO"/>
        </w:rPr>
      </w:pPr>
      <w:r w:rsidRPr="00AD707B">
        <w:rPr>
          <w:rFonts w:ascii="Times New Roman" w:hAnsi="Times New Roman"/>
          <w:sz w:val="24"/>
          <w:szCs w:val="24"/>
          <w:lang w:val="ro-RO"/>
        </w:rPr>
        <w:t>t</w:t>
      </w:r>
      <w:r w:rsidR="00404103" w:rsidRPr="00AD707B">
        <w:rPr>
          <w:rFonts w:ascii="Times New Roman" w:hAnsi="Times New Roman"/>
          <w:sz w:val="24"/>
          <w:szCs w:val="24"/>
          <w:lang w:val="ro-RO"/>
        </w:rPr>
        <w:t>itlul de doctor (prioritatea 2);</w:t>
      </w:r>
    </w:p>
    <w:p w14:paraId="6129C413" w14:textId="3EB86831" w:rsidR="00404103" w:rsidRPr="00AD707B" w:rsidRDefault="00F250DA" w:rsidP="00D57A32">
      <w:pPr>
        <w:pStyle w:val="ListParagraph"/>
        <w:numPr>
          <w:ilvl w:val="0"/>
          <w:numId w:val="46"/>
        </w:numPr>
        <w:suppressAutoHyphens w:val="0"/>
        <w:spacing w:after="0" w:line="240" w:lineRule="auto"/>
        <w:ind w:left="1276"/>
        <w:jc w:val="both"/>
        <w:rPr>
          <w:rFonts w:ascii="Times New Roman" w:hAnsi="Times New Roman"/>
          <w:sz w:val="24"/>
          <w:szCs w:val="24"/>
          <w:lang w:val="ro-RO"/>
        </w:rPr>
      </w:pPr>
      <w:r w:rsidRPr="00AD707B">
        <w:rPr>
          <w:rFonts w:ascii="Times New Roman" w:hAnsi="Times New Roman"/>
          <w:sz w:val="24"/>
          <w:szCs w:val="24"/>
          <w:lang w:val="ro-RO"/>
        </w:rPr>
        <w:t>d</w:t>
      </w:r>
      <w:r w:rsidR="00404103" w:rsidRPr="00AD707B">
        <w:rPr>
          <w:rFonts w:ascii="Times New Roman" w:hAnsi="Times New Roman"/>
          <w:sz w:val="24"/>
          <w:szCs w:val="24"/>
          <w:lang w:val="ro-RO"/>
        </w:rPr>
        <w:t>iploma de licență (prioritatea 3);</w:t>
      </w:r>
    </w:p>
    <w:p w14:paraId="424CE1D9" w14:textId="0D9C1F82" w:rsidR="008B1E13" w:rsidRPr="00AD707B" w:rsidRDefault="008B1E13" w:rsidP="00FB23B5">
      <w:pPr>
        <w:numPr>
          <w:ilvl w:val="0"/>
          <w:numId w:val="32"/>
        </w:numPr>
        <w:tabs>
          <w:tab w:val="clear" w:pos="360"/>
          <w:tab w:val="num" w:pos="851"/>
        </w:tabs>
        <w:suppressAutoHyphens w:val="0"/>
        <w:spacing w:before="120" w:after="0" w:line="240" w:lineRule="auto"/>
        <w:ind w:left="850" w:hanging="425"/>
        <w:jc w:val="both"/>
        <w:rPr>
          <w:rFonts w:ascii="Times New Roman" w:hAnsi="Times New Roman"/>
          <w:sz w:val="24"/>
          <w:szCs w:val="24"/>
          <w:lang w:val="ro-RO"/>
        </w:rPr>
      </w:pPr>
      <w:r w:rsidRPr="00AD707B">
        <w:rPr>
          <w:rFonts w:ascii="Times New Roman" w:hAnsi="Times New Roman"/>
          <w:sz w:val="24"/>
          <w:szCs w:val="24"/>
          <w:lang w:val="ro-RO"/>
        </w:rPr>
        <w:t xml:space="preserve">Valoarea coeficientului </w:t>
      </w:r>
      <w:r w:rsidR="00D75F37" w:rsidRPr="00AD707B">
        <w:rPr>
          <w:rFonts w:ascii="Times New Roman" w:hAnsi="Times New Roman"/>
          <w:sz w:val="24"/>
          <w:szCs w:val="24"/>
          <w:lang w:val="ro-RO"/>
        </w:rPr>
        <w:t>K</w:t>
      </w:r>
      <w:r w:rsidR="00D75F37" w:rsidRPr="00AD707B">
        <w:rPr>
          <w:rFonts w:ascii="Times New Roman" w:hAnsi="Times New Roman"/>
          <w:sz w:val="24"/>
          <w:szCs w:val="24"/>
          <w:vertAlign w:val="subscript"/>
          <w:lang w:val="ro-RO"/>
        </w:rPr>
        <w:t>A</w:t>
      </w:r>
      <w:r w:rsidR="00D75F37" w:rsidRPr="00AD707B">
        <w:rPr>
          <w:rFonts w:ascii="Times New Roman" w:hAnsi="Times New Roman"/>
          <w:sz w:val="24"/>
          <w:szCs w:val="24"/>
          <w:lang w:val="ro-RO"/>
        </w:rPr>
        <w:t xml:space="preserve"> </w:t>
      </w:r>
      <w:r w:rsidRPr="00AD707B">
        <w:rPr>
          <w:rFonts w:ascii="Times New Roman" w:hAnsi="Times New Roman"/>
          <w:sz w:val="24"/>
          <w:szCs w:val="24"/>
          <w:lang w:val="ro-RO"/>
        </w:rPr>
        <w:t xml:space="preserve">de autoevaluare a performanţelor profesionale individuale din ultima fişă de autoevaluare confirmată, conform </w:t>
      </w:r>
      <w:r w:rsidR="00D75F37" w:rsidRPr="00AD707B">
        <w:rPr>
          <w:rFonts w:ascii="Times New Roman" w:hAnsi="Times New Roman"/>
          <w:i/>
          <w:iCs/>
          <w:sz w:val="24"/>
          <w:szCs w:val="24"/>
          <w:lang w:val="ro-RO"/>
        </w:rPr>
        <w:t>Procedurii pentru evaluarea și asigurarea calității cadrelor didactice și a disciplinelor de studiu</w:t>
      </w:r>
      <w:r w:rsidR="00FB23B5" w:rsidRPr="00AD707B">
        <w:rPr>
          <w:rFonts w:ascii="Times New Roman" w:hAnsi="Times New Roman"/>
          <w:sz w:val="24"/>
          <w:szCs w:val="24"/>
          <w:lang w:val="ro-RO"/>
        </w:rPr>
        <w:t>.</w:t>
      </w:r>
    </w:p>
    <w:p w14:paraId="13CFC459" w14:textId="77777777" w:rsidR="003B2E11" w:rsidRPr="00045BA0" w:rsidRDefault="003B2E11" w:rsidP="003B2E11">
      <w:pPr>
        <w:spacing w:after="0" w:line="240" w:lineRule="auto"/>
        <w:jc w:val="center"/>
        <w:rPr>
          <w:rFonts w:ascii="Times New Roman" w:hAnsi="Times New Roman"/>
          <w:b/>
          <w:sz w:val="24"/>
          <w:szCs w:val="24"/>
          <w:lang w:val="ro-RO"/>
        </w:rPr>
      </w:pPr>
    </w:p>
    <w:p w14:paraId="06AE6D2A" w14:textId="03F89A43" w:rsidR="001362DF" w:rsidRPr="00474EFD" w:rsidRDefault="001362DF" w:rsidP="001362DF">
      <w:pPr>
        <w:spacing w:after="0" w:line="240" w:lineRule="auto"/>
        <w:ind w:firstLine="709"/>
        <w:jc w:val="both"/>
        <w:rPr>
          <w:rFonts w:ascii="Times New Roman" w:hAnsi="Times New Roman"/>
          <w:b/>
          <w:bCs/>
          <w:sz w:val="24"/>
          <w:szCs w:val="24"/>
          <w:lang w:val="ro-RO"/>
        </w:rPr>
      </w:pPr>
      <w:r w:rsidRPr="00474EFD">
        <w:rPr>
          <w:rFonts w:ascii="Times New Roman" w:hAnsi="Times New Roman"/>
          <w:b/>
          <w:bCs/>
          <w:sz w:val="24"/>
          <w:szCs w:val="24"/>
          <w:lang w:val="ro-RO"/>
        </w:rPr>
        <w:t>Note:</w:t>
      </w:r>
    </w:p>
    <w:p w14:paraId="24AC3B4D" w14:textId="2CD93FC7" w:rsidR="003B2E11" w:rsidRPr="00474EFD" w:rsidRDefault="003B2E11" w:rsidP="00474EFD">
      <w:pPr>
        <w:pStyle w:val="ListParagraph"/>
        <w:numPr>
          <w:ilvl w:val="3"/>
          <w:numId w:val="63"/>
        </w:numPr>
        <w:spacing w:after="0" w:line="240" w:lineRule="auto"/>
        <w:ind w:left="709"/>
        <w:jc w:val="both"/>
        <w:rPr>
          <w:rFonts w:ascii="Times New Roman" w:hAnsi="Times New Roman"/>
          <w:sz w:val="24"/>
          <w:szCs w:val="24"/>
          <w:lang w:val="ro-RO"/>
        </w:rPr>
      </w:pPr>
      <w:r w:rsidRPr="00474EFD">
        <w:rPr>
          <w:rFonts w:ascii="Times New Roman" w:hAnsi="Times New Roman"/>
          <w:sz w:val="24"/>
          <w:szCs w:val="24"/>
          <w:lang w:val="ro-RO"/>
        </w:rPr>
        <w:t>Aceste criterii pot fi particularizate la nivelul fiecărei facultăţi, funcţie de specificul acesteia. În baza acestor criterii generale, fiecare facultate îşi va elabora, dacă este cazul, criterii proprii care vor fi avizate în Consiliul Facultăţii şi aprobate în Senat.</w:t>
      </w:r>
    </w:p>
    <w:p w14:paraId="7F1F8CFA" w14:textId="1536B83D" w:rsidR="00454182" w:rsidRPr="00474EFD" w:rsidRDefault="00454182" w:rsidP="00474EFD">
      <w:pPr>
        <w:pStyle w:val="ListParagraph"/>
        <w:numPr>
          <w:ilvl w:val="3"/>
          <w:numId w:val="63"/>
        </w:numPr>
        <w:spacing w:after="0" w:line="240" w:lineRule="auto"/>
        <w:ind w:left="709"/>
        <w:jc w:val="both"/>
        <w:rPr>
          <w:rFonts w:ascii="Times New Roman" w:hAnsi="Times New Roman"/>
          <w:sz w:val="24"/>
          <w:szCs w:val="24"/>
          <w:lang w:val="ro-RO"/>
        </w:rPr>
      </w:pPr>
      <w:r w:rsidRPr="00474EFD">
        <w:rPr>
          <w:rFonts w:ascii="Times New Roman" w:hAnsi="Times New Roman"/>
          <w:sz w:val="24"/>
          <w:szCs w:val="24"/>
          <w:lang w:val="ro-RO"/>
        </w:rPr>
        <w:t xml:space="preserve">Criteriile pot fi folosite și în scopul </w:t>
      </w:r>
      <w:r w:rsidR="007D60E3" w:rsidRPr="00474EFD">
        <w:rPr>
          <w:rFonts w:ascii="Times New Roman" w:hAnsi="Times New Roman"/>
          <w:sz w:val="24"/>
          <w:szCs w:val="24"/>
          <w:lang w:val="ro-RO"/>
        </w:rPr>
        <w:t xml:space="preserve">atribuirii </w:t>
      </w:r>
      <w:r w:rsidR="00474EFD" w:rsidRPr="00474EFD">
        <w:rPr>
          <w:rFonts w:ascii="Times New Roman" w:hAnsi="Times New Roman"/>
          <w:sz w:val="24"/>
          <w:szCs w:val="24"/>
          <w:lang w:val="ro-RO"/>
        </w:rPr>
        <w:t xml:space="preserve">unor discipline noi sau rămase fără titular </w:t>
      </w:r>
      <w:r w:rsidR="009853F7" w:rsidRPr="00474EFD">
        <w:rPr>
          <w:rFonts w:ascii="Times New Roman" w:hAnsi="Times New Roman"/>
          <w:sz w:val="24"/>
          <w:szCs w:val="24"/>
          <w:lang w:val="ro-RO"/>
        </w:rPr>
        <w:t>cadrelor didactice din departament</w:t>
      </w:r>
      <w:r w:rsidR="002C5330" w:rsidRPr="00474EFD">
        <w:rPr>
          <w:rFonts w:ascii="Times New Roman" w:hAnsi="Times New Roman"/>
          <w:sz w:val="24"/>
          <w:szCs w:val="24"/>
          <w:lang w:val="ro-RO"/>
        </w:rPr>
        <w:t>.</w:t>
      </w:r>
    </w:p>
    <w:p w14:paraId="291A0421" w14:textId="77777777" w:rsidR="001362DF" w:rsidRPr="00045BA0" w:rsidRDefault="001362DF" w:rsidP="003B2E11">
      <w:pPr>
        <w:spacing w:after="0" w:line="240" w:lineRule="auto"/>
        <w:ind w:firstLine="1134"/>
        <w:jc w:val="both"/>
        <w:rPr>
          <w:rFonts w:ascii="Times New Roman" w:hAnsi="Times New Roman"/>
          <w:sz w:val="24"/>
          <w:szCs w:val="24"/>
          <w:lang w:val="ro-RO"/>
        </w:rPr>
      </w:pPr>
    </w:p>
    <w:p w14:paraId="04ED0C11" w14:textId="77777777" w:rsidR="003B2E11" w:rsidRPr="00045BA0" w:rsidRDefault="003B2E11" w:rsidP="004842CD">
      <w:pPr>
        <w:tabs>
          <w:tab w:val="center" w:pos="8222"/>
        </w:tabs>
        <w:spacing w:after="0" w:line="240" w:lineRule="auto"/>
        <w:rPr>
          <w:rFonts w:ascii="Times New Roman" w:hAnsi="Times New Roman"/>
          <w:sz w:val="24"/>
          <w:szCs w:val="24"/>
          <w:lang w:val="ro-RO"/>
        </w:rPr>
      </w:pPr>
    </w:p>
    <w:p w14:paraId="14F4A9E4" w14:textId="77777777" w:rsidR="003B2E11" w:rsidRPr="00045BA0" w:rsidRDefault="003B2E11">
      <w:pPr>
        <w:suppressAutoHyphens w:val="0"/>
        <w:spacing w:after="0" w:line="259" w:lineRule="auto"/>
        <w:rPr>
          <w:rFonts w:ascii="Times New Roman" w:hAnsi="Times New Roman"/>
          <w:sz w:val="24"/>
          <w:szCs w:val="24"/>
          <w:lang w:val="ro-RO"/>
        </w:rPr>
      </w:pPr>
      <w:r w:rsidRPr="00045BA0">
        <w:rPr>
          <w:rFonts w:ascii="Times New Roman" w:hAnsi="Times New Roman"/>
          <w:sz w:val="24"/>
          <w:szCs w:val="24"/>
          <w:lang w:val="ro-RO"/>
        </w:rPr>
        <w:br w:type="page"/>
      </w:r>
    </w:p>
    <w:p w14:paraId="09264EC6" w14:textId="60757F99" w:rsidR="00CA7392" w:rsidRPr="00045BA0" w:rsidRDefault="005A206B">
      <w:pPr>
        <w:pStyle w:val="Heading2"/>
        <w:numPr>
          <w:ilvl w:val="0"/>
          <w:numId w:val="0"/>
        </w:numPr>
        <w:ind w:left="576" w:hanging="576"/>
        <w:jc w:val="right"/>
        <w:rPr>
          <w:rFonts w:ascii="Times New Roman" w:hAnsi="Times New Roman"/>
          <w:szCs w:val="24"/>
          <w:lang w:val="ro-RO"/>
        </w:rPr>
      </w:pPr>
      <w:r w:rsidRPr="00045BA0">
        <w:rPr>
          <w:rStyle w:val="BodyTextChar"/>
          <w:rFonts w:ascii="Times New Roman" w:hAnsi="Times New Roman" w:cs="Times New Roman"/>
          <w:szCs w:val="24"/>
          <w:lang w:val="ro-RO"/>
        </w:rPr>
        <w:t>SEAQ_PO_Pr.MA_</w:t>
      </w:r>
      <w:r w:rsidR="00211F9B">
        <w:rPr>
          <w:rStyle w:val="BodyTextChar"/>
          <w:rFonts w:ascii="Times New Roman" w:hAnsi="Times New Roman" w:cs="Times New Roman"/>
          <w:szCs w:val="24"/>
          <w:lang w:val="ro-RO"/>
        </w:rPr>
        <w:t>02_</w:t>
      </w:r>
      <w:r w:rsidRPr="00045BA0">
        <w:rPr>
          <w:rStyle w:val="BodyTextChar"/>
          <w:rFonts w:ascii="Times New Roman" w:hAnsi="Times New Roman" w:cs="Times New Roman"/>
          <w:szCs w:val="24"/>
          <w:lang w:val="ro-RO"/>
        </w:rPr>
        <w:t>A.04</w:t>
      </w:r>
    </w:p>
    <w:p w14:paraId="1DA8A539" w14:textId="77777777" w:rsidR="00542555" w:rsidRPr="00045BA0" w:rsidRDefault="00542555" w:rsidP="003B2E11">
      <w:pPr>
        <w:spacing w:after="0" w:line="240" w:lineRule="auto"/>
        <w:rPr>
          <w:rFonts w:ascii="Times New Roman" w:hAnsi="Times New Roman"/>
          <w:b/>
          <w:sz w:val="24"/>
          <w:szCs w:val="24"/>
          <w:lang w:val="ro-RO"/>
        </w:rPr>
      </w:pPr>
    </w:p>
    <w:p w14:paraId="69D74463" w14:textId="77777777" w:rsidR="003B2E11" w:rsidRPr="00045BA0" w:rsidRDefault="003B2E11" w:rsidP="003B2E11">
      <w:pPr>
        <w:spacing w:after="0" w:line="240" w:lineRule="auto"/>
        <w:rPr>
          <w:rFonts w:ascii="Times New Roman" w:hAnsi="Times New Roman"/>
          <w:b/>
          <w:sz w:val="24"/>
          <w:szCs w:val="24"/>
          <w:lang w:val="ro-RO"/>
        </w:rPr>
      </w:pPr>
      <w:r w:rsidRPr="00045BA0">
        <w:rPr>
          <w:rFonts w:ascii="Times New Roman" w:hAnsi="Times New Roman"/>
          <w:b/>
          <w:sz w:val="24"/>
          <w:szCs w:val="24"/>
          <w:lang w:val="ro-RO"/>
        </w:rPr>
        <w:t>Universitatea din</w:t>
      </w:r>
      <w:r w:rsidRPr="00045BA0">
        <w:rPr>
          <w:rFonts w:ascii="Times New Roman" w:eastAsia="Arial" w:hAnsi="Times New Roman"/>
          <w:b/>
          <w:sz w:val="24"/>
          <w:szCs w:val="24"/>
          <w:lang w:val="ro-RO"/>
        </w:rPr>
        <w:t xml:space="preserve"> </w:t>
      </w:r>
      <w:r w:rsidRPr="00045BA0">
        <w:rPr>
          <w:rFonts w:ascii="Times New Roman" w:hAnsi="Times New Roman"/>
          <w:b/>
          <w:sz w:val="24"/>
          <w:szCs w:val="24"/>
          <w:lang w:val="ro-RO"/>
        </w:rPr>
        <w:t>Oradea</w:t>
      </w:r>
      <w:r w:rsidRPr="00045BA0">
        <w:rPr>
          <w:rFonts w:ascii="Times New Roman" w:hAnsi="Times New Roman"/>
          <w:b/>
          <w:sz w:val="24"/>
          <w:szCs w:val="24"/>
          <w:lang w:val="ro-RO"/>
        </w:rPr>
        <w:tab/>
      </w:r>
      <w:r w:rsidRPr="00045BA0">
        <w:rPr>
          <w:rFonts w:ascii="Times New Roman" w:hAnsi="Times New Roman"/>
          <w:b/>
          <w:sz w:val="24"/>
          <w:szCs w:val="24"/>
          <w:lang w:val="ro-RO"/>
        </w:rPr>
        <w:tab/>
      </w:r>
      <w:r w:rsidRPr="00045BA0">
        <w:rPr>
          <w:rFonts w:ascii="Times New Roman" w:hAnsi="Times New Roman"/>
          <w:b/>
          <w:sz w:val="24"/>
          <w:szCs w:val="24"/>
          <w:lang w:val="ro-RO"/>
        </w:rPr>
        <w:tab/>
      </w:r>
      <w:r w:rsidRPr="00045BA0">
        <w:rPr>
          <w:rFonts w:ascii="Times New Roman" w:hAnsi="Times New Roman"/>
          <w:b/>
          <w:sz w:val="24"/>
          <w:szCs w:val="24"/>
          <w:lang w:val="ro-RO"/>
        </w:rPr>
        <w:tab/>
      </w:r>
      <w:r w:rsidRPr="00045BA0">
        <w:rPr>
          <w:rFonts w:ascii="Times New Roman" w:hAnsi="Times New Roman"/>
          <w:b/>
          <w:sz w:val="24"/>
          <w:szCs w:val="24"/>
          <w:lang w:val="ro-RO"/>
        </w:rPr>
        <w:tab/>
      </w:r>
      <w:r w:rsidRPr="00045BA0">
        <w:rPr>
          <w:rFonts w:ascii="Times New Roman" w:hAnsi="Times New Roman"/>
          <w:b/>
          <w:sz w:val="24"/>
          <w:szCs w:val="24"/>
          <w:lang w:val="ro-RO"/>
        </w:rPr>
        <w:tab/>
      </w:r>
      <w:r w:rsidRPr="00045BA0">
        <w:rPr>
          <w:rFonts w:ascii="Times New Roman" w:hAnsi="Times New Roman"/>
          <w:b/>
          <w:sz w:val="24"/>
          <w:szCs w:val="24"/>
          <w:lang w:val="ro-RO"/>
        </w:rPr>
        <w:tab/>
        <w:t xml:space="preserve">     An</w:t>
      </w:r>
      <w:r w:rsidRPr="00045BA0">
        <w:rPr>
          <w:rFonts w:ascii="Times New Roman" w:eastAsia="Arial" w:hAnsi="Times New Roman"/>
          <w:b/>
          <w:sz w:val="24"/>
          <w:szCs w:val="24"/>
          <w:lang w:val="ro-RO"/>
        </w:rPr>
        <w:t xml:space="preserve"> </w:t>
      </w:r>
      <w:r w:rsidRPr="00045BA0">
        <w:rPr>
          <w:rFonts w:ascii="Times New Roman" w:hAnsi="Times New Roman"/>
          <w:b/>
          <w:sz w:val="24"/>
          <w:szCs w:val="24"/>
          <w:lang w:val="ro-RO"/>
        </w:rPr>
        <w:t>universitar</w:t>
      </w:r>
      <w:r w:rsidRPr="00045BA0">
        <w:rPr>
          <w:rFonts w:ascii="Times New Roman" w:hAnsi="Times New Roman"/>
          <w:sz w:val="24"/>
          <w:szCs w:val="24"/>
          <w:lang w:val="ro-RO"/>
        </w:rPr>
        <w:t>_____/_____</w:t>
      </w:r>
    </w:p>
    <w:p w14:paraId="02676B27" w14:textId="77777777" w:rsidR="003B2E11" w:rsidRPr="00045BA0" w:rsidRDefault="003B2E11" w:rsidP="003B2E11">
      <w:pPr>
        <w:spacing w:after="0" w:line="240" w:lineRule="auto"/>
        <w:jc w:val="both"/>
        <w:rPr>
          <w:rFonts w:ascii="Times New Roman" w:hAnsi="Times New Roman"/>
          <w:b/>
          <w:sz w:val="24"/>
          <w:szCs w:val="24"/>
          <w:lang w:val="ro-RO"/>
        </w:rPr>
      </w:pPr>
      <w:r w:rsidRPr="00045BA0">
        <w:rPr>
          <w:rFonts w:ascii="Times New Roman" w:hAnsi="Times New Roman"/>
          <w:b/>
          <w:sz w:val="24"/>
          <w:szCs w:val="24"/>
          <w:lang w:val="ro-RO"/>
        </w:rPr>
        <w:t>Facultatea</w:t>
      </w:r>
      <w:r w:rsidRPr="00045BA0">
        <w:rPr>
          <w:rFonts w:ascii="Times New Roman" w:eastAsia="Arial" w:hAnsi="Times New Roman"/>
          <w:sz w:val="24"/>
          <w:szCs w:val="24"/>
          <w:lang w:val="ro-RO"/>
        </w:rPr>
        <w:t xml:space="preserve"> </w:t>
      </w:r>
      <w:r w:rsidRPr="00045BA0">
        <w:rPr>
          <w:rFonts w:ascii="Times New Roman" w:hAnsi="Times New Roman"/>
          <w:sz w:val="24"/>
          <w:szCs w:val="24"/>
          <w:lang w:val="ro-RO"/>
        </w:rPr>
        <w:t>__________________</w:t>
      </w:r>
    </w:p>
    <w:p w14:paraId="54865AD5" w14:textId="77777777" w:rsidR="003B2E11" w:rsidRPr="00045BA0" w:rsidRDefault="003B2E11" w:rsidP="003B2E11">
      <w:pPr>
        <w:spacing w:after="0" w:line="240" w:lineRule="auto"/>
        <w:jc w:val="both"/>
        <w:rPr>
          <w:rFonts w:ascii="Times New Roman" w:hAnsi="Times New Roman"/>
          <w:b/>
          <w:sz w:val="24"/>
          <w:szCs w:val="24"/>
          <w:lang w:val="ro-RO"/>
        </w:rPr>
      </w:pPr>
      <w:r w:rsidRPr="00045BA0">
        <w:rPr>
          <w:rFonts w:ascii="Times New Roman" w:hAnsi="Times New Roman"/>
          <w:b/>
          <w:sz w:val="24"/>
          <w:szCs w:val="24"/>
          <w:lang w:val="ro-RO"/>
        </w:rPr>
        <w:t>Departamentul</w:t>
      </w:r>
      <w:r w:rsidRPr="00045BA0">
        <w:rPr>
          <w:rFonts w:ascii="Times New Roman" w:eastAsia="Arial" w:hAnsi="Times New Roman"/>
          <w:b/>
          <w:sz w:val="24"/>
          <w:szCs w:val="24"/>
          <w:lang w:val="ro-RO"/>
        </w:rPr>
        <w:t xml:space="preserve"> </w:t>
      </w:r>
      <w:r w:rsidRPr="00045BA0">
        <w:rPr>
          <w:rFonts w:ascii="Times New Roman" w:hAnsi="Times New Roman"/>
          <w:sz w:val="24"/>
          <w:szCs w:val="24"/>
          <w:lang w:val="ro-RO"/>
        </w:rPr>
        <w:t>_______________________</w:t>
      </w:r>
      <w:r w:rsidRPr="00045BA0">
        <w:rPr>
          <w:rFonts w:ascii="Times New Roman" w:hAnsi="Times New Roman"/>
          <w:sz w:val="24"/>
          <w:szCs w:val="24"/>
          <w:lang w:val="ro-RO"/>
        </w:rPr>
        <w:tab/>
      </w:r>
      <w:r w:rsidRPr="00045BA0">
        <w:rPr>
          <w:rFonts w:ascii="Times New Roman" w:hAnsi="Times New Roman"/>
          <w:sz w:val="24"/>
          <w:szCs w:val="24"/>
          <w:lang w:val="ro-RO"/>
        </w:rPr>
        <w:tab/>
      </w:r>
      <w:r w:rsidRPr="00045BA0">
        <w:rPr>
          <w:rFonts w:ascii="Times New Roman" w:hAnsi="Times New Roman"/>
          <w:sz w:val="24"/>
          <w:szCs w:val="24"/>
          <w:lang w:val="ro-RO"/>
        </w:rPr>
        <w:tab/>
      </w:r>
      <w:r w:rsidRPr="00045BA0">
        <w:rPr>
          <w:rFonts w:ascii="Times New Roman" w:hAnsi="Times New Roman"/>
          <w:sz w:val="24"/>
          <w:szCs w:val="24"/>
          <w:lang w:val="ro-RO"/>
        </w:rPr>
        <w:tab/>
      </w:r>
      <w:r w:rsidRPr="00045BA0">
        <w:rPr>
          <w:rFonts w:ascii="Times New Roman" w:eastAsia="Arial" w:hAnsi="Times New Roman"/>
          <w:sz w:val="24"/>
          <w:szCs w:val="24"/>
          <w:lang w:val="ro-RO"/>
        </w:rPr>
        <w:t xml:space="preserve">        </w:t>
      </w:r>
      <w:r w:rsidRPr="00045BA0">
        <w:rPr>
          <w:rFonts w:ascii="Times New Roman" w:eastAsia="Arial" w:hAnsi="Times New Roman"/>
          <w:sz w:val="24"/>
          <w:szCs w:val="24"/>
          <w:lang w:val="ro-RO"/>
        </w:rPr>
        <w:tab/>
        <w:t xml:space="preserve">            </w:t>
      </w:r>
      <w:r w:rsidRPr="00045BA0">
        <w:rPr>
          <w:rFonts w:ascii="Times New Roman" w:hAnsi="Times New Roman"/>
          <w:b/>
          <w:sz w:val="24"/>
          <w:szCs w:val="24"/>
          <w:lang w:val="ro-RO"/>
        </w:rPr>
        <w:t>Aprobat</w:t>
      </w:r>
    </w:p>
    <w:p w14:paraId="415788E7" w14:textId="77777777" w:rsidR="003B2E11" w:rsidRPr="00045BA0" w:rsidRDefault="003B2E11" w:rsidP="003B2E11">
      <w:pPr>
        <w:spacing w:after="0" w:line="240" w:lineRule="auto"/>
        <w:jc w:val="both"/>
        <w:rPr>
          <w:rFonts w:ascii="Times New Roman" w:hAnsi="Times New Roman"/>
          <w:sz w:val="24"/>
          <w:szCs w:val="24"/>
          <w:lang w:val="ro-RO"/>
        </w:rPr>
      </w:pPr>
      <w:r w:rsidRPr="00045BA0">
        <w:rPr>
          <w:rFonts w:ascii="Times New Roman" w:hAnsi="Times New Roman"/>
          <w:b/>
          <w:sz w:val="24"/>
          <w:szCs w:val="24"/>
          <w:lang w:val="ro-RO"/>
        </w:rPr>
        <w:tab/>
      </w:r>
      <w:r w:rsidRPr="00045BA0">
        <w:rPr>
          <w:rFonts w:ascii="Times New Roman" w:hAnsi="Times New Roman"/>
          <w:b/>
          <w:sz w:val="24"/>
          <w:szCs w:val="24"/>
          <w:lang w:val="ro-RO"/>
        </w:rPr>
        <w:tab/>
      </w:r>
      <w:r w:rsidRPr="00045BA0">
        <w:rPr>
          <w:rFonts w:ascii="Times New Roman" w:hAnsi="Times New Roman"/>
          <w:b/>
          <w:sz w:val="24"/>
          <w:szCs w:val="24"/>
          <w:lang w:val="ro-RO"/>
        </w:rPr>
        <w:tab/>
      </w:r>
      <w:r w:rsidRPr="00045BA0">
        <w:rPr>
          <w:rFonts w:ascii="Times New Roman" w:hAnsi="Times New Roman"/>
          <w:b/>
          <w:sz w:val="24"/>
          <w:szCs w:val="24"/>
          <w:lang w:val="ro-RO"/>
        </w:rPr>
        <w:tab/>
      </w:r>
      <w:r w:rsidRPr="00045BA0">
        <w:rPr>
          <w:rFonts w:ascii="Times New Roman" w:hAnsi="Times New Roman"/>
          <w:b/>
          <w:sz w:val="24"/>
          <w:szCs w:val="24"/>
          <w:lang w:val="ro-RO"/>
        </w:rPr>
        <w:tab/>
      </w:r>
      <w:r w:rsidRPr="00045BA0">
        <w:rPr>
          <w:rFonts w:ascii="Times New Roman" w:hAnsi="Times New Roman"/>
          <w:b/>
          <w:sz w:val="24"/>
          <w:szCs w:val="24"/>
          <w:lang w:val="ro-RO"/>
        </w:rPr>
        <w:tab/>
      </w:r>
      <w:r w:rsidRPr="00045BA0">
        <w:rPr>
          <w:rFonts w:ascii="Times New Roman" w:hAnsi="Times New Roman"/>
          <w:b/>
          <w:sz w:val="24"/>
          <w:szCs w:val="24"/>
          <w:lang w:val="ro-RO"/>
        </w:rPr>
        <w:tab/>
      </w:r>
      <w:r w:rsidRPr="00045BA0">
        <w:rPr>
          <w:rFonts w:ascii="Times New Roman" w:hAnsi="Times New Roman"/>
          <w:b/>
          <w:sz w:val="24"/>
          <w:szCs w:val="24"/>
          <w:lang w:val="ro-RO"/>
        </w:rPr>
        <w:tab/>
      </w:r>
      <w:r w:rsidRPr="00045BA0">
        <w:rPr>
          <w:rFonts w:ascii="Times New Roman" w:hAnsi="Times New Roman"/>
          <w:b/>
          <w:sz w:val="24"/>
          <w:szCs w:val="24"/>
          <w:lang w:val="ro-RO"/>
        </w:rPr>
        <w:tab/>
      </w:r>
      <w:r w:rsidRPr="00045BA0">
        <w:rPr>
          <w:rFonts w:ascii="Times New Roman" w:hAnsi="Times New Roman"/>
          <w:b/>
          <w:sz w:val="24"/>
          <w:szCs w:val="24"/>
          <w:lang w:val="ro-RO"/>
        </w:rPr>
        <w:tab/>
      </w:r>
      <w:r w:rsidRPr="00045BA0">
        <w:rPr>
          <w:rFonts w:ascii="Times New Roman" w:hAnsi="Times New Roman"/>
          <w:b/>
          <w:sz w:val="24"/>
          <w:szCs w:val="24"/>
          <w:lang w:val="ro-RO"/>
        </w:rPr>
        <w:tab/>
      </w:r>
      <w:r w:rsidR="007D7FE1" w:rsidRPr="00045BA0">
        <w:rPr>
          <w:rFonts w:ascii="Times New Roman" w:eastAsia="Arial" w:hAnsi="Times New Roman"/>
          <w:b/>
          <w:sz w:val="24"/>
          <w:szCs w:val="24"/>
          <w:lang w:val="ro-RO"/>
        </w:rPr>
        <w:tab/>
      </w:r>
      <w:r w:rsidRPr="00045BA0">
        <w:rPr>
          <w:rFonts w:ascii="Times New Roman" w:hAnsi="Times New Roman"/>
          <w:b/>
          <w:sz w:val="24"/>
          <w:szCs w:val="24"/>
          <w:lang w:val="ro-RO"/>
        </w:rPr>
        <w:t>Decan</w:t>
      </w:r>
    </w:p>
    <w:p w14:paraId="562BE97F" w14:textId="77777777" w:rsidR="003B2E11" w:rsidRDefault="003B2E11" w:rsidP="003B2E11">
      <w:pPr>
        <w:spacing w:after="0" w:line="240" w:lineRule="auto"/>
        <w:jc w:val="both"/>
        <w:rPr>
          <w:rFonts w:ascii="Times New Roman" w:hAnsi="Times New Roman"/>
          <w:sz w:val="24"/>
          <w:szCs w:val="24"/>
          <w:lang w:val="ro-RO"/>
        </w:rPr>
      </w:pPr>
    </w:p>
    <w:p w14:paraId="7C5540A2" w14:textId="77777777" w:rsidR="003125BD" w:rsidRDefault="003125BD" w:rsidP="003B2E11">
      <w:pPr>
        <w:spacing w:after="0" w:line="240" w:lineRule="auto"/>
        <w:jc w:val="both"/>
        <w:rPr>
          <w:rFonts w:ascii="Times New Roman" w:hAnsi="Times New Roman"/>
          <w:sz w:val="24"/>
          <w:szCs w:val="24"/>
          <w:lang w:val="ro-RO"/>
        </w:rPr>
      </w:pPr>
    </w:p>
    <w:p w14:paraId="51415F97" w14:textId="77777777" w:rsidR="003125BD" w:rsidRPr="00045BA0" w:rsidRDefault="003125BD" w:rsidP="003B2E11">
      <w:pPr>
        <w:spacing w:after="0" w:line="240" w:lineRule="auto"/>
        <w:jc w:val="both"/>
        <w:rPr>
          <w:rFonts w:ascii="Times New Roman" w:hAnsi="Times New Roman"/>
          <w:sz w:val="24"/>
          <w:szCs w:val="24"/>
          <w:lang w:val="ro-RO"/>
        </w:rPr>
      </w:pPr>
    </w:p>
    <w:p w14:paraId="6DA99655" w14:textId="77777777" w:rsidR="003B2E11" w:rsidRPr="00045BA0" w:rsidRDefault="003B2E11" w:rsidP="003B2E11">
      <w:pPr>
        <w:spacing w:after="0" w:line="240" w:lineRule="auto"/>
        <w:jc w:val="center"/>
        <w:rPr>
          <w:rFonts w:ascii="Times New Roman" w:hAnsi="Times New Roman"/>
          <w:b/>
          <w:sz w:val="24"/>
          <w:szCs w:val="24"/>
          <w:u w:val="single"/>
          <w:lang w:val="ro-RO"/>
        </w:rPr>
      </w:pPr>
      <w:r w:rsidRPr="00045BA0">
        <w:rPr>
          <w:rFonts w:ascii="Times New Roman" w:hAnsi="Times New Roman"/>
          <w:b/>
          <w:sz w:val="24"/>
          <w:szCs w:val="24"/>
          <w:lang w:val="ro-RO"/>
        </w:rPr>
        <w:t>FIŞA</w:t>
      </w:r>
      <w:r w:rsidRPr="00045BA0">
        <w:rPr>
          <w:rFonts w:ascii="Times New Roman" w:eastAsia="Arial" w:hAnsi="Times New Roman"/>
          <w:b/>
          <w:sz w:val="24"/>
          <w:szCs w:val="24"/>
          <w:lang w:val="ro-RO"/>
        </w:rPr>
        <w:t xml:space="preserve"> </w:t>
      </w:r>
      <w:r w:rsidRPr="00045BA0">
        <w:rPr>
          <w:rFonts w:ascii="Times New Roman" w:hAnsi="Times New Roman"/>
          <w:b/>
          <w:sz w:val="24"/>
          <w:szCs w:val="24"/>
          <w:lang w:val="ro-RO"/>
        </w:rPr>
        <w:t>INDIVIDUALĂ</w:t>
      </w:r>
      <w:r w:rsidRPr="00045BA0">
        <w:rPr>
          <w:rFonts w:ascii="Times New Roman" w:eastAsia="Arial" w:hAnsi="Times New Roman"/>
          <w:b/>
          <w:sz w:val="24"/>
          <w:szCs w:val="24"/>
          <w:lang w:val="ro-RO"/>
        </w:rPr>
        <w:t xml:space="preserve"> </w:t>
      </w:r>
      <w:r w:rsidRPr="00045BA0">
        <w:rPr>
          <w:rFonts w:ascii="Times New Roman" w:hAnsi="Times New Roman"/>
          <w:b/>
          <w:sz w:val="24"/>
          <w:szCs w:val="24"/>
          <w:lang w:val="ro-RO"/>
        </w:rPr>
        <w:t>A</w:t>
      </w:r>
      <w:r w:rsidRPr="00045BA0">
        <w:rPr>
          <w:rFonts w:ascii="Times New Roman" w:eastAsia="Arial" w:hAnsi="Times New Roman"/>
          <w:b/>
          <w:sz w:val="24"/>
          <w:szCs w:val="24"/>
          <w:lang w:val="ro-RO"/>
        </w:rPr>
        <w:t xml:space="preserve"> </w:t>
      </w:r>
      <w:r w:rsidRPr="00045BA0">
        <w:rPr>
          <w:rFonts w:ascii="Times New Roman" w:hAnsi="Times New Roman"/>
          <w:b/>
          <w:sz w:val="24"/>
          <w:szCs w:val="24"/>
          <w:lang w:val="ro-RO"/>
        </w:rPr>
        <w:t>POSTULUI</w:t>
      </w:r>
    </w:p>
    <w:p w14:paraId="1DF93BFC" w14:textId="77777777" w:rsidR="003B2E11" w:rsidRPr="00045BA0" w:rsidRDefault="003B2E11" w:rsidP="003B2E11">
      <w:pPr>
        <w:spacing w:after="0" w:line="240" w:lineRule="auto"/>
        <w:jc w:val="center"/>
        <w:rPr>
          <w:rFonts w:ascii="Times New Roman" w:hAnsi="Times New Roman"/>
          <w:b/>
          <w:sz w:val="24"/>
          <w:szCs w:val="24"/>
          <w:lang w:val="ro-RO"/>
        </w:rPr>
      </w:pPr>
      <w:r w:rsidRPr="00045BA0">
        <w:rPr>
          <w:rFonts w:ascii="Times New Roman" w:hAnsi="Times New Roman"/>
          <w:b/>
          <w:sz w:val="24"/>
          <w:szCs w:val="24"/>
          <w:u w:val="single"/>
          <w:lang w:val="ro-RO"/>
        </w:rPr>
        <w:t>TITULAR</w:t>
      </w:r>
    </w:p>
    <w:p w14:paraId="7D7EE4D2" w14:textId="77777777" w:rsidR="003B2E11" w:rsidRPr="00045BA0" w:rsidRDefault="003B2E11" w:rsidP="003B2E11">
      <w:pPr>
        <w:spacing w:after="0" w:line="240" w:lineRule="auto"/>
        <w:jc w:val="center"/>
        <w:rPr>
          <w:rFonts w:ascii="Times New Roman" w:hAnsi="Times New Roman"/>
          <w:sz w:val="24"/>
          <w:szCs w:val="24"/>
          <w:lang w:val="ro-RO"/>
        </w:rPr>
      </w:pPr>
      <w:r w:rsidRPr="00045BA0">
        <w:rPr>
          <w:rFonts w:ascii="Times New Roman" w:hAnsi="Times New Roman"/>
          <w:b/>
          <w:sz w:val="24"/>
          <w:szCs w:val="24"/>
          <w:lang w:val="ro-RO"/>
        </w:rPr>
        <w:t>nr. ________ / funcţia _____________</w:t>
      </w:r>
    </w:p>
    <w:p w14:paraId="081D47ED" w14:textId="77777777" w:rsidR="003B2E11" w:rsidRPr="00045BA0" w:rsidRDefault="003B2E11" w:rsidP="003B2E11">
      <w:pPr>
        <w:spacing w:after="0" w:line="240" w:lineRule="auto"/>
        <w:jc w:val="center"/>
        <w:rPr>
          <w:rFonts w:ascii="Times New Roman" w:hAnsi="Times New Roman"/>
          <w:sz w:val="24"/>
          <w:szCs w:val="24"/>
          <w:lang w:val="ro-RO"/>
        </w:rPr>
      </w:pPr>
    </w:p>
    <w:p w14:paraId="665CF77B" w14:textId="77777777" w:rsidR="003B2E11" w:rsidRPr="00045BA0" w:rsidRDefault="003B2E11" w:rsidP="003B2E11">
      <w:pPr>
        <w:spacing w:after="0" w:line="240" w:lineRule="auto"/>
        <w:jc w:val="both"/>
        <w:rPr>
          <w:rFonts w:ascii="Times New Roman" w:hAnsi="Times New Roman"/>
          <w:sz w:val="24"/>
          <w:szCs w:val="24"/>
          <w:lang w:val="ro-RO"/>
        </w:rPr>
      </w:pPr>
    </w:p>
    <w:p w14:paraId="178F2638" w14:textId="77777777" w:rsidR="003B2E11" w:rsidRPr="00045BA0" w:rsidRDefault="003B2E11" w:rsidP="003B2E11">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ab/>
        <w:t>Numele</w:t>
      </w:r>
      <w:r w:rsidRPr="00045BA0">
        <w:rPr>
          <w:rFonts w:ascii="Times New Roman" w:eastAsia="Arial" w:hAnsi="Times New Roman"/>
          <w:sz w:val="24"/>
          <w:szCs w:val="24"/>
          <w:lang w:val="ro-RO"/>
        </w:rPr>
        <w:t xml:space="preserve"> </w:t>
      </w:r>
      <w:r w:rsidRPr="00045BA0">
        <w:rPr>
          <w:rFonts w:ascii="Times New Roman" w:hAnsi="Times New Roman"/>
          <w:sz w:val="24"/>
          <w:szCs w:val="24"/>
          <w:lang w:val="ro-RO"/>
        </w:rPr>
        <w:t>şi</w:t>
      </w:r>
      <w:r w:rsidRPr="00045BA0">
        <w:rPr>
          <w:rFonts w:ascii="Times New Roman" w:eastAsia="Arial" w:hAnsi="Times New Roman"/>
          <w:sz w:val="24"/>
          <w:szCs w:val="24"/>
          <w:lang w:val="ro-RO"/>
        </w:rPr>
        <w:t xml:space="preserve"> </w:t>
      </w:r>
      <w:r w:rsidRPr="00045BA0">
        <w:rPr>
          <w:rFonts w:ascii="Times New Roman" w:hAnsi="Times New Roman"/>
          <w:sz w:val="24"/>
          <w:szCs w:val="24"/>
          <w:lang w:val="ro-RO"/>
        </w:rPr>
        <w:t>prenumele________________________________________________</w:t>
      </w:r>
    </w:p>
    <w:p w14:paraId="69B9E179" w14:textId="77777777" w:rsidR="003B2E11" w:rsidRDefault="003B2E11" w:rsidP="003125BD">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ab/>
        <w:t>Funcţia</w:t>
      </w:r>
      <w:r w:rsidRPr="00045BA0">
        <w:rPr>
          <w:rFonts w:ascii="Times New Roman" w:eastAsia="Arial" w:hAnsi="Times New Roman"/>
          <w:sz w:val="24"/>
          <w:szCs w:val="24"/>
          <w:lang w:val="ro-RO"/>
        </w:rPr>
        <w:t xml:space="preserve"> </w:t>
      </w:r>
      <w:r w:rsidRPr="00045BA0">
        <w:rPr>
          <w:rFonts w:ascii="Times New Roman" w:hAnsi="Times New Roman"/>
          <w:sz w:val="24"/>
          <w:szCs w:val="24"/>
          <w:lang w:val="ro-RO"/>
        </w:rPr>
        <w:t>didactică____________________________________________________</w:t>
      </w:r>
    </w:p>
    <w:p w14:paraId="29DCFB83" w14:textId="77777777" w:rsidR="003125BD" w:rsidRPr="00045BA0" w:rsidRDefault="003125BD" w:rsidP="003125BD">
      <w:pPr>
        <w:spacing w:after="0" w:line="240" w:lineRule="auto"/>
        <w:jc w:val="both"/>
        <w:rPr>
          <w:rFonts w:ascii="Times New Roman" w:hAnsi="Times New Roman"/>
          <w:sz w:val="24"/>
          <w:szCs w:val="24"/>
          <w:lang w:val="ro-RO"/>
        </w:rPr>
      </w:pPr>
    </w:p>
    <w:tbl>
      <w:tblPr>
        <w:tblW w:w="10774" w:type="dxa"/>
        <w:tblInd w:w="-114" w:type="dxa"/>
        <w:tblLayout w:type="fixed"/>
        <w:tblCellMar>
          <w:left w:w="28" w:type="dxa"/>
          <w:right w:w="28" w:type="dxa"/>
        </w:tblCellMar>
        <w:tblLook w:val="0000" w:firstRow="0" w:lastRow="0" w:firstColumn="0" w:lastColumn="0" w:noHBand="0" w:noVBand="0"/>
      </w:tblPr>
      <w:tblGrid>
        <w:gridCol w:w="991"/>
        <w:gridCol w:w="50"/>
        <w:gridCol w:w="4063"/>
        <w:gridCol w:w="675"/>
        <w:gridCol w:w="742"/>
        <w:gridCol w:w="567"/>
        <w:gridCol w:w="676"/>
        <w:gridCol w:w="742"/>
        <w:gridCol w:w="567"/>
        <w:gridCol w:w="850"/>
        <w:gridCol w:w="851"/>
      </w:tblGrid>
      <w:tr w:rsidR="003B2E11" w:rsidRPr="00045BA0" w14:paraId="202176F8" w14:textId="77777777" w:rsidTr="00640174">
        <w:trPr>
          <w:cantSplit/>
        </w:trPr>
        <w:tc>
          <w:tcPr>
            <w:tcW w:w="1041" w:type="dxa"/>
            <w:gridSpan w:val="2"/>
            <w:tcBorders>
              <w:top w:val="single" w:sz="4" w:space="0" w:color="000000"/>
              <w:left w:val="single" w:sz="4" w:space="0" w:color="000000"/>
              <w:bottom w:val="single" w:sz="4" w:space="0" w:color="000000"/>
            </w:tcBorders>
            <w:vAlign w:val="center"/>
          </w:tcPr>
          <w:p w14:paraId="1B0BC277"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lang w:val="ro-RO"/>
              </w:rPr>
              <w:t>Cod activi-tate</w:t>
            </w:r>
          </w:p>
        </w:tc>
        <w:tc>
          <w:tcPr>
            <w:tcW w:w="4063" w:type="dxa"/>
            <w:tcBorders>
              <w:top w:val="single" w:sz="4" w:space="0" w:color="000000"/>
              <w:left w:val="single" w:sz="4" w:space="0" w:color="000000"/>
              <w:bottom w:val="single" w:sz="4" w:space="0" w:color="000000"/>
            </w:tcBorders>
            <w:vAlign w:val="center"/>
          </w:tcPr>
          <w:p w14:paraId="2D300B1A"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lang w:val="ro-RO"/>
              </w:rPr>
              <w:t>Tipul</w:t>
            </w:r>
          </w:p>
          <w:p w14:paraId="27269CF1" w14:textId="77777777" w:rsidR="003B2E11" w:rsidRPr="00045BA0" w:rsidRDefault="003B2E11" w:rsidP="003B2E11">
            <w:pPr>
              <w:spacing w:after="0" w:line="240" w:lineRule="auto"/>
              <w:jc w:val="center"/>
              <w:rPr>
                <w:rFonts w:ascii="Times New Roman" w:hAnsi="Times New Roman"/>
                <w:lang w:val="ro-RO"/>
              </w:rPr>
            </w:pPr>
            <w:r w:rsidRPr="00045BA0">
              <w:rPr>
                <w:rFonts w:ascii="Times New Roman" w:hAnsi="Times New Roman"/>
                <w:lang w:val="ro-RO"/>
              </w:rPr>
              <w:t>Disciplina</w:t>
            </w:r>
            <w:r w:rsidRPr="00045BA0">
              <w:rPr>
                <w:rFonts w:ascii="Times New Roman" w:eastAsia="Arial" w:hAnsi="Times New Roman"/>
                <w:lang w:val="ro-RO"/>
              </w:rPr>
              <w:t xml:space="preserve"> – </w:t>
            </w:r>
            <w:r w:rsidRPr="00045BA0">
              <w:rPr>
                <w:rFonts w:ascii="Times New Roman" w:hAnsi="Times New Roman"/>
                <w:lang w:val="ro-RO"/>
              </w:rPr>
              <w:t>anul</w:t>
            </w:r>
            <w:r w:rsidRPr="00045BA0">
              <w:rPr>
                <w:rFonts w:ascii="Times New Roman" w:eastAsia="Arial" w:hAnsi="Times New Roman"/>
                <w:lang w:val="ro-RO"/>
              </w:rPr>
              <w:t xml:space="preserve"> </w:t>
            </w:r>
            <w:r w:rsidRPr="00045BA0">
              <w:rPr>
                <w:rFonts w:ascii="Times New Roman" w:hAnsi="Times New Roman"/>
                <w:lang w:val="ro-RO"/>
              </w:rPr>
              <w:t>de</w:t>
            </w:r>
            <w:r w:rsidRPr="00045BA0">
              <w:rPr>
                <w:rFonts w:ascii="Times New Roman" w:eastAsia="Arial" w:hAnsi="Times New Roman"/>
                <w:lang w:val="ro-RO"/>
              </w:rPr>
              <w:t xml:space="preserve"> </w:t>
            </w:r>
            <w:r w:rsidRPr="00045BA0">
              <w:rPr>
                <w:rFonts w:ascii="Times New Roman" w:hAnsi="Times New Roman"/>
                <w:lang w:val="ro-RO"/>
              </w:rPr>
              <w:t>studii</w:t>
            </w:r>
          </w:p>
        </w:tc>
        <w:tc>
          <w:tcPr>
            <w:tcW w:w="675" w:type="dxa"/>
            <w:tcBorders>
              <w:top w:val="single" w:sz="4" w:space="0" w:color="000000"/>
              <w:left w:val="single" w:sz="4" w:space="0" w:color="000000"/>
              <w:bottom w:val="single" w:sz="4" w:space="0" w:color="000000"/>
            </w:tcBorders>
            <w:vAlign w:val="center"/>
          </w:tcPr>
          <w:p w14:paraId="0F5FA1BF"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lang w:val="ro-RO"/>
              </w:rPr>
              <w:t>Ore</w:t>
            </w:r>
            <w:r w:rsidRPr="00045BA0">
              <w:rPr>
                <w:rFonts w:ascii="Times New Roman" w:eastAsia="Arial" w:hAnsi="Times New Roman"/>
                <w:lang w:val="ro-RO"/>
              </w:rPr>
              <w:t xml:space="preserve"> fizice </w:t>
            </w:r>
            <w:r w:rsidRPr="00045BA0">
              <w:rPr>
                <w:rFonts w:ascii="Times New Roman" w:hAnsi="Times New Roman"/>
                <w:lang w:val="ro-RO"/>
              </w:rPr>
              <w:t>sem.</w:t>
            </w:r>
            <w:r w:rsidRPr="00045BA0">
              <w:rPr>
                <w:rFonts w:ascii="Times New Roman" w:eastAsia="Arial" w:hAnsi="Times New Roman"/>
                <w:lang w:val="ro-RO"/>
              </w:rPr>
              <w:t xml:space="preserve"> </w:t>
            </w:r>
            <w:r w:rsidRPr="00045BA0">
              <w:rPr>
                <w:rFonts w:ascii="Times New Roman" w:hAnsi="Times New Roman"/>
                <w:lang w:val="ro-RO"/>
              </w:rPr>
              <w:t>I</w:t>
            </w:r>
          </w:p>
        </w:tc>
        <w:tc>
          <w:tcPr>
            <w:tcW w:w="742" w:type="dxa"/>
            <w:tcBorders>
              <w:top w:val="single" w:sz="4" w:space="0" w:color="000000"/>
              <w:left w:val="single" w:sz="4" w:space="0" w:color="000000"/>
              <w:bottom w:val="single" w:sz="4" w:space="0" w:color="000000"/>
            </w:tcBorders>
            <w:vAlign w:val="center"/>
          </w:tcPr>
          <w:p w14:paraId="62CCC7D8" w14:textId="14D75DCF"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lang w:val="ro-RO"/>
              </w:rPr>
              <w:t>Coef. de transformare</w:t>
            </w:r>
            <w:r w:rsidRPr="00045BA0">
              <w:rPr>
                <w:rFonts w:ascii="Times New Roman" w:hAnsi="Times New Roman"/>
                <w:b/>
                <w:lang w:val="ro-RO"/>
              </w:rPr>
              <w:t>*</w:t>
            </w:r>
            <w:r w:rsidRPr="00045BA0">
              <w:rPr>
                <w:rFonts w:ascii="Times New Roman" w:hAnsi="Times New Roman"/>
                <w:b/>
                <w:vertAlign w:val="superscript"/>
                <w:lang w:val="ro-RO"/>
              </w:rPr>
              <w:t>1</w:t>
            </w:r>
          </w:p>
        </w:tc>
        <w:tc>
          <w:tcPr>
            <w:tcW w:w="567" w:type="dxa"/>
            <w:tcBorders>
              <w:top w:val="single" w:sz="4" w:space="0" w:color="000000"/>
              <w:left w:val="single" w:sz="4" w:space="0" w:color="000000"/>
              <w:bottom w:val="single" w:sz="4" w:space="0" w:color="000000"/>
            </w:tcBorders>
            <w:vAlign w:val="center"/>
          </w:tcPr>
          <w:p w14:paraId="651B90CB"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lang w:val="ro-RO"/>
              </w:rPr>
              <w:t xml:space="preserve">Ore </w:t>
            </w:r>
            <w:bookmarkStart w:id="1" w:name="287"/>
            <w:bookmarkEnd w:id="1"/>
            <w:r w:rsidRPr="00045BA0">
              <w:rPr>
                <w:rFonts w:ascii="Times New Roman" w:hAnsi="Times New Roman"/>
                <w:lang w:val="ro-RO"/>
              </w:rPr>
              <w:t>conv. sem. I</w:t>
            </w:r>
          </w:p>
        </w:tc>
        <w:tc>
          <w:tcPr>
            <w:tcW w:w="676" w:type="dxa"/>
            <w:tcBorders>
              <w:top w:val="single" w:sz="4" w:space="0" w:color="000000"/>
              <w:left w:val="single" w:sz="4" w:space="0" w:color="000000"/>
              <w:bottom w:val="single" w:sz="4" w:space="0" w:color="000000"/>
            </w:tcBorders>
            <w:vAlign w:val="center"/>
          </w:tcPr>
          <w:p w14:paraId="6D8EA817"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lang w:val="ro-RO"/>
              </w:rPr>
              <w:t>Ore</w:t>
            </w:r>
            <w:r w:rsidRPr="00045BA0">
              <w:rPr>
                <w:rFonts w:ascii="Times New Roman" w:eastAsia="Arial" w:hAnsi="Times New Roman"/>
                <w:lang w:val="ro-RO"/>
              </w:rPr>
              <w:t xml:space="preserve"> fizice </w:t>
            </w:r>
            <w:r w:rsidRPr="00045BA0">
              <w:rPr>
                <w:rFonts w:ascii="Times New Roman" w:hAnsi="Times New Roman"/>
                <w:lang w:val="ro-RO"/>
              </w:rPr>
              <w:t>sem.</w:t>
            </w:r>
            <w:r w:rsidRPr="00045BA0">
              <w:rPr>
                <w:rFonts w:ascii="Times New Roman" w:eastAsia="Arial" w:hAnsi="Times New Roman"/>
                <w:lang w:val="ro-RO"/>
              </w:rPr>
              <w:t xml:space="preserve"> </w:t>
            </w:r>
            <w:r w:rsidRPr="00045BA0">
              <w:rPr>
                <w:rFonts w:ascii="Times New Roman" w:hAnsi="Times New Roman"/>
                <w:lang w:val="ro-RO"/>
              </w:rPr>
              <w:t>II</w:t>
            </w:r>
          </w:p>
        </w:tc>
        <w:tc>
          <w:tcPr>
            <w:tcW w:w="742" w:type="dxa"/>
            <w:tcBorders>
              <w:top w:val="single" w:sz="4" w:space="0" w:color="000000"/>
              <w:left w:val="single" w:sz="4" w:space="0" w:color="000000"/>
              <w:bottom w:val="single" w:sz="4" w:space="0" w:color="000000"/>
            </w:tcBorders>
            <w:vAlign w:val="center"/>
          </w:tcPr>
          <w:p w14:paraId="14D36D39" w14:textId="253688DF"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lang w:val="ro-RO"/>
              </w:rPr>
              <w:t>Coef. de transformare</w:t>
            </w:r>
            <w:r w:rsidRPr="00045BA0">
              <w:rPr>
                <w:rFonts w:ascii="Times New Roman" w:hAnsi="Times New Roman"/>
                <w:b/>
                <w:lang w:val="ro-RO"/>
              </w:rPr>
              <w:t>*</w:t>
            </w:r>
            <w:r w:rsidRPr="00045BA0">
              <w:rPr>
                <w:rFonts w:ascii="Times New Roman" w:hAnsi="Times New Roman"/>
                <w:b/>
                <w:vertAlign w:val="superscript"/>
                <w:lang w:val="ro-RO"/>
              </w:rPr>
              <w:t>1</w:t>
            </w:r>
          </w:p>
        </w:tc>
        <w:tc>
          <w:tcPr>
            <w:tcW w:w="567" w:type="dxa"/>
            <w:tcBorders>
              <w:top w:val="single" w:sz="4" w:space="0" w:color="000000"/>
              <w:left w:val="single" w:sz="4" w:space="0" w:color="000000"/>
              <w:bottom w:val="single" w:sz="4" w:space="0" w:color="000000"/>
            </w:tcBorders>
            <w:vAlign w:val="center"/>
          </w:tcPr>
          <w:p w14:paraId="0E11E8B8"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lang w:val="ro-RO"/>
              </w:rPr>
              <w:t xml:space="preserve">Ore </w:t>
            </w:r>
            <w:bookmarkStart w:id="2" w:name="2871"/>
            <w:bookmarkEnd w:id="2"/>
            <w:r w:rsidRPr="00045BA0">
              <w:rPr>
                <w:rFonts w:ascii="Times New Roman" w:hAnsi="Times New Roman"/>
                <w:lang w:val="ro-RO"/>
              </w:rPr>
              <w:t>conv. sem. II</w:t>
            </w:r>
          </w:p>
        </w:tc>
        <w:tc>
          <w:tcPr>
            <w:tcW w:w="850" w:type="dxa"/>
            <w:tcBorders>
              <w:top w:val="single" w:sz="4" w:space="0" w:color="000000"/>
              <w:left w:val="single" w:sz="4" w:space="0" w:color="000000"/>
              <w:bottom w:val="single" w:sz="4" w:space="0" w:color="000000"/>
            </w:tcBorders>
            <w:vAlign w:val="center"/>
          </w:tcPr>
          <w:p w14:paraId="6019997B"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lang w:val="ro-RO"/>
              </w:rPr>
              <w:t>TOTAL ore FIZICE</w:t>
            </w:r>
          </w:p>
        </w:tc>
        <w:tc>
          <w:tcPr>
            <w:tcW w:w="851" w:type="dxa"/>
            <w:tcBorders>
              <w:top w:val="single" w:sz="4" w:space="0" w:color="000000"/>
              <w:left w:val="single" w:sz="4" w:space="0" w:color="000000"/>
              <w:bottom w:val="single" w:sz="4" w:space="0" w:color="000000"/>
              <w:right w:val="single" w:sz="4" w:space="0" w:color="000000"/>
            </w:tcBorders>
            <w:vAlign w:val="center"/>
          </w:tcPr>
          <w:p w14:paraId="5121FE31" w14:textId="77777777" w:rsidR="003B2E11" w:rsidRPr="00045BA0" w:rsidRDefault="003B2E11" w:rsidP="003B2E11">
            <w:pPr>
              <w:snapToGrid w:val="0"/>
              <w:spacing w:after="0" w:line="240" w:lineRule="auto"/>
              <w:jc w:val="center"/>
              <w:rPr>
                <w:rFonts w:ascii="Times New Roman" w:hAnsi="Times New Roman"/>
                <w:b/>
                <w:bCs/>
                <w:iCs/>
                <w:lang w:val="ro-RO"/>
              </w:rPr>
            </w:pPr>
            <w:r w:rsidRPr="00045BA0">
              <w:rPr>
                <w:rFonts w:ascii="Times New Roman" w:hAnsi="Times New Roman"/>
                <w:lang w:val="ro-RO"/>
              </w:rPr>
              <w:t>TOTAL ore CONV.</w:t>
            </w:r>
          </w:p>
        </w:tc>
      </w:tr>
      <w:tr w:rsidR="003B2E11" w:rsidRPr="00045BA0" w14:paraId="5C51D79F" w14:textId="77777777" w:rsidTr="007D7FE1">
        <w:trPr>
          <w:cantSplit/>
        </w:trPr>
        <w:tc>
          <w:tcPr>
            <w:tcW w:w="10774" w:type="dxa"/>
            <w:gridSpan w:val="11"/>
            <w:tcBorders>
              <w:top w:val="single" w:sz="4" w:space="0" w:color="000000"/>
              <w:left w:val="single" w:sz="4" w:space="0" w:color="000000"/>
              <w:bottom w:val="single" w:sz="4" w:space="0" w:color="000000"/>
              <w:right w:val="single" w:sz="4" w:space="0" w:color="000000"/>
            </w:tcBorders>
            <w:vAlign w:val="center"/>
          </w:tcPr>
          <w:p w14:paraId="3EDDC16A"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b/>
                <w:bCs/>
                <w:iCs/>
                <w:lang w:val="ro-RO"/>
              </w:rPr>
              <w:t>A. Activităţi normate în statul de funcţii</w:t>
            </w:r>
          </w:p>
        </w:tc>
      </w:tr>
      <w:tr w:rsidR="003B2E11" w:rsidRPr="00045BA0" w14:paraId="1A13CDAD" w14:textId="77777777" w:rsidTr="00556817">
        <w:trPr>
          <w:cantSplit/>
        </w:trPr>
        <w:tc>
          <w:tcPr>
            <w:tcW w:w="991" w:type="dxa"/>
            <w:tcBorders>
              <w:left w:val="single" w:sz="4" w:space="0" w:color="000000"/>
              <w:bottom w:val="single" w:sz="4" w:space="0" w:color="000000"/>
              <w:right w:val="single" w:sz="4" w:space="0" w:color="000000"/>
            </w:tcBorders>
            <w:vAlign w:val="center"/>
          </w:tcPr>
          <w:p w14:paraId="4AC9DFFA" w14:textId="77777777" w:rsidR="003B2E11" w:rsidRPr="00045BA0" w:rsidRDefault="003B2E11" w:rsidP="003B2E11">
            <w:pPr>
              <w:snapToGrid w:val="0"/>
              <w:spacing w:after="0" w:line="240" w:lineRule="auto"/>
              <w:jc w:val="center"/>
              <w:rPr>
                <w:rFonts w:ascii="Times New Roman" w:hAnsi="Times New Roman"/>
                <w:b/>
                <w:lang w:val="ro-RO"/>
              </w:rPr>
            </w:pPr>
            <w:r w:rsidRPr="00045BA0">
              <w:rPr>
                <w:rFonts w:ascii="Times New Roman" w:hAnsi="Times New Roman"/>
                <w:b/>
                <w:lang w:val="ro-RO"/>
              </w:rPr>
              <w:t>A</w:t>
            </w:r>
            <w:r w:rsidRPr="00045BA0">
              <w:rPr>
                <w:rFonts w:ascii="Times New Roman" w:eastAsia="Arial" w:hAnsi="Times New Roman"/>
                <w:b/>
                <w:lang w:val="ro-RO"/>
              </w:rPr>
              <w:t xml:space="preserve"> </w:t>
            </w:r>
            <w:r w:rsidRPr="00045BA0">
              <w:rPr>
                <w:rFonts w:ascii="Times New Roman" w:hAnsi="Times New Roman"/>
                <w:b/>
                <w:lang w:val="ro-RO"/>
              </w:rPr>
              <w:t>I</w:t>
            </w:r>
          </w:p>
        </w:tc>
        <w:tc>
          <w:tcPr>
            <w:tcW w:w="9783" w:type="dxa"/>
            <w:gridSpan w:val="10"/>
            <w:tcBorders>
              <w:left w:val="single" w:sz="4" w:space="0" w:color="000000"/>
              <w:bottom w:val="single" w:sz="4" w:space="0" w:color="000000"/>
              <w:right w:val="single" w:sz="4" w:space="0" w:color="000000"/>
            </w:tcBorders>
            <w:vAlign w:val="center"/>
          </w:tcPr>
          <w:p w14:paraId="3DA26545"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lang w:val="ro-RO"/>
              </w:rPr>
              <w:t>Activităţi de predare, inclusiv pregătirea acestora</w:t>
            </w:r>
          </w:p>
        </w:tc>
      </w:tr>
      <w:tr w:rsidR="003B2E11" w:rsidRPr="00045BA0" w14:paraId="58389BE5" w14:textId="77777777" w:rsidTr="00E3701A">
        <w:trPr>
          <w:cantSplit/>
        </w:trPr>
        <w:tc>
          <w:tcPr>
            <w:tcW w:w="5104" w:type="dxa"/>
            <w:gridSpan w:val="3"/>
            <w:tcBorders>
              <w:left w:val="single" w:sz="4" w:space="0" w:color="000000"/>
              <w:bottom w:val="single" w:sz="4" w:space="0" w:color="000000"/>
            </w:tcBorders>
            <w:vAlign w:val="center"/>
          </w:tcPr>
          <w:p w14:paraId="04C635E0" w14:textId="77777777" w:rsidR="003B2E11" w:rsidRPr="00045BA0" w:rsidRDefault="003B2E11" w:rsidP="003B2E11">
            <w:pPr>
              <w:pStyle w:val="ListParagraph"/>
              <w:snapToGrid w:val="0"/>
              <w:spacing w:after="0" w:line="240" w:lineRule="auto"/>
              <w:ind w:left="0"/>
              <w:rPr>
                <w:rFonts w:ascii="Times New Roman" w:hAnsi="Times New Roman"/>
                <w:lang w:val="ro-RO"/>
              </w:rPr>
            </w:pPr>
            <w:r w:rsidRPr="00045BA0">
              <w:rPr>
                <w:rFonts w:ascii="Times New Roman" w:hAnsi="Times New Roman"/>
                <w:color w:val="000000"/>
                <w:lang w:val="ro-RO"/>
              </w:rPr>
              <w:t>1. Cursuri la forma de învăţământ de lungă sau scurtă durată;</w:t>
            </w:r>
          </w:p>
        </w:tc>
        <w:tc>
          <w:tcPr>
            <w:tcW w:w="675" w:type="dxa"/>
            <w:tcBorders>
              <w:left w:val="single" w:sz="4" w:space="0" w:color="000000"/>
              <w:bottom w:val="single" w:sz="4" w:space="0" w:color="000000"/>
            </w:tcBorders>
            <w:vAlign w:val="center"/>
          </w:tcPr>
          <w:p w14:paraId="430D858D"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78C94E62"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5DD0EF79"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337FE81F"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4CF8CE12"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00065618"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0E218A1F"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vAlign w:val="center"/>
          </w:tcPr>
          <w:p w14:paraId="37BC91F8"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78C4BE0D" w14:textId="77777777" w:rsidTr="00E3701A">
        <w:trPr>
          <w:cantSplit/>
        </w:trPr>
        <w:tc>
          <w:tcPr>
            <w:tcW w:w="5104" w:type="dxa"/>
            <w:gridSpan w:val="3"/>
            <w:tcBorders>
              <w:left w:val="single" w:sz="4" w:space="0" w:color="000000"/>
              <w:bottom w:val="single" w:sz="4" w:space="0" w:color="000000"/>
            </w:tcBorders>
            <w:vAlign w:val="center"/>
          </w:tcPr>
          <w:p w14:paraId="0EC18ECA" w14:textId="77777777" w:rsidR="003B2E11" w:rsidRPr="00045BA0" w:rsidRDefault="003B2E11" w:rsidP="003B2E11">
            <w:pPr>
              <w:pStyle w:val="ListParagraph"/>
              <w:snapToGrid w:val="0"/>
              <w:spacing w:after="0" w:line="240" w:lineRule="auto"/>
              <w:ind w:left="0"/>
              <w:rPr>
                <w:rFonts w:ascii="Times New Roman" w:hAnsi="Times New Roman"/>
                <w:lang w:val="ro-RO"/>
              </w:rPr>
            </w:pPr>
            <w:r w:rsidRPr="00045BA0">
              <w:rPr>
                <w:rFonts w:ascii="Times New Roman" w:hAnsi="Times New Roman"/>
                <w:color w:val="000000"/>
                <w:lang w:val="ro-RO"/>
              </w:rPr>
              <w:t>2. Cursuri la forma studii aprofundate - master;</w:t>
            </w:r>
          </w:p>
        </w:tc>
        <w:tc>
          <w:tcPr>
            <w:tcW w:w="675" w:type="dxa"/>
            <w:tcBorders>
              <w:left w:val="single" w:sz="4" w:space="0" w:color="000000"/>
              <w:bottom w:val="single" w:sz="4" w:space="0" w:color="000000"/>
            </w:tcBorders>
            <w:vAlign w:val="center"/>
          </w:tcPr>
          <w:p w14:paraId="328F92C2"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48FDD8DE"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4D75A5EC"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356B3071"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6C2E337E"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437A5DD0"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486DC3E9"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vAlign w:val="center"/>
          </w:tcPr>
          <w:p w14:paraId="3601A932"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3C8ED061" w14:textId="77777777" w:rsidTr="00E3701A">
        <w:trPr>
          <w:cantSplit/>
        </w:trPr>
        <w:tc>
          <w:tcPr>
            <w:tcW w:w="5104" w:type="dxa"/>
            <w:gridSpan w:val="3"/>
            <w:tcBorders>
              <w:left w:val="single" w:sz="4" w:space="0" w:color="000000"/>
              <w:bottom w:val="single" w:sz="4" w:space="0" w:color="000000"/>
            </w:tcBorders>
            <w:vAlign w:val="center"/>
          </w:tcPr>
          <w:p w14:paraId="2EBBDF3A" w14:textId="77777777" w:rsidR="003B2E11" w:rsidRPr="00045BA0" w:rsidRDefault="003B2E11" w:rsidP="003B2E11">
            <w:pPr>
              <w:pStyle w:val="ListParagraph"/>
              <w:snapToGrid w:val="0"/>
              <w:spacing w:after="0" w:line="240" w:lineRule="auto"/>
              <w:ind w:left="0"/>
              <w:rPr>
                <w:rFonts w:ascii="Times New Roman" w:hAnsi="Times New Roman"/>
                <w:lang w:val="ro-RO"/>
              </w:rPr>
            </w:pPr>
            <w:r w:rsidRPr="00045BA0">
              <w:rPr>
                <w:rFonts w:ascii="Times New Roman" w:hAnsi="Times New Roman"/>
                <w:color w:val="000000"/>
                <w:lang w:val="ro-RO"/>
              </w:rPr>
              <w:t>3. Cursuri la forma studii academice postuniversitare;</w:t>
            </w:r>
          </w:p>
        </w:tc>
        <w:tc>
          <w:tcPr>
            <w:tcW w:w="675" w:type="dxa"/>
            <w:tcBorders>
              <w:left w:val="single" w:sz="4" w:space="0" w:color="000000"/>
              <w:bottom w:val="single" w:sz="4" w:space="0" w:color="000000"/>
            </w:tcBorders>
            <w:vAlign w:val="center"/>
          </w:tcPr>
          <w:p w14:paraId="786F7A20"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67AD1775"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7669CAD4"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5397135C"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65CEA36F"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4360D28F"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747A8DBD"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vAlign w:val="center"/>
          </w:tcPr>
          <w:p w14:paraId="1C9C8B0A"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627793D8" w14:textId="77777777" w:rsidTr="00E3701A">
        <w:trPr>
          <w:cantSplit/>
        </w:trPr>
        <w:tc>
          <w:tcPr>
            <w:tcW w:w="5104" w:type="dxa"/>
            <w:gridSpan w:val="3"/>
            <w:tcBorders>
              <w:left w:val="single" w:sz="4" w:space="0" w:color="000000"/>
              <w:bottom w:val="single" w:sz="4" w:space="0" w:color="000000"/>
            </w:tcBorders>
            <w:vAlign w:val="center"/>
          </w:tcPr>
          <w:p w14:paraId="4DDCF998" w14:textId="77777777" w:rsidR="003B2E11" w:rsidRPr="00045BA0" w:rsidRDefault="003B2E11" w:rsidP="003B2E11">
            <w:pPr>
              <w:pStyle w:val="ListParagraph"/>
              <w:snapToGrid w:val="0"/>
              <w:spacing w:after="0" w:line="240" w:lineRule="auto"/>
              <w:ind w:left="0"/>
              <w:rPr>
                <w:rFonts w:ascii="Times New Roman" w:hAnsi="Times New Roman"/>
                <w:lang w:val="ro-RO"/>
              </w:rPr>
            </w:pPr>
            <w:r w:rsidRPr="00045BA0">
              <w:rPr>
                <w:rFonts w:ascii="Times New Roman" w:hAnsi="Times New Roman"/>
                <w:color w:val="000000"/>
                <w:lang w:val="ro-RO"/>
              </w:rPr>
              <w:t>4. Cursuri la forma studii postuniversitare de specializare, inclusiv cursuri</w:t>
            </w:r>
            <w:r w:rsidRPr="00045BA0">
              <w:rPr>
                <w:rStyle w:val="Caracterelenoteidesubsol"/>
                <w:rFonts w:ascii="Times New Roman" w:hAnsi="Times New Roman"/>
                <w:color w:val="000000"/>
                <w:lang w:val="ro-RO"/>
              </w:rPr>
              <w:footnoteReference w:id="1"/>
            </w:r>
            <w:r w:rsidRPr="00045BA0">
              <w:rPr>
                <w:rFonts w:ascii="Times New Roman" w:hAnsi="Times New Roman"/>
                <w:color w:val="000000"/>
                <w:lang w:val="ro-RO"/>
              </w:rPr>
              <w:t xml:space="preserve"> de pregătire pentru dobândirea de grad didactic, organizate pentru profesorii din licee, gimnazii şi pentru institutori;</w:t>
            </w:r>
          </w:p>
        </w:tc>
        <w:tc>
          <w:tcPr>
            <w:tcW w:w="675" w:type="dxa"/>
            <w:tcBorders>
              <w:left w:val="single" w:sz="4" w:space="0" w:color="000000"/>
              <w:bottom w:val="single" w:sz="4" w:space="0" w:color="000000"/>
            </w:tcBorders>
            <w:vAlign w:val="center"/>
          </w:tcPr>
          <w:p w14:paraId="61D0DCA1"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24ACFF21"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1BC46B62"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595852A3"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2C670E5C"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089E9C6B"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47E362CD"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vAlign w:val="center"/>
          </w:tcPr>
          <w:p w14:paraId="79523992"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4B0E3359" w14:textId="77777777" w:rsidTr="00E3701A">
        <w:trPr>
          <w:cantSplit/>
        </w:trPr>
        <w:tc>
          <w:tcPr>
            <w:tcW w:w="5104" w:type="dxa"/>
            <w:gridSpan w:val="3"/>
            <w:tcBorders>
              <w:left w:val="single" w:sz="4" w:space="0" w:color="000000"/>
              <w:bottom w:val="single" w:sz="4" w:space="0" w:color="000000"/>
            </w:tcBorders>
            <w:vAlign w:val="center"/>
          </w:tcPr>
          <w:p w14:paraId="206F9E69" w14:textId="77777777" w:rsidR="003B2E11" w:rsidRPr="00045BA0" w:rsidRDefault="003B2E11" w:rsidP="003B2E11">
            <w:pPr>
              <w:pStyle w:val="ListParagraph"/>
              <w:snapToGrid w:val="0"/>
              <w:spacing w:after="0" w:line="240" w:lineRule="auto"/>
              <w:ind w:left="0"/>
              <w:rPr>
                <w:rFonts w:ascii="Times New Roman" w:hAnsi="Times New Roman"/>
                <w:lang w:val="ro-RO"/>
              </w:rPr>
            </w:pPr>
            <w:r w:rsidRPr="00045BA0">
              <w:rPr>
                <w:rFonts w:ascii="Times New Roman" w:hAnsi="Times New Roman"/>
                <w:color w:val="000000"/>
                <w:lang w:val="ro-RO"/>
              </w:rPr>
              <w:t>5. Cursuri de perfecţionare postuniversitare, inclusiv cursuri de pregătire pentru dobândirea de grad didactic, organizate pentru profesorii din licee, gimnazii şi pentru institutori (Senatul Universităţii din Oradea nu va aproba normarea didactică constituită numai din cursuri şi aplicaţii la forme de învăţământ postuniversitare);</w:t>
            </w:r>
          </w:p>
        </w:tc>
        <w:tc>
          <w:tcPr>
            <w:tcW w:w="675" w:type="dxa"/>
            <w:tcBorders>
              <w:left w:val="single" w:sz="4" w:space="0" w:color="000000"/>
              <w:bottom w:val="single" w:sz="4" w:space="0" w:color="000000"/>
            </w:tcBorders>
            <w:vAlign w:val="center"/>
          </w:tcPr>
          <w:p w14:paraId="751CECEC"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71B9FE36"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075A4DCA"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2E66EEB7"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3DE09C07"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6CCE7F33"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48F2AC61"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vAlign w:val="center"/>
          </w:tcPr>
          <w:p w14:paraId="20CBF1F6"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5D0355A0" w14:textId="77777777" w:rsidTr="00E3701A">
        <w:trPr>
          <w:cantSplit/>
        </w:trPr>
        <w:tc>
          <w:tcPr>
            <w:tcW w:w="5104" w:type="dxa"/>
            <w:gridSpan w:val="3"/>
            <w:tcBorders>
              <w:left w:val="single" w:sz="4" w:space="0" w:color="000000"/>
              <w:bottom w:val="single" w:sz="4" w:space="0" w:color="000000"/>
            </w:tcBorders>
            <w:vAlign w:val="center"/>
          </w:tcPr>
          <w:p w14:paraId="7AD4B405" w14:textId="77777777" w:rsidR="003B2E11" w:rsidRPr="00045BA0" w:rsidRDefault="003B2E11" w:rsidP="003B2E11">
            <w:pPr>
              <w:pStyle w:val="ListParagraph"/>
              <w:snapToGrid w:val="0"/>
              <w:spacing w:after="0" w:line="240" w:lineRule="auto"/>
              <w:ind w:left="0"/>
              <w:rPr>
                <w:rFonts w:ascii="Times New Roman" w:hAnsi="Times New Roman"/>
                <w:lang w:val="ro-RO"/>
              </w:rPr>
            </w:pPr>
            <w:r w:rsidRPr="00045BA0">
              <w:rPr>
                <w:rFonts w:ascii="Times New Roman" w:hAnsi="Times New Roman"/>
                <w:color w:val="000000"/>
                <w:lang w:val="ro-RO"/>
              </w:rPr>
              <w:t>6. Module de curs pentru formarea continuă;</w:t>
            </w:r>
          </w:p>
        </w:tc>
        <w:tc>
          <w:tcPr>
            <w:tcW w:w="675" w:type="dxa"/>
            <w:tcBorders>
              <w:left w:val="single" w:sz="4" w:space="0" w:color="000000"/>
              <w:bottom w:val="single" w:sz="4" w:space="0" w:color="000000"/>
            </w:tcBorders>
            <w:vAlign w:val="center"/>
          </w:tcPr>
          <w:p w14:paraId="4D0B2A16"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405A7B03"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6A2E06F1"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02CD3820"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15EEDEAC"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07E12510"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6357803F"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vAlign w:val="center"/>
          </w:tcPr>
          <w:p w14:paraId="2EDFDBE3"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7B9C923E" w14:textId="77777777" w:rsidTr="00E3701A">
        <w:trPr>
          <w:cantSplit/>
        </w:trPr>
        <w:tc>
          <w:tcPr>
            <w:tcW w:w="5104" w:type="dxa"/>
            <w:gridSpan w:val="3"/>
            <w:tcBorders>
              <w:left w:val="single" w:sz="4" w:space="0" w:color="000000"/>
              <w:bottom w:val="single" w:sz="4" w:space="0" w:color="000000"/>
            </w:tcBorders>
            <w:vAlign w:val="center"/>
          </w:tcPr>
          <w:p w14:paraId="63F8C3DF" w14:textId="77777777" w:rsidR="003B2E11" w:rsidRPr="00045BA0" w:rsidRDefault="003B2E11" w:rsidP="003B2E11">
            <w:pPr>
              <w:pStyle w:val="ListParagraph"/>
              <w:snapToGrid w:val="0"/>
              <w:spacing w:after="0" w:line="240" w:lineRule="auto"/>
              <w:ind w:left="0"/>
              <w:rPr>
                <w:rFonts w:ascii="Times New Roman" w:hAnsi="Times New Roman"/>
                <w:lang w:val="ro-RO"/>
              </w:rPr>
            </w:pPr>
            <w:r w:rsidRPr="00045BA0">
              <w:rPr>
                <w:rFonts w:ascii="Times New Roman" w:hAnsi="Times New Roman"/>
                <w:color w:val="000000"/>
                <w:lang w:val="ro-RO"/>
              </w:rPr>
              <w:t>7. Cursuri la şcolile de studii avansate (doctorate);</w:t>
            </w:r>
          </w:p>
        </w:tc>
        <w:tc>
          <w:tcPr>
            <w:tcW w:w="675" w:type="dxa"/>
            <w:tcBorders>
              <w:left w:val="single" w:sz="4" w:space="0" w:color="000000"/>
              <w:bottom w:val="single" w:sz="4" w:space="0" w:color="000000"/>
            </w:tcBorders>
            <w:vAlign w:val="center"/>
          </w:tcPr>
          <w:p w14:paraId="597F3FAA"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01BA4E0E"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635114C6"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3896D7C9"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0DE0FB10"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0B0C3B67"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6F4FA6CC"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vAlign w:val="center"/>
          </w:tcPr>
          <w:p w14:paraId="5DBECBC8"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625FFEFC" w14:textId="77777777" w:rsidTr="00E3701A">
        <w:trPr>
          <w:cantSplit/>
        </w:trPr>
        <w:tc>
          <w:tcPr>
            <w:tcW w:w="5104" w:type="dxa"/>
            <w:gridSpan w:val="3"/>
            <w:tcBorders>
              <w:left w:val="single" w:sz="4" w:space="0" w:color="000000"/>
              <w:bottom w:val="single" w:sz="4" w:space="0" w:color="auto"/>
            </w:tcBorders>
            <w:vAlign w:val="center"/>
          </w:tcPr>
          <w:p w14:paraId="40A34584" w14:textId="77777777" w:rsidR="003B2E11" w:rsidRPr="00045BA0" w:rsidRDefault="003B2E11" w:rsidP="003B2E11">
            <w:pPr>
              <w:pStyle w:val="ListParagraph"/>
              <w:snapToGrid w:val="0"/>
              <w:spacing w:after="0" w:line="240" w:lineRule="auto"/>
              <w:ind w:left="0"/>
              <w:rPr>
                <w:rFonts w:ascii="Times New Roman" w:hAnsi="Times New Roman"/>
                <w:lang w:val="ro-RO"/>
              </w:rPr>
            </w:pPr>
            <w:r w:rsidRPr="00045BA0">
              <w:rPr>
                <w:rFonts w:ascii="Times New Roman" w:hAnsi="Times New Roman"/>
                <w:color w:val="000000"/>
                <w:lang w:val="ro-RO"/>
              </w:rPr>
              <w:t>8. Cursuri (prelegeri) pentru medicii stagiari sau rezidenţi</w:t>
            </w:r>
            <w:r w:rsidR="00EA4C83" w:rsidRPr="00045BA0">
              <w:rPr>
                <w:rFonts w:ascii="Times New Roman" w:hAnsi="Times New Roman"/>
                <w:color w:val="000000"/>
                <w:lang w:val="ro-RO"/>
              </w:rPr>
              <w:t>;</w:t>
            </w:r>
          </w:p>
        </w:tc>
        <w:tc>
          <w:tcPr>
            <w:tcW w:w="675" w:type="dxa"/>
            <w:tcBorders>
              <w:left w:val="single" w:sz="4" w:space="0" w:color="000000"/>
              <w:bottom w:val="single" w:sz="4" w:space="0" w:color="auto"/>
            </w:tcBorders>
            <w:vAlign w:val="center"/>
          </w:tcPr>
          <w:p w14:paraId="52AEAF7F"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auto"/>
            </w:tcBorders>
            <w:vAlign w:val="center"/>
          </w:tcPr>
          <w:p w14:paraId="128F6D1D"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auto"/>
            </w:tcBorders>
            <w:vAlign w:val="center"/>
          </w:tcPr>
          <w:p w14:paraId="23599A13"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auto"/>
            </w:tcBorders>
            <w:vAlign w:val="center"/>
          </w:tcPr>
          <w:p w14:paraId="3F7888A5"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auto"/>
            </w:tcBorders>
            <w:vAlign w:val="center"/>
          </w:tcPr>
          <w:p w14:paraId="0E1EEF32"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auto"/>
            </w:tcBorders>
            <w:vAlign w:val="center"/>
          </w:tcPr>
          <w:p w14:paraId="53CB0F0E"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auto"/>
            </w:tcBorders>
            <w:vAlign w:val="center"/>
          </w:tcPr>
          <w:p w14:paraId="300D6746"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auto"/>
              <w:right w:val="single" w:sz="4" w:space="0" w:color="000000"/>
            </w:tcBorders>
            <w:vAlign w:val="center"/>
          </w:tcPr>
          <w:p w14:paraId="0D3FC472"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400C2CAD" w14:textId="77777777" w:rsidTr="00E3701A">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17C604E2" w14:textId="77777777" w:rsidR="003B2E11" w:rsidRPr="00045BA0" w:rsidRDefault="003B2E11" w:rsidP="003B2E11">
            <w:pPr>
              <w:pStyle w:val="ListParagraph"/>
              <w:snapToGrid w:val="0"/>
              <w:spacing w:after="0" w:line="240" w:lineRule="auto"/>
              <w:ind w:left="0"/>
              <w:rPr>
                <w:rFonts w:ascii="Times New Roman" w:hAnsi="Times New Roman"/>
                <w:lang w:val="ro-RO"/>
              </w:rPr>
            </w:pPr>
            <w:r w:rsidRPr="00045BA0">
              <w:rPr>
                <w:rFonts w:ascii="Times New Roman" w:hAnsi="Times New Roman"/>
                <w:color w:val="000000"/>
                <w:lang w:val="ro-RO"/>
              </w:rPr>
              <w:t>9. Cursuri de reactualizare a cunoştinţelor medicale (forma de pregătire medicală continuă inclusă în perfecţionarea postuniversitară specifică);</w:t>
            </w:r>
          </w:p>
        </w:tc>
        <w:tc>
          <w:tcPr>
            <w:tcW w:w="675" w:type="dxa"/>
            <w:tcBorders>
              <w:top w:val="single" w:sz="4" w:space="0" w:color="auto"/>
              <w:left w:val="single" w:sz="4" w:space="0" w:color="auto"/>
              <w:bottom w:val="single" w:sz="4" w:space="0" w:color="auto"/>
              <w:right w:val="single" w:sz="4" w:space="0" w:color="auto"/>
            </w:tcBorders>
            <w:vAlign w:val="center"/>
          </w:tcPr>
          <w:p w14:paraId="22B604D5"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vAlign w:val="center"/>
          </w:tcPr>
          <w:p w14:paraId="3BE411BB"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37890F2C"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2017D577"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vAlign w:val="center"/>
          </w:tcPr>
          <w:p w14:paraId="4D64FED6"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369131F5"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7B365227"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vAlign w:val="center"/>
          </w:tcPr>
          <w:p w14:paraId="6DFA8D50"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05FDCE50" w14:textId="77777777" w:rsidTr="00E3701A">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2E1AB101" w14:textId="77777777" w:rsidR="003B2E11" w:rsidRPr="00045BA0" w:rsidRDefault="003B2E11" w:rsidP="003B2E11">
            <w:pPr>
              <w:pStyle w:val="ListParagraph"/>
              <w:snapToGrid w:val="0"/>
              <w:spacing w:after="0" w:line="240" w:lineRule="auto"/>
              <w:ind w:left="0"/>
              <w:rPr>
                <w:rFonts w:ascii="Times New Roman" w:hAnsi="Times New Roman"/>
                <w:lang w:val="ro-RO"/>
              </w:rPr>
            </w:pPr>
            <w:r w:rsidRPr="00045BA0">
              <w:rPr>
                <w:rFonts w:ascii="Times New Roman" w:hAnsi="Times New Roman"/>
                <w:color w:val="000000"/>
                <w:lang w:val="ro-RO"/>
              </w:rPr>
              <w:t>10. Cursuri organizate pentru pregătirea doctoranzilor;</w:t>
            </w:r>
          </w:p>
        </w:tc>
        <w:tc>
          <w:tcPr>
            <w:tcW w:w="675" w:type="dxa"/>
            <w:tcBorders>
              <w:top w:val="single" w:sz="4" w:space="0" w:color="auto"/>
              <w:left w:val="single" w:sz="4" w:space="0" w:color="auto"/>
              <w:bottom w:val="single" w:sz="4" w:space="0" w:color="auto"/>
              <w:right w:val="single" w:sz="4" w:space="0" w:color="auto"/>
            </w:tcBorders>
            <w:vAlign w:val="center"/>
          </w:tcPr>
          <w:p w14:paraId="51054A21"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vAlign w:val="center"/>
          </w:tcPr>
          <w:p w14:paraId="52F9BADD"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5182992F"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1A3B854E"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vAlign w:val="center"/>
          </w:tcPr>
          <w:p w14:paraId="7875C405"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58EDE6FB"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39C30C11"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vAlign w:val="center"/>
          </w:tcPr>
          <w:p w14:paraId="0AB2BCB3"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2BFB4954" w14:textId="77777777" w:rsidTr="00E3701A">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74E077C6" w14:textId="77777777" w:rsidR="003B2E11" w:rsidRPr="00045BA0" w:rsidRDefault="003B2E11" w:rsidP="003B2E11">
            <w:pPr>
              <w:pStyle w:val="ListParagraph"/>
              <w:snapToGrid w:val="0"/>
              <w:spacing w:after="0" w:line="240" w:lineRule="auto"/>
              <w:ind w:left="0"/>
              <w:rPr>
                <w:rFonts w:ascii="Times New Roman" w:hAnsi="Times New Roman"/>
                <w:lang w:val="ro-RO"/>
              </w:rPr>
            </w:pPr>
            <w:r w:rsidRPr="00045BA0">
              <w:rPr>
                <w:rFonts w:ascii="Times New Roman" w:hAnsi="Times New Roman"/>
                <w:color w:val="000000"/>
                <w:lang w:val="ro-RO"/>
              </w:rPr>
              <w:t>11. Alte cursuri (prelegeri) normate la forme moderne de învăţământ universitar.</w:t>
            </w:r>
          </w:p>
        </w:tc>
        <w:tc>
          <w:tcPr>
            <w:tcW w:w="675" w:type="dxa"/>
            <w:tcBorders>
              <w:top w:val="single" w:sz="4" w:space="0" w:color="auto"/>
              <w:left w:val="single" w:sz="4" w:space="0" w:color="auto"/>
              <w:bottom w:val="single" w:sz="4" w:space="0" w:color="auto"/>
              <w:right w:val="single" w:sz="4" w:space="0" w:color="auto"/>
            </w:tcBorders>
            <w:vAlign w:val="center"/>
          </w:tcPr>
          <w:p w14:paraId="625FE748"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vAlign w:val="center"/>
          </w:tcPr>
          <w:p w14:paraId="143894D8"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59B2D438"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3C845990"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vAlign w:val="center"/>
          </w:tcPr>
          <w:p w14:paraId="3C6CAE66"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306B44AA"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1E35FDC9"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vAlign w:val="center"/>
          </w:tcPr>
          <w:p w14:paraId="1855BB33"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799F1CE7" w14:textId="77777777" w:rsidTr="00640174">
        <w:trPr>
          <w:cantSplit/>
        </w:trPr>
        <w:tc>
          <w:tcPr>
            <w:tcW w:w="1041" w:type="dxa"/>
            <w:gridSpan w:val="2"/>
            <w:tcBorders>
              <w:top w:val="single" w:sz="4" w:space="0" w:color="auto"/>
              <w:left w:val="single" w:sz="4" w:space="0" w:color="auto"/>
              <w:bottom w:val="single" w:sz="4" w:space="0" w:color="auto"/>
              <w:right w:val="single" w:sz="4" w:space="0" w:color="auto"/>
            </w:tcBorders>
            <w:vAlign w:val="center"/>
          </w:tcPr>
          <w:p w14:paraId="6238DF06"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b/>
                <w:iCs/>
                <w:color w:val="000000"/>
                <w:lang w:val="ro-RO"/>
              </w:rPr>
              <w:t>A II</w:t>
            </w:r>
          </w:p>
        </w:tc>
        <w:tc>
          <w:tcPr>
            <w:tcW w:w="9733" w:type="dxa"/>
            <w:gridSpan w:val="9"/>
            <w:tcBorders>
              <w:top w:val="single" w:sz="4" w:space="0" w:color="auto"/>
              <w:left w:val="single" w:sz="4" w:space="0" w:color="auto"/>
              <w:bottom w:val="single" w:sz="4" w:space="0" w:color="auto"/>
              <w:right w:val="single" w:sz="4" w:space="0" w:color="000000"/>
            </w:tcBorders>
            <w:vAlign w:val="center"/>
          </w:tcPr>
          <w:p w14:paraId="3AD0DC45"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iCs/>
                <w:color w:val="000000"/>
                <w:lang w:val="ro-RO"/>
              </w:rPr>
              <w:t>Activităţi de seminar, proiecte de an, lucrări practice şi de laborator (inclusiv pregătirea acestora)</w:t>
            </w:r>
          </w:p>
        </w:tc>
      </w:tr>
      <w:tr w:rsidR="003B2E11" w:rsidRPr="00045BA0" w14:paraId="79D02996" w14:textId="77777777" w:rsidTr="00E3701A">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6824C1F3" w14:textId="77777777" w:rsidR="003B2E11" w:rsidRPr="00045BA0" w:rsidRDefault="003B2E11" w:rsidP="003B2E11">
            <w:pPr>
              <w:pStyle w:val="ListParagraph"/>
              <w:snapToGrid w:val="0"/>
              <w:spacing w:after="0" w:line="240" w:lineRule="auto"/>
              <w:ind w:left="0"/>
              <w:rPr>
                <w:rFonts w:ascii="Times New Roman" w:hAnsi="Times New Roman"/>
                <w:lang w:val="ro-RO"/>
              </w:rPr>
            </w:pPr>
            <w:r w:rsidRPr="00045BA0">
              <w:rPr>
                <w:rFonts w:ascii="Times New Roman" w:hAnsi="Times New Roman"/>
                <w:color w:val="000000"/>
                <w:lang w:val="ro-RO"/>
              </w:rPr>
              <w:t>1. Activităţi de seminar, complementare sau nu cursurile enumerate la capitolul A.I., după caz, conform planului de învăţământ;</w:t>
            </w:r>
          </w:p>
        </w:tc>
        <w:tc>
          <w:tcPr>
            <w:tcW w:w="675" w:type="dxa"/>
            <w:tcBorders>
              <w:top w:val="single" w:sz="4" w:space="0" w:color="auto"/>
              <w:left w:val="single" w:sz="4" w:space="0" w:color="auto"/>
              <w:bottom w:val="single" w:sz="4" w:space="0" w:color="auto"/>
              <w:right w:val="single" w:sz="4" w:space="0" w:color="auto"/>
            </w:tcBorders>
            <w:vAlign w:val="center"/>
          </w:tcPr>
          <w:p w14:paraId="6531872E"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vAlign w:val="center"/>
          </w:tcPr>
          <w:p w14:paraId="381BCBE0"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1D6913E3"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632CB831"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auto"/>
              <w:bottom w:val="single" w:sz="4" w:space="0" w:color="000000"/>
            </w:tcBorders>
            <w:vAlign w:val="center"/>
          </w:tcPr>
          <w:p w14:paraId="45A309A4"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1AB5AA41"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465132A4"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vAlign w:val="center"/>
          </w:tcPr>
          <w:p w14:paraId="34108BCE"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61060924" w14:textId="77777777" w:rsidTr="00E3701A">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41D851D5" w14:textId="77777777" w:rsidR="003B2E11" w:rsidRPr="00045BA0" w:rsidRDefault="003B2E11" w:rsidP="003B2E11">
            <w:pPr>
              <w:pStyle w:val="ListParagraph"/>
              <w:snapToGrid w:val="0"/>
              <w:spacing w:after="0" w:line="240" w:lineRule="auto"/>
              <w:ind w:left="0"/>
              <w:rPr>
                <w:rFonts w:ascii="Times New Roman" w:hAnsi="Times New Roman"/>
                <w:lang w:val="ro-RO"/>
              </w:rPr>
            </w:pPr>
            <w:r w:rsidRPr="00045BA0">
              <w:rPr>
                <w:rFonts w:ascii="Times New Roman" w:hAnsi="Times New Roman"/>
                <w:color w:val="000000"/>
                <w:lang w:val="ro-RO"/>
              </w:rPr>
              <w:t>2. Îndrumarea realizării proiectelor de an, complementare sau nu cursurilor enumerate la capitolul A.I., după caz, conform planului de învăţământ;</w:t>
            </w:r>
          </w:p>
        </w:tc>
        <w:tc>
          <w:tcPr>
            <w:tcW w:w="675" w:type="dxa"/>
            <w:tcBorders>
              <w:top w:val="single" w:sz="4" w:space="0" w:color="auto"/>
              <w:left w:val="single" w:sz="4" w:space="0" w:color="auto"/>
              <w:bottom w:val="single" w:sz="4" w:space="0" w:color="auto"/>
              <w:right w:val="single" w:sz="4" w:space="0" w:color="auto"/>
            </w:tcBorders>
            <w:vAlign w:val="center"/>
          </w:tcPr>
          <w:p w14:paraId="22C8396A"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vAlign w:val="center"/>
          </w:tcPr>
          <w:p w14:paraId="764F5399"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5C470858"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000000"/>
            </w:tcBorders>
            <w:vAlign w:val="center"/>
          </w:tcPr>
          <w:p w14:paraId="2C180A3C"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000000"/>
              <w:left w:val="single" w:sz="4" w:space="0" w:color="000000"/>
              <w:bottom w:val="single" w:sz="4" w:space="0" w:color="000000"/>
              <w:right w:val="single" w:sz="4" w:space="0" w:color="000000"/>
            </w:tcBorders>
            <w:vAlign w:val="center"/>
          </w:tcPr>
          <w:p w14:paraId="314D79B6"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44313C3"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C59CEBF"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C5D43FD"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710A42F2" w14:textId="77777777" w:rsidTr="00E3701A">
        <w:trPr>
          <w:cantSplit/>
        </w:trPr>
        <w:tc>
          <w:tcPr>
            <w:tcW w:w="5104" w:type="dxa"/>
            <w:gridSpan w:val="3"/>
            <w:tcBorders>
              <w:top w:val="single" w:sz="4" w:space="0" w:color="auto"/>
              <w:left w:val="single" w:sz="4" w:space="0" w:color="000000"/>
              <w:bottom w:val="single" w:sz="4" w:space="0" w:color="auto"/>
            </w:tcBorders>
            <w:vAlign w:val="center"/>
          </w:tcPr>
          <w:p w14:paraId="3F9987D0" w14:textId="77777777" w:rsidR="003B2E11" w:rsidRPr="00045BA0" w:rsidRDefault="003B2E11" w:rsidP="003B2E11">
            <w:pPr>
              <w:pStyle w:val="ListParagraph"/>
              <w:snapToGrid w:val="0"/>
              <w:spacing w:after="0" w:line="240" w:lineRule="auto"/>
              <w:ind w:left="0"/>
              <w:rPr>
                <w:rFonts w:ascii="Times New Roman" w:hAnsi="Times New Roman"/>
                <w:color w:val="000000"/>
                <w:lang w:val="ro-RO"/>
              </w:rPr>
            </w:pPr>
            <w:r w:rsidRPr="00045BA0">
              <w:rPr>
                <w:rFonts w:ascii="Times New Roman" w:hAnsi="Times New Roman"/>
                <w:color w:val="000000"/>
                <w:lang w:val="ro-RO"/>
              </w:rPr>
              <w:t>3. Lucrări practice şi de laborator, conform cu planul de învăţământ, complementare sau nu cursurilor de la capitolul A.I.;</w:t>
            </w:r>
          </w:p>
        </w:tc>
        <w:tc>
          <w:tcPr>
            <w:tcW w:w="675" w:type="dxa"/>
            <w:tcBorders>
              <w:top w:val="single" w:sz="4" w:space="0" w:color="auto"/>
              <w:left w:val="single" w:sz="4" w:space="0" w:color="000000"/>
              <w:bottom w:val="single" w:sz="4" w:space="0" w:color="auto"/>
            </w:tcBorders>
            <w:vAlign w:val="center"/>
          </w:tcPr>
          <w:p w14:paraId="7FFC1950"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000000"/>
              <w:bottom w:val="single" w:sz="4" w:space="0" w:color="auto"/>
            </w:tcBorders>
            <w:vAlign w:val="center"/>
          </w:tcPr>
          <w:p w14:paraId="056421B4"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000000"/>
              <w:bottom w:val="single" w:sz="4" w:space="0" w:color="auto"/>
            </w:tcBorders>
            <w:vAlign w:val="center"/>
          </w:tcPr>
          <w:p w14:paraId="6D6DB1CE"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000000"/>
              <w:bottom w:val="single" w:sz="4" w:space="0" w:color="auto"/>
            </w:tcBorders>
            <w:vAlign w:val="center"/>
          </w:tcPr>
          <w:p w14:paraId="244B2D9D"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000000"/>
              <w:left w:val="single" w:sz="4" w:space="0" w:color="000000"/>
              <w:bottom w:val="single" w:sz="4" w:space="0" w:color="auto"/>
            </w:tcBorders>
            <w:vAlign w:val="center"/>
          </w:tcPr>
          <w:p w14:paraId="7321AA96"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000000"/>
              <w:left w:val="single" w:sz="4" w:space="0" w:color="000000"/>
              <w:bottom w:val="single" w:sz="4" w:space="0" w:color="auto"/>
            </w:tcBorders>
            <w:vAlign w:val="center"/>
          </w:tcPr>
          <w:p w14:paraId="6D9A326D"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000000"/>
              <w:left w:val="single" w:sz="4" w:space="0" w:color="000000"/>
              <w:bottom w:val="single" w:sz="4" w:space="0" w:color="auto"/>
            </w:tcBorders>
            <w:vAlign w:val="center"/>
          </w:tcPr>
          <w:p w14:paraId="4F8D7C34"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000000"/>
              <w:left w:val="single" w:sz="4" w:space="0" w:color="000000"/>
              <w:bottom w:val="single" w:sz="4" w:space="0" w:color="auto"/>
              <w:right w:val="single" w:sz="4" w:space="0" w:color="000000"/>
            </w:tcBorders>
            <w:vAlign w:val="center"/>
          </w:tcPr>
          <w:p w14:paraId="01E2B36E"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17E692BC" w14:textId="77777777" w:rsidTr="00E3701A">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31B742C4" w14:textId="77777777" w:rsidR="003B2E11" w:rsidRPr="00045BA0" w:rsidRDefault="003B2E11" w:rsidP="003B2E11">
            <w:pPr>
              <w:pStyle w:val="ListParagraph"/>
              <w:spacing w:after="0" w:line="240" w:lineRule="auto"/>
              <w:ind w:left="0"/>
              <w:rPr>
                <w:rFonts w:ascii="Times New Roman" w:hAnsi="Times New Roman"/>
                <w:lang w:val="ro-RO"/>
              </w:rPr>
            </w:pPr>
            <w:r w:rsidRPr="00045BA0">
              <w:rPr>
                <w:rFonts w:ascii="Times New Roman" w:hAnsi="Times New Roman"/>
                <w:color w:val="000000"/>
                <w:lang w:val="ro-RO"/>
              </w:rPr>
              <w:t xml:space="preserve">4. </w:t>
            </w:r>
            <w:r w:rsidR="00434E76" w:rsidRPr="00045BA0">
              <w:rPr>
                <w:rFonts w:ascii="Times New Roman" w:hAnsi="Times New Roman"/>
                <w:color w:val="000000"/>
                <w:lang w:val="ro-RO"/>
              </w:rPr>
              <w:t>L</w:t>
            </w:r>
            <w:r w:rsidR="0072711B" w:rsidRPr="00045BA0">
              <w:rPr>
                <w:rFonts w:ascii="Times New Roman" w:hAnsi="Times New Roman"/>
                <w:color w:val="000000"/>
                <w:sz w:val="20"/>
                <w:szCs w:val="20"/>
                <w:lang w:val="ro-RO"/>
              </w:rPr>
              <w:t xml:space="preserve">ucrări </w:t>
            </w:r>
            <w:r w:rsidRPr="00045BA0">
              <w:rPr>
                <w:rFonts w:ascii="Times New Roman" w:hAnsi="Times New Roman"/>
                <w:color w:val="000000"/>
                <w:lang w:val="ro-RO"/>
              </w:rPr>
              <w:t>practice (activităţi clinice în cadrul stagiaturii sau al rezidenţiatului) în învăţământul medical (prezentare de caz; prezentare de proceduri; îndrumarea activităţii practice a rezidenţilor)</w:t>
            </w:r>
            <w:r w:rsidR="00EA4C83" w:rsidRPr="00045BA0">
              <w:rPr>
                <w:rFonts w:ascii="Times New Roman" w:hAnsi="Times New Roman"/>
                <w:color w:val="000000"/>
                <w:lang w:val="ro-RO"/>
              </w:rPr>
              <w:t>;</w:t>
            </w:r>
          </w:p>
        </w:tc>
        <w:tc>
          <w:tcPr>
            <w:tcW w:w="675" w:type="dxa"/>
            <w:tcBorders>
              <w:top w:val="single" w:sz="4" w:space="0" w:color="auto"/>
              <w:left w:val="single" w:sz="4" w:space="0" w:color="auto"/>
              <w:bottom w:val="single" w:sz="4" w:space="0" w:color="auto"/>
              <w:right w:val="single" w:sz="4" w:space="0" w:color="auto"/>
            </w:tcBorders>
            <w:vAlign w:val="center"/>
          </w:tcPr>
          <w:p w14:paraId="5E89258E"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vAlign w:val="center"/>
          </w:tcPr>
          <w:p w14:paraId="4E7295F2"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1CEF4B32"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23246E52"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vAlign w:val="center"/>
          </w:tcPr>
          <w:p w14:paraId="47A8F942"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386F3F08"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1ED1D885"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vAlign w:val="center"/>
          </w:tcPr>
          <w:p w14:paraId="736C2C26"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428A8E0E" w14:textId="77777777" w:rsidTr="00E3701A">
        <w:trPr>
          <w:cantSplit/>
        </w:trPr>
        <w:tc>
          <w:tcPr>
            <w:tcW w:w="5104" w:type="dxa"/>
            <w:gridSpan w:val="3"/>
            <w:tcBorders>
              <w:top w:val="single" w:sz="4" w:space="0" w:color="auto"/>
              <w:left w:val="single" w:sz="4" w:space="0" w:color="000000"/>
              <w:bottom w:val="single" w:sz="4" w:space="0" w:color="000000"/>
            </w:tcBorders>
            <w:vAlign w:val="center"/>
          </w:tcPr>
          <w:p w14:paraId="0398038D" w14:textId="77777777" w:rsidR="003B2E11" w:rsidRPr="00045BA0" w:rsidRDefault="003B2E11" w:rsidP="003B2E11">
            <w:pPr>
              <w:pStyle w:val="ListParagraph"/>
              <w:snapToGrid w:val="0"/>
              <w:spacing w:after="0" w:line="240" w:lineRule="auto"/>
              <w:ind w:left="0"/>
              <w:rPr>
                <w:rFonts w:ascii="Times New Roman" w:hAnsi="Times New Roman"/>
                <w:lang w:val="ro-RO"/>
              </w:rPr>
            </w:pPr>
            <w:r w:rsidRPr="00045BA0">
              <w:rPr>
                <w:rFonts w:ascii="Times New Roman" w:hAnsi="Times New Roman"/>
                <w:color w:val="000000"/>
                <w:lang w:val="ro-RO"/>
              </w:rPr>
              <w:t>5. Lucrări practice în învăţământul postuniversitar medical uman cu taxă pentru dobândirea de competenţe suplimentare;</w:t>
            </w:r>
          </w:p>
        </w:tc>
        <w:tc>
          <w:tcPr>
            <w:tcW w:w="675" w:type="dxa"/>
            <w:tcBorders>
              <w:top w:val="single" w:sz="4" w:space="0" w:color="auto"/>
              <w:left w:val="single" w:sz="4" w:space="0" w:color="000000"/>
              <w:bottom w:val="single" w:sz="4" w:space="0" w:color="000000"/>
            </w:tcBorders>
            <w:vAlign w:val="center"/>
          </w:tcPr>
          <w:p w14:paraId="79CCF61C"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000000"/>
              <w:bottom w:val="single" w:sz="4" w:space="0" w:color="000000"/>
            </w:tcBorders>
            <w:vAlign w:val="center"/>
          </w:tcPr>
          <w:p w14:paraId="470A91B9"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000000"/>
              <w:bottom w:val="single" w:sz="4" w:space="0" w:color="000000"/>
            </w:tcBorders>
            <w:vAlign w:val="center"/>
          </w:tcPr>
          <w:p w14:paraId="7B85424A"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000000"/>
              <w:bottom w:val="single" w:sz="4" w:space="0" w:color="000000"/>
            </w:tcBorders>
            <w:vAlign w:val="center"/>
          </w:tcPr>
          <w:p w14:paraId="424D1A27"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000000"/>
              <w:bottom w:val="single" w:sz="4" w:space="0" w:color="000000"/>
            </w:tcBorders>
            <w:vAlign w:val="center"/>
          </w:tcPr>
          <w:p w14:paraId="22F11B05"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000000"/>
              <w:bottom w:val="single" w:sz="4" w:space="0" w:color="000000"/>
            </w:tcBorders>
            <w:vAlign w:val="center"/>
          </w:tcPr>
          <w:p w14:paraId="16A641EC"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000000"/>
              <w:bottom w:val="single" w:sz="4" w:space="0" w:color="000000"/>
            </w:tcBorders>
            <w:vAlign w:val="center"/>
          </w:tcPr>
          <w:p w14:paraId="033BA992"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000000"/>
              <w:bottom w:val="single" w:sz="4" w:space="0" w:color="000000"/>
              <w:right w:val="single" w:sz="4" w:space="0" w:color="000000"/>
            </w:tcBorders>
            <w:vAlign w:val="center"/>
          </w:tcPr>
          <w:p w14:paraId="22E4E74F"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298CB549" w14:textId="77777777" w:rsidTr="00E3701A">
        <w:trPr>
          <w:cantSplit/>
        </w:trPr>
        <w:tc>
          <w:tcPr>
            <w:tcW w:w="5104" w:type="dxa"/>
            <w:gridSpan w:val="3"/>
            <w:tcBorders>
              <w:left w:val="single" w:sz="4" w:space="0" w:color="000000"/>
              <w:bottom w:val="single" w:sz="4" w:space="0" w:color="000000"/>
            </w:tcBorders>
            <w:vAlign w:val="center"/>
          </w:tcPr>
          <w:p w14:paraId="58787D16" w14:textId="77777777" w:rsidR="003B2E11" w:rsidRPr="00045BA0" w:rsidRDefault="003B2E11" w:rsidP="003B2E11">
            <w:pPr>
              <w:pStyle w:val="ListParagraph"/>
              <w:snapToGrid w:val="0"/>
              <w:spacing w:after="0" w:line="240" w:lineRule="auto"/>
              <w:ind w:left="0"/>
              <w:rPr>
                <w:rFonts w:ascii="Times New Roman" w:hAnsi="Times New Roman"/>
                <w:lang w:val="ro-RO"/>
              </w:rPr>
            </w:pPr>
            <w:r w:rsidRPr="00045BA0">
              <w:rPr>
                <w:rFonts w:ascii="Times New Roman" w:hAnsi="Times New Roman"/>
                <w:color w:val="000000"/>
                <w:lang w:val="ro-RO"/>
              </w:rPr>
              <w:t>6. Lucrări practice la forma de pregătire continuă medicala (perfecţionare postuniversitară).</w:t>
            </w:r>
          </w:p>
        </w:tc>
        <w:tc>
          <w:tcPr>
            <w:tcW w:w="675" w:type="dxa"/>
            <w:tcBorders>
              <w:left w:val="single" w:sz="4" w:space="0" w:color="000000"/>
              <w:bottom w:val="single" w:sz="4" w:space="0" w:color="000000"/>
            </w:tcBorders>
            <w:vAlign w:val="center"/>
          </w:tcPr>
          <w:p w14:paraId="21639235"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03ECAD3C"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29BE9032"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0EAE86E3"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58797932"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472B5EFC"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65E7D1FF"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vAlign w:val="center"/>
          </w:tcPr>
          <w:p w14:paraId="0970056C"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7E978269" w14:textId="77777777" w:rsidTr="00640174">
        <w:trPr>
          <w:cantSplit/>
        </w:trPr>
        <w:tc>
          <w:tcPr>
            <w:tcW w:w="1041" w:type="dxa"/>
            <w:gridSpan w:val="2"/>
            <w:tcBorders>
              <w:left w:val="single" w:sz="4" w:space="0" w:color="000000"/>
              <w:bottom w:val="single" w:sz="4" w:space="0" w:color="000000"/>
            </w:tcBorders>
            <w:vAlign w:val="center"/>
          </w:tcPr>
          <w:p w14:paraId="16137C13" w14:textId="56E01282" w:rsidR="003B2E11" w:rsidRPr="00045BA0" w:rsidRDefault="003B2E11" w:rsidP="003B2E11">
            <w:pPr>
              <w:snapToGrid w:val="0"/>
              <w:spacing w:after="0" w:line="240" w:lineRule="auto"/>
              <w:jc w:val="center"/>
              <w:rPr>
                <w:rFonts w:ascii="Times New Roman" w:hAnsi="Times New Roman"/>
                <w:b/>
                <w:lang w:val="ro-RO"/>
              </w:rPr>
            </w:pPr>
            <w:r w:rsidRPr="00045BA0">
              <w:rPr>
                <w:rFonts w:ascii="Times New Roman" w:hAnsi="Times New Roman"/>
                <w:b/>
                <w:iCs/>
                <w:color w:val="000000"/>
                <w:lang w:val="ro-RO"/>
              </w:rPr>
              <w:t>A III</w:t>
            </w:r>
          </w:p>
        </w:tc>
        <w:tc>
          <w:tcPr>
            <w:tcW w:w="9733" w:type="dxa"/>
            <w:gridSpan w:val="9"/>
            <w:tcBorders>
              <w:left w:val="single" w:sz="4" w:space="0" w:color="000000"/>
              <w:bottom w:val="single" w:sz="4" w:space="0" w:color="000000"/>
              <w:right w:val="single" w:sz="4" w:space="0" w:color="000000"/>
            </w:tcBorders>
            <w:vAlign w:val="center"/>
          </w:tcPr>
          <w:p w14:paraId="048BB47B"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iCs/>
                <w:color w:val="000000"/>
                <w:lang w:val="ro-RO"/>
              </w:rPr>
              <w:t>Îndrumarea (conducerea) proiectelor de finalizare a studiilor, a lucrărilor de licenţă şi de absolvire</w:t>
            </w:r>
          </w:p>
        </w:tc>
      </w:tr>
      <w:tr w:rsidR="003B2E11" w:rsidRPr="00045BA0" w14:paraId="629C71A8" w14:textId="77777777" w:rsidTr="00E3701A">
        <w:trPr>
          <w:cantSplit/>
        </w:trPr>
        <w:tc>
          <w:tcPr>
            <w:tcW w:w="5104" w:type="dxa"/>
            <w:gridSpan w:val="3"/>
            <w:tcBorders>
              <w:left w:val="single" w:sz="4" w:space="0" w:color="000000"/>
              <w:bottom w:val="single" w:sz="4" w:space="0" w:color="000000"/>
            </w:tcBorders>
            <w:vAlign w:val="center"/>
          </w:tcPr>
          <w:p w14:paraId="1572EB09" w14:textId="77777777" w:rsidR="003B2E11" w:rsidRPr="00045BA0" w:rsidRDefault="003B2E11" w:rsidP="003B2E11">
            <w:pPr>
              <w:snapToGrid w:val="0"/>
              <w:spacing w:after="0" w:line="240" w:lineRule="auto"/>
              <w:jc w:val="center"/>
              <w:rPr>
                <w:rFonts w:ascii="Times New Roman" w:hAnsi="Times New Roman"/>
                <w:lang w:val="ro-RO"/>
              </w:rPr>
            </w:pPr>
          </w:p>
        </w:tc>
        <w:tc>
          <w:tcPr>
            <w:tcW w:w="675" w:type="dxa"/>
            <w:tcBorders>
              <w:left w:val="single" w:sz="4" w:space="0" w:color="000000"/>
              <w:bottom w:val="single" w:sz="4" w:space="0" w:color="000000"/>
            </w:tcBorders>
            <w:vAlign w:val="center"/>
          </w:tcPr>
          <w:p w14:paraId="74AF7987"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0AD63844"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573944DF"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4B13F361"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576CBE4F"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01CDB006"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4AE6890E"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0924C4BE"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6B62DC88" w14:textId="77777777" w:rsidTr="00640174">
        <w:trPr>
          <w:cantSplit/>
        </w:trPr>
        <w:tc>
          <w:tcPr>
            <w:tcW w:w="1041" w:type="dxa"/>
            <w:gridSpan w:val="2"/>
            <w:tcBorders>
              <w:left w:val="single" w:sz="4" w:space="0" w:color="000000"/>
              <w:bottom w:val="single" w:sz="4" w:space="0" w:color="000000"/>
            </w:tcBorders>
            <w:vAlign w:val="center"/>
          </w:tcPr>
          <w:p w14:paraId="26C1228F" w14:textId="77777777" w:rsidR="003B2E11" w:rsidRPr="00045BA0" w:rsidRDefault="003B2E11" w:rsidP="003B2E11">
            <w:pPr>
              <w:snapToGrid w:val="0"/>
              <w:spacing w:after="0" w:line="240" w:lineRule="auto"/>
              <w:jc w:val="center"/>
              <w:rPr>
                <w:rFonts w:ascii="Times New Roman" w:hAnsi="Times New Roman"/>
                <w:b/>
                <w:lang w:val="ro-RO"/>
              </w:rPr>
            </w:pPr>
            <w:r w:rsidRPr="00045BA0">
              <w:rPr>
                <w:rFonts w:ascii="Times New Roman" w:hAnsi="Times New Roman"/>
                <w:b/>
                <w:iCs/>
                <w:color w:val="000000"/>
                <w:lang w:val="ro-RO"/>
              </w:rPr>
              <w:t>A IV</w:t>
            </w:r>
          </w:p>
        </w:tc>
        <w:tc>
          <w:tcPr>
            <w:tcW w:w="9733" w:type="dxa"/>
            <w:gridSpan w:val="9"/>
            <w:tcBorders>
              <w:left w:val="single" w:sz="4" w:space="0" w:color="000000"/>
              <w:bottom w:val="single" w:sz="4" w:space="0" w:color="000000"/>
              <w:right w:val="single" w:sz="4" w:space="0" w:color="000000"/>
            </w:tcBorders>
            <w:vAlign w:val="center"/>
          </w:tcPr>
          <w:p w14:paraId="5A578A56" w14:textId="77777777" w:rsidR="003B2E11" w:rsidRPr="00045BA0" w:rsidRDefault="003B2E11" w:rsidP="00B639FA">
            <w:pPr>
              <w:snapToGrid w:val="0"/>
              <w:spacing w:after="0" w:line="240" w:lineRule="auto"/>
              <w:jc w:val="center"/>
              <w:rPr>
                <w:rFonts w:ascii="Times New Roman" w:hAnsi="Times New Roman"/>
                <w:lang w:val="ro-RO"/>
              </w:rPr>
            </w:pPr>
            <w:r w:rsidRPr="00045BA0">
              <w:rPr>
                <w:rFonts w:ascii="Times New Roman" w:hAnsi="Times New Roman"/>
                <w:iCs/>
                <w:color w:val="000000"/>
                <w:lang w:val="ro-RO"/>
              </w:rPr>
              <w:t>Îndrumarea (conducerea) de proiecte de absolvire, de lucrări de disertaţie sau de absolvire pentru toate formele de pregătire postuniversitar</w:t>
            </w:r>
            <w:r w:rsidR="00B639FA" w:rsidRPr="00045BA0">
              <w:rPr>
                <w:rFonts w:ascii="Times New Roman" w:hAnsi="Times New Roman"/>
                <w:iCs/>
                <w:color w:val="000000"/>
                <w:lang w:val="ro-RO"/>
              </w:rPr>
              <w:t>ă</w:t>
            </w:r>
            <w:r w:rsidRPr="00045BA0">
              <w:rPr>
                <w:rFonts w:ascii="Times New Roman" w:hAnsi="Times New Roman"/>
                <w:iCs/>
                <w:color w:val="000000"/>
                <w:lang w:val="ro-RO"/>
              </w:rPr>
              <w:t>, prevăzute în planul de învăţământ</w:t>
            </w:r>
          </w:p>
        </w:tc>
      </w:tr>
      <w:tr w:rsidR="003B2E11" w:rsidRPr="00045BA0" w14:paraId="0497E73F" w14:textId="77777777" w:rsidTr="00E3701A">
        <w:trPr>
          <w:cantSplit/>
        </w:trPr>
        <w:tc>
          <w:tcPr>
            <w:tcW w:w="5104" w:type="dxa"/>
            <w:gridSpan w:val="3"/>
            <w:tcBorders>
              <w:left w:val="single" w:sz="4" w:space="0" w:color="000000"/>
              <w:bottom w:val="single" w:sz="4" w:space="0" w:color="000000"/>
            </w:tcBorders>
            <w:vAlign w:val="center"/>
          </w:tcPr>
          <w:p w14:paraId="4AB33EB3" w14:textId="77777777" w:rsidR="003B2E11" w:rsidRPr="00045BA0" w:rsidRDefault="003B2E11" w:rsidP="003B2E11">
            <w:pPr>
              <w:snapToGrid w:val="0"/>
              <w:spacing w:after="0" w:line="240" w:lineRule="auto"/>
              <w:jc w:val="center"/>
              <w:rPr>
                <w:rFonts w:ascii="Times New Roman" w:hAnsi="Times New Roman"/>
                <w:lang w:val="ro-RO"/>
              </w:rPr>
            </w:pPr>
          </w:p>
        </w:tc>
        <w:tc>
          <w:tcPr>
            <w:tcW w:w="675" w:type="dxa"/>
            <w:tcBorders>
              <w:left w:val="single" w:sz="4" w:space="0" w:color="000000"/>
              <w:bottom w:val="single" w:sz="4" w:space="0" w:color="000000"/>
            </w:tcBorders>
            <w:vAlign w:val="center"/>
          </w:tcPr>
          <w:p w14:paraId="59792514"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1790581E"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1791474D"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3B6904A1"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46E35C0B"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1B4EFDBF"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40694381"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214F91C5"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6CB3550F" w14:textId="77777777" w:rsidTr="00640174">
        <w:trPr>
          <w:cantSplit/>
        </w:trPr>
        <w:tc>
          <w:tcPr>
            <w:tcW w:w="1041" w:type="dxa"/>
            <w:gridSpan w:val="2"/>
            <w:tcBorders>
              <w:left w:val="single" w:sz="4" w:space="0" w:color="000000"/>
              <w:bottom w:val="single" w:sz="4" w:space="0" w:color="000000"/>
            </w:tcBorders>
            <w:vAlign w:val="center"/>
          </w:tcPr>
          <w:p w14:paraId="528F0399" w14:textId="77777777" w:rsidR="003B2E11" w:rsidRPr="00045BA0" w:rsidRDefault="003B2E11" w:rsidP="003B2E11">
            <w:pPr>
              <w:snapToGrid w:val="0"/>
              <w:spacing w:after="0" w:line="240" w:lineRule="auto"/>
              <w:jc w:val="center"/>
              <w:rPr>
                <w:rFonts w:ascii="Times New Roman" w:hAnsi="Times New Roman"/>
                <w:b/>
                <w:lang w:val="ro-RO"/>
              </w:rPr>
            </w:pPr>
            <w:r w:rsidRPr="00045BA0">
              <w:rPr>
                <w:rFonts w:ascii="Times New Roman" w:hAnsi="Times New Roman"/>
                <w:b/>
                <w:iCs/>
                <w:color w:val="000000"/>
                <w:lang w:val="ro-RO"/>
              </w:rPr>
              <w:t>A V</w:t>
            </w:r>
          </w:p>
        </w:tc>
        <w:tc>
          <w:tcPr>
            <w:tcW w:w="9733" w:type="dxa"/>
            <w:gridSpan w:val="9"/>
            <w:tcBorders>
              <w:left w:val="single" w:sz="4" w:space="0" w:color="000000"/>
              <w:bottom w:val="single" w:sz="4" w:space="0" w:color="000000"/>
              <w:right w:val="single" w:sz="4" w:space="0" w:color="000000"/>
            </w:tcBorders>
            <w:vAlign w:val="center"/>
          </w:tcPr>
          <w:p w14:paraId="5389E8C3"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iCs/>
                <w:color w:val="000000"/>
                <w:lang w:val="ro-RO"/>
              </w:rPr>
              <w:t>Activitate practică productivă şi practică pedagogică (inclusiv pregătirea acestora)</w:t>
            </w:r>
          </w:p>
        </w:tc>
      </w:tr>
      <w:tr w:rsidR="003B2E11" w:rsidRPr="00045BA0" w14:paraId="10C26254" w14:textId="77777777" w:rsidTr="00E3701A">
        <w:trPr>
          <w:cantSplit/>
        </w:trPr>
        <w:tc>
          <w:tcPr>
            <w:tcW w:w="5104" w:type="dxa"/>
            <w:gridSpan w:val="3"/>
            <w:tcBorders>
              <w:left w:val="single" w:sz="4" w:space="0" w:color="000000"/>
              <w:bottom w:val="single" w:sz="4" w:space="0" w:color="000000"/>
            </w:tcBorders>
            <w:vAlign w:val="center"/>
          </w:tcPr>
          <w:p w14:paraId="36D30095" w14:textId="77777777" w:rsidR="003B2E11" w:rsidRPr="00045BA0" w:rsidRDefault="003B2E11" w:rsidP="003B2E11">
            <w:pPr>
              <w:snapToGrid w:val="0"/>
              <w:spacing w:after="0" w:line="240" w:lineRule="auto"/>
              <w:jc w:val="center"/>
              <w:rPr>
                <w:rFonts w:ascii="Times New Roman" w:hAnsi="Times New Roman"/>
                <w:lang w:val="ro-RO"/>
              </w:rPr>
            </w:pPr>
          </w:p>
        </w:tc>
        <w:tc>
          <w:tcPr>
            <w:tcW w:w="675" w:type="dxa"/>
            <w:tcBorders>
              <w:left w:val="single" w:sz="4" w:space="0" w:color="000000"/>
              <w:bottom w:val="single" w:sz="4" w:space="0" w:color="000000"/>
            </w:tcBorders>
            <w:vAlign w:val="center"/>
          </w:tcPr>
          <w:p w14:paraId="57CA2FC4"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029751AA"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0224A9F9"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53996650"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3EF6E605"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20E333A5"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47411503"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26CFE64A"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597A805D" w14:textId="77777777" w:rsidTr="00640174">
        <w:trPr>
          <w:cantSplit/>
        </w:trPr>
        <w:tc>
          <w:tcPr>
            <w:tcW w:w="1041" w:type="dxa"/>
            <w:gridSpan w:val="2"/>
            <w:tcBorders>
              <w:left w:val="single" w:sz="4" w:space="0" w:color="000000"/>
              <w:bottom w:val="single" w:sz="4" w:space="0" w:color="000000"/>
            </w:tcBorders>
            <w:vAlign w:val="center"/>
          </w:tcPr>
          <w:p w14:paraId="0C42E1E6" w14:textId="77777777" w:rsidR="003B2E11" w:rsidRPr="00045BA0" w:rsidRDefault="003B2E11" w:rsidP="003B2E11">
            <w:pPr>
              <w:snapToGrid w:val="0"/>
              <w:spacing w:after="0" w:line="240" w:lineRule="auto"/>
              <w:jc w:val="center"/>
              <w:rPr>
                <w:rFonts w:ascii="Times New Roman" w:hAnsi="Times New Roman"/>
                <w:b/>
                <w:lang w:val="ro-RO"/>
              </w:rPr>
            </w:pPr>
            <w:r w:rsidRPr="00045BA0">
              <w:rPr>
                <w:rFonts w:ascii="Times New Roman" w:hAnsi="Times New Roman"/>
                <w:b/>
                <w:iCs/>
                <w:color w:val="000000"/>
                <w:lang w:val="ro-RO"/>
              </w:rPr>
              <w:t>A VI</w:t>
            </w:r>
          </w:p>
        </w:tc>
        <w:tc>
          <w:tcPr>
            <w:tcW w:w="9733" w:type="dxa"/>
            <w:gridSpan w:val="9"/>
            <w:tcBorders>
              <w:left w:val="single" w:sz="4" w:space="0" w:color="000000"/>
              <w:bottom w:val="single" w:sz="4" w:space="0" w:color="000000"/>
              <w:right w:val="single" w:sz="4" w:space="0" w:color="000000"/>
            </w:tcBorders>
            <w:vAlign w:val="center"/>
          </w:tcPr>
          <w:p w14:paraId="7CE0DC90"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iCs/>
                <w:color w:val="000000"/>
                <w:lang w:val="ro-RO"/>
              </w:rPr>
              <w:t>Îndrumarea doctoranzilor în stagiu (activitate normată ) şi în poststagiu</w:t>
            </w:r>
          </w:p>
        </w:tc>
      </w:tr>
      <w:tr w:rsidR="003B2E11" w:rsidRPr="00045BA0" w14:paraId="57B46770" w14:textId="77777777" w:rsidTr="00E3701A">
        <w:trPr>
          <w:cantSplit/>
        </w:trPr>
        <w:tc>
          <w:tcPr>
            <w:tcW w:w="5104" w:type="dxa"/>
            <w:gridSpan w:val="3"/>
            <w:tcBorders>
              <w:left w:val="single" w:sz="4" w:space="0" w:color="000000"/>
              <w:bottom w:val="single" w:sz="4" w:space="0" w:color="000000"/>
            </w:tcBorders>
            <w:vAlign w:val="center"/>
          </w:tcPr>
          <w:p w14:paraId="4B9B59F5" w14:textId="77777777" w:rsidR="003B2E11" w:rsidRPr="00045BA0" w:rsidRDefault="003B2E11" w:rsidP="003B2E11">
            <w:pPr>
              <w:snapToGrid w:val="0"/>
              <w:spacing w:after="0" w:line="240" w:lineRule="auto"/>
              <w:jc w:val="center"/>
              <w:rPr>
                <w:rFonts w:ascii="Times New Roman" w:hAnsi="Times New Roman"/>
                <w:lang w:val="ro-RO"/>
              </w:rPr>
            </w:pPr>
          </w:p>
        </w:tc>
        <w:tc>
          <w:tcPr>
            <w:tcW w:w="675" w:type="dxa"/>
            <w:tcBorders>
              <w:left w:val="single" w:sz="4" w:space="0" w:color="000000"/>
              <w:bottom w:val="single" w:sz="4" w:space="0" w:color="000000"/>
            </w:tcBorders>
            <w:vAlign w:val="center"/>
          </w:tcPr>
          <w:p w14:paraId="21D6F49B"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4E72A7AA"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1F96F7EE"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7DB230C3"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380597BC"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499ADA8B"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54BED8C4"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388EC1FA"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3EEC6712" w14:textId="77777777" w:rsidTr="00640174">
        <w:trPr>
          <w:cantSplit/>
        </w:trPr>
        <w:tc>
          <w:tcPr>
            <w:tcW w:w="1041" w:type="dxa"/>
            <w:gridSpan w:val="2"/>
            <w:tcBorders>
              <w:left w:val="single" w:sz="4" w:space="0" w:color="000000"/>
              <w:bottom w:val="single" w:sz="4" w:space="0" w:color="000000"/>
            </w:tcBorders>
            <w:vAlign w:val="center"/>
          </w:tcPr>
          <w:p w14:paraId="3EF128CD" w14:textId="77777777" w:rsidR="003B2E11" w:rsidRPr="00045BA0" w:rsidRDefault="003B2E11" w:rsidP="003B2E11">
            <w:pPr>
              <w:snapToGrid w:val="0"/>
              <w:spacing w:after="0" w:line="240" w:lineRule="auto"/>
              <w:jc w:val="center"/>
              <w:rPr>
                <w:rFonts w:ascii="Times New Roman" w:hAnsi="Times New Roman"/>
                <w:b/>
                <w:lang w:val="ro-RO"/>
              </w:rPr>
            </w:pPr>
            <w:r w:rsidRPr="00045BA0">
              <w:rPr>
                <w:rFonts w:ascii="Times New Roman" w:hAnsi="Times New Roman"/>
                <w:b/>
                <w:iCs/>
                <w:color w:val="000000"/>
                <w:lang w:val="ro-RO"/>
              </w:rPr>
              <w:t>A VII</w:t>
            </w:r>
          </w:p>
        </w:tc>
        <w:tc>
          <w:tcPr>
            <w:tcW w:w="9733" w:type="dxa"/>
            <w:gridSpan w:val="9"/>
            <w:tcBorders>
              <w:left w:val="single" w:sz="4" w:space="0" w:color="000000"/>
              <w:bottom w:val="single" w:sz="4" w:space="0" w:color="000000"/>
              <w:right w:val="single" w:sz="4" w:space="0" w:color="000000"/>
            </w:tcBorders>
            <w:vAlign w:val="center"/>
          </w:tcPr>
          <w:p w14:paraId="44B716A4"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iCs/>
                <w:color w:val="000000"/>
                <w:lang w:val="ro-RO"/>
              </w:rPr>
              <w:t>Conducerea activităţilor didactice artistice sau sportive (inclusiv pregătirea acestora)</w:t>
            </w:r>
          </w:p>
        </w:tc>
      </w:tr>
      <w:tr w:rsidR="003B2E11" w:rsidRPr="00045BA0" w14:paraId="7877C05D" w14:textId="77777777" w:rsidTr="00E3701A">
        <w:trPr>
          <w:cantSplit/>
        </w:trPr>
        <w:tc>
          <w:tcPr>
            <w:tcW w:w="5104" w:type="dxa"/>
            <w:gridSpan w:val="3"/>
            <w:tcBorders>
              <w:left w:val="single" w:sz="4" w:space="0" w:color="000000"/>
              <w:bottom w:val="single" w:sz="4" w:space="0" w:color="000000"/>
            </w:tcBorders>
            <w:vAlign w:val="center"/>
          </w:tcPr>
          <w:p w14:paraId="0E3B010C" w14:textId="77777777" w:rsidR="003B2E11" w:rsidRPr="00045BA0" w:rsidRDefault="003B2E11" w:rsidP="003B2E11">
            <w:pPr>
              <w:pStyle w:val="ListParagraph"/>
              <w:snapToGrid w:val="0"/>
              <w:spacing w:after="0" w:line="240" w:lineRule="auto"/>
              <w:ind w:left="0"/>
              <w:rPr>
                <w:rFonts w:ascii="Times New Roman" w:hAnsi="Times New Roman"/>
                <w:lang w:val="ro-RO"/>
              </w:rPr>
            </w:pPr>
            <w:r w:rsidRPr="00045BA0">
              <w:rPr>
                <w:rFonts w:ascii="Times New Roman" w:hAnsi="Times New Roman"/>
                <w:color w:val="000000"/>
                <w:lang w:val="ro-RO"/>
              </w:rPr>
              <w:t>1. Cursuri de turism pentru studenţi;</w:t>
            </w:r>
          </w:p>
        </w:tc>
        <w:tc>
          <w:tcPr>
            <w:tcW w:w="675" w:type="dxa"/>
            <w:tcBorders>
              <w:left w:val="single" w:sz="4" w:space="0" w:color="000000"/>
              <w:bottom w:val="single" w:sz="4" w:space="0" w:color="000000"/>
            </w:tcBorders>
            <w:vAlign w:val="center"/>
          </w:tcPr>
          <w:p w14:paraId="08A3E53B"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129DC0EF"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48FF42A7"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03ACD27E"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1813ECBD"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4F6DD4A4"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43838A71"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vAlign w:val="center"/>
          </w:tcPr>
          <w:p w14:paraId="2862FC5A"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5F7280D2" w14:textId="77777777" w:rsidTr="00E3701A">
        <w:trPr>
          <w:cantSplit/>
        </w:trPr>
        <w:tc>
          <w:tcPr>
            <w:tcW w:w="5104" w:type="dxa"/>
            <w:gridSpan w:val="3"/>
            <w:tcBorders>
              <w:left w:val="single" w:sz="4" w:space="0" w:color="000000"/>
              <w:bottom w:val="single" w:sz="4" w:space="0" w:color="000000"/>
            </w:tcBorders>
            <w:vAlign w:val="center"/>
          </w:tcPr>
          <w:p w14:paraId="251BAE6A" w14:textId="77777777" w:rsidR="00CA7392" w:rsidRPr="00045BA0" w:rsidRDefault="003B2E11">
            <w:pPr>
              <w:pStyle w:val="ListParagraph"/>
              <w:snapToGrid w:val="0"/>
              <w:spacing w:after="0" w:line="240" w:lineRule="auto"/>
              <w:ind w:left="0"/>
              <w:jc w:val="both"/>
              <w:rPr>
                <w:rFonts w:ascii="Times New Roman" w:hAnsi="Times New Roman"/>
                <w:lang w:val="ro-RO"/>
              </w:rPr>
            </w:pPr>
            <w:r w:rsidRPr="00045BA0">
              <w:rPr>
                <w:rFonts w:ascii="Times New Roman" w:hAnsi="Times New Roman"/>
                <w:color w:val="000000"/>
                <w:lang w:val="ro-RO"/>
              </w:rPr>
              <w:t>2. Cursuri sportive pentru studenţi sau copiii angajaţilor;</w:t>
            </w:r>
          </w:p>
        </w:tc>
        <w:tc>
          <w:tcPr>
            <w:tcW w:w="675" w:type="dxa"/>
            <w:tcBorders>
              <w:left w:val="single" w:sz="4" w:space="0" w:color="000000"/>
              <w:bottom w:val="single" w:sz="4" w:space="0" w:color="000000"/>
            </w:tcBorders>
            <w:vAlign w:val="center"/>
          </w:tcPr>
          <w:p w14:paraId="31FEF173"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1C81938F"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32069311"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4144BCE8"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050FDFEF"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4D0E8A85"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41E50115"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vAlign w:val="center"/>
          </w:tcPr>
          <w:p w14:paraId="09676AA2"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3C84E1A9" w14:textId="77777777" w:rsidTr="00E3701A">
        <w:trPr>
          <w:cantSplit/>
        </w:trPr>
        <w:tc>
          <w:tcPr>
            <w:tcW w:w="5104" w:type="dxa"/>
            <w:gridSpan w:val="3"/>
            <w:tcBorders>
              <w:left w:val="single" w:sz="4" w:space="0" w:color="000000"/>
              <w:bottom w:val="single" w:sz="4" w:space="0" w:color="000000"/>
            </w:tcBorders>
            <w:vAlign w:val="center"/>
          </w:tcPr>
          <w:p w14:paraId="46C4EC6E" w14:textId="77777777" w:rsidR="00CA7392" w:rsidRPr="00045BA0" w:rsidRDefault="003B2E11">
            <w:pPr>
              <w:pStyle w:val="ListParagraph"/>
              <w:spacing w:after="0" w:line="240" w:lineRule="auto"/>
              <w:ind w:left="0"/>
              <w:jc w:val="both"/>
              <w:rPr>
                <w:rFonts w:ascii="Times New Roman" w:hAnsi="Times New Roman"/>
                <w:color w:val="000000"/>
                <w:lang w:val="ro-RO"/>
              </w:rPr>
            </w:pPr>
            <w:r w:rsidRPr="00045BA0">
              <w:rPr>
                <w:rFonts w:ascii="Times New Roman" w:hAnsi="Times New Roman"/>
                <w:color w:val="000000"/>
                <w:lang w:val="ro-RO"/>
              </w:rPr>
              <w:t>3. Gimnastică aerobică;</w:t>
            </w:r>
          </w:p>
        </w:tc>
        <w:tc>
          <w:tcPr>
            <w:tcW w:w="675" w:type="dxa"/>
            <w:tcBorders>
              <w:left w:val="single" w:sz="4" w:space="0" w:color="000000"/>
              <w:bottom w:val="single" w:sz="4" w:space="0" w:color="000000"/>
            </w:tcBorders>
            <w:vAlign w:val="center"/>
          </w:tcPr>
          <w:p w14:paraId="0BAF0045"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53AA1568"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3F04156B"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1AB66D29"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638675B7"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385ED3AF"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28EBB120"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vAlign w:val="center"/>
          </w:tcPr>
          <w:p w14:paraId="74F6D637"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2E520F6B" w14:textId="77777777" w:rsidTr="00E3701A">
        <w:trPr>
          <w:cantSplit/>
        </w:trPr>
        <w:tc>
          <w:tcPr>
            <w:tcW w:w="5104" w:type="dxa"/>
            <w:gridSpan w:val="3"/>
            <w:tcBorders>
              <w:left w:val="single" w:sz="4" w:space="0" w:color="000000"/>
              <w:bottom w:val="single" w:sz="4" w:space="0" w:color="000000"/>
            </w:tcBorders>
            <w:vAlign w:val="center"/>
          </w:tcPr>
          <w:p w14:paraId="50D1D69A" w14:textId="77777777" w:rsidR="00CA7392" w:rsidRPr="00045BA0" w:rsidRDefault="003B2E11">
            <w:pPr>
              <w:pStyle w:val="ListParagraph"/>
              <w:snapToGrid w:val="0"/>
              <w:spacing w:after="0" w:line="240" w:lineRule="auto"/>
              <w:ind w:left="0"/>
              <w:jc w:val="both"/>
              <w:rPr>
                <w:rFonts w:ascii="Times New Roman" w:hAnsi="Times New Roman"/>
                <w:lang w:val="ro-RO"/>
              </w:rPr>
            </w:pPr>
            <w:r w:rsidRPr="00045BA0">
              <w:rPr>
                <w:rFonts w:ascii="Times New Roman" w:hAnsi="Times New Roman"/>
                <w:color w:val="000000"/>
                <w:lang w:val="ro-RO"/>
              </w:rPr>
              <w:t>4. Antrenamente cu echipe reprezentative (atletism, jocuri sportive);</w:t>
            </w:r>
          </w:p>
        </w:tc>
        <w:tc>
          <w:tcPr>
            <w:tcW w:w="675" w:type="dxa"/>
            <w:tcBorders>
              <w:left w:val="single" w:sz="4" w:space="0" w:color="000000"/>
              <w:bottom w:val="single" w:sz="4" w:space="0" w:color="000000"/>
            </w:tcBorders>
            <w:vAlign w:val="center"/>
          </w:tcPr>
          <w:p w14:paraId="1D22B35B"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574762A1"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689F99A5"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4DD64301"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2FD56511"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2892FFA4"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2A65EE7A"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vAlign w:val="center"/>
          </w:tcPr>
          <w:p w14:paraId="237A8521"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0EA71DB2" w14:textId="77777777" w:rsidTr="00E3701A">
        <w:trPr>
          <w:cantSplit/>
        </w:trPr>
        <w:tc>
          <w:tcPr>
            <w:tcW w:w="5104" w:type="dxa"/>
            <w:gridSpan w:val="3"/>
            <w:tcBorders>
              <w:left w:val="single" w:sz="4" w:space="0" w:color="000000"/>
              <w:bottom w:val="single" w:sz="4" w:space="0" w:color="000000"/>
            </w:tcBorders>
            <w:vAlign w:val="center"/>
          </w:tcPr>
          <w:p w14:paraId="1D2639D7" w14:textId="77777777" w:rsidR="00CA7392" w:rsidRPr="00045BA0" w:rsidRDefault="003B2E11">
            <w:pPr>
              <w:pStyle w:val="ListParagraph"/>
              <w:snapToGrid w:val="0"/>
              <w:spacing w:after="0" w:line="240" w:lineRule="auto"/>
              <w:ind w:left="0"/>
              <w:jc w:val="both"/>
              <w:rPr>
                <w:rFonts w:ascii="Times New Roman" w:hAnsi="Times New Roman"/>
                <w:lang w:val="ro-RO"/>
              </w:rPr>
            </w:pPr>
            <w:r w:rsidRPr="00045BA0">
              <w:rPr>
                <w:rFonts w:ascii="Times New Roman" w:hAnsi="Times New Roman"/>
                <w:color w:val="000000"/>
                <w:lang w:val="ro-RO"/>
              </w:rPr>
              <w:t>5. Îndrumarea loturilor sportive în timpul desfăşurării competiţiilor;</w:t>
            </w:r>
          </w:p>
        </w:tc>
        <w:tc>
          <w:tcPr>
            <w:tcW w:w="675" w:type="dxa"/>
            <w:tcBorders>
              <w:left w:val="single" w:sz="4" w:space="0" w:color="000000"/>
              <w:bottom w:val="single" w:sz="4" w:space="0" w:color="000000"/>
            </w:tcBorders>
            <w:vAlign w:val="center"/>
          </w:tcPr>
          <w:p w14:paraId="5E85A8E6"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48AD5772"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3D008CBA"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59238D04"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vAlign w:val="center"/>
          </w:tcPr>
          <w:p w14:paraId="43E5BD4D"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vAlign w:val="center"/>
          </w:tcPr>
          <w:p w14:paraId="5F9C0D8F"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00C117F2"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vAlign w:val="center"/>
          </w:tcPr>
          <w:p w14:paraId="0AC04F19"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5474325B" w14:textId="77777777" w:rsidTr="00E3701A">
        <w:trPr>
          <w:cantSplit/>
        </w:trPr>
        <w:tc>
          <w:tcPr>
            <w:tcW w:w="5104" w:type="dxa"/>
            <w:gridSpan w:val="3"/>
            <w:tcBorders>
              <w:left w:val="single" w:sz="4" w:space="0" w:color="000000"/>
              <w:bottom w:val="single" w:sz="4" w:space="0" w:color="auto"/>
            </w:tcBorders>
            <w:vAlign w:val="center"/>
          </w:tcPr>
          <w:p w14:paraId="3C2AE9B4" w14:textId="77777777" w:rsidR="00CA7392" w:rsidRPr="00045BA0" w:rsidRDefault="003B2E11" w:rsidP="00B639FA">
            <w:pPr>
              <w:pStyle w:val="ListParagraph"/>
              <w:snapToGrid w:val="0"/>
              <w:spacing w:after="0" w:line="240" w:lineRule="auto"/>
              <w:ind w:left="0"/>
              <w:jc w:val="both"/>
              <w:rPr>
                <w:rFonts w:ascii="Times New Roman" w:hAnsi="Times New Roman"/>
                <w:lang w:val="ro-RO"/>
              </w:rPr>
            </w:pPr>
            <w:r w:rsidRPr="00045BA0">
              <w:rPr>
                <w:rFonts w:ascii="Times New Roman" w:hAnsi="Times New Roman"/>
                <w:color w:val="000000"/>
                <w:lang w:val="ro-RO"/>
              </w:rPr>
              <w:t xml:space="preserve">6. Organizarea de crosuri </w:t>
            </w:r>
            <w:r w:rsidR="00B639FA" w:rsidRPr="00045BA0">
              <w:rPr>
                <w:rFonts w:ascii="Times New Roman" w:hAnsi="Times New Roman"/>
                <w:color w:val="000000"/>
                <w:lang w:val="ro-RO"/>
              </w:rPr>
              <w:t>și</w:t>
            </w:r>
            <w:r w:rsidRPr="00045BA0">
              <w:rPr>
                <w:rFonts w:ascii="Times New Roman" w:hAnsi="Times New Roman"/>
                <w:color w:val="000000"/>
                <w:lang w:val="ro-RO"/>
              </w:rPr>
              <w:t xml:space="preserve"> alte manifestări sportive de interes universitar sau naţional;</w:t>
            </w:r>
          </w:p>
        </w:tc>
        <w:tc>
          <w:tcPr>
            <w:tcW w:w="675" w:type="dxa"/>
            <w:tcBorders>
              <w:left w:val="single" w:sz="4" w:space="0" w:color="000000"/>
              <w:bottom w:val="single" w:sz="4" w:space="0" w:color="auto"/>
            </w:tcBorders>
            <w:vAlign w:val="center"/>
          </w:tcPr>
          <w:p w14:paraId="55546AC7"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auto"/>
            </w:tcBorders>
            <w:vAlign w:val="center"/>
          </w:tcPr>
          <w:p w14:paraId="22914849"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auto"/>
            </w:tcBorders>
            <w:vAlign w:val="center"/>
          </w:tcPr>
          <w:p w14:paraId="3A8ED2E4"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auto"/>
            </w:tcBorders>
            <w:vAlign w:val="center"/>
          </w:tcPr>
          <w:p w14:paraId="143D3B6A"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auto"/>
            </w:tcBorders>
            <w:vAlign w:val="center"/>
          </w:tcPr>
          <w:p w14:paraId="0C1D0908"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auto"/>
            </w:tcBorders>
            <w:vAlign w:val="center"/>
          </w:tcPr>
          <w:p w14:paraId="50F0423C"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auto"/>
            </w:tcBorders>
            <w:vAlign w:val="center"/>
          </w:tcPr>
          <w:p w14:paraId="2C29D8D5"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auto"/>
              <w:right w:val="single" w:sz="4" w:space="0" w:color="000000"/>
            </w:tcBorders>
            <w:vAlign w:val="center"/>
          </w:tcPr>
          <w:p w14:paraId="5C701F78"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5C1463F7" w14:textId="77777777" w:rsidTr="00E3701A">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08BCBF41" w14:textId="77777777" w:rsidR="00CA7392" w:rsidRPr="00045BA0" w:rsidRDefault="003B2E11">
            <w:pPr>
              <w:pStyle w:val="ListParagraph"/>
              <w:snapToGrid w:val="0"/>
              <w:spacing w:after="0" w:line="240" w:lineRule="auto"/>
              <w:ind w:left="0"/>
              <w:jc w:val="both"/>
              <w:rPr>
                <w:rFonts w:ascii="Times New Roman" w:hAnsi="Times New Roman"/>
                <w:lang w:val="ro-RO"/>
              </w:rPr>
            </w:pPr>
            <w:r w:rsidRPr="00045BA0">
              <w:rPr>
                <w:rFonts w:ascii="Times New Roman" w:hAnsi="Times New Roman"/>
                <w:color w:val="000000"/>
                <w:lang w:val="ro-RO"/>
              </w:rPr>
              <w:t>7. Îndrumarea formaţiilor artistice de interes universitar;</w:t>
            </w:r>
          </w:p>
        </w:tc>
        <w:tc>
          <w:tcPr>
            <w:tcW w:w="675" w:type="dxa"/>
            <w:tcBorders>
              <w:top w:val="single" w:sz="4" w:space="0" w:color="auto"/>
              <w:left w:val="single" w:sz="4" w:space="0" w:color="auto"/>
              <w:bottom w:val="single" w:sz="4" w:space="0" w:color="auto"/>
              <w:right w:val="single" w:sz="4" w:space="0" w:color="auto"/>
            </w:tcBorders>
            <w:vAlign w:val="center"/>
          </w:tcPr>
          <w:p w14:paraId="4C01CD32"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vAlign w:val="center"/>
          </w:tcPr>
          <w:p w14:paraId="7C29D3EC"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6BB3FFFD"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73708578"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vAlign w:val="center"/>
          </w:tcPr>
          <w:p w14:paraId="3EBD3079"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7AF970BD"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4E66FA3F"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vAlign w:val="center"/>
          </w:tcPr>
          <w:p w14:paraId="5F9B18D4"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48D7ED7F" w14:textId="77777777" w:rsidTr="00E3701A">
        <w:trPr>
          <w:cantSplit/>
        </w:trPr>
        <w:tc>
          <w:tcPr>
            <w:tcW w:w="5104" w:type="dxa"/>
            <w:gridSpan w:val="3"/>
            <w:tcBorders>
              <w:top w:val="single" w:sz="4" w:space="0" w:color="auto"/>
              <w:left w:val="single" w:sz="4" w:space="0" w:color="000000"/>
              <w:bottom w:val="single" w:sz="4" w:space="0" w:color="auto"/>
              <w:right w:val="single" w:sz="4" w:space="0" w:color="auto"/>
            </w:tcBorders>
            <w:vAlign w:val="center"/>
          </w:tcPr>
          <w:p w14:paraId="154BEA9A" w14:textId="77777777" w:rsidR="00CA7392" w:rsidRPr="00045BA0" w:rsidRDefault="003B2E11">
            <w:pPr>
              <w:pStyle w:val="ListParagraph"/>
              <w:snapToGrid w:val="0"/>
              <w:spacing w:after="0" w:line="240" w:lineRule="auto"/>
              <w:ind w:left="0"/>
              <w:jc w:val="both"/>
              <w:rPr>
                <w:rFonts w:ascii="Times New Roman" w:hAnsi="Times New Roman"/>
                <w:lang w:val="ro-RO"/>
              </w:rPr>
            </w:pPr>
            <w:r w:rsidRPr="00045BA0">
              <w:rPr>
                <w:rFonts w:ascii="Times New Roman" w:hAnsi="Times New Roman"/>
                <w:color w:val="000000"/>
                <w:lang w:val="ro-RO"/>
              </w:rPr>
              <w:t>8. Organizarea manifestărilor artistice.</w:t>
            </w:r>
          </w:p>
        </w:tc>
        <w:tc>
          <w:tcPr>
            <w:tcW w:w="675" w:type="dxa"/>
            <w:tcBorders>
              <w:top w:val="single" w:sz="4" w:space="0" w:color="auto"/>
              <w:left w:val="single" w:sz="4" w:space="0" w:color="auto"/>
              <w:bottom w:val="single" w:sz="4" w:space="0" w:color="auto"/>
              <w:right w:val="single" w:sz="4" w:space="0" w:color="auto"/>
            </w:tcBorders>
            <w:vAlign w:val="center"/>
          </w:tcPr>
          <w:p w14:paraId="1C73D0B1"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vAlign w:val="center"/>
          </w:tcPr>
          <w:p w14:paraId="2219D95D"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54B48E10"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2DBAEE61"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vAlign w:val="center"/>
          </w:tcPr>
          <w:p w14:paraId="7757CEA9"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tcBorders>
            <w:vAlign w:val="center"/>
          </w:tcPr>
          <w:p w14:paraId="7EA017E9"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000000"/>
              <w:bottom w:val="single" w:sz="4" w:space="0" w:color="auto"/>
            </w:tcBorders>
            <w:vAlign w:val="center"/>
          </w:tcPr>
          <w:p w14:paraId="5EC242D9"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000000"/>
              <w:bottom w:val="single" w:sz="4" w:space="0" w:color="auto"/>
              <w:right w:val="single" w:sz="4" w:space="0" w:color="000000"/>
            </w:tcBorders>
            <w:vAlign w:val="center"/>
          </w:tcPr>
          <w:p w14:paraId="5D8B6CC0"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0BA65E04" w14:textId="77777777" w:rsidTr="00640174">
        <w:trPr>
          <w:cantSplit/>
          <w:trHeight w:val="314"/>
        </w:trPr>
        <w:tc>
          <w:tcPr>
            <w:tcW w:w="1041" w:type="dxa"/>
            <w:gridSpan w:val="2"/>
            <w:tcBorders>
              <w:top w:val="single" w:sz="4" w:space="0" w:color="auto"/>
              <w:left w:val="single" w:sz="4" w:space="0" w:color="auto"/>
              <w:bottom w:val="single" w:sz="4" w:space="0" w:color="auto"/>
              <w:right w:val="single" w:sz="4" w:space="0" w:color="auto"/>
            </w:tcBorders>
            <w:vAlign w:val="center"/>
          </w:tcPr>
          <w:p w14:paraId="1EBF029F" w14:textId="77777777" w:rsidR="003B2E11" w:rsidRPr="00045BA0" w:rsidRDefault="003B2E11" w:rsidP="003B2E11">
            <w:pPr>
              <w:snapToGrid w:val="0"/>
              <w:spacing w:after="0" w:line="240" w:lineRule="auto"/>
              <w:jc w:val="center"/>
              <w:rPr>
                <w:rFonts w:ascii="Times New Roman" w:hAnsi="Times New Roman"/>
                <w:b/>
                <w:lang w:val="ro-RO"/>
              </w:rPr>
            </w:pPr>
            <w:r w:rsidRPr="00045BA0">
              <w:rPr>
                <w:rFonts w:ascii="Times New Roman" w:hAnsi="Times New Roman"/>
                <w:b/>
                <w:lang w:val="ro-RO"/>
              </w:rPr>
              <w:t>A VIII</w:t>
            </w:r>
          </w:p>
        </w:tc>
        <w:tc>
          <w:tcPr>
            <w:tcW w:w="9733" w:type="dxa"/>
            <w:gridSpan w:val="9"/>
            <w:tcBorders>
              <w:top w:val="single" w:sz="4" w:space="0" w:color="auto"/>
              <w:left w:val="single" w:sz="4" w:space="0" w:color="auto"/>
              <w:bottom w:val="single" w:sz="4" w:space="0" w:color="auto"/>
              <w:right w:val="single" w:sz="4" w:space="0" w:color="auto"/>
            </w:tcBorders>
            <w:vAlign w:val="center"/>
          </w:tcPr>
          <w:p w14:paraId="20D44D4E"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lang w:val="ro-RO"/>
              </w:rPr>
              <w:t>Activităţi de evaluare</w:t>
            </w:r>
          </w:p>
        </w:tc>
      </w:tr>
      <w:tr w:rsidR="003B2E11" w:rsidRPr="00045BA0" w14:paraId="2939B61E" w14:textId="77777777" w:rsidTr="003125BD">
        <w:trPr>
          <w:cantSplit/>
          <w:trHeight w:val="1198"/>
        </w:trPr>
        <w:tc>
          <w:tcPr>
            <w:tcW w:w="5104" w:type="dxa"/>
            <w:gridSpan w:val="3"/>
            <w:tcBorders>
              <w:top w:val="single" w:sz="4" w:space="0" w:color="auto"/>
              <w:left w:val="single" w:sz="4" w:space="0" w:color="000000"/>
              <w:bottom w:val="single" w:sz="4" w:space="0" w:color="auto"/>
              <w:right w:val="single" w:sz="4" w:space="0" w:color="auto"/>
            </w:tcBorders>
            <w:vAlign w:val="center"/>
          </w:tcPr>
          <w:p w14:paraId="0871672B" w14:textId="77777777" w:rsidR="00CA7392" w:rsidRPr="00045BA0" w:rsidRDefault="003B2E11">
            <w:pPr>
              <w:pStyle w:val="ListParagraph"/>
              <w:spacing w:after="0" w:line="240" w:lineRule="auto"/>
              <w:ind w:left="0"/>
              <w:jc w:val="both"/>
              <w:rPr>
                <w:rFonts w:ascii="Times New Roman" w:hAnsi="Times New Roman"/>
                <w:lang w:val="ro-RO"/>
              </w:rPr>
            </w:pPr>
            <w:r w:rsidRPr="00045BA0">
              <w:rPr>
                <w:rFonts w:ascii="Times New Roman" w:hAnsi="Times New Roman"/>
                <w:color w:val="000000"/>
                <w:lang w:val="ro-RO"/>
              </w:rPr>
              <w:t>1. Evaluarea în cadrul pregătirii prin doctorat (</w:t>
            </w:r>
            <w:r w:rsidRPr="00045BA0">
              <w:rPr>
                <w:rFonts w:ascii="Times New Roman" w:hAnsi="Times New Roman"/>
                <w:i/>
                <w:color w:val="000000"/>
                <w:sz w:val="20"/>
                <w:szCs w:val="20"/>
                <w:lang w:val="ro-RO"/>
              </w:rPr>
              <w:t xml:space="preserve">comisie concurs de admitere; comisie examen de doctorat; comisie susţinere publică teza de doctorat, inclusiv de evaluarea tezei; evaluare referat de doctorat - prin participare la colectivul de catedra conform </w:t>
            </w:r>
            <w:r w:rsidRPr="00045BA0">
              <w:rPr>
                <w:rFonts w:ascii="Times New Roman" w:hAnsi="Times New Roman"/>
                <w:i/>
                <w:sz w:val="20"/>
                <w:szCs w:val="20"/>
                <w:lang w:val="ro-RO"/>
              </w:rPr>
              <w:t>H.G. nr. 681/2011</w:t>
            </w:r>
            <w:r w:rsidRPr="00045BA0">
              <w:rPr>
                <w:rFonts w:ascii="Times New Roman" w:hAnsi="Times New Roman"/>
                <w:i/>
                <w:color w:val="000000"/>
                <w:sz w:val="20"/>
                <w:szCs w:val="20"/>
                <w:lang w:val="ro-RO"/>
              </w:rPr>
              <w:t>)</w:t>
            </w:r>
            <w:r w:rsidRPr="00045BA0">
              <w:rPr>
                <w:rFonts w:ascii="Times New Roman" w:hAnsi="Times New Roman"/>
                <w:color w:val="000000"/>
                <w:sz w:val="20"/>
                <w:szCs w:val="20"/>
                <w:lang w:val="ro-RO"/>
              </w:rPr>
              <w:t>.</w:t>
            </w:r>
            <w:r w:rsidRPr="00045BA0">
              <w:rPr>
                <w:rFonts w:ascii="Times New Roman" w:hAnsi="Times New Roman"/>
                <w:color w:val="000000"/>
                <w:lang w:val="ro-RO"/>
              </w:rPr>
              <w:t xml:space="preserve">                                                        </w:t>
            </w:r>
          </w:p>
        </w:tc>
        <w:tc>
          <w:tcPr>
            <w:tcW w:w="675" w:type="dxa"/>
            <w:tcBorders>
              <w:top w:val="single" w:sz="4" w:space="0" w:color="auto"/>
              <w:left w:val="single" w:sz="4" w:space="0" w:color="auto"/>
              <w:bottom w:val="single" w:sz="4" w:space="0" w:color="auto"/>
              <w:right w:val="single" w:sz="4" w:space="0" w:color="auto"/>
            </w:tcBorders>
            <w:vAlign w:val="center"/>
          </w:tcPr>
          <w:p w14:paraId="018F9A71"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D248EE7"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E8B3A69"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3E4CDBAF"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594A710"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52D9C629"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0793F953"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52D0A43E"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6983C1CB" w14:textId="77777777" w:rsidTr="003125BD">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260C5D57" w14:textId="77777777" w:rsidR="00CA7392" w:rsidRPr="00045BA0" w:rsidRDefault="003B2E11">
            <w:pPr>
              <w:pStyle w:val="ListParagraph"/>
              <w:spacing w:after="0" w:line="240" w:lineRule="auto"/>
              <w:ind w:left="0"/>
              <w:jc w:val="both"/>
              <w:rPr>
                <w:rFonts w:ascii="Times New Roman" w:hAnsi="Times New Roman"/>
                <w:color w:val="000000"/>
                <w:lang w:val="ro-RO"/>
              </w:rPr>
            </w:pPr>
            <w:r w:rsidRPr="00045BA0">
              <w:rPr>
                <w:rFonts w:ascii="Times New Roman" w:hAnsi="Times New Roman"/>
                <w:color w:val="000000"/>
                <w:lang w:val="ro-RO"/>
              </w:rPr>
              <w:t>2. Evaluare în cadrul concursurilor de admitere la toate formele de învăţământ - de lungă durată, de scurtă durată, inclusiv postuniversitar, altele decât doctoratul (</w:t>
            </w:r>
            <w:r w:rsidRPr="00045BA0">
              <w:rPr>
                <w:rFonts w:ascii="Times New Roman" w:hAnsi="Times New Roman"/>
                <w:i/>
                <w:color w:val="000000"/>
                <w:sz w:val="20"/>
                <w:szCs w:val="20"/>
                <w:lang w:val="ro-RO"/>
              </w:rPr>
              <w:t>elaborarea tematică şi bibliografie; comisie redactare subiecte; comisie examinare orală; comisie corectura teze; corectura teste; comisie supracorectură; comisie contestaţii; comisie concurs de admitere (organizare, modernizare); comisie supraveghere examen scris</w:t>
            </w:r>
            <w:r w:rsidRPr="00045BA0">
              <w:rPr>
                <w:rFonts w:ascii="Times New Roman" w:hAnsi="Times New Roman"/>
                <w:i/>
                <w:color w:val="000000"/>
                <w:lang w:val="ro-RO"/>
              </w:rPr>
              <w:t>).</w:t>
            </w:r>
          </w:p>
        </w:tc>
        <w:tc>
          <w:tcPr>
            <w:tcW w:w="675" w:type="dxa"/>
            <w:tcBorders>
              <w:top w:val="single" w:sz="4" w:space="0" w:color="auto"/>
              <w:left w:val="single" w:sz="4" w:space="0" w:color="auto"/>
              <w:bottom w:val="single" w:sz="4" w:space="0" w:color="auto"/>
              <w:right w:val="single" w:sz="4" w:space="0" w:color="auto"/>
            </w:tcBorders>
            <w:vAlign w:val="center"/>
          </w:tcPr>
          <w:p w14:paraId="43658E2C"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A0C1756"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CE8008E"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5B6A17E8"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102414B2"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533ABC57"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0F5840FB"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7C19BD3"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66ADF7F8" w14:textId="77777777" w:rsidTr="003125BD">
        <w:trPr>
          <w:cantSplit/>
        </w:trPr>
        <w:tc>
          <w:tcPr>
            <w:tcW w:w="5104" w:type="dxa"/>
            <w:gridSpan w:val="3"/>
            <w:tcBorders>
              <w:top w:val="single" w:sz="4" w:space="0" w:color="auto"/>
              <w:left w:val="single" w:sz="4" w:space="0" w:color="000000"/>
              <w:bottom w:val="single" w:sz="4" w:space="0" w:color="000000"/>
              <w:right w:val="single" w:sz="4" w:space="0" w:color="auto"/>
            </w:tcBorders>
            <w:vAlign w:val="center"/>
          </w:tcPr>
          <w:p w14:paraId="7EAE8845" w14:textId="77777777" w:rsidR="00CA7392" w:rsidRPr="00045BA0" w:rsidRDefault="003B2E11">
            <w:pPr>
              <w:pStyle w:val="ListParagraph"/>
              <w:spacing w:after="0" w:line="240" w:lineRule="auto"/>
              <w:ind w:left="0"/>
              <w:jc w:val="both"/>
              <w:rPr>
                <w:rFonts w:ascii="Times New Roman" w:hAnsi="Times New Roman"/>
                <w:lang w:val="ro-RO"/>
              </w:rPr>
            </w:pPr>
            <w:r w:rsidRPr="00045BA0">
              <w:rPr>
                <w:rFonts w:ascii="Times New Roman" w:hAnsi="Times New Roman"/>
                <w:color w:val="000000"/>
                <w:lang w:val="ro-RO"/>
              </w:rPr>
              <w:t xml:space="preserve">3. Evaluarea în cadrul activităţilor didactice directe la toate formele de învăţământ (curs, seminar, proiecte de an, proiecte (lucrări) de finalizare a studiilor, lucrări de laborator) inclusiv: </w:t>
            </w:r>
            <w:r w:rsidRPr="00045BA0">
              <w:rPr>
                <w:rFonts w:ascii="Times New Roman" w:hAnsi="Times New Roman"/>
                <w:i/>
                <w:color w:val="000000"/>
                <w:sz w:val="20"/>
                <w:szCs w:val="20"/>
                <w:lang w:val="ro-RO"/>
              </w:rPr>
              <w:t>evaluare şi notare tema de casă; evaluare şi notare examene parţiale; evaluare şi notare examen (test) final; evaluare şi notare teme (probleme) rezolvate acasă</w:t>
            </w:r>
            <w:r w:rsidRPr="00045BA0">
              <w:rPr>
                <w:rFonts w:ascii="Times New Roman" w:hAnsi="Times New Roman"/>
                <w:color w:val="000000"/>
                <w:sz w:val="20"/>
                <w:szCs w:val="20"/>
                <w:lang w:val="ro-RO"/>
              </w:rPr>
              <w:t>.</w:t>
            </w:r>
          </w:p>
        </w:tc>
        <w:tc>
          <w:tcPr>
            <w:tcW w:w="675" w:type="dxa"/>
            <w:tcBorders>
              <w:top w:val="single" w:sz="4" w:space="0" w:color="auto"/>
              <w:left w:val="single" w:sz="4" w:space="0" w:color="auto"/>
              <w:bottom w:val="single" w:sz="4" w:space="0" w:color="auto"/>
              <w:right w:val="single" w:sz="4" w:space="0" w:color="auto"/>
            </w:tcBorders>
            <w:vAlign w:val="center"/>
          </w:tcPr>
          <w:p w14:paraId="08AEC51E"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33CCC1BA"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5130CE64"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586AB9A7"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11612804"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5748EDF4"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auto"/>
              <w:bottom w:val="single" w:sz="4" w:space="0" w:color="000000"/>
              <w:right w:val="single" w:sz="4" w:space="0" w:color="auto"/>
            </w:tcBorders>
            <w:vAlign w:val="center"/>
          </w:tcPr>
          <w:p w14:paraId="23DD94F1"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06A7993A"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7E094108" w14:textId="77777777" w:rsidTr="00E3701A">
        <w:trPr>
          <w:cantSplit/>
        </w:trPr>
        <w:tc>
          <w:tcPr>
            <w:tcW w:w="5104" w:type="dxa"/>
            <w:gridSpan w:val="3"/>
            <w:tcBorders>
              <w:left w:val="single" w:sz="4" w:space="0" w:color="000000"/>
              <w:bottom w:val="single" w:sz="4" w:space="0" w:color="auto"/>
              <w:right w:val="single" w:sz="4" w:space="0" w:color="auto"/>
            </w:tcBorders>
            <w:vAlign w:val="center"/>
          </w:tcPr>
          <w:p w14:paraId="3B0EE43F" w14:textId="77777777" w:rsidR="00CA7392" w:rsidRPr="00045BA0" w:rsidRDefault="003B2E11">
            <w:pPr>
              <w:pStyle w:val="ListParagraph"/>
              <w:spacing w:after="0" w:line="240" w:lineRule="auto"/>
              <w:ind w:left="0"/>
              <w:jc w:val="both"/>
              <w:rPr>
                <w:rFonts w:ascii="Times New Roman" w:hAnsi="Times New Roman"/>
                <w:lang w:val="ro-RO"/>
              </w:rPr>
            </w:pPr>
            <w:r w:rsidRPr="00045BA0">
              <w:rPr>
                <w:rFonts w:ascii="Times New Roman" w:hAnsi="Times New Roman"/>
                <w:color w:val="000000"/>
                <w:lang w:val="ro-RO"/>
              </w:rPr>
              <w:t>4. Evaluare şi activităţi complementare în cadrul comisiilor de finalizare a studiilor universitare sau postuniversitare (</w:t>
            </w:r>
            <w:r w:rsidRPr="00045BA0">
              <w:rPr>
                <w:rFonts w:ascii="Times New Roman" w:hAnsi="Times New Roman"/>
                <w:i/>
                <w:color w:val="000000"/>
                <w:sz w:val="20"/>
                <w:szCs w:val="20"/>
                <w:lang w:val="ro-RO"/>
              </w:rPr>
              <w:t>elaborare tematică şi bibliografie; comisie elaborare subiecte; comisie examinare şi notare; comisie supraveghere probe scrise; comisie corectură (supracorectură); comisie contestaţii).</w:t>
            </w:r>
          </w:p>
        </w:tc>
        <w:tc>
          <w:tcPr>
            <w:tcW w:w="675" w:type="dxa"/>
            <w:tcBorders>
              <w:top w:val="single" w:sz="4" w:space="0" w:color="auto"/>
              <w:left w:val="single" w:sz="4" w:space="0" w:color="auto"/>
              <w:bottom w:val="single" w:sz="4" w:space="0" w:color="auto"/>
              <w:right w:val="single" w:sz="4" w:space="0" w:color="auto"/>
            </w:tcBorders>
            <w:vAlign w:val="center"/>
          </w:tcPr>
          <w:p w14:paraId="45572817"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3BA9E714"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0012B340"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68734E94"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A9A63AD"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FEEB823"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auto"/>
              <w:bottom w:val="single" w:sz="4" w:space="0" w:color="auto"/>
              <w:right w:val="single" w:sz="4" w:space="0" w:color="auto"/>
            </w:tcBorders>
            <w:vAlign w:val="center"/>
          </w:tcPr>
          <w:p w14:paraId="041B242F"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047D028"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1208A487" w14:textId="77777777" w:rsidTr="00E3701A">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4410BA14" w14:textId="77777777" w:rsidR="00CA7392" w:rsidRPr="00045BA0" w:rsidRDefault="003B2E11">
            <w:pPr>
              <w:snapToGrid w:val="0"/>
              <w:spacing w:after="0" w:line="240" w:lineRule="auto"/>
              <w:jc w:val="both"/>
              <w:rPr>
                <w:rFonts w:ascii="Times New Roman" w:hAnsi="Times New Roman"/>
                <w:lang w:val="ro-RO"/>
              </w:rPr>
            </w:pPr>
            <w:r w:rsidRPr="00045BA0">
              <w:rPr>
                <w:rFonts w:ascii="Times New Roman" w:hAnsi="Times New Roman"/>
                <w:color w:val="000000"/>
                <w:lang w:val="ro-RO"/>
              </w:rPr>
              <w:t>5. Evaluare şi activităţi complementare pentru obţinerea diplomei de medic specialist, stomatolog specialist şi farmacist specialist, prin examinarea la probele teoretice şi la cele practice (</w:t>
            </w:r>
            <w:r w:rsidRPr="00045BA0">
              <w:rPr>
                <w:rFonts w:ascii="Times New Roman" w:hAnsi="Times New Roman"/>
                <w:i/>
                <w:color w:val="000000"/>
                <w:sz w:val="20"/>
                <w:szCs w:val="20"/>
                <w:lang w:val="ro-RO"/>
              </w:rPr>
              <w:t>elaborare tematică şi bibliografie; comisie elaborare subiecte; comisie examinare şi notare; comisie supraveghere probe scrise; comisie organizare examen; comisie corectură (supracorectură); comisie contestaţii</w:t>
            </w:r>
            <w:r w:rsidRPr="00045BA0">
              <w:rPr>
                <w:rFonts w:ascii="Times New Roman" w:hAnsi="Times New Roman"/>
                <w:color w:val="000000"/>
                <w:sz w:val="20"/>
                <w:szCs w:val="20"/>
                <w:lang w:val="ro-RO"/>
              </w:rPr>
              <w:t>).</w:t>
            </w:r>
          </w:p>
        </w:tc>
        <w:tc>
          <w:tcPr>
            <w:tcW w:w="675" w:type="dxa"/>
            <w:tcBorders>
              <w:top w:val="single" w:sz="4" w:space="0" w:color="auto"/>
              <w:left w:val="single" w:sz="4" w:space="0" w:color="auto"/>
              <w:bottom w:val="single" w:sz="4" w:space="0" w:color="auto"/>
              <w:right w:val="single" w:sz="4" w:space="0" w:color="auto"/>
            </w:tcBorders>
            <w:vAlign w:val="center"/>
          </w:tcPr>
          <w:p w14:paraId="50BF79F1"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5CB5E2DF"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8CD7A6D"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0DDE7347"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9F92FCE"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57ABB07A"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709E0C76"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A510A64"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42814F22" w14:textId="77777777" w:rsidTr="00E3701A">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709C8ECE" w14:textId="77777777" w:rsidR="00CA7392" w:rsidRPr="00045BA0" w:rsidRDefault="003B2E11">
            <w:pPr>
              <w:snapToGrid w:val="0"/>
              <w:spacing w:after="0" w:line="240" w:lineRule="auto"/>
              <w:jc w:val="both"/>
              <w:rPr>
                <w:rFonts w:ascii="Times New Roman" w:hAnsi="Times New Roman"/>
                <w:lang w:val="ro-RO"/>
              </w:rPr>
            </w:pPr>
            <w:r w:rsidRPr="00045BA0">
              <w:rPr>
                <w:rFonts w:ascii="Times New Roman" w:hAnsi="Times New Roman"/>
                <w:lang w:val="ro-RO"/>
              </w:rPr>
              <w:t xml:space="preserve">6. </w:t>
            </w:r>
            <w:r w:rsidRPr="00045BA0">
              <w:rPr>
                <w:rFonts w:ascii="Times New Roman" w:hAnsi="Times New Roman"/>
                <w:color w:val="000000"/>
                <w:lang w:val="ro-RO"/>
              </w:rPr>
              <w:t>Evaluare şi activităţi complementare privind examinarea pentru dobândirea unei alte specialităţi (după promovarea examenului final de rezidenţiat) la probele teoretice şi la cele practice (</w:t>
            </w:r>
            <w:r w:rsidRPr="00045BA0">
              <w:rPr>
                <w:rFonts w:ascii="Times New Roman" w:hAnsi="Times New Roman"/>
                <w:i/>
                <w:color w:val="000000"/>
                <w:sz w:val="20"/>
                <w:szCs w:val="20"/>
                <w:lang w:val="ro-RO"/>
              </w:rPr>
              <w:t>elaborare tematică şi bibliografie; comisie elaborare subiecte; comisie examinare şi notare; comisie organizare examen; comisie supraveghere probe scrise).</w:t>
            </w:r>
          </w:p>
        </w:tc>
        <w:tc>
          <w:tcPr>
            <w:tcW w:w="675" w:type="dxa"/>
            <w:tcBorders>
              <w:top w:val="single" w:sz="4" w:space="0" w:color="auto"/>
              <w:left w:val="single" w:sz="4" w:space="0" w:color="auto"/>
              <w:bottom w:val="single" w:sz="4" w:space="0" w:color="auto"/>
              <w:right w:val="single" w:sz="4" w:space="0" w:color="auto"/>
            </w:tcBorders>
            <w:vAlign w:val="center"/>
          </w:tcPr>
          <w:p w14:paraId="411F64C7"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6C6A0E84"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3BBBD132"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2F552CBA"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1A1B2EF"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635A7315"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1FFDDB00"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68C757D4"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41AF2522" w14:textId="77777777" w:rsidTr="00E3701A">
        <w:trPr>
          <w:cantSplit/>
        </w:trPr>
        <w:tc>
          <w:tcPr>
            <w:tcW w:w="5104" w:type="dxa"/>
            <w:gridSpan w:val="3"/>
            <w:tcBorders>
              <w:top w:val="single" w:sz="4" w:space="0" w:color="auto"/>
              <w:left w:val="single" w:sz="4" w:space="0" w:color="000000"/>
              <w:bottom w:val="single" w:sz="4" w:space="0" w:color="000000"/>
              <w:right w:val="single" w:sz="4" w:space="0" w:color="auto"/>
            </w:tcBorders>
            <w:vAlign w:val="center"/>
          </w:tcPr>
          <w:p w14:paraId="75C5B380" w14:textId="77777777" w:rsidR="00CA7392" w:rsidRPr="00045BA0" w:rsidRDefault="003B2E11" w:rsidP="00B639FA">
            <w:pPr>
              <w:snapToGrid w:val="0"/>
              <w:spacing w:after="0" w:line="240" w:lineRule="auto"/>
              <w:jc w:val="both"/>
              <w:rPr>
                <w:rFonts w:ascii="Times New Roman" w:hAnsi="Times New Roman"/>
                <w:lang w:val="ro-RO"/>
              </w:rPr>
            </w:pPr>
            <w:r w:rsidRPr="00045BA0">
              <w:rPr>
                <w:rFonts w:ascii="Times New Roman" w:hAnsi="Times New Roman"/>
                <w:color w:val="000000"/>
                <w:lang w:val="ro-RO"/>
              </w:rPr>
              <w:t>7. Evaluare şi activităţi complementare corespunzătoare formelor de pregătire continuă medical</w:t>
            </w:r>
            <w:r w:rsidR="00B639FA" w:rsidRPr="00045BA0">
              <w:rPr>
                <w:rFonts w:ascii="Times New Roman" w:hAnsi="Times New Roman"/>
                <w:color w:val="000000"/>
                <w:lang w:val="ro-RO"/>
              </w:rPr>
              <w:t>ă</w:t>
            </w:r>
            <w:r w:rsidRPr="00045BA0">
              <w:rPr>
                <w:rFonts w:ascii="Times New Roman" w:hAnsi="Times New Roman"/>
                <w:color w:val="000000"/>
                <w:lang w:val="ro-RO"/>
              </w:rPr>
              <w:t xml:space="preserve"> - perfecţionare postuniversitară </w:t>
            </w:r>
            <w:r w:rsidRPr="00045BA0">
              <w:rPr>
                <w:rFonts w:ascii="Times New Roman" w:hAnsi="Times New Roman"/>
                <w:i/>
                <w:color w:val="000000"/>
                <w:lang w:val="ro-RO"/>
              </w:rPr>
              <w:t>(</w:t>
            </w:r>
            <w:r w:rsidRPr="00045BA0">
              <w:rPr>
                <w:rFonts w:ascii="Times New Roman" w:hAnsi="Times New Roman"/>
                <w:i/>
                <w:color w:val="000000"/>
                <w:sz w:val="20"/>
                <w:szCs w:val="20"/>
                <w:lang w:val="ro-RO"/>
              </w:rPr>
              <w:t>elaborare programa analitică; comisie de evaluare).</w:t>
            </w:r>
          </w:p>
        </w:tc>
        <w:tc>
          <w:tcPr>
            <w:tcW w:w="675" w:type="dxa"/>
            <w:tcBorders>
              <w:top w:val="single" w:sz="4" w:space="0" w:color="auto"/>
              <w:left w:val="single" w:sz="4" w:space="0" w:color="auto"/>
              <w:bottom w:val="single" w:sz="4" w:space="0" w:color="auto"/>
              <w:right w:val="single" w:sz="4" w:space="0" w:color="auto"/>
            </w:tcBorders>
            <w:vAlign w:val="center"/>
          </w:tcPr>
          <w:p w14:paraId="3C8421C6"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34106E8A"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56D7427"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030DFC13"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A8C1AC7"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BEC0EC5"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auto"/>
              <w:bottom w:val="single" w:sz="4" w:space="0" w:color="000000"/>
              <w:right w:val="single" w:sz="4" w:space="0" w:color="auto"/>
            </w:tcBorders>
            <w:vAlign w:val="center"/>
          </w:tcPr>
          <w:p w14:paraId="29FFA18A"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EE4FC48"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2C5F9D8A" w14:textId="77777777" w:rsidTr="00E3701A">
        <w:trPr>
          <w:cantSplit/>
        </w:trPr>
        <w:tc>
          <w:tcPr>
            <w:tcW w:w="5104" w:type="dxa"/>
            <w:gridSpan w:val="3"/>
            <w:tcBorders>
              <w:left w:val="single" w:sz="4" w:space="0" w:color="000000"/>
              <w:bottom w:val="single" w:sz="4" w:space="0" w:color="000000"/>
              <w:right w:val="single" w:sz="4" w:space="0" w:color="auto"/>
            </w:tcBorders>
            <w:vAlign w:val="center"/>
          </w:tcPr>
          <w:p w14:paraId="77304E0F" w14:textId="77777777" w:rsidR="00CA7392" w:rsidRPr="00045BA0" w:rsidRDefault="003B2E11">
            <w:pPr>
              <w:snapToGrid w:val="0"/>
              <w:spacing w:after="0" w:line="240" w:lineRule="auto"/>
              <w:jc w:val="both"/>
              <w:rPr>
                <w:rFonts w:ascii="Times New Roman" w:hAnsi="Times New Roman"/>
                <w:lang w:val="ro-RO"/>
              </w:rPr>
            </w:pPr>
            <w:r w:rsidRPr="00045BA0">
              <w:rPr>
                <w:rFonts w:ascii="Times New Roman" w:hAnsi="Times New Roman"/>
                <w:color w:val="000000"/>
                <w:lang w:val="ro-RO"/>
              </w:rPr>
              <w:t>8. Evaluare şi activităţi complementare în cadrul comisiilor pentru dobândirea de competenţe în învăţământul postuniversitar medical uman (cu taxă) din alte profile (</w:t>
            </w:r>
            <w:r w:rsidRPr="00045BA0">
              <w:rPr>
                <w:rFonts w:ascii="Times New Roman" w:hAnsi="Times New Roman"/>
                <w:i/>
                <w:color w:val="000000"/>
                <w:sz w:val="20"/>
                <w:szCs w:val="20"/>
                <w:lang w:val="ro-RO"/>
              </w:rPr>
              <w:t>elaborare programa analitică, tematică şi bibliografie; comisie redactare subiecte; comisie corectare şi notare lucrări; comisie recorectare lucrări; comisie organizare examen; comisie supraveghere probe scrise).</w:t>
            </w:r>
          </w:p>
        </w:tc>
        <w:tc>
          <w:tcPr>
            <w:tcW w:w="675" w:type="dxa"/>
            <w:tcBorders>
              <w:top w:val="single" w:sz="4" w:space="0" w:color="auto"/>
              <w:left w:val="single" w:sz="4" w:space="0" w:color="auto"/>
              <w:bottom w:val="single" w:sz="4" w:space="0" w:color="auto"/>
              <w:right w:val="single" w:sz="4" w:space="0" w:color="auto"/>
            </w:tcBorders>
            <w:vAlign w:val="center"/>
          </w:tcPr>
          <w:p w14:paraId="132F84F2"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10BF62F"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62F01A60"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3030C2A5"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59A811C0"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1FBDDC7A"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auto"/>
              <w:bottom w:val="single" w:sz="4" w:space="0" w:color="000000"/>
              <w:right w:val="single" w:sz="4" w:space="0" w:color="auto"/>
            </w:tcBorders>
            <w:vAlign w:val="center"/>
          </w:tcPr>
          <w:p w14:paraId="51BFF31C"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BDE5B41"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7760B6E2" w14:textId="77777777" w:rsidTr="003125BD">
        <w:trPr>
          <w:cantSplit/>
        </w:trPr>
        <w:tc>
          <w:tcPr>
            <w:tcW w:w="5104" w:type="dxa"/>
            <w:gridSpan w:val="3"/>
            <w:tcBorders>
              <w:left w:val="single" w:sz="4" w:space="0" w:color="000000"/>
              <w:bottom w:val="single" w:sz="4" w:space="0" w:color="auto"/>
              <w:right w:val="single" w:sz="4" w:space="0" w:color="auto"/>
            </w:tcBorders>
            <w:vAlign w:val="center"/>
          </w:tcPr>
          <w:p w14:paraId="6B2B7133" w14:textId="77777777" w:rsidR="00CA7392" w:rsidRPr="00045BA0" w:rsidRDefault="003B2E11">
            <w:pPr>
              <w:snapToGrid w:val="0"/>
              <w:spacing w:after="0" w:line="240" w:lineRule="auto"/>
              <w:jc w:val="both"/>
              <w:rPr>
                <w:rFonts w:ascii="Times New Roman" w:hAnsi="Times New Roman"/>
                <w:color w:val="000000"/>
                <w:lang w:val="ro-RO"/>
              </w:rPr>
            </w:pPr>
            <w:r w:rsidRPr="00045BA0">
              <w:rPr>
                <w:rFonts w:ascii="Times New Roman" w:hAnsi="Times New Roman"/>
                <w:lang w:val="ro-RO"/>
              </w:rPr>
              <w:t xml:space="preserve">9.  </w:t>
            </w:r>
            <w:r w:rsidRPr="00045BA0">
              <w:rPr>
                <w:rFonts w:ascii="Times New Roman" w:hAnsi="Times New Roman"/>
                <w:color w:val="000000"/>
                <w:lang w:val="ro-RO"/>
              </w:rPr>
              <w:t xml:space="preserve">Activităţi complementare şi evaluarea activităţii de instruire prin forme de pregătire continuă în alte profile decât cel medical </w:t>
            </w:r>
            <w:r w:rsidRPr="00045BA0">
              <w:rPr>
                <w:rFonts w:ascii="Times New Roman" w:hAnsi="Times New Roman"/>
                <w:i/>
                <w:color w:val="000000"/>
                <w:lang w:val="ro-RO"/>
              </w:rPr>
              <w:t>(</w:t>
            </w:r>
            <w:r w:rsidRPr="00045BA0">
              <w:rPr>
                <w:rFonts w:ascii="Times New Roman" w:hAnsi="Times New Roman"/>
                <w:i/>
                <w:color w:val="000000"/>
                <w:sz w:val="20"/>
                <w:szCs w:val="20"/>
                <w:lang w:val="ro-RO"/>
              </w:rPr>
              <w:t>elaborare programa analitica, tematică şi bibliografie; comisie redactare subiecte; comisie corectare şi notare lucrări; comisie recorectare lucrări; comisie contestaţii; comisie organizare examen; comisie supraveghere probe scrise).</w:t>
            </w:r>
          </w:p>
        </w:tc>
        <w:tc>
          <w:tcPr>
            <w:tcW w:w="675" w:type="dxa"/>
            <w:tcBorders>
              <w:top w:val="single" w:sz="4" w:space="0" w:color="auto"/>
              <w:left w:val="single" w:sz="4" w:space="0" w:color="auto"/>
              <w:bottom w:val="single" w:sz="4" w:space="0" w:color="auto"/>
              <w:right w:val="single" w:sz="4" w:space="0" w:color="auto"/>
            </w:tcBorders>
            <w:vAlign w:val="center"/>
          </w:tcPr>
          <w:p w14:paraId="7CA2A8F6"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0738D3E4"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A25824F"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7C04D82D"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60E6417D"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C6B3E16"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auto"/>
              <w:bottom w:val="single" w:sz="4" w:space="0" w:color="auto"/>
              <w:right w:val="single" w:sz="4" w:space="0" w:color="auto"/>
            </w:tcBorders>
            <w:vAlign w:val="center"/>
          </w:tcPr>
          <w:p w14:paraId="3939BE7D"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74D9BD8"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63515D17" w14:textId="77777777" w:rsidTr="003125BD">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54550166" w14:textId="77777777" w:rsidR="00CA7392" w:rsidRPr="00045BA0" w:rsidRDefault="003B2E11">
            <w:pPr>
              <w:snapToGrid w:val="0"/>
              <w:spacing w:after="0" w:line="240" w:lineRule="auto"/>
              <w:jc w:val="both"/>
              <w:rPr>
                <w:rFonts w:ascii="Times New Roman" w:hAnsi="Times New Roman"/>
                <w:color w:val="000000"/>
                <w:lang w:val="ro-RO"/>
              </w:rPr>
            </w:pPr>
            <w:r w:rsidRPr="00045BA0">
              <w:rPr>
                <w:rFonts w:ascii="Times New Roman" w:hAnsi="Times New Roman"/>
                <w:lang w:val="ro-RO"/>
              </w:rPr>
              <w:t xml:space="preserve">10. </w:t>
            </w:r>
            <w:r w:rsidRPr="00045BA0">
              <w:rPr>
                <w:rFonts w:ascii="Times New Roman" w:hAnsi="Times New Roman"/>
                <w:color w:val="000000"/>
                <w:lang w:val="ro-RO"/>
              </w:rPr>
              <w:t xml:space="preserve">Evaluare şi activităţi complementare la admiterea la rezidenţiat şi la finalizarea acestuia </w:t>
            </w:r>
            <w:r w:rsidRPr="00045BA0">
              <w:rPr>
                <w:rFonts w:ascii="Times New Roman" w:hAnsi="Times New Roman"/>
                <w:i/>
                <w:color w:val="000000"/>
                <w:sz w:val="20"/>
                <w:szCs w:val="20"/>
                <w:lang w:val="ro-RO"/>
              </w:rPr>
              <w:t>(elaborare programă analitică; comisie redactare subiecte; comisie corectare şi notare lucrări; comisie recorectare lucrări; comisie contestaţii; comisie organizare examen; comisie supraveghere probe scrise).</w:t>
            </w:r>
          </w:p>
        </w:tc>
        <w:tc>
          <w:tcPr>
            <w:tcW w:w="675" w:type="dxa"/>
            <w:tcBorders>
              <w:top w:val="single" w:sz="4" w:space="0" w:color="auto"/>
              <w:left w:val="single" w:sz="4" w:space="0" w:color="auto"/>
              <w:bottom w:val="single" w:sz="4" w:space="0" w:color="auto"/>
              <w:right w:val="single" w:sz="4" w:space="0" w:color="auto"/>
            </w:tcBorders>
            <w:vAlign w:val="center"/>
          </w:tcPr>
          <w:p w14:paraId="5C23854A"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59BD3C8D"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BC8D0CD"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71FF31AB"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66216E38"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B8E5959"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0F06809B"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0780628D"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7FBB9D71" w14:textId="77777777" w:rsidTr="00640174">
        <w:trPr>
          <w:cantSplit/>
        </w:trPr>
        <w:tc>
          <w:tcPr>
            <w:tcW w:w="1041" w:type="dxa"/>
            <w:gridSpan w:val="2"/>
            <w:tcBorders>
              <w:top w:val="single" w:sz="4" w:space="0" w:color="auto"/>
              <w:left w:val="single" w:sz="4" w:space="0" w:color="000000"/>
              <w:bottom w:val="single" w:sz="4" w:space="0" w:color="000000"/>
            </w:tcBorders>
            <w:vAlign w:val="center"/>
          </w:tcPr>
          <w:p w14:paraId="436D1917" w14:textId="77777777" w:rsidR="003B2E11" w:rsidRPr="00045BA0" w:rsidRDefault="003B2E11" w:rsidP="003B2E11">
            <w:pPr>
              <w:snapToGrid w:val="0"/>
              <w:spacing w:after="0" w:line="240" w:lineRule="auto"/>
              <w:jc w:val="center"/>
              <w:rPr>
                <w:rFonts w:ascii="Times New Roman" w:hAnsi="Times New Roman"/>
                <w:b/>
                <w:lang w:val="ro-RO"/>
              </w:rPr>
            </w:pPr>
            <w:r w:rsidRPr="00045BA0">
              <w:rPr>
                <w:rFonts w:ascii="Times New Roman" w:hAnsi="Times New Roman"/>
                <w:b/>
                <w:iCs/>
                <w:color w:val="000000"/>
                <w:lang w:val="ro-RO"/>
              </w:rPr>
              <w:t>A IX</w:t>
            </w:r>
          </w:p>
        </w:tc>
        <w:tc>
          <w:tcPr>
            <w:tcW w:w="9733" w:type="dxa"/>
            <w:gridSpan w:val="9"/>
            <w:tcBorders>
              <w:top w:val="single" w:sz="4" w:space="0" w:color="auto"/>
              <w:left w:val="single" w:sz="4" w:space="0" w:color="000000"/>
              <w:bottom w:val="single" w:sz="4" w:space="0" w:color="000000"/>
              <w:right w:val="single" w:sz="4" w:space="0" w:color="000000"/>
            </w:tcBorders>
            <w:vAlign w:val="center"/>
          </w:tcPr>
          <w:p w14:paraId="4B686A1C" w14:textId="77777777" w:rsidR="003B2E11" w:rsidRPr="00045BA0" w:rsidRDefault="003B2E11" w:rsidP="003B2E11">
            <w:pPr>
              <w:spacing w:after="0" w:line="240" w:lineRule="auto"/>
              <w:ind w:left="1440" w:hanging="720"/>
              <w:jc w:val="center"/>
              <w:rPr>
                <w:rFonts w:ascii="Times New Roman" w:hAnsi="Times New Roman"/>
                <w:color w:val="000000"/>
                <w:lang w:val="ro-RO"/>
              </w:rPr>
            </w:pPr>
            <w:r w:rsidRPr="00045BA0">
              <w:rPr>
                <w:rFonts w:ascii="Times New Roman" w:hAnsi="Times New Roman"/>
                <w:iCs/>
                <w:color w:val="000000"/>
                <w:lang w:val="ro-RO"/>
              </w:rPr>
              <w:t>Consultaţii</w:t>
            </w:r>
            <w:r w:rsidRPr="00045BA0">
              <w:rPr>
                <w:rFonts w:ascii="Times New Roman" w:hAnsi="Times New Roman"/>
                <w:color w:val="000000"/>
                <w:lang w:val="ro-RO"/>
              </w:rPr>
              <w:t xml:space="preserve"> pentru toate formele conexe cursurilor de la capitolul A. I.</w:t>
            </w:r>
          </w:p>
        </w:tc>
      </w:tr>
      <w:tr w:rsidR="003B2E11" w:rsidRPr="00045BA0" w14:paraId="4A770255" w14:textId="77777777" w:rsidTr="00E3701A">
        <w:trPr>
          <w:cantSplit/>
        </w:trPr>
        <w:tc>
          <w:tcPr>
            <w:tcW w:w="5104" w:type="dxa"/>
            <w:gridSpan w:val="3"/>
            <w:tcBorders>
              <w:left w:val="single" w:sz="4" w:space="0" w:color="000000"/>
              <w:bottom w:val="single" w:sz="4" w:space="0" w:color="000000"/>
              <w:right w:val="single" w:sz="4" w:space="0" w:color="auto"/>
            </w:tcBorders>
            <w:vAlign w:val="center"/>
          </w:tcPr>
          <w:p w14:paraId="5B94001F" w14:textId="77777777" w:rsidR="003B2E11" w:rsidRPr="00045BA0" w:rsidRDefault="003B2E11" w:rsidP="003B2E11">
            <w:pPr>
              <w:snapToGrid w:val="0"/>
              <w:spacing w:after="0" w:line="240" w:lineRule="auto"/>
              <w:jc w:val="center"/>
              <w:rPr>
                <w:rFonts w:ascii="Times New Roman" w:hAnsi="Times New Roman"/>
                <w:lang w:val="ro-RO"/>
              </w:rPr>
            </w:pPr>
          </w:p>
        </w:tc>
        <w:tc>
          <w:tcPr>
            <w:tcW w:w="675" w:type="dxa"/>
            <w:tcBorders>
              <w:top w:val="single" w:sz="4" w:space="0" w:color="auto"/>
              <w:left w:val="single" w:sz="4" w:space="0" w:color="auto"/>
              <w:bottom w:val="single" w:sz="4" w:space="0" w:color="auto"/>
              <w:right w:val="single" w:sz="4" w:space="0" w:color="auto"/>
            </w:tcBorders>
            <w:vAlign w:val="center"/>
          </w:tcPr>
          <w:p w14:paraId="57D579B4"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33AAE36E"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3DE3C229"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659C7882"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3EC7F65B"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1842E6D0"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auto"/>
              <w:bottom w:val="single" w:sz="4" w:space="0" w:color="000000"/>
              <w:right w:val="single" w:sz="4" w:space="0" w:color="auto"/>
            </w:tcBorders>
            <w:vAlign w:val="center"/>
          </w:tcPr>
          <w:p w14:paraId="599D86AA"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0B43FE14"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4F96A144" w14:textId="77777777" w:rsidTr="00640174">
        <w:trPr>
          <w:cantSplit/>
        </w:trPr>
        <w:tc>
          <w:tcPr>
            <w:tcW w:w="1041" w:type="dxa"/>
            <w:gridSpan w:val="2"/>
            <w:tcBorders>
              <w:left w:val="single" w:sz="4" w:space="0" w:color="000000"/>
              <w:bottom w:val="single" w:sz="4" w:space="0" w:color="auto"/>
            </w:tcBorders>
            <w:vAlign w:val="center"/>
          </w:tcPr>
          <w:p w14:paraId="52A15224" w14:textId="77777777" w:rsidR="003B2E11" w:rsidRPr="00045BA0" w:rsidRDefault="003B2E11" w:rsidP="003B2E11">
            <w:pPr>
              <w:snapToGrid w:val="0"/>
              <w:spacing w:after="0" w:line="240" w:lineRule="auto"/>
              <w:jc w:val="center"/>
              <w:rPr>
                <w:rFonts w:ascii="Times New Roman" w:hAnsi="Times New Roman"/>
                <w:b/>
                <w:lang w:val="ro-RO"/>
              </w:rPr>
            </w:pPr>
            <w:r w:rsidRPr="00045BA0">
              <w:rPr>
                <w:rFonts w:ascii="Times New Roman" w:hAnsi="Times New Roman"/>
                <w:b/>
                <w:iCs/>
                <w:color w:val="000000"/>
                <w:lang w:val="ro-RO"/>
              </w:rPr>
              <w:t>A X</w:t>
            </w:r>
          </w:p>
        </w:tc>
        <w:tc>
          <w:tcPr>
            <w:tcW w:w="9733" w:type="dxa"/>
            <w:gridSpan w:val="9"/>
            <w:tcBorders>
              <w:left w:val="single" w:sz="4" w:space="0" w:color="000000"/>
              <w:bottom w:val="single" w:sz="4" w:space="0" w:color="auto"/>
              <w:right w:val="single" w:sz="4" w:space="0" w:color="000000"/>
            </w:tcBorders>
            <w:vAlign w:val="center"/>
          </w:tcPr>
          <w:p w14:paraId="11D91210"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iCs/>
                <w:color w:val="000000"/>
                <w:lang w:val="ro-RO"/>
              </w:rPr>
              <w:t>Îndrumarea cercurilor ştiinţifice</w:t>
            </w:r>
          </w:p>
        </w:tc>
      </w:tr>
      <w:tr w:rsidR="003B2E11" w:rsidRPr="00045BA0" w14:paraId="2E8FEDEB" w14:textId="77777777" w:rsidTr="00E3701A">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60B5830B" w14:textId="77777777" w:rsidR="003B2E11" w:rsidRPr="00045BA0" w:rsidRDefault="003B2E11" w:rsidP="003B2E11">
            <w:pPr>
              <w:snapToGrid w:val="0"/>
              <w:spacing w:after="0" w:line="240" w:lineRule="auto"/>
              <w:jc w:val="center"/>
              <w:rPr>
                <w:rFonts w:ascii="Times New Roman" w:hAnsi="Times New Roman"/>
                <w:lang w:val="ro-RO"/>
              </w:rPr>
            </w:pPr>
          </w:p>
        </w:tc>
        <w:tc>
          <w:tcPr>
            <w:tcW w:w="675" w:type="dxa"/>
            <w:tcBorders>
              <w:top w:val="single" w:sz="4" w:space="0" w:color="auto"/>
              <w:left w:val="single" w:sz="4" w:space="0" w:color="auto"/>
              <w:bottom w:val="single" w:sz="4" w:space="0" w:color="auto"/>
              <w:right w:val="single" w:sz="4" w:space="0" w:color="auto"/>
            </w:tcBorders>
            <w:vAlign w:val="center"/>
          </w:tcPr>
          <w:p w14:paraId="2E7138EE"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8A1C692"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014BAD27"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4F3E6A0A"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876D64E"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2083703"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403375A3"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1134B852"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51B898A3" w14:textId="77777777" w:rsidTr="00640174">
        <w:trPr>
          <w:cantSplit/>
        </w:trPr>
        <w:tc>
          <w:tcPr>
            <w:tcW w:w="1041" w:type="dxa"/>
            <w:gridSpan w:val="2"/>
            <w:tcBorders>
              <w:top w:val="single" w:sz="4" w:space="0" w:color="auto"/>
              <w:left w:val="single" w:sz="4" w:space="0" w:color="auto"/>
              <w:bottom w:val="single" w:sz="4" w:space="0" w:color="auto"/>
              <w:right w:val="single" w:sz="4" w:space="0" w:color="auto"/>
            </w:tcBorders>
            <w:vAlign w:val="center"/>
          </w:tcPr>
          <w:p w14:paraId="62A718D3" w14:textId="77777777" w:rsidR="003B2E11" w:rsidRPr="00045BA0" w:rsidRDefault="003B2E11" w:rsidP="003B2E11">
            <w:pPr>
              <w:snapToGrid w:val="0"/>
              <w:spacing w:after="0" w:line="240" w:lineRule="auto"/>
              <w:jc w:val="center"/>
              <w:rPr>
                <w:rFonts w:ascii="Times New Roman" w:hAnsi="Times New Roman"/>
                <w:b/>
                <w:lang w:val="ro-RO"/>
              </w:rPr>
            </w:pPr>
            <w:r w:rsidRPr="00045BA0">
              <w:rPr>
                <w:rFonts w:ascii="Times New Roman" w:hAnsi="Times New Roman"/>
                <w:b/>
                <w:iCs/>
                <w:color w:val="000000"/>
                <w:lang w:val="ro-RO"/>
              </w:rPr>
              <w:t>A XI</w:t>
            </w:r>
          </w:p>
        </w:tc>
        <w:tc>
          <w:tcPr>
            <w:tcW w:w="9733" w:type="dxa"/>
            <w:gridSpan w:val="9"/>
            <w:tcBorders>
              <w:top w:val="single" w:sz="4" w:space="0" w:color="auto"/>
              <w:left w:val="single" w:sz="4" w:space="0" w:color="auto"/>
              <w:bottom w:val="single" w:sz="4" w:space="0" w:color="auto"/>
              <w:right w:val="single" w:sz="4" w:space="0" w:color="auto"/>
            </w:tcBorders>
            <w:vAlign w:val="center"/>
          </w:tcPr>
          <w:p w14:paraId="3F70494B" w14:textId="77777777" w:rsidR="003B2E11" w:rsidRPr="00045BA0" w:rsidRDefault="003B2E11" w:rsidP="003B2E11">
            <w:pPr>
              <w:snapToGrid w:val="0"/>
              <w:spacing w:after="0" w:line="240" w:lineRule="auto"/>
              <w:ind w:left="1440" w:hanging="720"/>
              <w:jc w:val="center"/>
              <w:rPr>
                <w:rFonts w:ascii="Times New Roman" w:hAnsi="Times New Roman"/>
                <w:iCs/>
                <w:color w:val="000000"/>
                <w:lang w:val="ro-RO"/>
              </w:rPr>
            </w:pPr>
            <w:r w:rsidRPr="00045BA0">
              <w:rPr>
                <w:rFonts w:ascii="Times New Roman" w:hAnsi="Times New Roman"/>
                <w:iCs/>
                <w:color w:val="000000"/>
                <w:lang w:val="ro-RO"/>
              </w:rPr>
              <w:t>Îndrumarea studenţilor (tutoriat) pentru alegerea rutei profesionale în cadrul sistemului de credite transferabile</w:t>
            </w:r>
          </w:p>
        </w:tc>
      </w:tr>
      <w:tr w:rsidR="003B2E11" w:rsidRPr="00045BA0" w14:paraId="795A3393" w14:textId="77777777" w:rsidTr="00E3701A">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31C48F9D" w14:textId="77777777" w:rsidR="003B2E11" w:rsidRPr="00045BA0" w:rsidRDefault="003B2E11" w:rsidP="003B2E11">
            <w:pPr>
              <w:snapToGrid w:val="0"/>
              <w:spacing w:after="0" w:line="240" w:lineRule="auto"/>
              <w:jc w:val="center"/>
              <w:rPr>
                <w:rFonts w:ascii="Times New Roman" w:hAnsi="Times New Roman"/>
                <w:lang w:val="ro-RO"/>
              </w:rPr>
            </w:pPr>
          </w:p>
        </w:tc>
        <w:tc>
          <w:tcPr>
            <w:tcW w:w="675" w:type="dxa"/>
            <w:tcBorders>
              <w:top w:val="single" w:sz="4" w:space="0" w:color="auto"/>
              <w:left w:val="single" w:sz="4" w:space="0" w:color="auto"/>
              <w:bottom w:val="single" w:sz="4" w:space="0" w:color="auto"/>
              <w:right w:val="single" w:sz="4" w:space="0" w:color="auto"/>
            </w:tcBorders>
            <w:vAlign w:val="center"/>
          </w:tcPr>
          <w:p w14:paraId="5CC6512D"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3F250EB4"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0BB1E3B0"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427897AD"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75F9F4A"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1A6EB2C0"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23CC3390"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6BE2DD8C"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2C016D11" w14:textId="77777777" w:rsidTr="00640174">
        <w:trPr>
          <w:cantSplit/>
        </w:trPr>
        <w:tc>
          <w:tcPr>
            <w:tcW w:w="1041" w:type="dxa"/>
            <w:gridSpan w:val="2"/>
            <w:tcBorders>
              <w:top w:val="single" w:sz="4" w:space="0" w:color="auto"/>
              <w:left w:val="single" w:sz="4" w:space="0" w:color="auto"/>
              <w:bottom w:val="single" w:sz="4" w:space="0" w:color="auto"/>
              <w:right w:val="single" w:sz="4" w:space="0" w:color="auto"/>
            </w:tcBorders>
            <w:vAlign w:val="center"/>
          </w:tcPr>
          <w:p w14:paraId="14798804" w14:textId="77777777" w:rsidR="003B2E11" w:rsidRPr="00045BA0" w:rsidRDefault="003B2E11" w:rsidP="003B2E11">
            <w:pPr>
              <w:snapToGrid w:val="0"/>
              <w:spacing w:after="0" w:line="240" w:lineRule="auto"/>
              <w:jc w:val="center"/>
              <w:rPr>
                <w:rFonts w:ascii="Times New Roman" w:hAnsi="Times New Roman"/>
                <w:b/>
                <w:lang w:val="ro-RO"/>
              </w:rPr>
            </w:pPr>
            <w:r w:rsidRPr="00045BA0">
              <w:rPr>
                <w:rFonts w:ascii="Times New Roman" w:hAnsi="Times New Roman"/>
                <w:b/>
                <w:iCs/>
                <w:color w:val="000000"/>
                <w:lang w:val="ro-RO"/>
              </w:rPr>
              <w:t>A XII</w:t>
            </w:r>
          </w:p>
        </w:tc>
        <w:tc>
          <w:tcPr>
            <w:tcW w:w="9733" w:type="dxa"/>
            <w:gridSpan w:val="9"/>
            <w:tcBorders>
              <w:top w:val="single" w:sz="4" w:space="0" w:color="auto"/>
              <w:left w:val="single" w:sz="4" w:space="0" w:color="auto"/>
              <w:bottom w:val="single" w:sz="4" w:space="0" w:color="auto"/>
              <w:right w:val="single" w:sz="4" w:space="0" w:color="000000"/>
            </w:tcBorders>
            <w:vAlign w:val="center"/>
          </w:tcPr>
          <w:p w14:paraId="1563AD70"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iCs/>
                <w:color w:val="000000"/>
                <w:lang w:val="ro-RO"/>
              </w:rPr>
              <w:t>Participarea la comisii şi consilii în interesul învăţământului</w:t>
            </w:r>
          </w:p>
        </w:tc>
      </w:tr>
      <w:tr w:rsidR="003B2E11" w:rsidRPr="00045BA0" w14:paraId="3DC38D4F" w14:textId="77777777" w:rsidTr="00E3701A">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4DC1F4AD" w14:textId="77777777" w:rsidR="003B2E11" w:rsidRPr="00045BA0" w:rsidRDefault="003B2E11" w:rsidP="003B2E11">
            <w:pPr>
              <w:snapToGrid w:val="0"/>
              <w:spacing w:after="0" w:line="240" w:lineRule="auto"/>
              <w:jc w:val="center"/>
              <w:rPr>
                <w:rFonts w:ascii="Times New Roman" w:hAnsi="Times New Roman"/>
                <w:lang w:val="ro-RO"/>
              </w:rPr>
            </w:pPr>
          </w:p>
        </w:tc>
        <w:tc>
          <w:tcPr>
            <w:tcW w:w="675" w:type="dxa"/>
            <w:tcBorders>
              <w:top w:val="single" w:sz="4" w:space="0" w:color="auto"/>
              <w:left w:val="single" w:sz="4" w:space="0" w:color="auto"/>
              <w:bottom w:val="single" w:sz="4" w:space="0" w:color="auto"/>
              <w:right w:val="single" w:sz="4" w:space="0" w:color="auto"/>
            </w:tcBorders>
            <w:vAlign w:val="center"/>
          </w:tcPr>
          <w:p w14:paraId="24D45FF9"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0272A61B"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035B1AB3"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591C040B"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2D4019D"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3A4EB69B"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78C03897"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0147E25C"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5C04905A" w14:textId="77777777" w:rsidTr="00640174">
        <w:trPr>
          <w:cantSplit/>
        </w:trPr>
        <w:tc>
          <w:tcPr>
            <w:tcW w:w="1041" w:type="dxa"/>
            <w:gridSpan w:val="2"/>
            <w:tcBorders>
              <w:top w:val="single" w:sz="4" w:space="0" w:color="auto"/>
              <w:left w:val="single" w:sz="4" w:space="0" w:color="auto"/>
              <w:bottom w:val="single" w:sz="4" w:space="0" w:color="auto"/>
              <w:right w:val="single" w:sz="4" w:space="0" w:color="auto"/>
            </w:tcBorders>
            <w:vAlign w:val="center"/>
          </w:tcPr>
          <w:p w14:paraId="1210D7C9" w14:textId="77777777" w:rsidR="003B2E11" w:rsidRPr="00045BA0" w:rsidRDefault="003B2E11" w:rsidP="003B2E11">
            <w:pPr>
              <w:snapToGrid w:val="0"/>
              <w:spacing w:after="0" w:line="240" w:lineRule="auto"/>
              <w:jc w:val="center"/>
              <w:rPr>
                <w:rFonts w:ascii="Times New Roman" w:hAnsi="Times New Roman"/>
                <w:b/>
                <w:lang w:val="ro-RO"/>
              </w:rPr>
            </w:pPr>
            <w:r w:rsidRPr="00045BA0">
              <w:rPr>
                <w:rFonts w:ascii="Times New Roman" w:hAnsi="Times New Roman"/>
                <w:b/>
                <w:iCs/>
                <w:color w:val="000000"/>
                <w:lang w:val="ro-RO"/>
              </w:rPr>
              <w:t>A XIII</w:t>
            </w:r>
          </w:p>
        </w:tc>
        <w:tc>
          <w:tcPr>
            <w:tcW w:w="9733" w:type="dxa"/>
            <w:gridSpan w:val="9"/>
            <w:tcBorders>
              <w:top w:val="single" w:sz="4" w:space="0" w:color="auto"/>
              <w:left w:val="single" w:sz="4" w:space="0" w:color="auto"/>
              <w:bottom w:val="single" w:sz="4" w:space="0" w:color="auto"/>
              <w:right w:val="single" w:sz="4" w:space="0" w:color="000000"/>
            </w:tcBorders>
            <w:vAlign w:val="center"/>
          </w:tcPr>
          <w:p w14:paraId="2B32EEEC" w14:textId="77777777" w:rsidR="003B2E11" w:rsidRPr="00045BA0" w:rsidRDefault="003B2E11" w:rsidP="003B2E11">
            <w:pPr>
              <w:snapToGrid w:val="0"/>
              <w:spacing w:after="0" w:line="240" w:lineRule="auto"/>
              <w:ind w:left="1440" w:hanging="720"/>
              <w:jc w:val="center"/>
              <w:rPr>
                <w:rFonts w:ascii="Times New Roman" w:hAnsi="Times New Roman"/>
                <w:iCs/>
                <w:color w:val="000000"/>
                <w:lang w:val="ro-RO"/>
              </w:rPr>
            </w:pPr>
            <w:r w:rsidRPr="00045BA0">
              <w:rPr>
                <w:rFonts w:ascii="Times New Roman" w:hAnsi="Times New Roman"/>
                <w:iCs/>
                <w:color w:val="000000"/>
                <w:lang w:val="ro-RO"/>
              </w:rPr>
              <w:t>Activităţi privind promovarea cadrelor didactice din învăţământul preuniversitar</w:t>
            </w:r>
          </w:p>
        </w:tc>
      </w:tr>
      <w:tr w:rsidR="003B2E11" w:rsidRPr="00045BA0" w14:paraId="7AABBCEF" w14:textId="77777777" w:rsidTr="00E3701A">
        <w:trPr>
          <w:cantSplit/>
        </w:trPr>
        <w:tc>
          <w:tcPr>
            <w:tcW w:w="5104" w:type="dxa"/>
            <w:gridSpan w:val="3"/>
            <w:tcBorders>
              <w:top w:val="single" w:sz="4" w:space="0" w:color="auto"/>
              <w:left w:val="single" w:sz="4" w:space="0" w:color="000000"/>
              <w:bottom w:val="single" w:sz="4" w:space="0" w:color="000000"/>
              <w:right w:val="single" w:sz="4" w:space="0" w:color="auto"/>
            </w:tcBorders>
            <w:vAlign w:val="center"/>
          </w:tcPr>
          <w:p w14:paraId="6B6CA470" w14:textId="77777777" w:rsidR="00CA7392" w:rsidRDefault="00AF3DB0">
            <w:pPr>
              <w:suppressAutoHyphens w:val="0"/>
              <w:spacing w:after="0" w:line="240" w:lineRule="auto"/>
              <w:jc w:val="both"/>
              <w:rPr>
                <w:rFonts w:ascii="Times New Roman" w:hAnsi="Times New Roman"/>
                <w:i/>
                <w:color w:val="000000"/>
                <w:sz w:val="20"/>
                <w:szCs w:val="20"/>
                <w:lang w:val="ro-RO"/>
              </w:rPr>
            </w:pPr>
            <w:r w:rsidRPr="00045BA0">
              <w:rPr>
                <w:rFonts w:ascii="Times New Roman" w:hAnsi="Times New Roman"/>
                <w:color w:val="000000"/>
                <w:lang w:val="ro-RO"/>
              </w:rPr>
              <w:t>1</w:t>
            </w:r>
            <w:r w:rsidR="003B2E11" w:rsidRPr="00045BA0">
              <w:rPr>
                <w:rFonts w:ascii="Times New Roman" w:hAnsi="Times New Roman"/>
                <w:color w:val="000000"/>
                <w:lang w:val="ro-RO"/>
              </w:rPr>
              <w:t xml:space="preserve">. Gradul didactic II </w:t>
            </w:r>
            <w:r w:rsidR="003B2E11" w:rsidRPr="00045BA0">
              <w:rPr>
                <w:rFonts w:ascii="Times New Roman" w:hAnsi="Times New Roman"/>
                <w:i/>
                <w:color w:val="000000"/>
                <w:sz w:val="20"/>
                <w:szCs w:val="20"/>
                <w:lang w:val="ro-RO"/>
              </w:rPr>
              <w:t>(elaborare programe şi bibliografie; consultanţă şi îndrumare (minimum doua inspecţii); inspecţie şcolară specială pentru evaluarea de specialitate, metodică şi pedagogică; elaborarea subiectelor pentru testul de specialitate şi metodica specialităţii; supraveghere teză, corectare şi notare; elaborarea subiectelor pentru proba orala, examinare şi notare).</w:t>
            </w:r>
          </w:p>
          <w:p w14:paraId="3622A483" w14:textId="77777777" w:rsidR="008E5CC7" w:rsidRPr="00045BA0" w:rsidRDefault="008E5CC7">
            <w:pPr>
              <w:suppressAutoHyphens w:val="0"/>
              <w:spacing w:after="0" w:line="240" w:lineRule="auto"/>
              <w:jc w:val="both"/>
              <w:rPr>
                <w:rFonts w:ascii="Times New Roman" w:hAnsi="Times New Roman"/>
                <w:lang w:val="ro-RO"/>
              </w:rPr>
            </w:pPr>
          </w:p>
        </w:tc>
        <w:tc>
          <w:tcPr>
            <w:tcW w:w="675" w:type="dxa"/>
            <w:tcBorders>
              <w:top w:val="single" w:sz="4" w:space="0" w:color="auto"/>
              <w:left w:val="single" w:sz="4" w:space="0" w:color="auto"/>
              <w:bottom w:val="single" w:sz="4" w:space="0" w:color="auto"/>
              <w:right w:val="single" w:sz="4" w:space="0" w:color="auto"/>
            </w:tcBorders>
            <w:vAlign w:val="center"/>
          </w:tcPr>
          <w:p w14:paraId="6A0E0AEE"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37C64865"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CD40ECD"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7E48AC94"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511AF5D"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52815787"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auto"/>
              <w:bottom w:val="single" w:sz="4" w:space="0" w:color="000000"/>
              <w:right w:val="single" w:sz="4" w:space="0" w:color="auto"/>
            </w:tcBorders>
            <w:vAlign w:val="center"/>
          </w:tcPr>
          <w:p w14:paraId="4707C097"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0F7445F0"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55EB7077" w14:textId="77777777" w:rsidTr="00E3701A">
        <w:trPr>
          <w:cantSplit/>
        </w:trPr>
        <w:tc>
          <w:tcPr>
            <w:tcW w:w="5104" w:type="dxa"/>
            <w:gridSpan w:val="3"/>
            <w:tcBorders>
              <w:left w:val="single" w:sz="4" w:space="0" w:color="000000"/>
              <w:bottom w:val="single" w:sz="4" w:space="0" w:color="000000"/>
              <w:right w:val="single" w:sz="4" w:space="0" w:color="auto"/>
            </w:tcBorders>
            <w:vAlign w:val="center"/>
          </w:tcPr>
          <w:p w14:paraId="5B30D005" w14:textId="77777777" w:rsidR="00CA7392" w:rsidRDefault="00AF3DB0">
            <w:pPr>
              <w:suppressAutoHyphens w:val="0"/>
              <w:spacing w:after="0" w:line="240" w:lineRule="auto"/>
              <w:jc w:val="both"/>
              <w:rPr>
                <w:rFonts w:ascii="Times New Roman" w:hAnsi="Times New Roman"/>
                <w:i/>
                <w:color w:val="000000"/>
                <w:sz w:val="20"/>
                <w:szCs w:val="20"/>
                <w:lang w:val="ro-RO"/>
              </w:rPr>
            </w:pPr>
            <w:r w:rsidRPr="00045BA0">
              <w:rPr>
                <w:rFonts w:ascii="Times New Roman" w:hAnsi="Times New Roman"/>
                <w:color w:val="000000"/>
                <w:lang w:val="ro-RO"/>
              </w:rPr>
              <w:t>2</w:t>
            </w:r>
            <w:r w:rsidR="003B2E11" w:rsidRPr="00045BA0">
              <w:rPr>
                <w:rFonts w:ascii="Times New Roman" w:hAnsi="Times New Roman"/>
                <w:color w:val="000000"/>
                <w:lang w:val="ro-RO"/>
              </w:rPr>
              <w:t xml:space="preserve">. Gradul didactic I </w:t>
            </w:r>
            <w:r w:rsidR="003B2E11" w:rsidRPr="00045BA0">
              <w:rPr>
                <w:rFonts w:ascii="Times New Roman" w:hAnsi="Times New Roman"/>
                <w:i/>
                <w:color w:val="000000"/>
                <w:sz w:val="20"/>
                <w:szCs w:val="20"/>
                <w:lang w:val="ro-RO"/>
              </w:rPr>
              <w:t>(elaborare tematică, elaborare subiecte, examinare şi notare în cadrul colocviului de admitere; îndrumare (minimum două inspecţii); inspecţie şcolară specială pentru evaluarea de specialitate metodică şi pedagogică; îndrumarea şi evaluarea lucrării metodico-ştiinţifice; participare la comisia pentru susţinerea lucrării de grad (evaluare şi notare)</w:t>
            </w:r>
          </w:p>
          <w:p w14:paraId="297C183C" w14:textId="77777777" w:rsidR="008E5CC7" w:rsidRPr="00045BA0" w:rsidRDefault="008E5CC7">
            <w:pPr>
              <w:suppressAutoHyphens w:val="0"/>
              <w:spacing w:after="0" w:line="240" w:lineRule="auto"/>
              <w:jc w:val="both"/>
              <w:rPr>
                <w:rFonts w:ascii="Times New Roman" w:hAnsi="Times New Roman"/>
                <w:lang w:val="ro-RO"/>
              </w:rPr>
            </w:pPr>
          </w:p>
        </w:tc>
        <w:tc>
          <w:tcPr>
            <w:tcW w:w="675" w:type="dxa"/>
            <w:tcBorders>
              <w:top w:val="single" w:sz="4" w:space="0" w:color="auto"/>
              <w:left w:val="single" w:sz="4" w:space="0" w:color="auto"/>
              <w:bottom w:val="single" w:sz="4" w:space="0" w:color="auto"/>
              <w:right w:val="single" w:sz="4" w:space="0" w:color="auto"/>
            </w:tcBorders>
            <w:vAlign w:val="center"/>
          </w:tcPr>
          <w:p w14:paraId="18BA6F92"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356E93D"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83EA1A6"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15CC4B01"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596615D7"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3C60C6F3"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auto"/>
              <w:bottom w:val="single" w:sz="4" w:space="0" w:color="000000"/>
              <w:right w:val="single" w:sz="4" w:space="0" w:color="auto"/>
            </w:tcBorders>
            <w:vAlign w:val="center"/>
          </w:tcPr>
          <w:p w14:paraId="67BD3D0E"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61DC27B0"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7F400A" w14:paraId="0897129F" w14:textId="77777777" w:rsidTr="00E3701A">
        <w:trPr>
          <w:cantSplit/>
        </w:trPr>
        <w:tc>
          <w:tcPr>
            <w:tcW w:w="5104" w:type="dxa"/>
            <w:gridSpan w:val="3"/>
            <w:tcBorders>
              <w:left w:val="single" w:sz="4" w:space="0" w:color="000000"/>
              <w:bottom w:val="single" w:sz="4" w:space="0" w:color="000000"/>
              <w:right w:val="single" w:sz="4" w:space="0" w:color="auto"/>
            </w:tcBorders>
            <w:vAlign w:val="center"/>
          </w:tcPr>
          <w:p w14:paraId="12BCC585" w14:textId="19A2AB82" w:rsidR="00CA7392" w:rsidRPr="007F400A" w:rsidRDefault="00AF3DB0">
            <w:pPr>
              <w:suppressAutoHyphens w:val="0"/>
              <w:spacing w:after="0" w:line="240" w:lineRule="auto"/>
              <w:jc w:val="both"/>
              <w:rPr>
                <w:rFonts w:ascii="Times New Roman" w:hAnsi="Times New Roman"/>
                <w:i/>
                <w:sz w:val="20"/>
                <w:szCs w:val="20"/>
                <w:lang w:val="ro-RO"/>
              </w:rPr>
            </w:pPr>
            <w:r w:rsidRPr="007F400A">
              <w:rPr>
                <w:rFonts w:ascii="Times New Roman" w:hAnsi="Times New Roman"/>
                <w:lang w:val="ro-RO"/>
              </w:rPr>
              <w:t>3</w:t>
            </w:r>
            <w:r w:rsidR="003B2E11" w:rsidRPr="007F400A">
              <w:rPr>
                <w:rFonts w:ascii="Times New Roman" w:hAnsi="Times New Roman"/>
                <w:lang w:val="ro-RO"/>
              </w:rPr>
              <w:t>. Concurs</w:t>
            </w:r>
            <w:r w:rsidR="002B395E" w:rsidRPr="007F400A">
              <w:rPr>
                <w:rFonts w:ascii="Times New Roman" w:hAnsi="Times New Roman"/>
                <w:lang w:val="ro-RO"/>
              </w:rPr>
              <w:t>/examen de promovare</w:t>
            </w:r>
            <w:r w:rsidR="003B2E11" w:rsidRPr="007F400A">
              <w:rPr>
                <w:rFonts w:ascii="Times New Roman" w:hAnsi="Times New Roman"/>
                <w:lang w:val="ro-RO"/>
              </w:rPr>
              <w:t xml:space="preserve"> pentru ocuparea posturilor vacante </w:t>
            </w:r>
            <w:r w:rsidR="003B2E11" w:rsidRPr="007F400A">
              <w:rPr>
                <w:rFonts w:ascii="Times New Roman" w:hAnsi="Times New Roman"/>
                <w:i/>
                <w:lang w:val="ro-RO"/>
              </w:rPr>
              <w:t>(</w:t>
            </w:r>
            <w:r w:rsidR="003B2E11" w:rsidRPr="007F400A">
              <w:rPr>
                <w:rFonts w:ascii="Times New Roman" w:hAnsi="Times New Roman"/>
                <w:i/>
                <w:sz w:val="20"/>
                <w:szCs w:val="20"/>
                <w:lang w:val="ro-RO"/>
              </w:rPr>
              <w:t>elaborarea tematicii şi bibliografiei; comisie susţinere examen; comisie contestaţii; comisie organizare concurs; comisie supraveghere probe scrise).</w:t>
            </w:r>
          </w:p>
          <w:p w14:paraId="444663CA" w14:textId="77777777" w:rsidR="008E5CC7" w:rsidRPr="007F400A" w:rsidRDefault="008E5CC7">
            <w:pPr>
              <w:suppressAutoHyphens w:val="0"/>
              <w:spacing w:after="0" w:line="240" w:lineRule="auto"/>
              <w:jc w:val="both"/>
              <w:rPr>
                <w:rFonts w:ascii="Times New Roman" w:hAnsi="Times New Roman"/>
                <w:lang w:val="ro-RO"/>
              </w:rPr>
            </w:pPr>
          </w:p>
        </w:tc>
        <w:tc>
          <w:tcPr>
            <w:tcW w:w="675" w:type="dxa"/>
            <w:tcBorders>
              <w:top w:val="single" w:sz="4" w:space="0" w:color="auto"/>
              <w:left w:val="single" w:sz="4" w:space="0" w:color="auto"/>
              <w:bottom w:val="single" w:sz="4" w:space="0" w:color="auto"/>
              <w:right w:val="single" w:sz="4" w:space="0" w:color="auto"/>
            </w:tcBorders>
            <w:vAlign w:val="center"/>
          </w:tcPr>
          <w:p w14:paraId="5B6F1F10" w14:textId="77777777" w:rsidR="003B2E11" w:rsidRPr="007F400A"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51078B1E" w14:textId="77777777" w:rsidR="003B2E11" w:rsidRPr="007F400A"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970E3BA" w14:textId="77777777" w:rsidR="003B2E11" w:rsidRPr="007F400A"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6ADD2AA3" w14:textId="77777777" w:rsidR="003B2E11" w:rsidRPr="007F400A"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1B9A7C6" w14:textId="77777777" w:rsidR="003B2E11" w:rsidRPr="007F400A"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0A663AD0" w14:textId="77777777" w:rsidR="003B2E11" w:rsidRPr="007F400A"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auto"/>
              <w:bottom w:val="single" w:sz="4" w:space="0" w:color="000000"/>
              <w:right w:val="single" w:sz="4" w:space="0" w:color="auto"/>
            </w:tcBorders>
            <w:vAlign w:val="center"/>
          </w:tcPr>
          <w:p w14:paraId="0EEAF5E9" w14:textId="77777777" w:rsidR="003B2E11" w:rsidRPr="007F400A"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66E8B5E5" w14:textId="77777777" w:rsidR="003B2E11" w:rsidRPr="007F400A" w:rsidRDefault="003B2E11" w:rsidP="003B2E11">
            <w:pPr>
              <w:snapToGrid w:val="0"/>
              <w:spacing w:after="0" w:line="240" w:lineRule="auto"/>
              <w:jc w:val="center"/>
              <w:rPr>
                <w:rFonts w:ascii="Times New Roman" w:hAnsi="Times New Roman"/>
                <w:lang w:val="ro-RO"/>
              </w:rPr>
            </w:pPr>
          </w:p>
        </w:tc>
      </w:tr>
      <w:tr w:rsidR="003B2E11" w:rsidRPr="007F400A" w14:paraId="76A3702E" w14:textId="77777777" w:rsidTr="00640174">
        <w:trPr>
          <w:cantSplit/>
        </w:trPr>
        <w:tc>
          <w:tcPr>
            <w:tcW w:w="1041" w:type="dxa"/>
            <w:gridSpan w:val="2"/>
            <w:tcBorders>
              <w:left w:val="single" w:sz="4" w:space="0" w:color="000000"/>
              <w:bottom w:val="single" w:sz="4" w:space="0" w:color="auto"/>
            </w:tcBorders>
            <w:vAlign w:val="center"/>
          </w:tcPr>
          <w:p w14:paraId="26B21DFA" w14:textId="77777777" w:rsidR="003B2E11" w:rsidRPr="007F400A" w:rsidRDefault="003B2E11" w:rsidP="003B2E11">
            <w:pPr>
              <w:snapToGrid w:val="0"/>
              <w:spacing w:after="0" w:line="240" w:lineRule="auto"/>
              <w:jc w:val="center"/>
              <w:rPr>
                <w:rFonts w:ascii="Times New Roman" w:hAnsi="Times New Roman"/>
                <w:b/>
                <w:lang w:val="ro-RO"/>
              </w:rPr>
            </w:pPr>
            <w:r w:rsidRPr="007F400A">
              <w:rPr>
                <w:rFonts w:ascii="Times New Roman" w:hAnsi="Times New Roman"/>
                <w:b/>
                <w:iCs/>
                <w:lang w:val="ro-RO"/>
              </w:rPr>
              <w:t>A XIV</w:t>
            </w:r>
          </w:p>
        </w:tc>
        <w:tc>
          <w:tcPr>
            <w:tcW w:w="9733" w:type="dxa"/>
            <w:gridSpan w:val="9"/>
            <w:tcBorders>
              <w:left w:val="single" w:sz="4" w:space="0" w:color="000000"/>
              <w:bottom w:val="single" w:sz="4" w:space="0" w:color="auto"/>
              <w:right w:val="single" w:sz="4" w:space="0" w:color="000000"/>
            </w:tcBorders>
            <w:vAlign w:val="center"/>
          </w:tcPr>
          <w:p w14:paraId="1A34CCD9" w14:textId="77777777" w:rsidR="003B2E11" w:rsidRPr="007F400A" w:rsidRDefault="003B2E11" w:rsidP="003B2E11">
            <w:pPr>
              <w:snapToGrid w:val="0"/>
              <w:spacing w:after="0" w:line="240" w:lineRule="auto"/>
              <w:jc w:val="center"/>
              <w:rPr>
                <w:rFonts w:ascii="Times New Roman" w:hAnsi="Times New Roman"/>
                <w:lang w:val="ro-RO"/>
              </w:rPr>
            </w:pPr>
            <w:r w:rsidRPr="007F400A">
              <w:rPr>
                <w:rFonts w:ascii="Times New Roman" w:hAnsi="Times New Roman"/>
                <w:iCs/>
                <w:lang w:val="ro-RO"/>
              </w:rPr>
              <w:t>Activităţi privind pregătirea şi promovarea cadrelor didactice din învăţământul superior</w:t>
            </w:r>
          </w:p>
        </w:tc>
      </w:tr>
      <w:tr w:rsidR="003B2E11" w:rsidRPr="007F400A" w14:paraId="08FC6ACA" w14:textId="77777777" w:rsidTr="00E3701A">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488D2685" w14:textId="77777777" w:rsidR="00CA7392" w:rsidRPr="007F400A" w:rsidRDefault="003B2E11">
            <w:pPr>
              <w:snapToGrid w:val="0"/>
              <w:spacing w:after="0" w:line="240" w:lineRule="auto"/>
              <w:jc w:val="both"/>
              <w:rPr>
                <w:rFonts w:ascii="Times New Roman" w:hAnsi="Times New Roman"/>
                <w:i/>
                <w:sz w:val="20"/>
                <w:szCs w:val="20"/>
                <w:lang w:val="ro-RO"/>
              </w:rPr>
            </w:pPr>
            <w:r w:rsidRPr="007F400A">
              <w:rPr>
                <w:rFonts w:ascii="Times New Roman" w:hAnsi="Times New Roman"/>
                <w:lang w:val="ro-RO"/>
              </w:rPr>
              <w:t>1. Concurs pentru ocuparea unui post de asistent universitar (</w:t>
            </w:r>
            <w:r w:rsidRPr="007F400A">
              <w:rPr>
                <w:rFonts w:ascii="Times New Roman" w:hAnsi="Times New Roman"/>
                <w:i/>
                <w:sz w:val="20"/>
                <w:szCs w:val="20"/>
                <w:lang w:val="ro-RO"/>
              </w:rPr>
              <w:t>îndrumare metodică şi ştiinţifică; elaborare tematică şi bibliografie; elaborarea subiectelor pentru probele scrise, supraveghere teză, corectare şi notare; elaborarea subiectelor pentru probele orale, examinare şi notare; participare la proba practică şi evaluare).</w:t>
            </w:r>
          </w:p>
          <w:p w14:paraId="77137C42" w14:textId="77777777" w:rsidR="008E5CC7" w:rsidRPr="007F400A" w:rsidRDefault="008E5CC7">
            <w:pPr>
              <w:snapToGrid w:val="0"/>
              <w:spacing w:after="0" w:line="240" w:lineRule="auto"/>
              <w:jc w:val="both"/>
              <w:rPr>
                <w:rFonts w:ascii="Times New Roman" w:hAnsi="Times New Roman"/>
                <w:lang w:val="ro-RO"/>
              </w:rPr>
            </w:pPr>
          </w:p>
        </w:tc>
        <w:tc>
          <w:tcPr>
            <w:tcW w:w="675" w:type="dxa"/>
            <w:tcBorders>
              <w:top w:val="single" w:sz="4" w:space="0" w:color="auto"/>
              <w:left w:val="single" w:sz="4" w:space="0" w:color="auto"/>
              <w:bottom w:val="single" w:sz="4" w:space="0" w:color="auto"/>
              <w:right w:val="single" w:sz="4" w:space="0" w:color="auto"/>
            </w:tcBorders>
            <w:vAlign w:val="center"/>
          </w:tcPr>
          <w:p w14:paraId="4192F161" w14:textId="77777777" w:rsidR="003B2E11" w:rsidRPr="007F400A"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3D42E464" w14:textId="77777777" w:rsidR="003B2E11" w:rsidRPr="007F400A"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A40951D" w14:textId="77777777" w:rsidR="003B2E11" w:rsidRPr="007F400A"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auto"/>
              <w:bottom w:val="single" w:sz="4" w:space="0" w:color="auto"/>
              <w:right w:val="single" w:sz="4" w:space="0" w:color="auto"/>
            </w:tcBorders>
            <w:vAlign w:val="center"/>
          </w:tcPr>
          <w:p w14:paraId="2AA549A3" w14:textId="77777777" w:rsidR="003B2E11" w:rsidRPr="007F400A"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206AC5D" w14:textId="77777777" w:rsidR="003B2E11" w:rsidRPr="007F400A"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50F1D76" w14:textId="77777777" w:rsidR="003B2E11" w:rsidRPr="007F400A"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5FEA221D" w14:textId="77777777" w:rsidR="003B2E11" w:rsidRPr="007F400A"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342BA241" w14:textId="77777777" w:rsidR="003B2E11" w:rsidRPr="007F400A" w:rsidRDefault="003B2E11" w:rsidP="003B2E11">
            <w:pPr>
              <w:snapToGrid w:val="0"/>
              <w:spacing w:after="0" w:line="240" w:lineRule="auto"/>
              <w:jc w:val="center"/>
              <w:rPr>
                <w:rFonts w:ascii="Times New Roman" w:hAnsi="Times New Roman"/>
                <w:lang w:val="ro-RO"/>
              </w:rPr>
            </w:pPr>
          </w:p>
        </w:tc>
      </w:tr>
      <w:tr w:rsidR="003B2E11" w:rsidRPr="007F400A" w14:paraId="4BB57C52" w14:textId="77777777" w:rsidTr="00E3701A">
        <w:trPr>
          <w:cantSplit/>
        </w:trPr>
        <w:tc>
          <w:tcPr>
            <w:tcW w:w="5104" w:type="dxa"/>
            <w:gridSpan w:val="3"/>
            <w:tcBorders>
              <w:top w:val="single" w:sz="4" w:space="0" w:color="auto"/>
              <w:left w:val="single" w:sz="4" w:space="0" w:color="000000"/>
              <w:bottom w:val="single" w:sz="4" w:space="0" w:color="000000"/>
            </w:tcBorders>
            <w:vAlign w:val="center"/>
          </w:tcPr>
          <w:p w14:paraId="56996C52" w14:textId="29B23F9A" w:rsidR="00CA7392" w:rsidRPr="007F400A" w:rsidRDefault="003B2E11">
            <w:pPr>
              <w:snapToGrid w:val="0"/>
              <w:spacing w:after="0" w:line="240" w:lineRule="auto"/>
              <w:jc w:val="both"/>
              <w:rPr>
                <w:rFonts w:ascii="Times New Roman" w:hAnsi="Times New Roman"/>
                <w:lang w:val="ro-RO"/>
              </w:rPr>
            </w:pPr>
            <w:r w:rsidRPr="007F400A">
              <w:rPr>
                <w:rFonts w:ascii="Times New Roman" w:hAnsi="Times New Roman"/>
                <w:lang w:val="ro-RO"/>
              </w:rPr>
              <w:t>2. Concurs</w:t>
            </w:r>
            <w:r w:rsidR="009B783E" w:rsidRPr="007F400A">
              <w:rPr>
                <w:rFonts w:ascii="Times New Roman" w:hAnsi="Times New Roman"/>
                <w:lang w:val="ro-RO"/>
              </w:rPr>
              <w:t>/examen de promovare</w:t>
            </w:r>
            <w:r w:rsidRPr="007F400A">
              <w:rPr>
                <w:rFonts w:ascii="Times New Roman" w:hAnsi="Times New Roman"/>
                <w:lang w:val="ro-RO"/>
              </w:rPr>
              <w:t xml:space="preserve"> pentru ocuparea unui post de lector universitar/şef de lucrări </w:t>
            </w:r>
            <w:r w:rsidRPr="007F400A">
              <w:rPr>
                <w:rFonts w:ascii="Times New Roman" w:hAnsi="Times New Roman"/>
                <w:i/>
                <w:lang w:val="ro-RO"/>
              </w:rPr>
              <w:t>(</w:t>
            </w:r>
            <w:r w:rsidRPr="007F400A">
              <w:rPr>
                <w:rFonts w:ascii="Times New Roman" w:hAnsi="Times New Roman"/>
                <w:i/>
                <w:sz w:val="20"/>
                <w:szCs w:val="20"/>
                <w:lang w:val="ro-RO"/>
              </w:rPr>
              <w:t>îndrumare metodică şi ştiinţifică; verificare dosar de concurs; stabilire temă prelegere; participare la prelegerea publică; evaluare).</w:t>
            </w:r>
          </w:p>
        </w:tc>
        <w:tc>
          <w:tcPr>
            <w:tcW w:w="675" w:type="dxa"/>
            <w:tcBorders>
              <w:top w:val="single" w:sz="4" w:space="0" w:color="auto"/>
              <w:left w:val="single" w:sz="4" w:space="0" w:color="000000"/>
              <w:bottom w:val="single" w:sz="4" w:space="0" w:color="000000"/>
            </w:tcBorders>
            <w:vAlign w:val="center"/>
          </w:tcPr>
          <w:p w14:paraId="56DD74AF" w14:textId="77777777" w:rsidR="003B2E11" w:rsidRPr="007F400A"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000000"/>
              <w:bottom w:val="single" w:sz="4" w:space="0" w:color="000000"/>
            </w:tcBorders>
            <w:shd w:val="thinDiagStripe" w:color="auto" w:fill="auto"/>
            <w:vAlign w:val="center"/>
          </w:tcPr>
          <w:p w14:paraId="08D230D3" w14:textId="77777777" w:rsidR="003B2E11" w:rsidRPr="007F400A"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000000"/>
              <w:bottom w:val="single" w:sz="4" w:space="0" w:color="000000"/>
            </w:tcBorders>
            <w:shd w:val="thinDiagStripe" w:color="auto" w:fill="auto"/>
            <w:vAlign w:val="center"/>
          </w:tcPr>
          <w:p w14:paraId="02A7BA90" w14:textId="77777777" w:rsidR="003B2E11" w:rsidRPr="007F400A"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000000"/>
              <w:bottom w:val="single" w:sz="4" w:space="0" w:color="000000"/>
            </w:tcBorders>
            <w:vAlign w:val="center"/>
          </w:tcPr>
          <w:p w14:paraId="77ACEAB8" w14:textId="77777777" w:rsidR="003B2E11" w:rsidRPr="007F400A" w:rsidRDefault="003B2E11" w:rsidP="003B2E11">
            <w:pPr>
              <w:snapToGrid w:val="0"/>
              <w:spacing w:after="0" w:line="240" w:lineRule="auto"/>
              <w:jc w:val="center"/>
              <w:rPr>
                <w:rFonts w:ascii="Times New Roman" w:hAnsi="Times New Roman"/>
                <w:lang w:val="ro-RO"/>
              </w:rPr>
            </w:pPr>
          </w:p>
        </w:tc>
        <w:tc>
          <w:tcPr>
            <w:tcW w:w="742" w:type="dxa"/>
            <w:tcBorders>
              <w:top w:val="single" w:sz="4" w:space="0" w:color="auto"/>
              <w:left w:val="single" w:sz="4" w:space="0" w:color="000000"/>
              <w:bottom w:val="single" w:sz="4" w:space="0" w:color="000000"/>
            </w:tcBorders>
            <w:shd w:val="thinDiagStripe" w:color="auto" w:fill="auto"/>
            <w:vAlign w:val="center"/>
          </w:tcPr>
          <w:p w14:paraId="3FB58ED4" w14:textId="77777777" w:rsidR="003B2E11" w:rsidRPr="007F400A" w:rsidRDefault="003B2E11" w:rsidP="003B2E11">
            <w:pPr>
              <w:snapToGrid w:val="0"/>
              <w:spacing w:after="0" w:line="240" w:lineRule="auto"/>
              <w:jc w:val="center"/>
              <w:rPr>
                <w:rFonts w:ascii="Times New Roman" w:hAnsi="Times New Roman"/>
                <w:lang w:val="ro-RO"/>
              </w:rPr>
            </w:pPr>
          </w:p>
        </w:tc>
        <w:tc>
          <w:tcPr>
            <w:tcW w:w="567" w:type="dxa"/>
            <w:tcBorders>
              <w:top w:val="single" w:sz="4" w:space="0" w:color="auto"/>
              <w:left w:val="single" w:sz="4" w:space="0" w:color="000000"/>
              <w:bottom w:val="single" w:sz="4" w:space="0" w:color="000000"/>
            </w:tcBorders>
            <w:shd w:val="thinDiagStripe" w:color="auto" w:fill="auto"/>
            <w:vAlign w:val="center"/>
          </w:tcPr>
          <w:p w14:paraId="333540D8" w14:textId="77777777" w:rsidR="003B2E11" w:rsidRPr="007F400A"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000000"/>
              <w:bottom w:val="single" w:sz="4" w:space="0" w:color="000000"/>
            </w:tcBorders>
            <w:vAlign w:val="center"/>
          </w:tcPr>
          <w:p w14:paraId="1D05728A" w14:textId="77777777" w:rsidR="003B2E11" w:rsidRPr="007F400A" w:rsidRDefault="003B2E11" w:rsidP="003B2E11">
            <w:pPr>
              <w:snapToGrid w:val="0"/>
              <w:spacing w:after="0" w:line="240" w:lineRule="auto"/>
              <w:jc w:val="center"/>
              <w:rPr>
                <w:rFonts w:ascii="Times New Roman" w:hAnsi="Times New Roman"/>
                <w:lang w:val="ro-RO"/>
              </w:rPr>
            </w:pPr>
          </w:p>
        </w:tc>
        <w:tc>
          <w:tcPr>
            <w:tcW w:w="851" w:type="dxa"/>
            <w:tcBorders>
              <w:top w:val="single" w:sz="4" w:space="0" w:color="auto"/>
              <w:left w:val="single" w:sz="4" w:space="0" w:color="000000"/>
              <w:bottom w:val="single" w:sz="4" w:space="0" w:color="000000"/>
              <w:right w:val="single" w:sz="4" w:space="0" w:color="000000"/>
            </w:tcBorders>
            <w:shd w:val="thinDiagStripe" w:color="auto" w:fill="auto"/>
            <w:vAlign w:val="center"/>
          </w:tcPr>
          <w:p w14:paraId="7507EA54" w14:textId="77777777" w:rsidR="003B2E11" w:rsidRPr="007F400A" w:rsidRDefault="003B2E11" w:rsidP="003B2E11">
            <w:pPr>
              <w:snapToGrid w:val="0"/>
              <w:spacing w:after="0" w:line="240" w:lineRule="auto"/>
              <w:jc w:val="center"/>
              <w:rPr>
                <w:rFonts w:ascii="Times New Roman" w:hAnsi="Times New Roman"/>
                <w:lang w:val="ro-RO"/>
              </w:rPr>
            </w:pPr>
          </w:p>
        </w:tc>
      </w:tr>
      <w:tr w:rsidR="003B2E11" w:rsidRPr="007F400A" w14:paraId="7650D0FA" w14:textId="77777777" w:rsidTr="00E3701A">
        <w:trPr>
          <w:cantSplit/>
        </w:trPr>
        <w:tc>
          <w:tcPr>
            <w:tcW w:w="5104" w:type="dxa"/>
            <w:gridSpan w:val="3"/>
            <w:tcBorders>
              <w:left w:val="single" w:sz="4" w:space="0" w:color="000000"/>
              <w:bottom w:val="single" w:sz="4" w:space="0" w:color="000000"/>
            </w:tcBorders>
            <w:vAlign w:val="center"/>
          </w:tcPr>
          <w:p w14:paraId="0C6F2D89" w14:textId="2391BC6C" w:rsidR="00CA7392" w:rsidRPr="007F400A" w:rsidRDefault="003B2E11">
            <w:pPr>
              <w:snapToGrid w:val="0"/>
              <w:spacing w:after="0" w:line="240" w:lineRule="auto"/>
              <w:jc w:val="both"/>
              <w:rPr>
                <w:rFonts w:ascii="Times New Roman" w:hAnsi="Times New Roman"/>
                <w:lang w:val="ro-RO"/>
              </w:rPr>
            </w:pPr>
            <w:r w:rsidRPr="007F400A">
              <w:rPr>
                <w:rFonts w:ascii="Times New Roman" w:hAnsi="Times New Roman"/>
                <w:lang w:val="ro-RO"/>
              </w:rPr>
              <w:t>3. Concurs</w:t>
            </w:r>
            <w:r w:rsidR="009B783E" w:rsidRPr="007F400A">
              <w:rPr>
                <w:rFonts w:ascii="Times New Roman" w:hAnsi="Times New Roman"/>
                <w:lang w:val="ro-RO"/>
              </w:rPr>
              <w:t>/examen de promovare</w:t>
            </w:r>
            <w:r w:rsidRPr="007F400A">
              <w:rPr>
                <w:rFonts w:ascii="Times New Roman" w:hAnsi="Times New Roman"/>
                <w:lang w:val="ro-RO"/>
              </w:rPr>
              <w:t xml:space="preserve"> pentru ocuparea unui post de conferenţiar universitar sau profesor universitar </w:t>
            </w:r>
            <w:r w:rsidRPr="007F400A">
              <w:rPr>
                <w:rFonts w:ascii="Times New Roman" w:hAnsi="Times New Roman"/>
                <w:i/>
                <w:lang w:val="ro-RO"/>
              </w:rPr>
              <w:t>(</w:t>
            </w:r>
            <w:r w:rsidRPr="007F400A">
              <w:rPr>
                <w:rFonts w:ascii="Times New Roman" w:hAnsi="Times New Roman"/>
                <w:i/>
                <w:sz w:val="20"/>
                <w:szCs w:val="20"/>
                <w:lang w:val="ro-RO"/>
              </w:rPr>
              <w:t>analiză dosar concurs; stabilire temă prelegere; participare la prelegerea publică; evaluare).</w:t>
            </w:r>
          </w:p>
        </w:tc>
        <w:tc>
          <w:tcPr>
            <w:tcW w:w="675" w:type="dxa"/>
            <w:tcBorders>
              <w:left w:val="single" w:sz="4" w:space="0" w:color="000000"/>
              <w:bottom w:val="single" w:sz="4" w:space="0" w:color="000000"/>
            </w:tcBorders>
            <w:vAlign w:val="center"/>
          </w:tcPr>
          <w:p w14:paraId="203288C9" w14:textId="77777777" w:rsidR="003B2E11" w:rsidRPr="007F400A"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4DB63A58" w14:textId="77777777" w:rsidR="003B2E11" w:rsidRPr="007F400A"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62E92C11" w14:textId="77777777" w:rsidR="003B2E11" w:rsidRPr="007F400A"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264C69CF" w14:textId="77777777" w:rsidR="003B2E11" w:rsidRPr="007F400A"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5C83F7AC" w14:textId="77777777" w:rsidR="003B2E11" w:rsidRPr="007F400A"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4DC17AA5" w14:textId="77777777" w:rsidR="003B2E11" w:rsidRPr="007F400A"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128ADAC5" w14:textId="77777777" w:rsidR="003B2E11" w:rsidRPr="007F400A"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73F76E56" w14:textId="77777777" w:rsidR="003B2E11" w:rsidRPr="007F400A" w:rsidRDefault="003B2E11" w:rsidP="003B2E11">
            <w:pPr>
              <w:snapToGrid w:val="0"/>
              <w:spacing w:after="0" w:line="240" w:lineRule="auto"/>
              <w:jc w:val="center"/>
              <w:rPr>
                <w:rFonts w:ascii="Times New Roman" w:hAnsi="Times New Roman"/>
                <w:lang w:val="ro-RO"/>
              </w:rPr>
            </w:pPr>
          </w:p>
        </w:tc>
      </w:tr>
      <w:tr w:rsidR="003B2E11" w:rsidRPr="00045BA0" w14:paraId="240890F2" w14:textId="77777777" w:rsidTr="00640174">
        <w:trPr>
          <w:cantSplit/>
        </w:trPr>
        <w:tc>
          <w:tcPr>
            <w:tcW w:w="1041" w:type="dxa"/>
            <w:gridSpan w:val="2"/>
            <w:tcBorders>
              <w:left w:val="single" w:sz="4" w:space="0" w:color="000000"/>
              <w:bottom w:val="single" w:sz="4" w:space="0" w:color="000000"/>
            </w:tcBorders>
            <w:vAlign w:val="center"/>
          </w:tcPr>
          <w:p w14:paraId="156DEADA" w14:textId="77777777" w:rsidR="003B2E11" w:rsidRPr="00045BA0" w:rsidRDefault="003B2E11" w:rsidP="003B2E11">
            <w:pPr>
              <w:snapToGrid w:val="0"/>
              <w:spacing w:after="0" w:line="240" w:lineRule="auto"/>
              <w:jc w:val="center"/>
              <w:rPr>
                <w:rFonts w:ascii="Times New Roman" w:hAnsi="Times New Roman"/>
                <w:b/>
                <w:bCs/>
                <w:iCs/>
                <w:lang w:val="ro-RO"/>
              </w:rPr>
            </w:pPr>
          </w:p>
        </w:tc>
        <w:tc>
          <w:tcPr>
            <w:tcW w:w="4063" w:type="dxa"/>
            <w:tcBorders>
              <w:left w:val="single" w:sz="4" w:space="0" w:color="000000"/>
              <w:bottom w:val="single" w:sz="4" w:space="0" w:color="000000"/>
            </w:tcBorders>
            <w:vAlign w:val="center"/>
          </w:tcPr>
          <w:p w14:paraId="34D7738E" w14:textId="77777777" w:rsidR="003B2E11" w:rsidRPr="00045BA0" w:rsidRDefault="003B2E11" w:rsidP="003B2E11">
            <w:pPr>
              <w:snapToGrid w:val="0"/>
              <w:spacing w:after="0" w:line="240" w:lineRule="auto"/>
              <w:jc w:val="center"/>
              <w:rPr>
                <w:rFonts w:ascii="Times New Roman" w:hAnsi="Times New Roman"/>
                <w:b/>
                <w:bCs/>
                <w:iCs/>
                <w:lang w:val="ro-RO"/>
              </w:rPr>
            </w:pPr>
            <w:r w:rsidRPr="00045BA0">
              <w:rPr>
                <w:rFonts w:ascii="Times New Roman" w:hAnsi="Times New Roman"/>
                <w:b/>
                <w:bCs/>
                <w:iCs/>
                <w:lang w:val="ro-RO"/>
              </w:rPr>
              <w:t>Total</w:t>
            </w:r>
            <w:r w:rsidRPr="00045BA0">
              <w:rPr>
                <w:rFonts w:ascii="Times New Roman" w:eastAsia="Arial" w:hAnsi="Times New Roman"/>
                <w:b/>
                <w:bCs/>
                <w:iCs/>
                <w:lang w:val="ro-RO"/>
              </w:rPr>
              <w:t xml:space="preserve"> </w:t>
            </w:r>
            <w:r w:rsidRPr="00045BA0">
              <w:rPr>
                <w:rFonts w:ascii="Times New Roman" w:hAnsi="Times New Roman"/>
                <w:b/>
                <w:bCs/>
                <w:iCs/>
                <w:lang w:val="ro-RO"/>
              </w:rPr>
              <w:t>ore</w:t>
            </w:r>
            <w:r w:rsidRPr="00045BA0">
              <w:rPr>
                <w:rFonts w:ascii="Times New Roman" w:eastAsia="Arial" w:hAnsi="Times New Roman"/>
                <w:b/>
                <w:bCs/>
                <w:iCs/>
                <w:lang w:val="ro-RO"/>
              </w:rPr>
              <w:t xml:space="preserve"> </w:t>
            </w:r>
            <w:r w:rsidRPr="00045BA0">
              <w:rPr>
                <w:rFonts w:ascii="Times New Roman" w:hAnsi="Times New Roman"/>
                <w:b/>
                <w:bCs/>
                <w:iCs/>
                <w:lang w:val="ro-RO"/>
              </w:rPr>
              <w:t>de</w:t>
            </w:r>
            <w:r w:rsidRPr="00045BA0">
              <w:rPr>
                <w:rFonts w:ascii="Times New Roman" w:eastAsia="Arial" w:hAnsi="Times New Roman"/>
                <w:b/>
                <w:bCs/>
                <w:iCs/>
                <w:lang w:val="ro-RO"/>
              </w:rPr>
              <w:t xml:space="preserve"> </w:t>
            </w:r>
            <w:r w:rsidRPr="00045BA0">
              <w:rPr>
                <w:rFonts w:ascii="Times New Roman" w:hAnsi="Times New Roman"/>
                <w:b/>
                <w:bCs/>
                <w:iCs/>
                <w:lang w:val="ro-RO"/>
              </w:rPr>
              <w:t>tip</w:t>
            </w:r>
            <w:r w:rsidRPr="00045BA0">
              <w:rPr>
                <w:rFonts w:ascii="Times New Roman" w:eastAsia="Arial" w:hAnsi="Times New Roman"/>
                <w:b/>
                <w:bCs/>
                <w:iCs/>
                <w:lang w:val="ro-RO"/>
              </w:rPr>
              <w:t xml:space="preserve"> </w:t>
            </w:r>
            <w:r w:rsidRPr="00045BA0">
              <w:rPr>
                <w:rFonts w:ascii="Times New Roman" w:hAnsi="Times New Roman"/>
                <w:b/>
                <w:bCs/>
                <w:iCs/>
                <w:lang w:val="ro-RO"/>
              </w:rPr>
              <w:t>A</w:t>
            </w:r>
          </w:p>
        </w:tc>
        <w:tc>
          <w:tcPr>
            <w:tcW w:w="675" w:type="dxa"/>
            <w:tcBorders>
              <w:left w:val="single" w:sz="4" w:space="0" w:color="000000"/>
              <w:bottom w:val="single" w:sz="4" w:space="0" w:color="000000"/>
            </w:tcBorders>
            <w:vAlign w:val="center"/>
          </w:tcPr>
          <w:p w14:paraId="4878D791" w14:textId="77777777" w:rsidR="003B2E11" w:rsidRPr="00045BA0" w:rsidRDefault="003B2E11" w:rsidP="003B2E11">
            <w:pPr>
              <w:snapToGrid w:val="0"/>
              <w:spacing w:after="0" w:line="240" w:lineRule="auto"/>
              <w:jc w:val="center"/>
              <w:rPr>
                <w:rFonts w:ascii="Times New Roman" w:hAnsi="Times New Roman"/>
                <w:b/>
                <w:bCs/>
                <w:iCs/>
                <w:lang w:val="ro-RO"/>
              </w:rPr>
            </w:pPr>
          </w:p>
        </w:tc>
        <w:tc>
          <w:tcPr>
            <w:tcW w:w="742" w:type="dxa"/>
            <w:tcBorders>
              <w:left w:val="single" w:sz="4" w:space="0" w:color="000000"/>
              <w:bottom w:val="single" w:sz="4" w:space="0" w:color="000000"/>
            </w:tcBorders>
            <w:vAlign w:val="center"/>
          </w:tcPr>
          <w:p w14:paraId="5EF2AC5E" w14:textId="77777777" w:rsidR="003B2E11" w:rsidRPr="00045BA0" w:rsidRDefault="003B2E11" w:rsidP="003B2E11">
            <w:pPr>
              <w:snapToGrid w:val="0"/>
              <w:spacing w:after="0" w:line="240" w:lineRule="auto"/>
              <w:jc w:val="center"/>
              <w:rPr>
                <w:rFonts w:ascii="Times New Roman" w:hAnsi="Times New Roman"/>
                <w:b/>
                <w:bCs/>
                <w:iCs/>
                <w:lang w:val="ro-RO"/>
              </w:rPr>
            </w:pPr>
          </w:p>
        </w:tc>
        <w:tc>
          <w:tcPr>
            <w:tcW w:w="567" w:type="dxa"/>
            <w:tcBorders>
              <w:left w:val="single" w:sz="4" w:space="0" w:color="000000"/>
              <w:bottom w:val="single" w:sz="4" w:space="0" w:color="000000"/>
            </w:tcBorders>
            <w:vAlign w:val="center"/>
          </w:tcPr>
          <w:p w14:paraId="1ECB720F" w14:textId="77777777" w:rsidR="003B2E11" w:rsidRPr="00045BA0" w:rsidRDefault="003B2E11" w:rsidP="003B2E11">
            <w:pPr>
              <w:snapToGrid w:val="0"/>
              <w:spacing w:after="0" w:line="240" w:lineRule="auto"/>
              <w:jc w:val="center"/>
              <w:rPr>
                <w:rFonts w:ascii="Times New Roman" w:hAnsi="Times New Roman"/>
                <w:b/>
                <w:bCs/>
                <w:iCs/>
                <w:lang w:val="ro-RO"/>
              </w:rPr>
            </w:pPr>
          </w:p>
        </w:tc>
        <w:tc>
          <w:tcPr>
            <w:tcW w:w="676" w:type="dxa"/>
            <w:tcBorders>
              <w:left w:val="single" w:sz="4" w:space="0" w:color="000000"/>
              <w:bottom w:val="single" w:sz="4" w:space="0" w:color="000000"/>
            </w:tcBorders>
            <w:vAlign w:val="center"/>
          </w:tcPr>
          <w:p w14:paraId="7DE3701A" w14:textId="77777777" w:rsidR="003B2E11" w:rsidRPr="00045BA0" w:rsidRDefault="003B2E11" w:rsidP="003B2E11">
            <w:pPr>
              <w:snapToGrid w:val="0"/>
              <w:spacing w:after="0" w:line="240" w:lineRule="auto"/>
              <w:jc w:val="center"/>
              <w:rPr>
                <w:rFonts w:ascii="Times New Roman" w:hAnsi="Times New Roman"/>
                <w:b/>
                <w:bCs/>
                <w:iCs/>
                <w:lang w:val="ro-RO"/>
              </w:rPr>
            </w:pPr>
          </w:p>
        </w:tc>
        <w:tc>
          <w:tcPr>
            <w:tcW w:w="742" w:type="dxa"/>
            <w:tcBorders>
              <w:left w:val="single" w:sz="4" w:space="0" w:color="000000"/>
              <w:bottom w:val="single" w:sz="4" w:space="0" w:color="000000"/>
            </w:tcBorders>
            <w:vAlign w:val="center"/>
          </w:tcPr>
          <w:p w14:paraId="1950A0AA" w14:textId="77777777" w:rsidR="003B2E11" w:rsidRPr="00045BA0" w:rsidRDefault="003B2E11" w:rsidP="003B2E11">
            <w:pPr>
              <w:snapToGrid w:val="0"/>
              <w:spacing w:after="0" w:line="240" w:lineRule="auto"/>
              <w:jc w:val="center"/>
              <w:rPr>
                <w:rFonts w:ascii="Times New Roman" w:hAnsi="Times New Roman"/>
                <w:b/>
                <w:bCs/>
                <w:iCs/>
                <w:lang w:val="ro-RO"/>
              </w:rPr>
            </w:pPr>
          </w:p>
        </w:tc>
        <w:tc>
          <w:tcPr>
            <w:tcW w:w="567" w:type="dxa"/>
            <w:tcBorders>
              <w:left w:val="single" w:sz="4" w:space="0" w:color="000000"/>
              <w:bottom w:val="single" w:sz="4" w:space="0" w:color="000000"/>
            </w:tcBorders>
            <w:vAlign w:val="center"/>
          </w:tcPr>
          <w:p w14:paraId="4530601E" w14:textId="77777777" w:rsidR="003B2E11" w:rsidRPr="00045BA0" w:rsidRDefault="003B2E11" w:rsidP="003B2E11">
            <w:pPr>
              <w:snapToGrid w:val="0"/>
              <w:spacing w:after="0" w:line="240" w:lineRule="auto"/>
              <w:jc w:val="center"/>
              <w:rPr>
                <w:rFonts w:ascii="Times New Roman" w:hAnsi="Times New Roman"/>
                <w:b/>
                <w:bCs/>
                <w:iCs/>
                <w:lang w:val="ro-RO"/>
              </w:rPr>
            </w:pPr>
          </w:p>
        </w:tc>
        <w:tc>
          <w:tcPr>
            <w:tcW w:w="850" w:type="dxa"/>
            <w:tcBorders>
              <w:left w:val="single" w:sz="4" w:space="0" w:color="000000"/>
              <w:bottom w:val="single" w:sz="4" w:space="0" w:color="000000"/>
            </w:tcBorders>
            <w:vAlign w:val="center"/>
          </w:tcPr>
          <w:p w14:paraId="6BE427E0" w14:textId="77777777" w:rsidR="003B2E11" w:rsidRPr="00045BA0" w:rsidRDefault="003B2E11" w:rsidP="003B2E11">
            <w:pPr>
              <w:snapToGrid w:val="0"/>
              <w:spacing w:after="0" w:line="240" w:lineRule="auto"/>
              <w:jc w:val="center"/>
              <w:rPr>
                <w:rFonts w:ascii="Times New Roman" w:hAnsi="Times New Roman"/>
                <w:b/>
                <w:bCs/>
                <w:iCs/>
                <w:lang w:val="ro-RO"/>
              </w:rPr>
            </w:pPr>
          </w:p>
        </w:tc>
        <w:tc>
          <w:tcPr>
            <w:tcW w:w="851" w:type="dxa"/>
            <w:tcBorders>
              <w:left w:val="single" w:sz="4" w:space="0" w:color="000000"/>
              <w:bottom w:val="single" w:sz="4" w:space="0" w:color="000000"/>
              <w:right w:val="single" w:sz="4" w:space="0" w:color="000000"/>
            </w:tcBorders>
            <w:vAlign w:val="center"/>
          </w:tcPr>
          <w:p w14:paraId="2ADAB96F" w14:textId="77777777" w:rsidR="003B2E11" w:rsidRPr="00045BA0" w:rsidRDefault="003B2E11" w:rsidP="003B2E11">
            <w:pPr>
              <w:snapToGrid w:val="0"/>
              <w:spacing w:after="0" w:line="240" w:lineRule="auto"/>
              <w:jc w:val="center"/>
              <w:rPr>
                <w:rFonts w:ascii="Times New Roman" w:hAnsi="Times New Roman"/>
                <w:b/>
                <w:bCs/>
                <w:iCs/>
                <w:lang w:val="ro-RO"/>
              </w:rPr>
            </w:pPr>
          </w:p>
        </w:tc>
      </w:tr>
      <w:tr w:rsidR="003B2E11" w:rsidRPr="00045BA0" w14:paraId="5183CBDD" w14:textId="77777777" w:rsidTr="007D7FE1">
        <w:trPr>
          <w:cantSplit/>
          <w:trHeight w:val="511"/>
        </w:trPr>
        <w:tc>
          <w:tcPr>
            <w:tcW w:w="10774" w:type="dxa"/>
            <w:gridSpan w:val="11"/>
            <w:tcBorders>
              <w:left w:val="single" w:sz="4" w:space="0" w:color="000000"/>
              <w:bottom w:val="single" w:sz="4" w:space="0" w:color="000000"/>
              <w:right w:val="single" w:sz="4" w:space="0" w:color="000000"/>
            </w:tcBorders>
            <w:vAlign w:val="center"/>
          </w:tcPr>
          <w:p w14:paraId="77AD6189" w14:textId="77777777" w:rsidR="003B2E11" w:rsidRPr="00045BA0" w:rsidRDefault="003B2E11" w:rsidP="003B2E11">
            <w:pPr>
              <w:snapToGrid w:val="0"/>
              <w:spacing w:after="0" w:line="240" w:lineRule="auto"/>
              <w:jc w:val="center"/>
              <w:rPr>
                <w:rFonts w:ascii="Times New Roman" w:hAnsi="Times New Roman"/>
                <w:b/>
                <w:bCs/>
                <w:lang w:val="ro-RO"/>
              </w:rPr>
            </w:pPr>
            <w:r w:rsidRPr="00045BA0">
              <w:rPr>
                <w:rFonts w:ascii="Times New Roman" w:hAnsi="Times New Roman"/>
                <w:b/>
                <w:bCs/>
                <w:lang w:val="ro-RO"/>
              </w:rPr>
              <w:t>B. Activităţi de pregătire ştiinţ</w:t>
            </w:r>
            <w:r w:rsidRPr="00045BA0">
              <w:rPr>
                <w:rFonts w:ascii="Times New Roman" w:hAnsi="Times New Roman"/>
                <w:b/>
                <w:bCs/>
                <w:spacing w:val="-15"/>
                <w:lang w:val="ro-RO"/>
              </w:rPr>
              <w:t>ific</w:t>
            </w:r>
            <w:r w:rsidRPr="00045BA0">
              <w:rPr>
                <w:rFonts w:ascii="Times New Roman" w:hAnsi="Times New Roman"/>
                <w:b/>
                <w:bCs/>
                <w:lang w:val="ro-RO"/>
              </w:rPr>
              <w:t>ă şi metodică şi alte activităţi în interesul învăţământului</w:t>
            </w:r>
          </w:p>
        </w:tc>
      </w:tr>
      <w:tr w:rsidR="003B2E11" w:rsidRPr="00045BA0" w14:paraId="0290D903" w14:textId="77777777" w:rsidTr="00640174">
        <w:trPr>
          <w:cantSplit/>
        </w:trPr>
        <w:tc>
          <w:tcPr>
            <w:tcW w:w="1041" w:type="dxa"/>
            <w:gridSpan w:val="2"/>
            <w:tcBorders>
              <w:left w:val="single" w:sz="4" w:space="0" w:color="000000"/>
              <w:bottom w:val="single" w:sz="4" w:space="0" w:color="000000"/>
            </w:tcBorders>
            <w:vAlign w:val="center"/>
          </w:tcPr>
          <w:p w14:paraId="4830CA4E" w14:textId="77777777" w:rsidR="003B2E11" w:rsidRPr="00045BA0" w:rsidRDefault="003B2E11" w:rsidP="003B2E11">
            <w:pPr>
              <w:snapToGrid w:val="0"/>
              <w:spacing w:after="0" w:line="240" w:lineRule="auto"/>
              <w:jc w:val="center"/>
              <w:rPr>
                <w:rFonts w:ascii="Times New Roman" w:hAnsi="Times New Roman"/>
                <w:b/>
                <w:lang w:val="ro-RO"/>
              </w:rPr>
            </w:pPr>
            <w:r w:rsidRPr="00045BA0">
              <w:rPr>
                <w:rFonts w:ascii="Times New Roman" w:hAnsi="Times New Roman"/>
                <w:b/>
                <w:lang w:val="ro-RO"/>
              </w:rPr>
              <w:t>B</w:t>
            </w:r>
            <w:r w:rsidRPr="00045BA0">
              <w:rPr>
                <w:rFonts w:ascii="Times New Roman" w:eastAsia="Arial" w:hAnsi="Times New Roman"/>
                <w:b/>
                <w:lang w:val="ro-RO"/>
              </w:rPr>
              <w:t xml:space="preserve"> I</w:t>
            </w:r>
          </w:p>
        </w:tc>
        <w:tc>
          <w:tcPr>
            <w:tcW w:w="9733" w:type="dxa"/>
            <w:gridSpan w:val="9"/>
            <w:tcBorders>
              <w:left w:val="single" w:sz="4" w:space="0" w:color="000000"/>
              <w:bottom w:val="single" w:sz="4" w:space="0" w:color="000000"/>
              <w:right w:val="single" w:sz="4" w:space="0" w:color="000000"/>
            </w:tcBorders>
            <w:vAlign w:val="center"/>
          </w:tcPr>
          <w:p w14:paraId="12CDF731"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lang w:val="ro-RO"/>
              </w:rPr>
              <w:t>Pregătire individuală (autoperfecţionare)</w:t>
            </w:r>
          </w:p>
        </w:tc>
      </w:tr>
      <w:tr w:rsidR="003B2E11" w:rsidRPr="00045BA0" w14:paraId="35C99037" w14:textId="77777777" w:rsidTr="00E3701A">
        <w:trPr>
          <w:cantSplit/>
        </w:trPr>
        <w:tc>
          <w:tcPr>
            <w:tcW w:w="5104" w:type="dxa"/>
            <w:gridSpan w:val="3"/>
            <w:tcBorders>
              <w:left w:val="single" w:sz="4" w:space="0" w:color="000000"/>
              <w:bottom w:val="single" w:sz="4" w:space="0" w:color="000000"/>
            </w:tcBorders>
            <w:vAlign w:val="center"/>
          </w:tcPr>
          <w:p w14:paraId="09E20323" w14:textId="77777777" w:rsidR="003B2E11" w:rsidRPr="00045BA0" w:rsidRDefault="003B2E11" w:rsidP="003B2E11">
            <w:pPr>
              <w:snapToGrid w:val="0"/>
              <w:spacing w:after="0" w:line="240" w:lineRule="auto"/>
              <w:jc w:val="center"/>
              <w:rPr>
                <w:rFonts w:ascii="Times New Roman" w:hAnsi="Times New Roman"/>
                <w:lang w:val="ro-RO"/>
              </w:rPr>
            </w:pPr>
          </w:p>
        </w:tc>
        <w:tc>
          <w:tcPr>
            <w:tcW w:w="675" w:type="dxa"/>
            <w:tcBorders>
              <w:left w:val="single" w:sz="4" w:space="0" w:color="000000"/>
              <w:bottom w:val="single" w:sz="4" w:space="0" w:color="000000"/>
            </w:tcBorders>
            <w:vAlign w:val="center"/>
          </w:tcPr>
          <w:p w14:paraId="3E9F0E4A"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76F3FCAB"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09312E33"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3EC61A97"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50F6F84F"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2DA0C64B"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0BE3EBB0"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41D57A81"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7EBA3916" w14:textId="77777777" w:rsidTr="00640174">
        <w:trPr>
          <w:cantSplit/>
        </w:trPr>
        <w:tc>
          <w:tcPr>
            <w:tcW w:w="1041" w:type="dxa"/>
            <w:gridSpan w:val="2"/>
            <w:tcBorders>
              <w:top w:val="single" w:sz="4" w:space="0" w:color="auto"/>
              <w:left w:val="single" w:sz="4" w:space="0" w:color="auto"/>
              <w:bottom w:val="single" w:sz="4" w:space="0" w:color="auto"/>
              <w:right w:val="single" w:sz="4" w:space="0" w:color="auto"/>
            </w:tcBorders>
            <w:vAlign w:val="center"/>
          </w:tcPr>
          <w:p w14:paraId="10AE504C" w14:textId="77777777" w:rsidR="003B2E11" w:rsidRPr="00045BA0" w:rsidRDefault="003B2E11" w:rsidP="003B2E11">
            <w:pPr>
              <w:snapToGrid w:val="0"/>
              <w:spacing w:after="0" w:line="240" w:lineRule="auto"/>
              <w:jc w:val="center"/>
              <w:rPr>
                <w:rFonts w:ascii="Times New Roman" w:hAnsi="Times New Roman"/>
                <w:b/>
                <w:lang w:val="ro-RO"/>
              </w:rPr>
            </w:pPr>
            <w:r w:rsidRPr="00045BA0">
              <w:rPr>
                <w:rFonts w:ascii="Times New Roman" w:hAnsi="Times New Roman"/>
                <w:b/>
                <w:lang w:val="ro-RO"/>
              </w:rPr>
              <w:t>B II</w:t>
            </w:r>
          </w:p>
        </w:tc>
        <w:tc>
          <w:tcPr>
            <w:tcW w:w="9733" w:type="dxa"/>
            <w:gridSpan w:val="9"/>
            <w:tcBorders>
              <w:top w:val="single" w:sz="4" w:space="0" w:color="auto"/>
              <w:left w:val="single" w:sz="4" w:space="0" w:color="auto"/>
              <w:bottom w:val="single" w:sz="4" w:space="0" w:color="auto"/>
              <w:right w:val="single" w:sz="4" w:space="0" w:color="auto"/>
            </w:tcBorders>
            <w:vAlign w:val="center"/>
          </w:tcPr>
          <w:p w14:paraId="0A4B1D93"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lang w:val="ro-RO"/>
              </w:rPr>
              <w:t>Audierea unor cursuri sau parcurgerea unor module de curs. Parcurgerea completă a formelor postuniversitare de învăţământ în domeniul de activitate sau într-unul complementar</w:t>
            </w:r>
          </w:p>
        </w:tc>
      </w:tr>
      <w:tr w:rsidR="003B2E11" w:rsidRPr="00045BA0" w14:paraId="3653727B" w14:textId="77777777" w:rsidTr="00E3701A">
        <w:trPr>
          <w:cantSplit/>
        </w:trPr>
        <w:tc>
          <w:tcPr>
            <w:tcW w:w="5104" w:type="dxa"/>
            <w:gridSpan w:val="3"/>
            <w:tcBorders>
              <w:top w:val="single" w:sz="4" w:space="0" w:color="auto"/>
              <w:left w:val="single" w:sz="4" w:space="0" w:color="000000"/>
              <w:bottom w:val="single" w:sz="4" w:space="0" w:color="000000"/>
            </w:tcBorders>
            <w:vAlign w:val="center"/>
          </w:tcPr>
          <w:p w14:paraId="492CF308" w14:textId="77777777" w:rsidR="003B2E11" w:rsidRPr="00045BA0" w:rsidRDefault="003B2E11" w:rsidP="003B2E11">
            <w:pPr>
              <w:snapToGrid w:val="0"/>
              <w:spacing w:after="0" w:line="240" w:lineRule="auto"/>
              <w:jc w:val="center"/>
              <w:rPr>
                <w:rFonts w:ascii="Times New Roman" w:hAnsi="Times New Roman"/>
                <w:lang w:val="ro-RO"/>
              </w:rPr>
            </w:pPr>
          </w:p>
        </w:tc>
        <w:tc>
          <w:tcPr>
            <w:tcW w:w="675" w:type="dxa"/>
            <w:tcBorders>
              <w:top w:val="single" w:sz="4" w:space="0" w:color="auto"/>
              <w:left w:val="single" w:sz="4" w:space="0" w:color="000000"/>
              <w:bottom w:val="single" w:sz="4" w:space="0" w:color="000000"/>
            </w:tcBorders>
            <w:vAlign w:val="center"/>
          </w:tcPr>
          <w:p w14:paraId="5C74656D"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7863F989"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2E68EF09"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000000"/>
              <w:bottom w:val="single" w:sz="4" w:space="0" w:color="000000"/>
            </w:tcBorders>
            <w:vAlign w:val="center"/>
          </w:tcPr>
          <w:p w14:paraId="0AA70643"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44A7F196"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79EBD8A3"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000000"/>
              <w:bottom w:val="single" w:sz="4" w:space="0" w:color="000000"/>
            </w:tcBorders>
            <w:vAlign w:val="center"/>
          </w:tcPr>
          <w:p w14:paraId="67E2DA8D"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04E73E73"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4FF4B65E" w14:textId="77777777" w:rsidTr="00640174">
        <w:trPr>
          <w:cantSplit/>
        </w:trPr>
        <w:tc>
          <w:tcPr>
            <w:tcW w:w="1041" w:type="dxa"/>
            <w:gridSpan w:val="2"/>
            <w:tcBorders>
              <w:left w:val="single" w:sz="4" w:space="0" w:color="000000"/>
              <w:bottom w:val="single" w:sz="4" w:space="0" w:color="000000"/>
            </w:tcBorders>
            <w:vAlign w:val="center"/>
          </w:tcPr>
          <w:p w14:paraId="3A5BB512"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b/>
                <w:lang w:val="ro-RO"/>
              </w:rPr>
              <w:t>B III</w:t>
            </w:r>
          </w:p>
        </w:tc>
        <w:tc>
          <w:tcPr>
            <w:tcW w:w="9733" w:type="dxa"/>
            <w:gridSpan w:val="9"/>
            <w:tcBorders>
              <w:left w:val="single" w:sz="4" w:space="0" w:color="000000"/>
              <w:bottom w:val="single" w:sz="4" w:space="0" w:color="000000"/>
              <w:right w:val="single" w:sz="4" w:space="0" w:color="000000"/>
            </w:tcBorders>
            <w:vAlign w:val="center"/>
          </w:tcPr>
          <w:p w14:paraId="6B3E4BF4"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lang w:val="ro-RO"/>
              </w:rPr>
              <w:t>Participarea la conferinţe, simpozioane, congrese ş.a. organizate în domeniul de activitate principal sau în domenii interdisciplinare.</w:t>
            </w:r>
          </w:p>
        </w:tc>
      </w:tr>
      <w:tr w:rsidR="003B2E11" w:rsidRPr="00045BA0" w14:paraId="035F82AB" w14:textId="77777777" w:rsidTr="00E3701A">
        <w:trPr>
          <w:cantSplit/>
        </w:trPr>
        <w:tc>
          <w:tcPr>
            <w:tcW w:w="5104" w:type="dxa"/>
            <w:gridSpan w:val="3"/>
            <w:tcBorders>
              <w:left w:val="single" w:sz="4" w:space="0" w:color="000000"/>
              <w:bottom w:val="single" w:sz="4" w:space="0" w:color="000000"/>
            </w:tcBorders>
            <w:vAlign w:val="center"/>
          </w:tcPr>
          <w:p w14:paraId="7A050F2F" w14:textId="77777777" w:rsidR="003B2E11" w:rsidRPr="00045BA0" w:rsidRDefault="003B2E11" w:rsidP="003B2E11">
            <w:pPr>
              <w:snapToGrid w:val="0"/>
              <w:spacing w:after="0" w:line="240" w:lineRule="auto"/>
              <w:jc w:val="center"/>
              <w:rPr>
                <w:rFonts w:ascii="Times New Roman" w:hAnsi="Times New Roman"/>
                <w:lang w:val="ro-RO"/>
              </w:rPr>
            </w:pPr>
          </w:p>
        </w:tc>
        <w:tc>
          <w:tcPr>
            <w:tcW w:w="675" w:type="dxa"/>
            <w:tcBorders>
              <w:left w:val="single" w:sz="4" w:space="0" w:color="000000"/>
              <w:bottom w:val="single" w:sz="4" w:space="0" w:color="000000"/>
            </w:tcBorders>
            <w:vAlign w:val="center"/>
          </w:tcPr>
          <w:p w14:paraId="2F247284"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2449EFEC"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4385EC87"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03CFCEF0"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56428323"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50ADA729"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30F2BABE"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6AF2E59C"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2F1E7BD1" w14:textId="77777777" w:rsidTr="00640174">
        <w:trPr>
          <w:cantSplit/>
        </w:trPr>
        <w:tc>
          <w:tcPr>
            <w:tcW w:w="1041" w:type="dxa"/>
            <w:gridSpan w:val="2"/>
            <w:tcBorders>
              <w:left w:val="single" w:sz="4" w:space="0" w:color="000000"/>
              <w:bottom w:val="single" w:sz="4" w:space="0" w:color="000000"/>
            </w:tcBorders>
            <w:vAlign w:val="center"/>
          </w:tcPr>
          <w:p w14:paraId="02248A4E" w14:textId="77777777" w:rsidR="003B2E11" w:rsidRPr="00045BA0" w:rsidRDefault="003B2E11" w:rsidP="003B2E11">
            <w:pPr>
              <w:snapToGrid w:val="0"/>
              <w:spacing w:after="0" w:line="240" w:lineRule="auto"/>
              <w:jc w:val="center"/>
              <w:rPr>
                <w:rFonts w:ascii="Times New Roman" w:hAnsi="Times New Roman"/>
                <w:b/>
                <w:lang w:val="ro-RO"/>
              </w:rPr>
            </w:pPr>
            <w:r w:rsidRPr="00045BA0">
              <w:rPr>
                <w:rFonts w:ascii="Times New Roman" w:hAnsi="Times New Roman"/>
                <w:b/>
                <w:lang w:val="ro-RO"/>
              </w:rPr>
              <w:t>B IV</w:t>
            </w:r>
          </w:p>
        </w:tc>
        <w:tc>
          <w:tcPr>
            <w:tcW w:w="9733" w:type="dxa"/>
            <w:gridSpan w:val="9"/>
            <w:tcBorders>
              <w:left w:val="single" w:sz="4" w:space="0" w:color="000000"/>
              <w:bottom w:val="single" w:sz="4" w:space="0" w:color="000000"/>
              <w:right w:val="single" w:sz="4" w:space="0" w:color="000000"/>
            </w:tcBorders>
            <w:vAlign w:val="center"/>
          </w:tcPr>
          <w:p w14:paraId="4EDA7DF2"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lang w:val="ro-RO"/>
              </w:rPr>
              <w:t>Organizarea de congrese ş.a. în domeniul de activitate sau în domenii colaterale.</w:t>
            </w:r>
          </w:p>
        </w:tc>
      </w:tr>
      <w:tr w:rsidR="003B2E11" w:rsidRPr="00045BA0" w14:paraId="4C69AE59" w14:textId="77777777" w:rsidTr="00E3701A">
        <w:trPr>
          <w:cantSplit/>
        </w:trPr>
        <w:tc>
          <w:tcPr>
            <w:tcW w:w="5104" w:type="dxa"/>
            <w:gridSpan w:val="3"/>
            <w:tcBorders>
              <w:left w:val="single" w:sz="4" w:space="0" w:color="000000"/>
              <w:bottom w:val="single" w:sz="4" w:space="0" w:color="000000"/>
            </w:tcBorders>
            <w:vAlign w:val="center"/>
          </w:tcPr>
          <w:p w14:paraId="3F80D5AC" w14:textId="77777777" w:rsidR="003B2E11" w:rsidRPr="00045BA0" w:rsidRDefault="003B2E11" w:rsidP="003B2E11">
            <w:pPr>
              <w:snapToGrid w:val="0"/>
              <w:spacing w:after="0" w:line="240" w:lineRule="auto"/>
              <w:jc w:val="center"/>
              <w:rPr>
                <w:rFonts w:ascii="Times New Roman" w:hAnsi="Times New Roman"/>
                <w:lang w:val="ro-RO"/>
              </w:rPr>
            </w:pPr>
          </w:p>
        </w:tc>
        <w:tc>
          <w:tcPr>
            <w:tcW w:w="675" w:type="dxa"/>
            <w:tcBorders>
              <w:left w:val="single" w:sz="4" w:space="0" w:color="000000"/>
              <w:bottom w:val="single" w:sz="4" w:space="0" w:color="000000"/>
            </w:tcBorders>
            <w:vAlign w:val="center"/>
          </w:tcPr>
          <w:p w14:paraId="4C91EBAB"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150AE434"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5DE153A3"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28528FA0"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025CA6D3"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37789AE2"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28DAACB8"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6820C670"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611036F0" w14:textId="77777777" w:rsidTr="00640174">
        <w:trPr>
          <w:cantSplit/>
        </w:trPr>
        <w:tc>
          <w:tcPr>
            <w:tcW w:w="1041" w:type="dxa"/>
            <w:gridSpan w:val="2"/>
            <w:tcBorders>
              <w:left w:val="single" w:sz="4" w:space="0" w:color="000000"/>
              <w:bottom w:val="single" w:sz="4" w:space="0" w:color="000000"/>
            </w:tcBorders>
            <w:vAlign w:val="center"/>
          </w:tcPr>
          <w:p w14:paraId="0D52693F" w14:textId="77777777" w:rsidR="003B2E11" w:rsidRPr="00045BA0" w:rsidRDefault="003B2E11" w:rsidP="003B2E11">
            <w:pPr>
              <w:snapToGrid w:val="0"/>
              <w:spacing w:after="0" w:line="240" w:lineRule="auto"/>
              <w:jc w:val="center"/>
              <w:rPr>
                <w:rFonts w:ascii="Times New Roman" w:hAnsi="Times New Roman"/>
                <w:b/>
                <w:lang w:val="ro-RO"/>
              </w:rPr>
            </w:pPr>
            <w:r w:rsidRPr="00045BA0">
              <w:rPr>
                <w:rFonts w:ascii="Times New Roman" w:hAnsi="Times New Roman"/>
                <w:b/>
                <w:lang w:val="ro-RO"/>
              </w:rPr>
              <w:t>B V</w:t>
            </w:r>
          </w:p>
        </w:tc>
        <w:tc>
          <w:tcPr>
            <w:tcW w:w="9733" w:type="dxa"/>
            <w:gridSpan w:val="9"/>
            <w:tcBorders>
              <w:left w:val="single" w:sz="4" w:space="0" w:color="000000"/>
              <w:bottom w:val="single" w:sz="4" w:space="0" w:color="000000"/>
              <w:right w:val="single" w:sz="4" w:space="0" w:color="000000"/>
            </w:tcBorders>
            <w:vAlign w:val="center"/>
          </w:tcPr>
          <w:p w14:paraId="2D9C525B"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lang w:val="ro-RO"/>
              </w:rPr>
              <w:t>Înfiinţarea, amenajarea şi modernizarea laboratoarelor, staţiilor pilot, centrelor de excelenţă (cercetare), aparaturii de laboratoare ş.a.</w:t>
            </w:r>
          </w:p>
        </w:tc>
      </w:tr>
      <w:tr w:rsidR="003B2E11" w:rsidRPr="00045BA0" w14:paraId="154028C1" w14:textId="77777777" w:rsidTr="00E3701A">
        <w:trPr>
          <w:cantSplit/>
        </w:trPr>
        <w:tc>
          <w:tcPr>
            <w:tcW w:w="5104" w:type="dxa"/>
            <w:gridSpan w:val="3"/>
            <w:tcBorders>
              <w:left w:val="single" w:sz="4" w:space="0" w:color="000000"/>
              <w:bottom w:val="single" w:sz="4" w:space="0" w:color="000000"/>
            </w:tcBorders>
            <w:vAlign w:val="center"/>
          </w:tcPr>
          <w:p w14:paraId="461872C6" w14:textId="77777777" w:rsidR="003B2E11" w:rsidRPr="00045BA0" w:rsidRDefault="003B2E11" w:rsidP="003B2E11">
            <w:pPr>
              <w:snapToGrid w:val="0"/>
              <w:spacing w:after="0" w:line="240" w:lineRule="auto"/>
              <w:jc w:val="center"/>
              <w:rPr>
                <w:rFonts w:ascii="Times New Roman" w:hAnsi="Times New Roman"/>
                <w:lang w:val="ro-RO"/>
              </w:rPr>
            </w:pPr>
          </w:p>
        </w:tc>
        <w:tc>
          <w:tcPr>
            <w:tcW w:w="675" w:type="dxa"/>
            <w:tcBorders>
              <w:left w:val="single" w:sz="4" w:space="0" w:color="000000"/>
              <w:bottom w:val="single" w:sz="4" w:space="0" w:color="000000"/>
            </w:tcBorders>
            <w:vAlign w:val="center"/>
          </w:tcPr>
          <w:p w14:paraId="32F7EAC0"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6BF592E7"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471188E0"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06BCD504"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1544B38D"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07A8EB70"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765CD88A"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62EC1074"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6022DD5D" w14:textId="77777777" w:rsidTr="00640174">
        <w:trPr>
          <w:cantSplit/>
        </w:trPr>
        <w:tc>
          <w:tcPr>
            <w:tcW w:w="1041" w:type="dxa"/>
            <w:gridSpan w:val="2"/>
            <w:tcBorders>
              <w:left w:val="single" w:sz="4" w:space="0" w:color="000000"/>
              <w:bottom w:val="single" w:sz="4" w:space="0" w:color="000000"/>
            </w:tcBorders>
            <w:vAlign w:val="center"/>
          </w:tcPr>
          <w:p w14:paraId="59683C31" w14:textId="77777777" w:rsidR="003B2E11" w:rsidRPr="00045BA0" w:rsidRDefault="003B2E11" w:rsidP="003B2E11">
            <w:pPr>
              <w:snapToGrid w:val="0"/>
              <w:spacing w:after="0" w:line="240" w:lineRule="auto"/>
              <w:jc w:val="center"/>
              <w:rPr>
                <w:rFonts w:ascii="Times New Roman" w:hAnsi="Times New Roman"/>
                <w:b/>
                <w:lang w:val="ro-RO"/>
              </w:rPr>
            </w:pPr>
            <w:r w:rsidRPr="00045BA0">
              <w:rPr>
                <w:rFonts w:ascii="Times New Roman" w:hAnsi="Times New Roman"/>
                <w:b/>
                <w:lang w:val="ro-RO"/>
              </w:rPr>
              <w:t>B VI</w:t>
            </w:r>
          </w:p>
        </w:tc>
        <w:tc>
          <w:tcPr>
            <w:tcW w:w="9733" w:type="dxa"/>
            <w:gridSpan w:val="9"/>
            <w:tcBorders>
              <w:left w:val="single" w:sz="4" w:space="0" w:color="000000"/>
              <w:bottom w:val="single" w:sz="4" w:space="0" w:color="000000"/>
              <w:right w:val="single" w:sz="4" w:space="0" w:color="000000"/>
            </w:tcBorders>
            <w:vAlign w:val="center"/>
          </w:tcPr>
          <w:p w14:paraId="0EDA19F7"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lang w:val="ro-RO"/>
              </w:rPr>
              <w:t>Organizarea de schimburi academice între diferite universităţi din ţară şi străinătate</w:t>
            </w:r>
          </w:p>
        </w:tc>
      </w:tr>
      <w:tr w:rsidR="003B2E11" w:rsidRPr="00045BA0" w14:paraId="0CBE9A77" w14:textId="77777777" w:rsidTr="00E3701A">
        <w:trPr>
          <w:cantSplit/>
        </w:trPr>
        <w:tc>
          <w:tcPr>
            <w:tcW w:w="5104" w:type="dxa"/>
            <w:gridSpan w:val="3"/>
            <w:tcBorders>
              <w:left w:val="single" w:sz="4" w:space="0" w:color="000000"/>
              <w:bottom w:val="single" w:sz="4" w:space="0" w:color="000000"/>
            </w:tcBorders>
            <w:vAlign w:val="center"/>
          </w:tcPr>
          <w:p w14:paraId="34932150" w14:textId="77777777" w:rsidR="003B2E11" w:rsidRPr="00045BA0" w:rsidRDefault="003B2E11" w:rsidP="003B2E11">
            <w:pPr>
              <w:snapToGrid w:val="0"/>
              <w:spacing w:after="0" w:line="240" w:lineRule="auto"/>
              <w:jc w:val="center"/>
              <w:rPr>
                <w:rFonts w:ascii="Times New Roman" w:hAnsi="Times New Roman"/>
                <w:lang w:val="ro-RO"/>
              </w:rPr>
            </w:pPr>
          </w:p>
        </w:tc>
        <w:tc>
          <w:tcPr>
            <w:tcW w:w="675" w:type="dxa"/>
            <w:tcBorders>
              <w:left w:val="single" w:sz="4" w:space="0" w:color="000000"/>
              <w:bottom w:val="single" w:sz="4" w:space="0" w:color="000000"/>
            </w:tcBorders>
            <w:vAlign w:val="center"/>
          </w:tcPr>
          <w:p w14:paraId="0B71BC74"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25575F12"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23E70078"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7009C7A5"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423CECCB"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3654F84C"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74C63933"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738D3F34"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39DDB6D6" w14:textId="77777777" w:rsidTr="00640174">
        <w:trPr>
          <w:cantSplit/>
        </w:trPr>
        <w:tc>
          <w:tcPr>
            <w:tcW w:w="1041" w:type="dxa"/>
            <w:gridSpan w:val="2"/>
            <w:tcBorders>
              <w:left w:val="single" w:sz="4" w:space="0" w:color="000000"/>
              <w:bottom w:val="single" w:sz="4" w:space="0" w:color="000000"/>
            </w:tcBorders>
            <w:vAlign w:val="center"/>
          </w:tcPr>
          <w:p w14:paraId="0738825A" w14:textId="77777777" w:rsidR="003B2E11" w:rsidRPr="00045BA0" w:rsidRDefault="003B2E11" w:rsidP="003B2E11">
            <w:pPr>
              <w:snapToGrid w:val="0"/>
              <w:spacing w:after="0" w:line="240" w:lineRule="auto"/>
              <w:jc w:val="center"/>
              <w:rPr>
                <w:rFonts w:ascii="Times New Roman" w:hAnsi="Times New Roman"/>
                <w:b/>
                <w:lang w:val="ro-RO"/>
              </w:rPr>
            </w:pPr>
            <w:r w:rsidRPr="00045BA0">
              <w:rPr>
                <w:rFonts w:ascii="Times New Roman" w:hAnsi="Times New Roman"/>
                <w:b/>
                <w:lang w:val="ro-RO"/>
              </w:rPr>
              <w:t>B VII</w:t>
            </w:r>
          </w:p>
        </w:tc>
        <w:tc>
          <w:tcPr>
            <w:tcW w:w="9733" w:type="dxa"/>
            <w:gridSpan w:val="9"/>
            <w:tcBorders>
              <w:left w:val="single" w:sz="4" w:space="0" w:color="000000"/>
              <w:bottom w:val="single" w:sz="4" w:space="0" w:color="000000"/>
              <w:right w:val="single" w:sz="4" w:space="0" w:color="000000"/>
            </w:tcBorders>
            <w:vAlign w:val="center"/>
          </w:tcPr>
          <w:p w14:paraId="1DED763D"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lang w:val="ro-RO"/>
              </w:rPr>
              <w:t>Participarea la programele internaţionale la care România este parte.</w:t>
            </w:r>
          </w:p>
        </w:tc>
      </w:tr>
      <w:tr w:rsidR="003B2E11" w:rsidRPr="00045BA0" w14:paraId="5CFA13CA" w14:textId="77777777" w:rsidTr="00E3701A">
        <w:trPr>
          <w:cantSplit/>
        </w:trPr>
        <w:tc>
          <w:tcPr>
            <w:tcW w:w="5104" w:type="dxa"/>
            <w:gridSpan w:val="3"/>
            <w:tcBorders>
              <w:left w:val="single" w:sz="4" w:space="0" w:color="000000"/>
              <w:bottom w:val="single" w:sz="4" w:space="0" w:color="000000"/>
            </w:tcBorders>
            <w:vAlign w:val="center"/>
          </w:tcPr>
          <w:p w14:paraId="09BBFDD2" w14:textId="77777777" w:rsidR="003B2E11" w:rsidRPr="00045BA0" w:rsidRDefault="003B2E11" w:rsidP="003B2E11">
            <w:pPr>
              <w:snapToGrid w:val="0"/>
              <w:spacing w:after="0" w:line="240" w:lineRule="auto"/>
              <w:jc w:val="center"/>
              <w:rPr>
                <w:rFonts w:ascii="Times New Roman" w:hAnsi="Times New Roman"/>
                <w:lang w:val="ro-RO"/>
              </w:rPr>
            </w:pPr>
          </w:p>
        </w:tc>
        <w:tc>
          <w:tcPr>
            <w:tcW w:w="675" w:type="dxa"/>
            <w:tcBorders>
              <w:left w:val="single" w:sz="4" w:space="0" w:color="000000"/>
              <w:bottom w:val="single" w:sz="4" w:space="0" w:color="000000"/>
            </w:tcBorders>
            <w:vAlign w:val="center"/>
          </w:tcPr>
          <w:p w14:paraId="0C051F1C"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3B872307"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4A57A3AD"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1F2EFF6A"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690937A2"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21A82F8C"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4C34E4B3"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243694E0"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632D7576" w14:textId="77777777" w:rsidTr="00640174">
        <w:trPr>
          <w:cantSplit/>
        </w:trPr>
        <w:tc>
          <w:tcPr>
            <w:tcW w:w="1041" w:type="dxa"/>
            <w:gridSpan w:val="2"/>
            <w:tcBorders>
              <w:left w:val="single" w:sz="4" w:space="0" w:color="000000"/>
              <w:bottom w:val="single" w:sz="4" w:space="0" w:color="000000"/>
            </w:tcBorders>
            <w:vAlign w:val="center"/>
          </w:tcPr>
          <w:p w14:paraId="00D611FD" w14:textId="77777777" w:rsidR="003B2E11" w:rsidRPr="00045BA0" w:rsidRDefault="003B2E11" w:rsidP="003B2E11">
            <w:pPr>
              <w:snapToGrid w:val="0"/>
              <w:spacing w:after="0" w:line="240" w:lineRule="auto"/>
              <w:jc w:val="center"/>
              <w:rPr>
                <w:rFonts w:ascii="Times New Roman" w:hAnsi="Times New Roman"/>
                <w:b/>
                <w:lang w:val="ro-RO"/>
              </w:rPr>
            </w:pPr>
            <w:r w:rsidRPr="00045BA0">
              <w:rPr>
                <w:rFonts w:ascii="Times New Roman" w:hAnsi="Times New Roman"/>
                <w:b/>
                <w:lang w:val="ro-RO"/>
              </w:rPr>
              <w:t>B VIII</w:t>
            </w:r>
          </w:p>
        </w:tc>
        <w:tc>
          <w:tcPr>
            <w:tcW w:w="9733" w:type="dxa"/>
            <w:gridSpan w:val="9"/>
            <w:tcBorders>
              <w:left w:val="single" w:sz="4" w:space="0" w:color="000000"/>
              <w:bottom w:val="single" w:sz="4" w:space="0" w:color="000000"/>
              <w:right w:val="single" w:sz="4" w:space="0" w:color="000000"/>
            </w:tcBorders>
            <w:vAlign w:val="center"/>
          </w:tcPr>
          <w:p w14:paraId="2F7CD613"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lang w:val="ro-RO"/>
              </w:rPr>
              <w:t>Perfecţionarea propriei pregătiri pedagogice</w:t>
            </w:r>
          </w:p>
        </w:tc>
      </w:tr>
      <w:tr w:rsidR="003B2E11" w:rsidRPr="00045BA0" w14:paraId="4F7DC1EB" w14:textId="77777777" w:rsidTr="00E3701A">
        <w:trPr>
          <w:cantSplit/>
        </w:trPr>
        <w:tc>
          <w:tcPr>
            <w:tcW w:w="5104" w:type="dxa"/>
            <w:gridSpan w:val="3"/>
            <w:tcBorders>
              <w:left w:val="single" w:sz="4" w:space="0" w:color="000000"/>
              <w:bottom w:val="single" w:sz="4" w:space="0" w:color="000000"/>
            </w:tcBorders>
            <w:vAlign w:val="center"/>
          </w:tcPr>
          <w:p w14:paraId="62001E0C" w14:textId="77777777" w:rsidR="003B2E11" w:rsidRPr="00045BA0" w:rsidRDefault="003B2E11" w:rsidP="003B2E11">
            <w:pPr>
              <w:snapToGrid w:val="0"/>
              <w:spacing w:after="0" w:line="240" w:lineRule="auto"/>
              <w:jc w:val="center"/>
              <w:rPr>
                <w:rFonts w:ascii="Times New Roman" w:hAnsi="Times New Roman"/>
                <w:lang w:val="ro-RO"/>
              </w:rPr>
            </w:pPr>
          </w:p>
        </w:tc>
        <w:tc>
          <w:tcPr>
            <w:tcW w:w="675" w:type="dxa"/>
            <w:tcBorders>
              <w:left w:val="single" w:sz="4" w:space="0" w:color="000000"/>
              <w:bottom w:val="single" w:sz="4" w:space="0" w:color="000000"/>
            </w:tcBorders>
            <w:vAlign w:val="center"/>
          </w:tcPr>
          <w:p w14:paraId="398DA35A"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09C08A3E"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3A841822"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789E9F3F"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78503E5A"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3974F64F"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571A1907" w14:textId="77777777" w:rsidR="003B2E11" w:rsidRPr="00045BA0" w:rsidRDefault="003B2E11" w:rsidP="003B2E11">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1F3F03B4" w14:textId="77777777" w:rsidR="003B2E11" w:rsidRPr="00045BA0" w:rsidRDefault="003B2E11" w:rsidP="003B2E11">
            <w:pPr>
              <w:snapToGrid w:val="0"/>
              <w:spacing w:after="0" w:line="240" w:lineRule="auto"/>
              <w:jc w:val="center"/>
              <w:rPr>
                <w:rFonts w:ascii="Times New Roman" w:hAnsi="Times New Roman"/>
                <w:lang w:val="ro-RO"/>
              </w:rPr>
            </w:pPr>
          </w:p>
        </w:tc>
      </w:tr>
      <w:tr w:rsidR="003B2E11" w:rsidRPr="00045BA0" w14:paraId="26E159AA" w14:textId="77777777" w:rsidTr="00640174">
        <w:trPr>
          <w:cantSplit/>
        </w:trPr>
        <w:tc>
          <w:tcPr>
            <w:tcW w:w="1041" w:type="dxa"/>
            <w:gridSpan w:val="2"/>
            <w:tcBorders>
              <w:left w:val="single" w:sz="4" w:space="0" w:color="000000"/>
              <w:bottom w:val="single" w:sz="4" w:space="0" w:color="auto"/>
            </w:tcBorders>
            <w:vAlign w:val="center"/>
          </w:tcPr>
          <w:p w14:paraId="268530AF" w14:textId="77777777" w:rsidR="003B2E11" w:rsidRPr="00045BA0" w:rsidRDefault="003B2E11" w:rsidP="003B2E11">
            <w:pPr>
              <w:snapToGrid w:val="0"/>
              <w:spacing w:after="0" w:line="240" w:lineRule="auto"/>
              <w:jc w:val="center"/>
              <w:rPr>
                <w:rFonts w:ascii="Times New Roman" w:hAnsi="Times New Roman"/>
                <w:b/>
                <w:lang w:val="ro-RO"/>
              </w:rPr>
            </w:pPr>
            <w:r w:rsidRPr="00045BA0">
              <w:rPr>
                <w:rFonts w:ascii="Times New Roman" w:hAnsi="Times New Roman"/>
                <w:b/>
                <w:lang w:val="ro-RO"/>
              </w:rPr>
              <w:t>B IX</w:t>
            </w:r>
          </w:p>
        </w:tc>
        <w:tc>
          <w:tcPr>
            <w:tcW w:w="9733" w:type="dxa"/>
            <w:gridSpan w:val="9"/>
            <w:tcBorders>
              <w:left w:val="single" w:sz="4" w:space="0" w:color="000000"/>
              <w:bottom w:val="single" w:sz="4" w:space="0" w:color="auto"/>
              <w:right w:val="single" w:sz="4" w:space="0" w:color="000000"/>
            </w:tcBorders>
            <w:vAlign w:val="center"/>
          </w:tcPr>
          <w:p w14:paraId="5EA97B05" w14:textId="77777777" w:rsidR="003B2E11" w:rsidRPr="00045BA0" w:rsidRDefault="003B2E11" w:rsidP="003B2E11">
            <w:pPr>
              <w:snapToGrid w:val="0"/>
              <w:spacing w:after="0" w:line="240" w:lineRule="auto"/>
              <w:jc w:val="center"/>
              <w:rPr>
                <w:rFonts w:ascii="Times New Roman" w:hAnsi="Times New Roman"/>
                <w:lang w:val="ro-RO"/>
              </w:rPr>
            </w:pPr>
            <w:r w:rsidRPr="00045BA0">
              <w:rPr>
                <w:rFonts w:ascii="Times New Roman" w:hAnsi="Times New Roman"/>
                <w:lang w:val="ro-RO"/>
              </w:rPr>
              <w:t>Elaborarea de manuale, îndrumare, culegeri de probleme şi de teste şi a altor materiale didactice</w:t>
            </w:r>
          </w:p>
        </w:tc>
      </w:tr>
      <w:tr w:rsidR="003B2E11" w:rsidRPr="00045BA0" w14:paraId="205E3C4B" w14:textId="77777777" w:rsidTr="00E3701A">
        <w:trPr>
          <w:cantSplit/>
          <w:trHeight w:val="130"/>
        </w:trPr>
        <w:tc>
          <w:tcPr>
            <w:tcW w:w="5104" w:type="dxa"/>
            <w:gridSpan w:val="3"/>
            <w:tcBorders>
              <w:top w:val="single" w:sz="4" w:space="0" w:color="auto"/>
              <w:left w:val="single" w:sz="4" w:space="0" w:color="auto"/>
              <w:bottom w:val="single" w:sz="4" w:space="0" w:color="auto"/>
              <w:right w:val="single" w:sz="4" w:space="0" w:color="auto"/>
            </w:tcBorders>
            <w:vAlign w:val="center"/>
          </w:tcPr>
          <w:p w14:paraId="2E39A959" w14:textId="77777777" w:rsidR="003B2E11" w:rsidRPr="00045BA0" w:rsidRDefault="003B2E11" w:rsidP="003B2E11">
            <w:pPr>
              <w:snapToGrid w:val="0"/>
              <w:spacing w:after="0" w:line="240" w:lineRule="auto"/>
              <w:jc w:val="center"/>
              <w:rPr>
                <w:rFonts w:ascii="Times New Roman" w:hAnsi="Times New Roman"/>
                <w:lang w:val="ro-RO"/>
              </w:rPr>
            </w:pPr>
          </w:p>
        </w:tc>
        <w:tc>
          <w:tcPr>
            <w:tcW w:w="675" w:type="dxa"/>
            <w:tcBorders>
              <w:top w:val="single" w:sz="4" w:space="0" w:color="auto"/>
              <w:left w:val="single" w:sz="4" w:space="0" w:color="auto"/>
              <w:bottom w:val="single" w:sz="4" w:space="0" w:color="auto"/>
              <w:right w:val="single" w:sz="4" w:space="0" w:color="000000"/>
            </w:tcBorders>
            <w:vAlign w:val="center"/>
          </w:tcPr>
          <w:p w14:paraId="752285F5"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right w:val="single" w:sz="4" w:space="0" w:color="000000"/>
            </w:tcBorders>
            <w:shd w:val="thinDiagStripe" w:color="auto" w:fill="auto"/>
            <w:vAlign w:val="center"/>
          </w:tcPr>
          <w:p w14:paraId="487A04E9" w14:textId="77777777" w:rsidR="003B2E11" w:rsidRPr="00045BA0" w:rsidRDefault="003B2E11" w:rsidP="003B2E11">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right w:val="single" w:sz="4" w:space="0" w:color="000000"/>
            </w:tcBorders>
            <w:shd w:val="thinDiagStripe" w:color="auto" w:fill="auto"/>
            <w:vAlign w:val="center"/>
          </w:tcPr>
          <w:p w14:paraId="0C1B30B2" w14:textId="77777777" w:rsidR="003B2E11" w:rsidRPr="00045BA0" w:rsidRDefault="003B2E11" w:rsidP="003B2E11">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000000"/>
              <w:bottom w:val="single" w:sz="4" w:space="0" w:color="auto"/>
              <w:right w:val="single" w:sz="4" w:space="0" w:color="000000"/>
            </w:tcBorders>
            <w:vAlign w:val="center"/>
          </w:tcPr>
          <w:p w14:paraId="0A27CC2C" w14:textId="77777777" w:rsidR="003B2E11" w:rsidRPr="00045BA0" w:rsidRDefault="003B2E11" w:rsidP="003B2E11">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right w:val="single" w:sz="4" w:space="0" w:color="000000"/>
            </w:tcBorders>
            <w:shd w:val="thinDiagStripe" w:color="auto" w:fill="auto"/>
            <w:vAlign w:val="center"/>
          </w:tcPr>
          <w:p w14:paraId="33D06D9B" w14:textId="77777777" w:rsidR="003B2E11" w:rsidRPr="00045BA0" w:rsidRDefault="003B2E11" w:rsidP="003B2E11">
            <w:pPr>
              <w:snapToGrid w:val="0"/>
              <w:spacing w:after="0" w:line="240" w:lineRule="auto"/>
              <w:rPr>
                <w:rFonts w:ascii="Times New Roman" w:hAnsi="Times New Roman"/>
                <w:lang w:val="ro-RO"/>
              </w:rPr>
            </w:pPr>
          </w:p>
        </w:tc>
        <w:tc>
          <w:tcPr>
            <w:tcW w:w="567" w:type="dxa"/>
            <w:tcBorders>
              <w:left w:val="single" w:sz="4" w:space="0" w:color="000000"/>
              <w:bottom w:val="single" w:sz="4" w:space="0" w:color="000000"/>
              <w:right w:val="single" w:sz="4" w:space="0" w:color="000000"/>
            </w:tcBorders>
            <w:shd w:val="thinDiagStripe" w:color="auto" w:fill="auto"/>
            <w:vAlign w:val="center"/>
          </w:tcPr>
          <w:p w14:paraId="5E09A0EF" w14:textId="77777777" w:rsidR="003B2E11" w:rsidRPr="00045BA0" w:rsidRDefault="003B2E11" w:rsidP="003B2E11">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000000"/>
              <w:bottom w:val="single" w:sz="4" w:space="0" w:color="auto"/>
              <w:right w:val="single" w:sz="4" w:space="0" w:color="000000"/>
            </w:tcBorders>
            <w:vAlign w:val="center"/>
          </w:tcPr>
          <w:p w14:paraId="326FD18F" w14:textId="77777777" w:rsidR="003B2E11" w:rsidRPr="00045BA0" w:rsidRDefault="003B2E11" w:rsidP="003B2E11">
            <w:pPr>
              <w:snapToGrid w:val="0"/>
              <w:spacing w:after="0" w:line="240" w:lineRule="auto"/>
              <w:rPr>
                <w:rFonts w:ascii="Times New Roman" w:hAnsi="Times New Roman"/>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06C72189" w14:textId="77777777" w:rsidR="003B2E11" w:rsidRPr="00045BA0" w:rsidRDefault="003B2E11" w:rsidP="003B2E11">
            <w:pPr>
              <w:snapToGrid w:val="0"/>
              <w:spacing w:after="0" w:line="240" w:lineRule="auto"/>
              <w:jc w:val="center"/>
              <w:rPr>
                <w:rFonts w:ascii="Times New Roman" w:hAnsi="Times New Roman"/>
                <w:lang w:val="ro-RO"/>
              </w:rPr>
            </w:pPr>
          </w:p>
        </w:tc>
      </w:tr>
      <w:tr w:rsidR="00556817" w:rsidRPr="00045BA0" w14:paraId="05BB0F14" w14:textId="77777777" w:rsidTr="00556817">
        <w:trPr>
          <w:cantSplit/>
          <w:trHeight w:val="130"/>
        </w:trPr>
        <w:tc>
          <w:tcPr>
            <w:tcW w:w="1041" w:type="dxa"/>
            <w:gridSpan w:val="2"/>
            <w:tcBorders>
              <w:top w:val="single" w:sz="4" w:space="0" w:color="auto"/>
              <w:left w:val="single" w:sz="4" w:space="0" w:color="auto"/>
              <w:bottom w:val="single" w:sz="4" w:space="0" w:color="auto"/>
              <w:right w:val="single" w:sz="4" w:space="0" w:color="auto"/>
            </w:tcBorders>
            <w:vAlign w:val="center"/>
          </w:tcPr>
          <w:p w14:paraId="46E7D61D" w14:textId="4ACAFA28" w:rsidR="00556817" w:rsidRPr="00045BA0" w:rsidRDefault="00556817" w:rsidP="00556817">
            <w:pPr>
              <w:snapToGrid w:val="0"/>
              <w:spacing w:after="0" w:line="240" w:lineRule="auto"/>
              <w:jc w:val="center"/>
              <w:rPr>
                <w:rFonts w:ascii="Times New Roman" w:hAnsi="Times New Roman"/>
                <w:lang w:val="ro-RO"/>
              </w:rPr>
            </w:pPr>
          </w:p>
        </w:tc>
        <w:tc>
          <w:tcPr>
            <w:tcW w:w="4063" w:type="dxa"/>
            <w:tcBorders>
              <w:top w:val="single" w:sz="4" w:space="0" w:color="auto"/>
              <w:left w:val="single" w:sz="4" w:space="0" w:color="auto"/>
              <w:bottom w:val="single" w:sz="4" w:space="0" w:color="auto"/>
              <w:right w:val="single" w:sz="4" w:space="0" w:color="auto"/>
            </w:tcBorders>
            <w:vAlign w:val="center"/>
          </w:tcPr>
          <w:p w14:paraId="626EE2FC" w14:textId="77777777" w:rsidR="00556817" w:rsidRPr="00045BA0" w:rsidRDefault="00556817" w:rsidP="00556817">
            <w:pPr>
              <w:snapToGrid w:val="0"/>
              <w:spacing w:after="0" w:line="240" w:lineRule="auto"/>
              <w:jc w:val="center"/>
              <w:rPr>
                <w:rFonts w:ascii="Times New Roman" w:hAnsi="Times New Roman"/>
                <w:lang w:val="ro-RO"/>
              </w:rPr>
            </w:pPr>
            <w:r w:rsidRPr="00045BA0">
              <w:rPr>
                <w:rFonts w:ascii="Times New Roman" w:hAnsi="Times New Roman"/>
                <w:b/>
                <w:bCs/>
                <w:lang w:val="ro-RO"/>
              </w:rPr>
              <w:t>Total</w:t>
            </w:r>
            <w:r w:rsidRPr="00045BA0">
              <w:rPr>
                <w:rFonts w:ascii="Times New Roman" w:eastAsia="Arial" w:hAnsi="Times New Roman"/>
                <w:b/>
                <w:bCs/>
                <w:lang w:val="ro-RO"/>
              </w:rPr>
              <w:t xml:space="preserve"> </w:t>
            </w:r>
            <w:r w:rsidRPr="00045BA0">
              <w:rPr>
                <w:rFonts w:ascii="Times New Roman" w:hAnsi="Times New Roman"/>
                <w:b/>
                <w:bCs/>
                <w:lang w:val="ro-RO"/>
              </w:rPr>
              <w:t>ore</w:t>
            </w:r>
            <w:r w:rsidRPr="00045BA0">
              <w:rPr>
                <w:rFonts w:ascii="Times New Roman" w:eastAsia="Arial" w:hAnsi="Times New Roman"/>
                <w:b/>
                <w:bCs/>
                <w:lang w:val="ro-RO"/>
              </w:rPr>
              <w:t xml:space="preserve"> </w:t>
            </w:r>
            <w:r w:rsidRPr="00045BA0">
              <w:rPr>
                <w:rFonts w:ascii="Times New Roman" w:hAnsi="Times New Roman"/>
                <w:b/>
                <w:bCs/>
                <w:lang w:val="ro-RO"/>
              </w:rPr>
              <w:t>de</w:t>
            </w:r>
            <w:r w:rsidRPr="00045BA0">
              <w:rPr>
                <w:rFonts w:ascii="Times New Roman" w:eastAsia="Arial" w:hAnsi="Times New Roman"/>
                <w:b/>
                <w:bCs/>
                <w:lang w:val="ro-RO"/>
              </w:rPr>
              <w:t xml:space="preserve"> </w:t>
            </w:r>
            <w:r w:rsidRPr="00045BA0">
              <w:rPr>
                <w:rFonts w:ascii="Times New Roman" w:hAnsi="Times New Roman"/>
                <w:b/>
                <w:bCs/>
                <w:lang w:val="ro-RO"/>
              </w:rPr>
              <w:t>tip</w:t>
            </w:r>
            <w:r w:rsidRPr="00045BA0">
              <w:rPr>
                <w:rFonts w:ascii="Times New Roman" w:eastAsia="Arial" w:hAnsi="Times New Roman"/>
                <w:b/>
                <w:bCs/>
                <w:lang w:val="ro-RO"/>
              </w:rPr>
              <w:t xml:space="preserve"> </w:t>
            </w:r>
            <w:r w:rsidRPr="00045BA0">
              <w:rPr>
                <w:rFonts w:ascii="Times New Roman" w:hAnsi="Times New Roman"/>
                <w:b/>
                <w:bCs/>
                <w:lang w:val="ro-RO"/>
              </w:rPr>
              <w:t>B</w:t>
            </w:r>
          </w:p>
        </w:tc>
        <w:tc>
          <w:tcPr>
            <w:tcW w:w="675" w:type="dxa"/>
            <w:tcBorders>
              <w:top w:val="single" w:sz="4" w:space="0" w:color="auto"/>
              <w:left w:val="single" w:sz="4" w:space="0" w:color="auto"/>
              <w:bottom w:val="single" w:sz="4" w:space="0" w:color="auto"/>
              <w:right w:val="single" w:sz="4" w:space="0" w:color="000000"/>
            </w:tcBorders>
            <w:vAlign w:val="center"/>
          </w:tcPr>
          <w:p w14:paraId="470DE357" w14:textId="23BB45BB" w:rsidR="00556817" w:rsidRPr="00045BA0" w:rsidRDefault="00556817" w:rsidP="00556817">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right w:val="single" w:sz="4" w:space="0" w:color="000000"/>
            </w:tcBorders>
            <w:shd w:val="thinDiagStripe" w:color="auto" w:fill="auto"/>
            <w:vAlign w:val="center"/>
          </w:tcPr>
          <w:p w14:paraId="7AD7520D" w14:textId="77777777" w:rsidR="00556817" w:rsidRPr="00045BA0" w:rsidRDefault="00556817" w:rsidP="00556817">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right w:val="single" w:sz="4" w:space="0" w:color="000000"/>
            </w:tcBorders>
            <w:shd w:val="thinDiagStripe" w:color="auto" w:fill="auto"/>
            <w:vAlign w:val="center"/>
          </w:tcPr>
          <w:p w14:paraId="3173A792" w14:textId="77777777" w:rsidR="00556817" w:rsidRPr="00045BA0" w:rsidRDefault="00556817" w:rsidP="00556817">
            <w:pPr>
              <w:snapToGrid w:val="0"/>
              <w:spacing w:after="0" w:line="240" w:lineRule="auto"/>
              <w:jc w:val="center"/>
              <w:rPr>
                <w:rFonts w:ascii="Times New Roman" w:hAnsi="Times New Roman"/>
                <w:lang w:val="ro-RO"/>
              </w:rPr>
            </w:pPr>
          </w:p>
        </w:tc>
        <w:tc>
          <w:tcPr>
            <w:tcW w:w="676" w:type="dxa"/>
            <w:tcBorders>
              <w:top w:val="single" w:sz="4" w:space="0" w:color="auto"/>
              <w:left w:val="single" w:sz="4" w:space="0" w:color="000000"/>
              <w:bottom w:val="single" w:sz="4" w:space="0" w:color="auto"/>
              <w:right w:val="single" w:sz="4" w:space="0" w:color="000000"/>
            </w:tcBorders>
            <w:vAlign w:val="center"/>
          </w:tcPr>
          <w:p w14:paraId="3CF066C7" w14:textId="77777777" w:rsidR="00556817" w:rsidRPr="00045BA0" w:rsidRDefault="00556817" w:rsidP="00556817">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right w:val="single" w:sz="4" w:space="0" w:color="000000"/>
            </w:tcBorders>
            <w:shd w:val="thinDiagStripe" w:color="auto" w:fill="auto"/>
            <w:vAlign w:val="center"/>
          </w:tcPr>
          <w:p w14:paraId="6DA3B8DB" w14:textId="77777777" w:rsidR="00556817" w:rsidRPr="00045BA0" w:rsidRDefault="00556817" w:rsidP="00556817">
            <w:pPr>
              <w:snapToGrid w:val="0"/>
              <w:spacing w:after="0" w:line="240" w:lineRule="auto"/>
              <w:rPr>
                <w:rFonts w:ascii="Times New Roman" w:hAnsi="Times New Roman"/>
                <w:lang w:val="ro-RO"/>
              </w:rPr>
            </w:pPr>
          </w:p>
        </w:tc>
        <w:tc>
          <w:tcPr>
            <w:tcW w:w="567" w:type="dxa"/>
            <w:tcBorders>
              <w:left w:val="single" w:sz="4" w:space="0" w:color="000000"/>
              <w:bottom w:val="single" w:sz="4" w:space="0" w:color="000000"/>
              <w:right w:val="single" w:sz="4" w:space="0" w:color="000000"/>
            </w:tcBorders>
            <w:shd w:val="thinDiagStripe" w:color="auto" w:fill="auto"/>
            <w:vAlign w:val="center"/>
          </w:tcPr>
          <w:p w14:paraId="3CF79E39" w14:textId="77777777" w:rsidR="00556817" w:rsidRPr="00045BA0" w:rsidRDefault="00556817" w:rsidP="00556817">
            <w:pPr>
              <w:snapToGrid w:val="0"/>
              <w:spacing w:after="0" w:line="240" w:lineRule="auto"/>
              <w:jc w:val="center"/>
              <w:rPr>
                <w:rFonts w:ascii="Times New Roman" w:hAnsi="Times New Roman"/>
                <w:lang w:val="ro-RO"/>
              </w:rPr>
            </w:pPr>
          </w:p>
        </w:tc>
        <w:tc>
          <w:tcPr>
            <w:tcW w:w="850" w:type="dxa"/>
            <w:tcBorders>
              <w:top w:val="single" w:sz="4" w:space="0" w:color="auto"/>
              <w:left w:val="single" w:sz="4" w:space="0" w:color="000000"/>
              <w:bottom w:val="single" w:sz="4" w:space="0" w:color="auto"/>
              <w:right w:val="single" w:sz="4" w:space="0" w:color="000000"/>
            </w:tcBorders>
            <w:vAlign w:val="center"/>
          </w:tcPr>
          <w:p w14:paraId="027DC382" w14:textId="77777777" w:rsidR="00556817" w:rsidRPr="00045BA0" w:rsidRDefault="00556817" w:rsidP="00556817">
            <w:pPr>
              <w:snapToGrid w:val="0"/>
              <w:spacing w:after="0" w:line="240" w:lineRule="auto"/>
              <w:rPr>
                <w:rFonts w:ascii="Times New Roman" w:hAnsi="Times New Roman"/>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2DC1FAB0" w14:textId="77777777" w:rsidR="00556817" w:rsidRPr="00045BA0" w:rsidRDefault="00556817" w:rsidP="00556817">
            <w:pPr>
              <w:snapToGrid w:val="0"/>
              <w:spacing w:after="0" w:line="240" w:lineRule="auto"/>
              <w:jc w:val="center"/>
              <w:rPr>
                <w:rFonts w:ascii="Times New Roman" w:hAnsi="Times New Roman"/>
                <w:lang w:val="ro-RO"/>
              </w:rPr>
            </w:pPr>
          </w:p>
        </w:tc>
      </w:tr>
      <w:tr w:rsidR="00556817" w:rsidRPr="00045BA0" w14:paraId="2E49BCC5" w14:textId="77777777" w:rsidTr="007D7FE1">
        <w:trPr>
          <w:cantSplit/>
          <w:trHeight w:val="756"/>
        </w:trPr>
        <w:tc>
          <w:tcPr>
            <w:tcW w:w="10774" w:type="dxa"/>
            <w:gridSpan w:val="11"/>
            <w:tcBorders>
              <w:top w:val="single" w:sz="4" w:space="0" w:color="auto"/>
              <w:left w:val="single" w:sz="4" w:space="0" w:color="000000"/>
              <w:bottom w:val="single" w:sz="4" w:space="0" w:color="000000"/>
              <w:right w:val="single" w:sz="4" w:space="0" w:color="000000"/>
            </w:tcBorders>
            <w:vAlign w:val="center"/>
          </w:tcPr>
          <w:p w14:paraId="4FEF66DB" w14:textId="77777777" w:rsidR="00556817" w:rsidRPr="00045BA0" w:rsidRDefault="00556817" w:rsidP="00556817">
            <w:pPr>
              <w:snapToGrid w:val="0"/>
              <w:spacing w:after="0" w:line="240" w:lineRule="auto"/>
              <w:jc w:val="center"/>
              <w:rPr>
                <w:rFonts w:ascii="Times New Roman" w:hAnsi="Times New Roman"/>
                <w:lang w:val="ro-RO"/>
              </w:rPr>
            </w:pPr>
            <w:r w:rsidRPr="00045BA0">
              <w:rPr>
                <w:rFonts w:ascii="Times New Roman" w:hAnsi="Times New Roman"/>
                <w:b/>
                <w:bCs/>
                <w:lang w:val="ro-RO"/>
              </w:rPr>
              <w:t>C. Activităţi de cercetare ştiinţifică, de dezvoltare tehnologică, activităţi de proiectare, de creaţie artistică potrivit specificului</w:t>
            </w:r>
          </w:p>
        </w:tc>
      </w:tr>
      <w:tr w:rsidR="00556817" w:rsidRPr="00045BA0" w14:paraId="01F1A3B9" w14:textId="77777777" w:rsidTr="00640174">
        <w:trPr>
          <w:cantSplit/>
        </w:trPr>
        <w:tc>
          <w:tcPr>
            <w:tcW w:w="1041" w:type="dxa"/>
            <w:gridSpan w:val="2"/>
            <w:tcBorders>
              <w:left w:val="single" w:sz="4" w:space="0" w:color="000000"/>
              <w:bottom w:val="single" w:sz="4" w:space="0" w:color="000000"/>
            </w:tcBorders>
            <w:vAlign w:val="center"/>
          </w:tcPr>
          <w:p w14:paraId="5DDBA9E8" w14:textId="77777777" w:rsidR="00556817" w:rsidRPr="00045BA0" w:rsidRDefault="00556817" w:rsidP="00556817">
            <w:pPr>
              <w:snapToGrid w:val="0"/>
              <w:spacing w:after="0" w:line="240" w:lineRule="auto"/>
              <w:jc w:val="center"/>
              <w:rPr>
                <w:rFonts w:ascii="Times New Roman" w:hAnsi="Times New Roman"/>
                <w:b/>
                <w:lang w:val="ro-RO"/>
              </w:rPr>
            </w:pPr>
            <w:r w:rsidRPr="00045BA0">
              <w:rPr>
                <w:rFonts w:ascii="Times New Roman" w:hAnsi="Times New Roman"/>
                <w:b/>
                <w:iCs/>
                <w:color w:val="000000"/>
                <w:lang w:val="ro-RO"/>
              </w:rPr>
              <w:t>C I</w:t>
            </w:r>
          </w:p>
        </w:tc>
        <w:tc>
          <w:tcPr>
            <w:tcW w:w="9733" w:type="dxa"/>
            <w:gridSpan w:val="9"/>
            <w:tcBorders>
              <w:left w:val="single" w:sz="4" w:space="0" w:color="000000"/>
              <w:bottom w:val="single" w:sz="4" w:space="0" w:color="000000"/>
              <w:right w:val="single" w:sz="4" w:space="0" w:color="000000"/>
            </w:tcBorders>
            <w:vAlign w:val="center"/>
          </w:tcPr>
          <w:p w14:paraId="4F12090A" w14:textId="77777777" w:rsidR="00556817" w:rsidRPr="00045BA0" w:rsidRDefault="00556817" w:rsidP="00556817">
            <w:pPr>
              <w:snapToGrid w:val="0"/>
              <w:spacing w:after="0" w:line="240" w:lineRule="auto"/>
              <w:jc w:val="center"/>
              <w:rPr>
                <w:rFonts w:ascii="Times New Roman" w:hAnsi="Times New Roman"/>
                <w:lang w:val="ro-RO"/>
              </w:rPr>
            </w:pPr>
            <w:r w:rsidRPr="00045BA0">
              <w:rPr>
                <w:rFonts w:ascii="Times New Roman" w:hAnsi="Times New Roman"/>
                <w:iCs/>
                <w:color w:val="000000"/>
                <w:lang w:val="ro-RO"/>
              </w:rPr>
              <w:t>Activităţi prevăzute în planul intern;</w:t>
            </w:r>
          </w:p>
        </w:tc>
      </w:tr>
      <w:tr w:rsidR="00556817" w:rsidRPr="00045BA0" w14:paraId="2C7A6F3A" w14:textId="77777777" w:rsidTr="00E3701A">
        <w:trPr>
          <w:cantSplit/>
        </w:trPr>
        <w:tc>
          <w:tcPr>
            <w:tcW w:w="5104" w:type="dxa"/>
            <w:gridSpan w:val="3"/>
            <w:tcBorders>
              <w:left w:val="single" w:sz="4" w:space="0" w:color="000000"/>
              <w:bottom w:val="single" w:sz="4" w:space="0" w:color="000000"/>
            </w:tcBorders>
            <w:vAlign w:val="center"/>
          </w:tcPr>
          <w:p w14:paraId="2E229094" w14:textId="77777777" w:rsidR="00556817" w:rsidRPr="00045BA0" w:rsidRDefault="00556817" w:rsidP="00556817">
            <w:pPr>
              <w:snapToGrid w:val="0"/>
              <w:spacing w:after="0" w:line="240" w:lineRule="auto"/>
              <w:jc w:val="center"/>
              <w:rPr>
                <w:rFonts w:ascii="Times New Roman" w:hAnsi="Times New Roman"/>
                <w:lang w:val="ro-RO"/>
              </w:rPr>
            </w:pPr>
          </w:p>
        </w:tc>
        <w:tc>
          <w:tcPr>
            <w:tcW w:w="675" w:type="dxa"/>
            <w:tcBorders>
              <w:left w:val="single" w:sz="4" w:space="0" w:color="000000"/>
              <w:bottom w:val="single" w:sz="4" w:space="0" w:color="000000"/>
            </w:tcBorders>
            <w:vAlign w:val="center"/>
          </w:tcPr>
          <w:p w14:paraId="7F114339" w14:textId="77777777" w:rsidR="00556817" w:rsidRPr="00045BA0" w:rsidRDefault="00556817" w:rsidP="00556817">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544CE129" w14:textId="77777777" w:rsidR="00556817" w:rsidRPr="00045BA0" w:rsidRDefault="00556817" w:rsidP="00556817">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2466BAB0" w14:textId="77777777" w:rsidR="00556817" w:rsidRPr="00045BA0" w:rsidRDefault="00556817" w:rsidP="00556817">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1414AEC8" w14:textId="77777777" w:rsidR="00556817" w:rsidRPr="00045BA0" w:rsidRDefault="00556817" w:rsidP="00556817">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7881F503" w14:textId="77777777" w:rsidR="00556817" w:rsidRPr="00045BA0" w:rsidRDefault="00556817" w:rsidP="00556817">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2CA1636F" w14:textId="77777777" w:rsidR="00556817" w:rsidRPr="00045BA0" w:rsidRDefault="00556817" w:rsidP="00556817">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4670702B" w14:textId="77777777" w:rsidR="00556817" w:rsidRPr="00045BA0" w:rsidRDefault="00556817" w:rsidP="00556817">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628BE91A" w14:textId="77777777" w:rsidR="00556817" w:rsidRPr="00045BA0" w:rsidRDefault="00556817" w:rsidP="00556817">
            <w:pPr>
              <w:snapToGrid w:val="0"/>
              <w:spacing w:after="0" w:line="240" w:lineRule="auto"/>
              <w:jc w:val="center"/>
              <w:rPr>
                <w:rFonts w:ascii="Times New Roman" w:hAnsi="Times New Roman"/>
                <w:lang w:val="ro-RO"/>
              </w:rPr>
            </w:pPr>
          </w:p>
        </w:tc>
      </w:tr>
      <w:tr w:rsidR="00556817" w:rsidRPr="00045BA0" w14:paraId="489AF6B4" w14:textId="77777777" w:rsidTr="00640174">
        <w:trPr>
          <w:cantSplit/>
        </w:trPr>
        <w:tc>
          <w:tcPr>
            <w:tcW w:w="1041" w:type="dxa"/>
            <w:gridSpan w:val="2"/>
            <w:tcBorders>
              <w:left w:val="single" w:sz="4" w:space="0" w:color="000000"/>
              <w:bottom w:val="single" w:sz="4" w:space="0" w:color="000000"/>
            </w:tcBorders>
            <w:vAlign w:val="center"/>
          </w:tcPr>
          <w:p w14:paraId="7009C34F" w14:textId="77777777" w:rsidR="00556817" w:rsidRPr="00045BA0" w:rsidRDefault="00556817" w:rsidP="00556817">
            <w:pPr>
              <w:snapToGrid w:val="0"/>
              <w:spacing w:after="0" w:line="240" w:lineRule="auto"/>
              <w:jc w:val="center"/>
              <w:rPr>
                <w:rFonts w:ascii="Times New Roman" w:hAnsi="Times New Roman"/>
                <w:b/>
                <w:lang w:val="ro-RO"/>
              </w:rPr>
            </w:pPr>
            <w:r w:rsidRPr="00045BA0">
              <w:rPr>
                <w:rFonts w:ascii="Times New Roman" w:hAnsi="Times New Roman"/>
                <w:b/>
                <w:lang w:val="ro-RO"/>
              </w:rPr>
              <w:t>C II</w:t>
            </w:r>
          </w:p>
        </w:tc>
        <w:tc>
          <w:tcPr>
            <w:tcW w:w="9733" w:type="dxa"/>
            <w:gridSpan w:val="9"/>
            <w:tcBorders>
              <w:left w:val="single" w:sz="4" w:space="0" w:color="000000"/>
              <w:bottom w:val="single" w:sz="4" w:space="0" w:color="000000"/>
              <w:right w:val="single" w:sz="4" w:space="0" w:color="000000"/>
            </w:tcBorders>
            <w:vAlign w:val="center"/>
          </w:tcPr>
          <w:p w14:paraId="4196933A" w14:textId="77777777" w:rsidR="00556817" w:rsidRPr="00045BA0" w:rsidRDefault="00556817" w:rsidP="00556817">
            <w:pPr>
              <w:snapToGrid w:val="0"/>
              <w:spacing w:after="0" w:line="240" w:lineRule="auto"/>
              <w:jc w:val="center"/>
              <w:rPr>
                <w:rFonts w:ascii="Times New Roman" w:hAnsi="Times New Roman"/>
                <w:lang w:val="ro-RO"/>
              </w:rPr>
            </w:pPr>
            <w:r w:rsidRPr="00045BA0">
              <w:rPr>
                <w:rFonts w:ascii="Times New Roman" w:hAnsi="Times New Roman"/>
                <w:lang w:val="ro-RO"/>
              </w:rPr>
              <w:t>Activităţi în cadrul centrelor de cercetare prevăzute în planul intern;</w:t>
            </w:r>
          </w:p>
        </w:tc>
      </w:tr>
      <w:tr w:rsidR="00556817" w:rsidRPr="00045BA0" w14:paraId="0AFBC35F" w14:textId="77777777" w:rsidTr="00E3701A">
        <w:trPr>
          <w:cantSplit/>
        </w:trPr>
        <w:tc>
          <w:tcPr>
            <w:tcW w:w="5104" w:type="dxa"/>
            <w:gridSpan w:val="3"/>
            <w:tcBorders>
              <w:left w:val="single" w:sz="4" w:space="0" w:color="000000"/>
              <w:bottom w:val="single" w:sz="4" w:space="0" w:color="000000"/>
            </w:tcBorders>
            <w:vAlign w:val="center"/>
          </w:tcPr>
          <w:p w14:paraId="7BF74109" w14:textId="77777777" w:rsidR="00556817" w:rsidRPr="00045BA0" w:rsidRDefault="00556817" w:rsidP="00556817">
            <w:pPr>
              <w:snapToGrid w:val="0"/>
              <w:spacing w:after="0" w:line="240" w:lineRule="auto"/>
              <w:jc w:val="center"/>
              <w:rPr>
                <w:rFonts w:ascii="Times New Roman" w:hAnsi="Times New Roman"/>
                <w:lang w:val="ro-RO"/>
              </w:rPr>
            </w:pPr>
          </w:p>
        </w:tc>
        <w:tc>
          <w:tcPr>
            <w:tcW w:w="675" w:type="dxa"/>
            <w:tcBorders>
              <w:left w:val="single" w:sz="4" w:space="0" w:color="000000"/>
              <w:bottom w:val="single" w:sz="4" w:space="0" w:color="000000"/>
            </w:tcBorders>
            <w:vAlign w:val="center"/>
          </w:tcPr>
          <w:p w14:paraId="5786FAD1" w14:textId="77777777" w:rsidR="00556817" w:rsidRPr="00045BA0" w:rsidRDefault="00556817" w:rsidP="00556817">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70510A33" w14:textId="77777777" w:rsidR="00556817" w:rsidRPr="00045BA0" w:rsidRDefault="00556817" w:rsidP="00556817">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70014467" w14:textId="77777777" w:rsidR="00556817" w:rsidRPr="00045BA0" w:rsidRDefault="00556817" w:rsidP="00556817">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7BAA299C" w14:textId="77777777" w:rsidR="00556817" w:rsidRPr="00045BA0" w:rsidRDefault="00556817" w:rsidP="00556817">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4A0B522A" w14:textId="77777777" w:rsidR="00556817" w:rsidRPr="00045BA0" w:rsidRDefault="00556817" w:rsidP="00556817">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2F5BDEEA" w14:textId="77777777" w:rsidR="00556817" w:rsidRPr="00045BA0" w:rsidRDefault="00556817" w:rsidP="00556817">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72837FAF" w14:textId="77777777" w:rsidR="00556817" w:rsidRPr="00045BA0" w:rsidRDefault="00556817" w:rsidP="00556817">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39C6641F" w14:textId="77777777" w:rsidR="00556817" w:rsidRPr="00045BA0" w:rsidRDefault="00556817" w:rsidP="00556817">
            <w:pPr>
              <w:snapToGrid w:val="0"/>
              <w:spacing w:after="0" w:line="240" w:lineRule="auto"/>
              <w:jc w:val="center"/>
              <w:rPr>
                <w:rFonts w:ascii="Times New Roman" w:hAnsi="Times New Roman"/>
                <w:lang w:val="ro-RO"/>
              </w:rPr>
            </w:pPr>
          </w:p>
        </w:tc>
      </w:tr>
      <w:tr w:rsidR="00556817" w:rsidRPr="00045BA0" w14:paraId="4BD8E09A" w14:textId="77777777" w:rsidTr="00640174">
        <w:trPr>
          <w:cantSplit/>
        </w:trPr>
        <w:tc>
          <w:tcPr>
            <w:tcW w:w="1041" w:type="dxa"/>
            <w:gridSpan w:val="2"/>
            <w:tcBorders>
              <w:left w:val="single" w:sz="4" w:space="0" w:color="000000"/>
              <w:bottom w:val="single" w:sz="4" w:space="0" w:color="000000"/>
            </w:tcBorders>
            <w:vAlign w:val="center"/>
          </w:tcPr>
          <w:p w14:paraId="7782B946" w14:textId="77777777" w:rsidR="00556817" w:rsidRPr="00045BA0" w:rsidRDefault="00556817" w:rsidP="00556817">
            <w:pPr>
              <w:snapToGrid w:val="0"/>
              <w:spacing w:after="0" w:line="240" w:lineRule="auto"/>
              <w:jc w:val="center"/>
              <w:rPr>
                <w:rFonts w:ascii="Times New Roman" w:hAnsi="Times New Roman"/>
                <w:b/>
                <w:lang w:val="ro-RO"/>
              </w:rPr>
            </w:pPr>
            <w:r w:rsidRPr="00045BA0">
              <w:rPr>
                <w:rFonts w:ascii="Times New Roman" w:hAnsi="Times New Roman"/>
                <w:b/>
                <w:lang w:val="ro-RO"/>
              </w:rPr>
              <w:t>C III</w:t>
            </w:r>
          </w:p>
        </w:tc>
        <w:tc>
          <w:tcPr>
            <w:tcW w:w="9733" w:type="dxa"/>
            <w:gridSpan w:val="9"/>
            <w:tcBorders>
              <w:left w:val="single" w:sz="4" w:space="0" w:color="000000"/>
              <w:bottom w:val="single" w:sz="4" w:space="0" w:color="000000"/>
              <w:right w:val="single" w:sz="4" w:space="0" w:color="000000"/>
            </w:tcBorders>
            <w:vAlign w:val="center"/>
          </w:tcPr>
          <w:p w14:paraId="6D0AA13F" w14:textId="77777777" w:rsidR="00556817" w:rsidRPr="00045BA0" w:rsidRDefault="00556817" w:rsidP="00556817">
            <w:pPr>
              <w:snapToGrid w:val="0"/>
              <w:spacing w:after="0" w:line="240" w:lineRule="auto"/>
              <w:jc w:val="center"/>
              <w:rPr>
                <w:rFonts w:ascii="Times New Roman" w:hAnsi="Times New Roman"/>
                <w:lang w:val="ro-RO"/>
              </w:rPr>
            </w:pPr>
            <w:r w:rsidRPr="00045BA0">
              <w:rPr>
                <w:rFonts w:ascii="Times New Roman" w:hAnsi="Times New Roman"/>
                <w:lang w:val="ro-RO"/>
              </w:rPr>
              <w:t>Activităţi în cadrul centrelor de transfer tehnologic;</w:t>
            </w:r>
          </w:p>
        </w:tc>
      </w:tr>
      <w:tr w:rsidR="00556817" w:rsidRPr="00045BA0" w14:paraId="4505FEA4" w14:textId="77777777" w:rsidTr="00E3701A">
        <w:trPr>
          <w:cantSplit/>
        </w:trPr>
        <w:tc>
          <w:tcPr>
            <w:tcW w:w="5104" w:type="dxa"/>
            <w:gridSpan w:val="3"/>
            <w:tcBorders>
              <w:left w:val="single" w:sz="4" w:space="0" w:color="000000"/>
              <w:bottom w:val="single" w:sz="4" w:space="0" w:color="000000"/>
            </w:tcBorders>
            <w:vAlign w:val="center"/>
          </w:tcPr>
          <w:p w14:paraId="5A2D5161" w14:textId="77777777" w:rsidR="00556817" w:rsidRPr="00045BA0" w:rsidRDefault="00556817" w:rsidP="00556817">
            <w:pPr>
              <w:snapToGrid w:val="0"/>
              <w:spacing w:after="0" w:line="240" w:lineRule="auto"/>
              <w:jc w:val="center"/>
              <w:rPr>
                <w:rFonts w:ascii="Times New Roman" w:hAnsi="Times New Roman"/>
                <w:lang w:val="ro-RO"/>
              </w:rPr>
            </w:pPr>
          </w:p>
        </w:tc>
        <w:tc>
          <w:tcPr>
            <w:tcW w:w="675" w:type="dxa"/>
            <w:tcBorders>
              <w:left w:val="single" w:sz="4" w:space="0" w:color="000000"/>
              <w:bottom w:val="single" w:sz="4" w:space="0" w:color="000000"/>
            </w:tcBorders>
            <w:vAlign w:val="center"/>
          </w:tcPr>
          <w:p w14:paraId="1797E37D" w14:textId="77777777" w:rsidR="00556817" w:rsidRPr="00045BA0" w:rsidRDefault="00556817" w:rsidP="00556817">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38FEDF71" w14:textId="77777777" w:rsidR="00556817" w:rsidRPr="00045BA0" w:rsidRDefault="00556817" w:rsidP="00556817">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24CED243" w14:textId="77777777" w:rsidR="00556817" w:rsidRPr="00045BA0" w:rsidRDefault="00556817" w:rsidP="00556817">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2D651082" w14:textId="77777777" w:rsidR="00556817" w:rsidRPr="00045BA0" w:rsidRDefault="00556817" w:rsidP="00556817">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19371F99" w14:textId="77777777" w:rsidR="00556817" w:rsidRPr="00045BA0" w:rsidRDefault="00556817" w:rsidP="00556817">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72C3F849" w14:textId="77777777" w:rsidR="00556817" w:rsidRPr="00045BA0" w:rsidRDefault="00556817" w:rsidP="00556817">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63190234" w14:textId="77777777" w:rsidR="00556817" w:rsidRPr="00045BA0" w:rsidRDefault="00556817" w:rsidP="00556817">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51765E21" w14:textId="77777777" w:rsidR="00556817" w:rsidRPr="00045BA0" w:rsidRDefault="00556817" w:rsidP="00556817">
            <w:pPr>
              <w:snapToGrid w:val="0"/>
              <w:spacing w:after="0" w:line="240" w:lineRule="auto"/>
              <w:jc w:val="center"/>
              <w:rPr>
                <w:rFonts w:ascii="Times New Roman" w:hAnsi="Times New Roman"/>
                <w:lang w:val="ro-RO"/>
              </w:rPr>
            </w:pPr>
          </w:p>
        </w:tc>
      </w:tr>
      <w:tr w:rsidR="00556817" w:rsidRPr="00045BA0" w14:paraId="49EE276A" w14:textId="77777777" w:rsidTr="00640174">
        <w:trPr>
          <w:cantSplit/>
        </w:trPr>
        <w:tc>
          <w:tcPr>
            <w:tcW w:w="1041" w:type="dxa"/>
            <w:gridSpan w:val="2"/>
            <w:tcBorders>
              <w:left w:val="single" w:sz="4" w:space="0" w:color="000000"/>
              <w:bottom w:val="single" w:sz="4" w:space="0" w:color="000000"/>
            </w:tcBorders>
            <w:vAlign w:val="center"/>
          </w:tcPr>
          <w:p w14:paraId="1206AD93" w14:textId="77777777" w:rsidR="00556817" w:rsidRPr="00045BA0" w:rsidRDefault="00556817" w:rsidP="00556817">
            <w:pPr>
              <w:snapToGrid w:val="0"/>
              <w:spacing w:after="0" w:line="240" w:lineRule="auto"/>
              <w:jc w:val="center"/>
              <w:rPr>
                <w:rFonts w:ascii="Times New Roman" w:hAnsi="Times New Roman"/>
                <w:b/>
                <w:lang w:val="ro-RO"/>
              </w:rPr>
            </w:pPr>
            <w:r w:rsidRPr="00045BA0">
              <w:rPr>
                <w:rFonts w:ascii="Times New Roman" w:hAnsi="Times New Roman"/>
                <w:b/>
                <w:iCs/>
                <w:color w:val="000000"/>
                <w:lang w:val="ro-RO"/>
              </w:rPr>
              <w:t>C IV</w:t>
            </w:r>
          </w:p>
        </w:tc>
        <w:tc>
          <w:tcPr>
            <w:tcW w:w="9733" w:type="dxa"/>
            <w:gridSpan w:val="9"/>
            <w:tcBorders>
              <w:left w:val="single" w:sz="4" w:space="0" w:color="000000"/>
              <w:bottom w:val="single" w:sz="4" w:space="0" w:color="000000"/>
              <w:right w:val="single" w:sz="4" w:space="0" w:color="000000"/>
            </w:tcBorders>
            <w:vAlign w:val="center"/>
          </w:tcPr>
          <w:p w14:paraId="253DABA2" w14:textId="77777777" w:rsidR="00556817" w:rsidRPr="00045BA0" w:rsidRDefault="00556817" w:rsidP="00556817">
            <w:pPr>
              <w:snapToGrid w:val="0"/>
              <w:spacing w:after="0" w:line="240" w:lineRule="auto"/>
              <w:jc w:val="center"/>
              <w:rPr>
                <w:rFonts w:ascii="Times New Roman" w:hAnsi="Times New Roman"/>
                <w:lang w:val="ro-RO"/>
              </w:rPr>
            </w:pPr>
            <w:r w:rsidRPr="00045BA0">
              <w:rPr>
                <w:rFonts w:ascii="Times New Roman" w:hAnsi="Times New Roman"/>
                <w:iCs/>
                <w:color w:val="000000"/>
                <w:lang w:val="ro-RO"/>
              </w:rPr>
              <w:t>Elaborarea individuală de inovare sau inventică prevăzute în planul intern;</w:t>
            </w:r>
          </w:p>
        </w:tc>
      </w:tr>
      <w:tr w:rsidR="00556817" w:rsidRPr="00045BA0" w14:paraId="10EBC773" w14:textId="77777777" w:rsidTr="00E3701A">
        <w:trPr>
          <w:cantSplit/>
        </w:trPr>
        <w:tc>
          <w:tcPr>
            <w:tcW w:w="5104" w:type="dxa"/>
            <w:gridSpan w:val="3"/>
            <w:tcBorders>
              <w:left w:val="single" w:sz="4" w:space="0" w:color="000000"/>
              <w:bottom w:val="single" w:sz="4" w:space="0" w:color="000000"/>
            </w:tcBorders>
            <w:vAlign w:val="center"/>
          </w:tcPr>
          <w:p w14:paraId="506AE4E0" w14:textId="77777777" w:rsidR="00556817" w:rsidRPr="00045BA0" w:rsidRDefault="00556817" w:rsidP="00556817">
            <w:pPr>
              <w:snapToGrid w:val="0"/>
              <w:spacing w:after="0" w:line="240" w:lineRule="auto"/>
              <w:jc w:val="center"/>
              <w:rPr>
                <w:rFonts w:ascii="Times New Roman" w:hAnsi="Times New Roman"/>
                <w:lang w:val="ro-RO"/>
              </w:rPr>
            </w:pPr>
          </w:p>
        </w:tc>
        <w:tc>
          <w:tcPr>
            <w:tcW w:w="675" w:type="dxa"/>
            <w:tcBorders>
              <w:left w:val="single" w:sz="4" w:space="0" w:color="000000"/>
              <w:bottom w:val="single" w:sz="4" w:space="0" w:color="000000"/>
            </w:tcBorders>
            <w:vAlign w:val="center"/>
          </w:tcPr>
          <w:p w14:paraId="2FDB3746" w14:textId="77777777" w:rsidR="00556817" w:rsidRPr="00045BA0" w:rsidRDefault="00556817" w:rsidP="00556817">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07E4405D" w14:textId="77777777" w:rsidR="00556817" w:rsidRPr="00045BA0" w:rsidRDefault="00556817" w:rsidP="00556817">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5A85F1A5" w14:textId="77777777" w:rsidR="00556817" w:rsidRPr="00045BA0" w:rsidRDefault="00556817" w:rsidP="00556817">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5F943A2E" w14:textId="77777777" w:rsidR="00556817" w:rsidRPr="00045BA0" w:rsidRDefault="00556817" w:rsidP="00556817">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5488DE7C" w14:textId="77777777" w:rsidR="00556817" w:rsidRPr="00045BA0" w:rsidRDefault="00556817" w:rsidP="00556817">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21CC2AD8" w14:textId="77777777" w:rsidR="00556817" w:rsidRPr="00045BA0" w:rsidRDefault="00556817" w:rsidP="00556817">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3094543F" w14:textId="77777777" w:rsidR="00556817" w:rsidRPr="00045BA0" w:rsidRDefault="00556817" w:rsidP="00556817">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4570BC12" w14:textId="77777777" w:rsidR="00556817" w:rsidRPr="00045BA0" w:rsidRDefault="00556817" w:rsidP="00556817">
            <w:pPr>
              <w:snapToGrid w:val="0"/>
              <w:spacing w:after="0" w:line="240" w:lineRule="auto"/>
              <w:jc w:val="center"/>
              <w:rPr>
                <w:rFonts w:ascii="Times New Roman" w:hAnsi="Times New Roman"/>
                <w:lang w:val="ro-RO"/>
              </w:rPr>
            </w:pPr>
          </w:p>
        </w:tc>
      </w:tr>
      <w:tr w:rsidR="00556817" w:rsidRPr="00045BA0" w14:paraId="66686FAB" w14:textId="77777777" w:rsidTr="00640174">
        <w:trPr>
          <w:cantSplit/>
        </w:trPr>
        <w:tc>
          <w:tcPr>
            <w:tcW w:w="1041" w:type="dxa"/>
            <w:gridSpan w:val="2"/>
            <w:tcBorders>
              <w:left w:val="single" w:sz="4" w:space="0" w:color="000000"/>
              <w:bottom w:val="single" w:sz="4" w:space="0" w:color="000000"/>
            </w:tcBorders>
            <w:vAlign w:val="center"/>
          </w:tcPr>
          <w:p w14:paraId="404F3023" w14:textId="77777777" w:rsidR="00556817" w:rsidRPr="00045BA0" w:rsidRDefault="00556817" w:rsidP="00556817">
            <w:pPr>
              <w:spacing w:after="0" w:line="240" w:lineRule="auto"/>
              <w:jc w:val="center"/>
              <w:rPr>
                <w:rFonts w:ascii="Times New Roman" w:hAnsi="Times New Roman"/>
                <w:b/>
                <w:iCs/>
                <w:color w:val="000000"/>
                <w:lang w:val="ro-RO"/>
              </w:rPr>
            </w:pPr>
            <w:r w:rsidRPr="00045BA0">
              <w:rPr>
                <w:rFonts w:ascii="Times New Roman" w:hAnsi="Times New Roman"/>
                <w:b/>
                <w:iCs/>
                <w:color w:val="000000"/>
                <w:lang w:val="ro-RO"/>
              </w:rPr>
              <w:t>C V</w:t>
            </w:r>
          </w:p>
        </w:tc>
        <w:tc>
          <w:tcPr>
            <w:tcW w:w="9733" w:type="dxa"/>
            <w:gridSpan w:val="9"/>
            <w:tcBorders>
              <w:left w:val="single" w:sz="4" w:space="0" w:color="000000"/>
              <w:bottom w:val="single" w:sz="4" w:space="0" w:color="000000"/>
              <w:right w:val="single" w:sz="4" w:space="0" w:color="000000"/>
            </w:tcBorders>
            <w:vAlign w:val="center"/>
          </w:tcPr>
          <w:p w14:paraId="38F692BF" w14:textId="77777777" w:rsidR="00556817" w:rsidRPr="00045BA0" w:rsidRDefault="00556817" w:rsidP="00556817">
            <w:pPr>
              <w:snapToGrid w:val="0"/>
              <w:spacing w:after="0" w:line="240" w:lineRule="auto"/>
              <w:jc w:val="center"/>
              <w:rPr>
                <w:rFonts w:ascii="Times New Roman" w:hAnsi="Times New Roman"/>
                <w:lang w:val="ro-RO"/>
              </w:rPr>
            </w:pPr>
            <w:r w:rsidRPr="00045BA0">
              <w:rPr>
                <w:rFonts w:ascii="Times New Roman" w:hAnsi="Times New Roman"/>
                <w:iCs/>
                <w:color w:val="000000"/>
                <w:lang w:val="ro-RO"/>
              </w:rPr>
              <w:t>Elaborarea tratatelor, a monografiilor şi a cărţilor de specialitate prevăzute în planul intern.</w:t>
            </w:r>
          </w:p>
        </w:tc>
      </w:tr>
      <w:tr w:rsidR="00556817" w:rsidRPr="00045BA0" w14:paraId="7BF7B4F1" w14:textId="77777777" w:rsidTr="00E3701A">
        <w:trPr>
          <w:cantSplit/>
        </w:trPr>
        <w:tc>
          <w:tcPr>
            <w:tcW w:w="5104" w:type="dxa"/>
            <w:gridSpan w:val="3"/>
            <w:tcBorders>
              <w:left w:val="single" w:sz="4" w:space="0" w:color="000000"/>
              <w:bottom w:val="single" w:sz="4" w:space="0" w:color="000000"/>
            </w:tcBorders>
            <w:vAlign w:val="center"/>
          </w:tcPr>
          <w:p w14:paraId="4F90DB7F" w14:textId="77777777" w:rsidR="00556817" w:rsidRPr="00045BA0" w:rsidRDefault="00556817" w:rsidP="00556817">
            <w:pPr>
              <w:snapToGrid w:val="0"/>
              <w:spacing w:after="0" w:line="240" w:lineRule="auto"/>
              <w:jc w:val="center"/>
              <w:rPr>
                <w:rFonts w:ascii="Times New Roman" w:hAnsi="Times New Roman"/>
                <w:lang w:val="ro-RO"/>
              </w:rPr>
            </w:pPr>
          </w:p>
        </w:tc>
        <w:tc>
          <w:tcPr>
            <w:tcW w:w="675" w:type="dxa"/>
            <w:tcBorders>
              <w:left w:val="single" w:sz="4" w:space="0" w:color="000000"/>
              <w:bottom w:val="single" w:sz="4" w:space="0" w:color="000000"/>
            </w:tcBorders>
            <w:vAlign w:val="center"/>
          </w:tcPr>
          <w:p w14:paraId="034171F4" w14:textId="77777777" w:rsidR="00556817" w:rsidRPr="00045BA0" w:rsidRDefault="00556817" w:rsidP="00556817">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00BD56D1" w14:textId="77777777" w:rsidR="00556817" w:rsidRPr="00045BA0" w:rsidRDefault="00556817" w:rsidP="00556817">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7AB833BE" w14:textId="77777777" w:rsidR="00556817" w:rsidRPr="00045BA0" w:rsidRDefault="00556817" w:rsidP="00556817">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07A5EA1F" w14:textId="77777777" w:rsidR="00556817" w:rsidRPr="00045BA0" w:rsidRDefault="00556817" w:rsidP="00556817">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03134F81" w14:textId="77777777" w:rsidR="00556817" w:rsidRPr="00045BA0" w:rsidRDefault="00556817" w:rsidP="00556817">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16DDA9BC" w14:textId="77777777" w:rsidR="00556817" w:rsidRPr="00045BA0" w:rsidRDefault="00556817" w:rsidP="00556817">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50C548AC" w14:textId="77777777" w:rsidR="00556817" w:rsidRPr="00045BA0" w:rsidRDefault="00556817" w:rsidP="00556817">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3B81C1E1" w14:textId="77777777" w:rsidR="00556817" w:rsidRPr="00045BA0" w:rsidRDefault="00556817" w:rsidP="00556817">
            <w:pPr>
              <w:snapToGrid w:val="0"/>
              <w:spacing w:after="0" w:line="240" w:lineRule="auto"/>
              <w:jc w:val="center"/>
              <w:rPr>
                <w:rFonts w:ascii="Times New Roman" w:hAnsi="Times New Roman"/>
                <w:lang w:val="ro-RO"/>
              </w:rPr>
            </w:pPr>
          </w:p>
        </w:tc>
      </w:tr>
      <w:tr w:rsidR="00556817" w:rsidRPr="00045BA0" w14:paraId="7879F2D4" w14:textId="77777777" w:rsidTr="00640174">
        <w:trPr>
          <w:cantSplit/>
        </w:trPr>
        <w:tc>
          <w:tcPr>
            <w:tcW w:w="1041" w:type="dxa"/>
            <w:gridSpan w:val="2"/>
            <w:tcBorders>
              <w:left w:val="single" w:sz="4" w:space="0" w:color="000000"/>
              <w:bottom w:val="single" w:sz="4" w:space="0" w:color="000000"/>
              <w:right w:val="single" w:sz="4" w:space="0" w:color="auto"/>
            </w:tcBorders>
            <w:vAlign w:val="center"/>
          </w:tcPr>
          <w:p w14:paraId="494F5E78" w14:textId="6C09A17D" w:rsidR="00556817" w:rsidRPr="00045BA0" w:rsidRDefault="00556817" w:rsidP="00556817">
            <w:pPr>
              <w:snapToGrid w:val="0"/>
              <w:spacing w:after="0" w:line="240" w:lineRule="auto"/>
              <w:jc w:val="center"/>
              <w:rPr>
                <w:rFonts w:ascii="Times New Roman" w:hAnsi="Times New Roman"/>
                <w:lang w:val="ro-RO"/>
              </w:rPr>
            </w:pPr>
          </w:p>
        </w:tc>
        <w:tc>
          <w:tcPr>
            <w:tcW w:w="4063" w:type="dxa"/>
            <w:tcBorders>
              <w:left w:val="single" w:sz="4" w:space="0" w:color="000000"/>
              <w:bottom w:val="single" w:sz="4" w:space="0" w:color="000000"/>
              <w:right w:val="single" w:sz="4" w:space="0" w:color="auto"/>
            </w:tcBorders>
            <w:vAlign w:val="center"/>
          </w:tcPr>
          <w:p w14:paraId="72460268" w14:textId="77777777" w:rsidR="00556817" w:rsidRPr="00045BA0" w:rsidRDefault="00556817" w:rsidP="00556817">
            <w:pPr>
              <w:snapToGrid w:val="0"/>
              <w:spacing w:after="0" w:line="240" w:lineRule="auto"/>
              <w:jc w:val="center"/>
              <w:rPr>
                <w:rFonts w:ascii="Times New Roman" w:hAnsi="Times New Roman"/>
                <w:lang w:val="ro-RO"/>
              </w:rPr>
            </w:pPr>
            <w:r w:rsidRPr="00045BA0">
              <w:rPr>
                <w:rFonts w:ascii="Times New Roman" w:hAnsi="Times New Roman"/>
                <w:b/>
                <w:bCs/>
                <w:lang w:val="ro-RO"/>
              </w:rPr>
              <w:t>Total</w:t>
            </w:r>
            <w:r w:rsidRPr="00045BA0">
              <w:rPr>
                <w:rFonts w:ascii="Times New Roman" w:eastAsia="Arial" w:hAnsi="Times New Roman"/>
                <w:b/>
                <w:bCs/>
                <w:lang w:val="ro-RO"/>
              </w:rPr>
              <w:t xml:space="preserve"> </w:t>
            </w:r>
            <w:r w:rsidRPr="00045BA0">
              <w:rPr>
                <w:rFonts w:ascii="Times New Roman" w:hAnsi="Times New Roman"/>
                <w:b/>
                <w:bCs/>
                <w:lang w:val="ro-RO"/>
              </w:rPr>
              <w:t>ore</w:t>
            </w:r>
            <w:r w:rsidRPr="00045BA0">
              <w:rPr>
                <w:rFonts w:ascii="Times New Roman" w:eastAsia="Arial" w:hAnsi="Times New Roman"/>
                <w:b/>
                <w:bCs/>
                <w:lang w:val="ro-RO"/>
              </w:rPr>
              <w:t xml:space="preserve"> </w:t>
            </w:r>
            <w:r w:rsidRPr="00045BA0">
              <w:rPr>
                <w:rFonts w:ascii="Times New Roman" w:hAnsi="Times New Roman"/>
                <w:b/>
                <w:bCs/>
                <w:lang w:val="ro-RO"/>
              </w:rPr>
              <w:t>de</w:t>
            </w:r>
            <w:r w:rsidRPr="00045BA0">
              <w:rPr>
                <w:rFonts w:ascii="Times New Roman" w:eastAsia="Arial" w:hAnsi="Times New Roman"/>
                <w:b/>
                <w:bCs/>
                <w:lang w:val="ro-RO"/>
              </w:rPr>
              <w:t xml:space="preserve"> </w:t>
            </w:r>
            <w:r w:rsidRPr="00045BA0">
              <w:rPr>
                <w:rFonts w:ascii="Times New Roman" w:hAnsi="Times New Roman"/>
                <w:b/>
                <w:bCs/>
                <w:lang w:val="ro-RO"/>
              </w:rPr>
              <w:t>tip</w:t>
            </w:r>
            <w:r w:rsidRPr="00045BA0">
              <w:rPr>
                <w:rFonts w:ascii="Times New Roman" w:eastAsia="Arial" w:hAnsi="Times New Roman"/>
                <w:b/>
                <w:bCs/>
                <w:lang w:val="ro-RO"/>
              </w:rPr>
              <w:t xml:space="preserve"> </w:t>
            </w:r>
            <w:r w:rsidRPr="00045BA0">
              <w:rPr>
                <w:rFonts w:ascii="Times New Roman" w:hAnsi="Times New Roman"/>
                <w:b/>
                <w:bCs/>
                <w:lang w:val="ro-RO"/>
              </w:rPr>
              <w:t>C</w:t>
            </w:r>
          </w:p>
        </w:tc>
        <w:tc>
          <w:tcPr>
            <w:tcW w:w="675" w:type="dxa"/>
            <w:tcBorders>
              <w:left w:val="single" w:sz="4" w:space="0" w:color="auto"/>
              <w:bottom w:val="single" w:sz="4" w:space="0" w:color="000000"/>
            </w:tcBorders>
            <w:vAlign w:val="center"/>
          </w:tcPr>
          <w:p w14:paraId="04E80F84" w14:textId="2051841D" w:rsidR="00556817" w:rsidRPr="00045BA0" w:rsidRDefault="00556817" w:rsidP="00556817">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55A80056" w14:textId="77777777" w:rsidR="00556817" w:rsidRPr="00045BA0" w:rsidRDefault="00556817" w:rsidP="00556817">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2921C4BA" w14:textId="77777777" w:rsidR="00556817" w:rsidRPr="00045BA0" w:rsidRDefault="00556817" w:rsidP="00556817">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0F84D31D" w14:textId="77777777" w:rsidR="00556817" w:rsidRPr="00045BA0" w:rsidRDefault="00556817" w:rsidP="00556817">
            <w:pPr>
              <w:snapToGrid w:val="0"/>
              <w:spacing w:after="0" w:line="240" w:lineRule="auto"/>
              <w:jc w:val="center"/>
              <w:rPr>
                <w:rFonts w:ascii="Times New Roman" w:hAnsi="Times New Roman"/>
                <w:lang w:val="ro-RO"/>
              </w:rPr>
            </w:pPr>
          </w:p>
        </w:tc>
        <w:tc>
          <w:tcPr>
            <w:tcW w:w="742" w:type="dxa"/>
            <w:tcBorders>
              <w:left w:val="single" w:sz="4" w:space="0" w:color="000000"/>
              <w:bottom w:val="single" w:sz="4" w:space="0" w:color="000000"/>
            </w:tcBorders>
            <w:shd w:val="thinDiagStripe" w:color="auto" w:fill="auto"/>
            <w:vAlign w:val="center"/>
          </w:tcPr>
          <w:p w14:paraId="75A3B435" w14:textId="77777777" w:rsidR="00556817" w:rsidRPr="00045BA0" w:rsidRDefault="00556817" w:rsidP="00556817">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244549B2" w14:textId="77777777" w:rsidR="00556817" w:rsidRPr="00045BA0" w:rsidRDefault="00556817" w:rsidP="00556817">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1128EFA2" w14:textId="77777777" w:rsidR="00556817" w:rsidRPr="00045BA0" w:rsidRDefault="00556817" w:rsidP="00556817">
            <w:pPr>
              <w:snapToGrid w:val="0"/>
              <w:spacing w:after="0" w:line="240" w:lineRule="auto"/>
              <w:jc w:val="center"/>
              <w:rPr>
                <w:rFonts w:ascii="Times New Roman" w:hAnsi="Times New Roman"/>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6A7DD5A4" w14:textId="77777777" w:rsidR="00556817" w:rsidRPr="00045BA0" w:rsidRDefault="00556817" w:rsidP="00556817">
            <w:pPr>
              <w:snapToGrid w:val="0"/>
              <w:spacing w:after="0" w:line="240" w:lineRule="auto"/>
              <w:jc w:val="center"/>
              <w:rPr>
                <w:rFonts w:ascii="Times New Roman" w:hAnsi="Times New Roman"/>
                <w:lang w:val="ro-RO"/>
              </w:rPr>
            </w:pPr>
          </w:p>
        </w:tc>
      </w:tr>
      <w:tr w:rsidR="006D2917" w:rsidRPr="006D2917" w14:paraId="45A1D0E3" w14:textId="77777777" w:rsidTr="00640174">
        <w:trPr>
          <w:cantSplit/>
        </w:trPr>
        <w:tc>
          <w:tcPr>
            <w:tcW w:w="1041" w:type="dxa"/>
            <w:gridSpan w:val="2"/>
            <w:tcBorders>
              <w:left w:val="single" w:sz="4" w:space="0" w:color="000000"/>
              <w:bottom w:val="single" w:sz="4" w:space="0" w:color="000000"/>
              <w:right w:val="single" w:sz="4" w:space="0" w:color="auto"/>
            </w:tcBorders>
            <w:vAlign w:val="center"/>
          </w:tcPr>
          <w:p w14:paraId="5FEB5D44" w14:textId="41ACAF73" w:rsidR="00556817" w:rsidRPr="006D2917" w:rsidRDefault="00556817" w:rsidP="00556817">
            <w:pPr>
              <w:snapToGrid w:val="0"/>
              <w:spacing w:after="0" w:line="240" w:lineRule="auto"/>
              <w:jc w:val="center"/>
              <w:rPr>
                <w:rFonts w:ascii="Times New Roman" w:hAnsi="Times New Roman"/>
                <w:lang w:val="ro-RO"/>
              </w:rPr>
            </w:pPr>
          </w:p>
        </w:tc>
        <w:tc>
          <w:tcPr>
            <w:tcW w:w="4063" w:type="dxa"/>
            <w:tcBorders>
              <w:left w:val="single" w:sz="4" w:space="0" w:color="000000"/>
              <w:bottom w:val="single" w:sz="4" w:space="0" w:color="000000"/>
              <w:right w:val="single" w:sz="4" w:space="0" w:color="auto"/>
            </w:tcBorders>
            <w:vAlign w:val="center"/>
          </w:tcPr>
          <w:p w14:paraId="2CEEC47E" w14:textId="77777777" w:rsidR="00556817" w:rsidRPr="006D2917" w:rsidRDefault="00556817" w:rsidP="00556817">
            <w:pPr>
              <w:snapToGrid w:val="0"/>
              <w:spacing w:after="0" w:line="240" w:lineRule="auto"/>
              <w:jc w:val="center"/>
              <w:rPr>
                <w:rFonts w:ascii="Times New Roman" w:hAnsi="Times New Roman"/>
                <w:lang w:val="ro-RO"/>
              </w:rPr>
            </w:pPr>
            <w:r w:rsidRPr="006D2917">
              <w:rPr>
                <w:rFonts w:ascii="Times New Roman" w:hAnsi="Times New Roman"/>
                <w:b/>
                <w:bCs/>
                <w:lang w:val="ro-RO"/>
              </w:rPr>
              <w:t>Total</w:t>
            </w:r>
            <w:r w:rsidRPr="006D2917">
              <w:rPr>
                <w:rFonts w:ascii="Times New Roman" w:eastAsia="Arial" w:hAnsi="Times New Roman"/>
                <w:b/>
                <w:bCs/>
                <w:lang w:val="ro-RO"/>
              </w:rPr>
              <w:t xml:space="preserve"> </w:t>
            </w:r>
            <w:r w:rsidRPr="006D2917">
              <w:rPr>
                <w:rFonts w:ascii="Times New Roman" w:hAnsi="Times New Roman"/>
                <w:b/>
                <w:bCs/>
                <w:lang w:val="ro-RO"/>
              </w:rPr>
              <w:t>general ore*</w:t>
            </w:r>
            <w:r w:rsidRPr="006D2917">
              <w:rPr>
                <w:rFonts w:ascii="Times New Roman" w:hAnsi="Times New Roman"/>
                <w:b/>
                <w:bCs/>
                <w:vertAlign w:val="superscript"/>
                <w:lang w:val="ro-RO"/>
              </w:rPr>
              <w:t>2</w:t>
            </w:r>
          </w:p>
        </w:tc>
        <w:tc>
          <w:tcPr>
            <w:tcW w:w="675" w:type="dxa"/>
            <w:tcBorders>
              <w:left w:val="single" w:sz="4" w:space="0" w:color="auto"/>
              <w:bottom w:val="single" w:sz="4" w:space="0" w:color="000000"/>
            </w:tcBorders>
            <w:vAlign w:val="center"/>
          </w:tcPr>
          <w:p w14:paraId="6365DDCE" w14:textId="763D5F14" w:rsidR="00556817" w:rsidRPr="006D2917" w:rsidRDefault="0085256E" w:rsidP="00556817">
            <w:pPr>
              <w:snapToGrid w:val="0"/>
              <w:spacing w:after="0" w:line="240" w:lineRule="auto"/>
              <w:jc w:val="center"/>
              <w:rPr>
                <w:rFonts w:ascii="Times New Roman" w:hAnsi="Times New Roman"/>
                <w:b/>
                <w:bCs/>
                <w:vertAlign w:val="superscript"/>
                <w:lang w:val="ro-RO"/>
              </w:rPr>
            </w:pPr>
            <w:r w:rsidRPr="006D2917">
              <w:rPr>
                <w:rFonts w:ascii="Times New Roman" w:hAnsi="Times New Roman"/>
                <w:b/>
                <w:bCs/>
                <w:lang w:val="ro-RO"/>
              </w:rPr>
              <w:t>N</w:t>
            </w:r>
            <w:r w:rsidRPr="006D2917">
              <w:rPr>
                <w:rFonts w:ascii="Times New Roman" w:hAnsi="Times New Roman"/>
                <w:b/>
                <w:bCs/>
                <w:vertAlign w:val="subscript"/>
                <w:lang w:val="ro-RO"/>
              </w:rPr>
              <w:t>I</w:t>
            </w:r>
          </w:p>
        </w:tc>
        <w:tc>
          <w:tcPr>
            <w:tcW w:w="742" w:type="dxa"/>
            <w:tcBorders>
              <w:left w:val="single" w:sz="4" w:space="0" w:color="000000"/>
              <w:bottom w:val="single" w:sz="4" w:space="0" w:color="000000"/>
            </w:tcBorders>
            <w:shd w:val="thinDiagStripe" w:color="auto" w:fill="auto"/>
            <w:vAlign w:val="center"/>
          </w:tcPr>
          <w:p w14:paraId="55FB1B73" w14:textId="77777777" w:rsidR="00556817" w:rsidRPr="006D2917" w:rsidRDefault="00556817" w:rsidP="00556817">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1D58EF09" w14:textId="77777777" w:rsidR="00556817" w:rsidRPr="006D2917" w:rsidRDefault="00556817" w:rsidP="00556817">
            <w:pPr>
              <w:snapToGrid w:val="0"/>
              <w:spacing w:after="0" w:line="240" w:lineRule="auto"/>
              <w:jc w:val="center"/>
              <w:rPr>
                <w:rFonts w:ascii="Times New Roman" w:hAnsi="Times New Roman"/>
                <w:lang w:val="ro-RO"/>
              </w:rPr>
            </w:pPr>
          </w:p>
        </w:tc>
        <w:tc>
          <w:tcPr>
            <w:tcW w:w="676" w:type="dxa"/>
            <w:tcBorders>
              <w:left w:val="single" w:sz="4" w:space="0" w:color="000000"/>
              <w:bottom w:val="single" w:sz="4" w:space="0" w:color="000000"/>
            </w:tcBorders>
            <w:vAlign w:val="center"/>
          </w:tcPr>
          <w:p w14:paraId="77D6E117" w14:textId="53F5FFF7" w:rsidR="00556817" w:rsidRPr="006D2917" w:rsidRDefault="000C3F5A" w:rsidP="00556817">
            <w:pPr>
              <w:snapToGrid w:val="0"/>
              <w:spacing w:after="0" w:line="240" w:lineRule="auto"/>
              <w:jc w:val="center"/>
              <w:rPr>
                <w:rFonts w:ascii="Times New Roman" w:hAnsi="Times New Roman"/>
                <w:lang w:val="ro-RO"/>
              </w:rPr>
            </w:pPr>
            <w:r w:rsidRPr="006D2917">
              <w:rPr>
                <w:rFonts w:ascii="Times New Roman" w:hAnsi="Times New Roman"/>
                <w:b/>
                <w:bCs/>
                <w:lang w:val="ro-RO"/>
              </w:rPr>
              <w:t>N</w:t>
            </w:r>
            <w:r w:rsidRPr="006D2917">
              <w:rPr>
                <w:rFonts w:ascii="Times New Roman" w:hAnsi="Times New Roman"/>
                <w:b/>
                <w:bCs/>
                <w:vertAlign w:val="subscript"/>
                <w:lang w:val="ro-RO"/>
              </w:rPr>
              <w:t>II</w:t>
            </w:r>
          </w:p>
        </w:tc>
        <w:tc>
          <w:tcPr>
            <w:tcW w:w="742" w:type="dxa"/>
            <w:tcBorders>
              <w:left w:val="single" w:sz="4" w:space="0" w:color="000000"/>
              <w:bottom w:val="single" w:sz="4" w:space="0" w:color="000000"/>
            </w:tcBorders>
            <w:shd w:val="thinDiagStripe" w:color="auto" w:fill="auto"/>
            <w:vAlign w:val="center"/>
          </w:tcPr>
          <w:p w14:paraId="098631BC" w14:textId="77777777" w:rsidR="00556817" w:rsidRPr="006D2917" w:rsidRDefault="00556817" w:rsidP="00556817">
            <w:pPr>
              <w:snapToGrid w:val="0"/>
              <w:spacing w:after="0" w:line="240" w:lineRule="auto"/>
              <w:jc w:val="center"/>
              <w:rPr>
                <w:rFonts w:ascii="Times New Roman" w:hAnsi="Times New Roman"/>
                <w:lang w:val="ro-RO"/>
              </w:rPr>
            </w:pPr>
          </w:p>
        </w:tc>
        <w:tc>
          <w:tcPr>
            <w:tcW w:w="567" w:type="dxa"/>
            <w:tcBorders>
              <w:left w:val="single" w:sz="4" w:space="0" w:color="000000"/>
              <w:bottom w:val="single" w:sz="4" w:space="0" w:color="000000"/>
            </w:tcBorders>
            <w:shd w:val="thinDiagStripe" w:color="auto" w:fill="auto"/>
            <w:vAlign w:val="center"/>
          </w:tcPr>
          <w:p w14:paraId="7C2EAEDE" w14:textId="77777777" w:rsidR="00556817" w:rsidRPr="006D2917" w:rsidRDefault="00556817" w:rsidP="00556817">
            <w:pPr>
              <w:snapToGrid w:val="0"/>
              <w:spacing w:after="0" w:line="240" w:lineRule="auto"/>
              <w:jc w:val="center"/>
              <w:rPr>
                <w:rFonts w:ascii="Times New Roman" w:hAnsi="Times New Roman"/>
                <w:lang w:val="ro-RO"/>
              </w:rPr>
            </w:pPr>
          </w:p>
        </w:tc>
        <w:tc>
          <w:tcPr>
            <w:tcW w:w="850" w:type="dxa"/>
            <w:tcBorders>
              <w:left w:val="single" w:sz="4" w:space="0" w:color="000000"/>
              <w:bottom w:val="single" w:sz="4" w:space="0" w:color="000000"/>
            </w:tcBorders>
            <w:vAlign w:val="center"/>
          </w:tcPr>
          <w:p w14:paraId="25F775FB" w14:textId="0639F2F9" w:rsidR="00556817" w:rsidRPr="006D2917" w:rsidRDefault="000C3F5A" w:rsidP="00556817">
            <w:pPr>
              <w:snapToGrid w:val="0"/>
              <w:spacing w:after="0" w:line="240" w:lineRule="auto"/>
              <w:jc w:val="center"/>
              <w:rPr>
                <w:rFonts w:ascii="Times New Roman" w:hAnsi="Times New Roman"/>
                <w:vertAlign w:val="superscript"/>
                <w:lang w:val="ro-RO"/>
              </w:rPr>
            </w:pPr>
            <w:r w:rsidRPr="006D2917">
              <w:rPr>
                <w:rFonts w:ascii="Times New Roman" w:hAnsi="Times New Roman"/>
                <w:b/>
                <w:bCs/>
                <w:lang w:val="ro-RO"/>
              </w:rPr>
              <w:t>N</w:t>
            </w:r>
            <w:r w:rsidRPr="006D2917">
              <w:rPr>
                <w:rFonts w:ascii="Times New Roman" w:hAnsi="Times New Roman"/>
                <w:b/>
                <w:bCs/>
                <w:vertAlign w:val="subscript"/>
                <w:lang w:val="ro-RO"/>
              </w:rPr>
              <w:t>I</w:t>
            </w:r>
            <w:r w:rsidR="003D3AF8" w:rsidRPr="006D2917">
              <w:rPr>
                <w:rFonts w:ascii="Times New Roman" w:hAnsi="Times New Roman"/>
                <w:b/>
                <w:bCs/>
                <w:lang w:val="ro-RO"/>
              </w:rPr>
              <w:t xml:space="preserve"> </w:t>
            </w:r>
            <w:r w:rsidRPr="006D2917">
              <w:rPr>
                <w:rFonts w:ascii="Times New Roman" w:hAnsi="Times New Roman"/>
                <w:b/>
                <w:bCs/>
                <w:lang w:val="ro-RO"/>
              </w:rPr>
              <w:t>+</w:t>
            </w:r>
            <w:r w:rsidR="003D3AF8" w:rsidRPr="006D2917">
              <w:rPr>
                <w:rFonts w:ascii="Times New Roman" w:hAnsi="Times New Roman"/>
                <w:b/>
                <w:bCs/>
                <w:lang w:val="ro-RO"/>
              </w:rPr>
              <w:t xml:space="preserve"> </w:t>
            </w:r>
            <w:r w:rsidRPr="006D2917">
              <w:rPr>
                <w:rFonts w:ascii="Times New Roman" w:hAnsi="Times New Roman"/>
                <w:b/>
                <w:bCs/>
                <w:lang w:val="ro-RO"/>
              </w:rPr>
              <w:t>N</w:t>
            </w:r>
            <w:r w:rsidRPr="006D2917">
              <w:rPr>
                <w:rFonts w:ascii="Times New Roman" w:hAnsi="Times New Roman"/>
                <w:b/>
                <w:bCs/>
                <w:vertAlign w:val="subscript"/>
                <w:lang w:val="ro-RO"/>
              </w:rPr>
              <w:t>II</w:t>
            </w:r>
          </w:p>
        </w:tc>
        <w:tc>
          <w:tcPr>
            <w:tcW w:w="851" w:type="dxa"/>
            <w:tcBorders>
              <w:left w:val="single" w:sz="4" w:space="0" w:color="000000"/>
              <w:bottom w:val="single" w:sz="4" w:space="0" w:color="000000"/>
              <w:right w:val="single" w:sz="4" w:space="0" w:color="000000"/>
            </w:tcBorders>
            <w:shd w:val="thinDiagStripe" w:color="auto" w:fill="auto"/>
            <w:vAlign w:val="center"/>
          </w:tcPr>
          <w:p w14:paraId="2175F76D" w14:textId="77777777" w:rsidR="00556817" w:rsidRPr="006D2917" w:rsidRDefault="00556817" w:rsidP="00556817">
            <w:pPr>
              <w:snapToGrid w:val="0"/>
              <w:spacing w:after="0" w:line="240" w:lineRule="auto"/>
              <w:jc w:val="center"/>
              <w:rPr>
                <w:rFonts w:ascii="Times New Roman" w:hAnsi="Times New Roman"/>
                <w:lang w:val="ro-RO"/>
              </w:rPr>
            </w:pPr>
          </w:p>
        </w:tc>
      </w:tr>
    </w:tbl>
    <w:p w14:paraId="1EBF38C5" w14:textId="77777777" w:rsidR="003B2E11" w:rsidRPr="00045BA0" w:rsidRDefault="003B2E11" w:rsidP="003B2E11">
      <w:pPr>
        <w:spacing w:after="0" w:line="240" w:lineRule="auto"/>
        <w:jc w:val="both"/>
        <w:rPr>
          <w:rFonts w:ascii="Times New Roman" w:hAnsi="Times New Roman"/>
          <w:lang w:val="ro-RO"/>
        </w:rPr>
      </w:pPr>
      <w:r w:rsidRPr="00045BA0">
        <w:rPr>
          <w:rFonts w:ascii="Times New Roman" w:hAnsi="Times New Roman"/>
          <w:lang w:val="ro-RO"/>
        </w:rPr>
        <w:tab/>
      </w:r>
    </w:p>
    <w:p w14:paraId="28F1AC3E" w14:textId="79D67A0C" w:rsidR="003B2E11" w:rsidRPr="00045BA0" w:rsidRDefault="003B2E11" w:rsidP="00F44459">
      <w:pPr>
        <w:spacing w:after="0" w:line="240" w:lineRule="auto"/>
        <w:jc w:val="both"/>
        <w:rPr>
          <w:rFonts w:ascii="Times New Roman" w:hAnsi="Times New Roman"/>
          <w:b/>
          <w:lang w:val="ro-RO"/>
        </w:rPr>
      </w:pPr>
      <w:r w:rsidRPr="00045BA0">
        <w:rPr>
          <w:rFonts w:ascii="Times New Roman" w:hAnsi="Times New Roman"/>
          <w:b/>
          <w:lang w:val="ro-RO"/>
        </w:rPr>
        <w:t>Not</w:t>
      </w:r>
      <w:r w:rsidR="00FE7E3D">
        <w:rPr>
          <w:rFonts w:ascii="Times New Roman" w:hAnsi="Times New Roman"/>
          <w:b/>
          <w:lang w:val="ro-RO"/>
        </w:rPr>
        <w:t>e</w:t>
      </w:r>
      <w:r w:rsidRPr="00045BA0">
        <w:rPr>
          <w:rFonts w:ascii="Times New Roman" w:hAnsi="Times New Roman"/>
          <w:b/>
          <w:lang w:val="ro-RO"/>
        </w:rPr>
        <w:t>:</w:t>
      </w:r>
    </w:p>
    <w:p w14:paraId="5A6995B9" w14:textId="19E36194" w:rsidR="003B2E11" w:rsidRDefault="003B2E11" w:rsidP="003B2E11">
      <w:pPr>
        <w:spacing w:after="0" w:line="240" w:lineRule="auto"/>
        <w:jc w:val="both"/>
        <w:rPr>
          <w:rFonts w:ascii="Times New Roman" w:hAnsi="Times New Roman"/>
          <w:sz w:val="20"/>
          <w:szCs w:val="20"/>
          <w:lang w:val="ro-RO"/>
        </w:rPr>
      </w:pPr>
      <w:r w:rsidRPr="00045BA0">
        <w:rPr>
          <w:rFonts w:ascii="Times New Roman" w:hAnsi="Times New Roman"/>
          <w:sz w:val="20"/>
          <w:szCs w:val="20"/>
          <w:lang w:val="ro-RO"/>
        </w:rPr>
        <w:t>*</w:t>
      </w:r>
      <w:r w:rsidRPr="00045BA0">
        <w:rPr>
          <w:rFonts w:ascii="Times New Roman" w:hAnsi="Times New Roman"/>
          <w:sz w:val="20"/>
          <w:szCs w:val="20"/>
          <w:vertAlign w:val="superscript"/>
          <w:lang w:val="ro-RO"/>
        </w:rPr>
        <w:t xml:space="preserve">1 – </w:t>
      </w:r>
      <w:r w:rsidRPr="00045BA0">
        <w:rPr>
          <w:rFonts w:ascii="Times New Roman" w:hAnsi="Times New Roman"/>
          <w:sz w:val="20"/>
          <w:szCs w:val="20"/>
          <w:lang w:val="ro-RO"/>
        </w:rPr>
        <w:t>Numai</w:t>
      </w:r>
      <w:r w:rsidRPr="00045BA0">
        <w:rPr>
          <w:rFonts w:ascii="Times New Roman" w:hAnsi="Times New Roman"/>
          <w:sz w:val="20"/>
          <w:szCs w:val="20"/>
          <w:vertAlign w:val="superscript"/>
          <w:lang w:val="ro-RO"/>
        </w:rPr>
        <w:t xml:space="preserve"> </w:t>
      </w:r>
      <w:r w:rsidRPr="00045BA0">
        <w:rPr>
          <w:rFonts w:ascii="Times New Roman" w:hAnsi="Times New Roman"/>
          <w:sz w:val="20"/>
          <w:szCs w:val="20"/>
          <w:lang w:val="ro-RO"/>
        </w:rPr>
        <w:t>pentru activitățile A</w:t>
      </w:r>
      <w:r w:rsidR="00F468C6">
        <w:rPr>
          <w:rFonts w:ascii="Times New Roman" w:hAnsi="Times New Roman"/>
          <w:sz w:val="20"/>
          <w:szCs w:val="20"/>
          <w:lang w:val="ro-RO"/>
        </w:rPr>
        <w:t xml:space="preserve"> </w:t>
      </w:r>
      <w:r w:rsidRPr="00045BA0">
        <w:rPr>
          <w:rFonts w:ascii="Times New Roman" w:hAnsi="Times New Roman"/>
          <w:sz w:val="20"/>
          <w:szCs w:val="20"/>
          <w:lang w:val="ro-RO"/>
        </w:rPr>
        <w:t>I</w:t>
      </w:r>
      <w:r w:rsidR="00F468C6">
        <w:rPr>
          <w:rFonts w:ascii="Times New Roman" w:hAnsi="Times New Roman"/>
          <w:sz w:val="20"/>
          <w:szCs w:val="20"/>
          <w:lang w:val="ro-RO"/>
        </w:rPr>
        <w:t xml:space="preserve"> – </w:t>
      </w:r>
      <w:r w:rsidRPr="00045BA0">
        <w:rPr>
          <w:rFonts w:ascii="Times New Roman" w:hAnsi="Times New Roman"/>
          <w:sz w:val="20"/>
          <w:szCs w:val="20"/>
          <w:lang w:val="ro-RO"/>
        </w:rPr>
        <w:t>A</w:t>
      </w:r>
      <w:r w:rsidR="00F468C6">
        <w:rPr>
          <w:rFonts w:ascii="Times New Roman" w:hAnsi="Times New Roman"/>
          <w:sz w:val="20"/>
          <w:szCs w:val="20"/>
          <w:lang w:val="ro-RO"/>
        </w:rPr>
        <w:t xml:space="preserve"> </w:t>
      </w:r>
      <w:r w:rsidRPr="00045BA0">
        <w:rPr>
          <w:rFonts w:ascii="Times New Roman" w:hAnsi="Times New Roman"/>
          <w:sz w:val="20"/>
          <w:szCs w:val="20"/>
          <w:lang w:val="ro-RO"/>
        </w:rPr>
        <w:t>VI</w:t>
      </w:r>
      <w:r w:rsidR="00F468C6">
        <w:rPr>
          <w:rFonts w:ascii="Times New Roman" w:hAnsi="Times New Roman"/>
          <w:sz w:val="20"/>
          <w:szCs w:val="20"/>
          <w:lang w:val="ro-RO"/>
        </w:rPr>
        <w:t>;</w:t>
      </w:r>
    </w:p>
    <w:p w14:paraId="5D76F33C" w14:textId="6E8C617D" w:rsidR="0018184B" w:rsidRPr="006D2917" w:rsidRDefault="00C13E93" w:rsidP="00B76C86">
      <w:pPr>
        <w:spacing w:after="0" w:line="240" w:lineRule="auto"/>
        <w:ind w:left="284" w:hanging="284"/>
        <w:jc w:val="both"/>
        <w:rPr>
          <w:rFonts w:ascii="Times New Roman" w:eastAsia="Arial" w:hAnsi="Times New Roman"/>
          <w:iCs/>
          <w:sz w:val="20"/>
          <w:szCs w:val="20"/>
          <w:lang w:val="ro-RO"/>
        </w:rPr>
      </w:pPr>
      <w:r w:rsidRPr="006D2917">
        <w:rPr>
          <w:rFonts w:ascii="Times New Roman" w:hAnsi="Times New Roman"/>
          <w:iCs/>
          <w:sz w:val="20"/>
          <w:szCs w:val="20"/>
          <w:lang w:val="ro-RO"/>
        </w:rPr>
        <w:t>*</w:t>
      </w:r>
      <w:r w:rsidRPr="006D2917">
        <w:rPr>
          <w:rFonts w:ascii="Times New Roman" w:hAnsi="Times New Roman"/>
          <w:iCs/>
          <w:sz w:val="20"/>
          <w:szCs w:val="20"/>
          <w:vertAlign w:val="superscript"/>
          <w:lang w:val="ro-RO"/>
        </w:rPr>
        <w:t>2</w:t>
      </w:r>
      <w:r w:rsidRPr="006D2917">
        <w:rPr>
          <w:rFonts w:ascii="Times New Roman" w:hAnsi="Times New Roman"/>
          <w:iCs/>
          <w:sz w:val="20"/>
          <w:szCs w:val="20"/>
          <w:lang w:val="ro-RO"/>
        </w:rPr>
        <w:t xml:space="preserve"> </w:t>
      </w:r>
      <w:r w:rsidR="003D3AF8" w:rsidRPr="006D2917">
        <w:rPr>
          <w:rFonts w:ascii="Times New Roman" w:hAnsi="Times New Roman"/>
          <w:iCs/>
          <w:sz w:val="20"/>
          <w:szCs w:val="20"/>
          <w:lang w:val="ro-RO"/>
        </w:rPr>
        <w:t xml:space="preserve">- </w:t>
      </w:r>
      <w:r w:rsidRPr="006D2917">
        <w:rPr>
          <w:rFonts w:ascii="Times New Roman" w:hAnsi="Times New Roman"/>
          <w:iCs/>
          <w:sz w:val="20"/>
          <w:szCs w:val="20"/>
          <w:lang w:val="ro-RO"/>
        </w:rPr>
        <w:t>Numărul</w:t>
      </w:r>
      <w:r w:rsidRPr="006D2917">
        <w:rPr>
          <w:rFonts w:ascii="Times New Roman" w:eastAsia="Arial" w:hAnsi="Times New Roman"/>
          <w:iCs/>
          <w:sz w:val="20"/>
          <w:szCs w:val="20"/>
          <w:lang w:val="ro-RO"/>
        </w:rPr>
        <w:t xml:space="preserve"> </w:t>
      </w:r>
      <w:r w:rsidRPr="006D2917">
        <w:rPr>
          <w:rFonts w:ascii="Times New Roman" w:hAnsi="Times New Roman"/>
          <w:iCs/>
          <w:sz w:val="20"/>
          <w:szCs w:val="20"/>
          <w:lang w:val="ro-RO"/>
        </w:rPr>
        <w:t>total</w:t>
      </w:r>
      <w:r w:rsidRPr="006D2917">
        <w:rPr>
          <w:rFonts w:ascii="Times New Roman" w:eastAsia="Arial" w:hAnsi="Times New Roman"/>
          <w:iCs/>
          <w:sz w:val="20"/>
          <w:szCs w:val="20"/>
          <w:lang w:val="ro-RO"/>
        </w:rPr>
        <w:t xml:space="preserve"> </w:t>
      </w:r>
      <w:r w:rsidRPr="006D2917">
        <w:rPr>
          <w:rFonts w:ascii="Times New Roman" w:hAnsi="Times New Roman"/>
          <w:iCs/>
          <w:sz w:val="20"/>
          <w:szCs w:val="20"/>
          <w:lang w:val="ro-RO"/>
        </w:rPr>
        <w:t>de</w:t>
      </w:r>
      <w:r w:rsidRPr="006D2917">
        <w:rPr>
          <w:rFonts w:ascii="Times New Roman" w:eastAsia="Arial" w:hAnsi="Times New Roman"/>
          <w:iCs/>
          <w:sz w:val="20"/>
          <w:szCs w:val="20"/>
          <w:lang w:val="ro-RO"/>
        </w:rPr>
        <w:t xml:space="preserve"> </w:t>
      </w:r>
      <w:r w:rsidRPr="006D2917">
        <w:rPr>
          <w:rFonts w:ascii="Times New Roman" w:hAnsi="Times New Roman"/>
          <w:iCs/>
          <w:sz w:val="20"/>
          <w:szCs w:val="20"/>
          <w:lang w:val="ro-RO"/>
        </w:rPr>
        <w:t>ore fizice</w:t>
      </w:r>
      <w:r w:rsidRPr="006D2917">
        <w:rPr>
          <w:rFonts w:ascii="Times New Roman" w:eastAsia="Arial" w:hAnsi="Times New Roman"/>
          <w:iCs/>
          <w:sz w:val="20"/>
          <w:szCs w:val="20"/>
          <w:lang w:val="ro-RO"/>
        </w:rPr>
        <w:t xml:space="preserve"> </w:t>
      </w:r>
      <w:r w:rsidR="0018184B" w:rsidRPr="006D2917">
        <w:rPr>
          <w:rFonts w:ascii="Times New Roman" w:eastAsia="Arial" w:hAnsi="Times New Roman"/>
          <w:iCs/>
          <w:sz w:val="20"/>
          <w:szCs w:val="20"/>
          <w:lang w:val="ro-RO"/>
        </w:rPr>
        <w:t xml:space="preserve">aferent celor două semestre </w:t>
      </w:r>
      <w:r w:rsidR="003D3AF8" w:rsidRPr="006D2917">
        <w:rPr>
          <w:rFonts w:ascii="Times New Roman" w:eastAsia="Arial" w:hAnsi="Times New Roman"/>
          <w:iCs/>
          <w:sz w:val="20"/>
          <w:szCs w:val="20"/>
          <w:lang w:val="ro-RO"/>
        </w:rPr>
        <w:t>(N</w:t>
      </w:r>
      <w:r w:rsidR="003D3AF8" w:rsidRPr="006D2917">
        <w:rPr>
          <w:rFonts w:ascii="Times New Roman" w:eastAsia="Arial" w:hAnsi="Times New Roman"/>
          <w:iCs/>
          <w:sz w:val="20"/>
          <w:szCs w:val="20"/>
          <w:vertAlign w:val="subscript"/>
          <w:lang w:val="ro-RO"/>
        </w:rPr>
        <w:t>I</w:t>
      </w:r>
      <w:r w:rsidR="003D3AF8" w:rsidRPr="006D2917">
        <w:rPr>
          <w:rFonts w:ascii="Times New Roman" w:eastAsia="Arial" w:hAnsi="Times New Roman"/>
          <w:iCs/>
          <w:sz w:val="20"/>
          <w:szCs w:val="20"/>
          <w:lang w:val="ro-RO"/>
        </w:rPr>
        <w:t xml:space="preserve"> și N</w:t>
      </w:r>
      <w:r w:rsidR="003D3AF8" w:rsidRPr="006D2917">
        <w:rPr>
          <w:rFonts w:ascii="Times New Roman" w:eastAsia="Arial" w:hAnsi="Times New Roman"/>
          <w:iCs/>
          <w:sz w:val="20"/>
          <w:szCs w:val="20"/>
          <w:vertAlign w:val="subscript"/>
          <w:lang w:val="ro-RO"/>
        </w:rPr>
        <w:t>II</w:t>
      </w:r>
      <w:r w:rsidR="003D3AF8" w:rsidRPr="006D2917">
        <w:rPr>
          <w:rFonts w:ascii="Times New Roman" w:eastAsia="Arial" w:hAnsi="Times New Roman"/>
          <w:iCs/>
          <w:sz w:val="20"/>
          <w:szCs w:val="20"/>
          <w:lang w:val="ro-RO"/>
        </w:rPr>
        <w:t xml:space="preserve">) </w:t>
      </w:r>
      <w:r w:rsidR="0018184B" w:rsidRPr="006D2917">
        <w:rPr>
          <w:rFonts w:ascii="Times New Roman" w:eastAsia="Arial" w:hAnsi="Times New Roman"/>
          <w:iCs/>
          <w:sz w:val="20"/>
          <w:szCs w:val="20"/>
          <w:lang w:val="ro-RO"/>
        </w:rPr>
        <w:t xml:space="preserve">se </w:t>
      </w:r>
      <w:r w:rsidR="000A70DB" w:rsidRPr="006D2917">
        <w:rPr>
          <w:rFonts w:ascii="Times New Roman" w:eastAsia="Arial" w:hAnsi="Times New Roman"/>
          <w:iCs/>
          <w:sz w:val="20"/>
          <w:szCs w:val="20"/>
          <w:lang w:val="ro-RO"/>
        </w:rPr>
        <w:t xml:space="preserve">stabilește </w:t>
      </w:r>
      <w:r w:rsidR="00332057" w:rsidRPr="006D2917">
        <w:rPr>
          <w:rFonts w:ascii="Times New Roman" w:eastAsia="Arial" w:hAnsi="Times New Roman"/>
          <w:iCs/>
          <w:sz w:val="20"/>
          <w:szCs w:val="20"/>
          <w:lang w:val="ro-RO"/>
        </w:rPr>
        <w:t>ș</w:t>
      </w:r>
      <w:r w:rsidR="000A70DB" w:rsidRPr="006D2917">
        <w:rPr>
          <w:rFonts w:ascii="Times New Roman" w:eastAsia="Arial" w:hAnsi="Times New Roman"/>
          <w:iCs/>
          <w:sz w:val="20"/>
          <w:szCs w:val="20"/>
          <w:lang w:val="ro-RO"/>
        </w:rPr>
        <w:t xml:space="preserve">i se comunică </w:t>
      </w:r>
      <w:r w:rsidR="00332057" w:rsidRPr="006D2917">
        <w:rPr>
          <w:rFonts w:ascii="Times New Roman" w:eastAsia="Arial" w:hAnsi="Times New Roman"/>
          <w:iCs/>
          <w:sz w:val="20"/>
          <w:szCs w:val="20"/>
          <w:lang w:val="ro-RO"/>
        </w:rPr>
        <w:t xml:space="preserve">facultăților </w:t>
      </w:r>
      <w:r w:rsidR="00467ECC" w:rsidRPr="006D2917">
        <w:rPr>
          <w:rFonts w:ascii="Times New Roman" w:eastAsia="Arial" w:hAnsi="Times New Roman"/>
          <w:iCs/>
          <w:sz w:val="20"/>
          <w:szCs w:val="20"/>
          <w:lang w:val="ro-RO"/>
        </w:rPr>
        <w:t>de către Prorectorul MA</w:t>
      </w:r>
      <w:r w:rsidR="005A4842" w:rsidRPr="006D2917">
        <w:rPr>
          <w:rFonts w:ascii="Times New Roman" w:eastAsia="Arial" w:hAnsi="Times New Roman"/>
          <w:iCs/>
          <w:sz w:val="20"/>
          <w:szCs w:val="20"/>
          <w:lang w:val="ro-RO"/>
        </w:rPr>
        <w:t>,</w:t>
      </w:r>
      <w:r w:rsidR="003D2D09" w:rsidRPr="006D2917">
        <w:rPr>
          <w:rFonts w:ascii="Times New Roman" w:eastAsia="Arial" w:hAnsi="Times New Roman"/>
          <w:iCs/>
          <w:sz w:val="20"/>
          <w:szCs w:val="20"/>
          <w:lang w:val="ro-RO"/>
        </w:rPr>
        <w:t xml:space="preserve"> înainte de debutul anului universitar (luna septembrie), în funcție de</w:t>
      </w:r>
      <w:r w:rsidR="00BB7036" w:rsidRPr="006D2917">
        <w:rPr>
          <w:rFonts w:ascii="Times New Roman" w:eastAsia="Arial" w:hAnsi="Times New Roman"/>
          <w:iCs/>
          <w:sz w:val="20"/>
          <w:szCs w:val="20"/>
          <w:lang w:val="ro-RO"/>
        </w:rPr>
        <w:t>:</w:t>
      </w:r>
    </w:p>
    <w:p w14:paraId="0AF8E603" w14:textId="7E391020" w:rsidR="00C13E93" w:rsidRPr="006D2917" w:rsidRDefault="001F14AE" w:rsidP="001D7B60">
      <w:pPr>
        <w:widowControl w:val="0"/>
        <w:numPr>
          <w:ilvl w:val="0"/>
          <w:numId w:val="33"/>
        </w:numPr>
        <w:tabs>
          <w:tab w:val="clear" w:pos="720"/>
          <w:tab w:val="left" w:pos="1155"/>
        </w:tabs>
        <w:spacing w:after="0" w:line="240" w:lineRule="auto"/>
        <w:ind w:left="1078" w:hanging="284"/>
        <w:jc w:val="both"/>
        <w:rPr>
          <w:rFonts w:ascii="Times New Roman" w:hAnsi="Times New Roman"/>
          <w:sz w:val="20"/>
          <w:szCs w:val="20"/>
          <w:lang w:val="ro-RO"/>
        </w:rPr>
      </w:pPr>
      <w:r w:rsidRPr="006D2917">
        <w:rPr>
          <w:rFonts w:ascii="Times New Roman" w:hAnsi="Times New Roman"/>
          <w:sz w:val="20"/>
          <w:szCs w:val="20"/>
          <w:lang w:val="ro-RO"/>
        </w:rPr>
        <w:t>s</w:t>
      </w:r>
      <w:r w:rsidR="00BB7036" w:rsidRPr="006D2917">
        <w:rPr>
          <w:rFonts w:ascii="Times New Roman" w:hAnsi="Times New Roman"/>
          <w:sz w:val="20"/>
          <w:szCs w:val="20"/>
          <w:lang w:val="ro-RO"/>
        </w:rPr>
        <w:t>tructura anului universitar</w:t>
      </w:r>
      <w:r w:rsidR="00C13E93" w:rsidRPr="006D2917">
        <w:rPr>
          <w:rFonts w:ascii="Times New Roman" w:hAnsi="Times New Roman"/>
          <w:sz w:val="20"/>
          <w:szCs w:val="20"/>
          <w:lang w:val="ro-RO"/>
        </w:rPr>
        <w:t>;</w:t>
      </w:r>
    </w:p>
    <w:p w14:paraId="592AE0AE" w14:textId="0C2AFDB7" w:rsidR="003D3AF8" w:rsidRPr="006D2917" w:rsidRDefault="003D3AF8" w:rsidP="001D7B60">
      <w:pPr>
        <w:widowControl w:val="0"/>
        <w:numPr>
          <w:ilvl w:val="0"/>
          <w:numId w:val="33"/>
        </w:numPr>
        <w:tabs>
          <w:tab w:val="clear" w:pos="720"/>
          <w:tab w:val="left" w:pos="1155"/>
        </w:tabs>
        <w:spacing w:after="0" w:line="240" w:lineRule="auto"/>
        <w:ind w:left="1078" w:hanging="284"/>
        <w:jc w:val="both"/>
        <w:rPr>
          <w:rFonts w:ascii="Times New Roman" w:hAnsi="Times New Roman"/>
          <w:sz w:val="20"/>
          <w:szCs w:val="20"/>
          <w:lang w:val="ro-RO"/>
        </w:rPr>
      </w:pPr>
      <w:r w:rsidRPr="006D2917">
        <w:rPr>
          <w:rFonts w:ascii="Times New Roman" w:hAnsi="Times New Roman"/>
          <w:sz w:val="20"/>
          <w:szCs w:val="20"/>
          <w:lang w:val="ro-RO"/>
        </w:rPr>
        <w:t>zilele libere, conform Codului Muncii și Contractului Colectiv de Muncă;</w:t>
      </w:r>
    </w:p>
    <w:p w14:paraId="3B707909" w14:textId="74A9C765" w:rsidR="00BB7036" w:rsidRPr="006D2917" w:rsidRDefault="001F14AE" w:rsidP="001D7B60">
      <w:pPr>
        <w:widowControl w:val="0"/>
        <w:numPr>
          <w:ilvl w:val="0"/>
          <w:numId w:val="33"/>
        </w:numPr>
        <w:tabs>
          <w:tab w:val="clear" w:pos="720"/>
          <w:tab w:val="left" w:pos="1155"/>
        </w:tabs>
        <w:spacing w:after="0" w:line="240" w:lineRule="auto"/>
        <w:ind w:left="1078" w:hanging="284"/>
        <w:jc w:val="both"/>
        <w:rPr>
          <w:rFonts w:ascii="Times New Roman" w:hAnsi="Times New Roman"/>
          <w:sz w:val="20"/>
          <w:szCs w:val="20"/>
          <w:lang w:val="ro-RO"/>
        </w:rPr>
      </w:pPr>
      <w:r w:rsidRPr="006D2917">
        <w:rPr>
          <w:rFonts w:ascii="Times New Roman" w:hAnsi="Times New Roman"/>
          <w:sz w:val="20"/>
          <w:szCs w:val="20"/>
          <w:lang w:val="ro-RO"/>
        </w:rPr>
        <w:t>concediul de odihnă pentru cadrele didactice</w:t>
      </w:r>
      <w:r w:rsidR="000E35F3" w:rsidRPr="006D2917">
        <w:rPr>
          <w:rFonts w:ascii="Times New Roman" w:hAnsi="Times New Roman"/>
          <w:sz w:val="20"/>
          <w:szCs w:val="20"/>
          <w:lang w:val="ro-RO"/>
        </w:rPr>
        <w:t xml:space="preserve"> (42 de zile</w:t>
      </w:r>
      <w:r w:rsidR="00257E8E" w:rsidRPr="006D2917">
        <w:rPr>
          <w:rFonts w:ascii="Times New Roman" w:hAnsi="Times New Roman"/>
          <w:sz w:val="20"/>
          <w:szCs w:val="20"/>
          <w:lang w:val="ro-RO"/>
        </w:rPr>
        <w:t xml:space="preserve"> lucrătoare</w:t>
      </w:r>
      <w:r w:rsidR="000E35F3" w:rsidRPr="006D2917">
        <w:rPr>
          <w:rFonts w:ascii="Times New Roman" w:hAnsi="Times New Roman"/>
          <w:sz w:val="20"/>
          <w:szCs w:val="20"/>
          <w:lang w:val="ro-RO"/>
        </w:rPr>
        <w:t>)</w:t>
      </w:r>
      <w:r w:rsidR="003D3AF8" w:rsidRPr="006D2917">
        <w:rPr>
          <w:rFonts w:ascii="Times New Roman" w:hAnsi="Times New Roman"/>
          <w:sz w:val="20"/>
          <w:szCs w:val="20"/>
          <w:lang w:val="ro-RO"/>
        </w:rPr>
        <w:t>.</w:t>
      </w:r>
    </w:p>
    <w:p w14:paraId="1EE2C9B5" w14:textId="77777777" w:rsidR="00E425DC" w:rsidRPr="00045BA0" w:rsidRDefault="00E425DC" w:rsidP="003B2E11">
      <w:pPr>
        <w:spacing w:after="0" w:line="240" w:lineRule="auto"/>
        <w:jc w:val="both"/>
        <w:rPr>
          <w:rFonts w:ascii="Times New Roman" w:hAnsi="Times New Roman"/>
          <w:sz w:val="20"/>
          <w:szCs w:val="20"/>
          <w:lang w:val="ro-RO"/>
        </w:rPr>
      </w:pPr>
    </w:p>
    <w:p w14:paraId="4F582A0B" w14:textId="5B5A9F88" w:rsidR="00FF7998" w:rsidRPr="006D2917" w:rsidRDefault="00FF7998" w:rsidP="007A6D50">
      <w:pPr>
        <w:spacing w:after="0" w:line="240" w:lineRule="auto"/>
        <w:ind w:firstLine="709"/>
        <w:jc w:val="both"/>
        <w:rPr>
          <w:rFonts w:ascii="Times New Roman" w:hAnsi="Times New Roman"/>
          <w:iCs/>
          <w:sz w:val="20"/>
          <w:szCs w:val="20"/>
          <w:lang w:val="ro-RO"/>
        </w:rPr>
      </w:pPr>
      <w:r w:rsidRPr="006D2917">
        <w:rPr>
          <w:rFonts w:ascii="Times New Roman" w:hAnsi="Times New Roman"/>
          <w:iCs/>
          <w:sz w:val="20"/>
          <w:szCs w:val="20"/>
          <w:lang w:val="ro-RO"/>
        </w:rPr>
        <w:t>Durata normală a timpului de muncă este, în medie, de 8 ore/zi, 40 ore/săptămână, realizate prin săptămâna de lucru de 5 zile.</w:t>
      </w:r>
      <w:r w:rsidR="006F509F" w:rsidRPr="006D2917">
        <w:rPr>
          <w:rFonts w:ascii="Times New Roman" w:hAnsi="Times New Roman"/>
          <w:iCs/>
          <w:sz w:val="20"/>
          <w:szCs w:val="20"/>
          <w:lang w:val="ro-RO"/>
        </w:rPr>
        <w:t xml:space="preserve"> </w:t>
      </w:r>
      <w:r w:rsidRPr="006D2917">
        <w:rPr>
          <w:rFonts w:ascii="Times New Roman" w:hAnsi="Times New Roman"/>
          <w:iCs/>
          <w:sz w:val="20"/>
          <w:szCs w:val="20"/>
          <w:lang w:val="ro-RO"/>
        </w:rPr>
        <w:t>Prin excepţie, pentru personalul didactic de predare, durata fizică (nu convenţională sau</w:t>
      </w:r>
      <w:r w:rsidR="009F2CA6" w:rsidRPr="006D2917">
        <w:rPr>
          <w:rFonts w:ascii="Times New Roman" w:hAnsi="Times New Roman"/>
          <w:iCs/>
          <w:sz w:val="20"/>
          <w:szCs w:val="20"/>
          <w:lang w:val="ro-RO"/>
        </w:rPr>
        <w:t xml:space="preserve"> </w:t>
      </w:r>
      <w:r w:rsidRPr="006D2917">
        <w:rPr>
          <w:rFonts w:ascii="Times New Roman" w:hAnsi="Times New Roman"/>
          <w:iCs/>
          <w:sz w:val="20"/>
          <w:szCs w:val="20"/>
          <w:lang w:val="ro-RO"/>
        </w:rPr>
        <w:t>echivalentă) a timpului de lucru pentru norma de bază este variabilă şi determinată de Planul de învăţământ,</w:t>
      </w:r>
      <w:r w:rsidR="009F2CA6" w:rsidRPr="006D2917">
        <w:rPr>
          <w:rFonts w:ascii="Times New Roman" w:hAnsi="Times New Roman"/>
          <w:iCs/>
          <w:sz w:val="20"/>
          <w:szCs w:val="20"/>
          <w:lang w:val="ro-RO"/>
        </w:rPr>
        <w:t xml:space="preserve"> </w:t>
      </w:r>
      <w:r w:rsidRPr="006D2917">
        <w:rPr>
          <w:rFonts w:ascii="Times New Roman" w:hAnsi="Times New Roman"/>
          <w:iCs/>
          <w:sz w:val="20"/>
          <w:szCs w:val="20"/>
          <w:lang w:val="ro-RO"/>
        </w:rPr>
        <w:t>Statul de funcţii şi orarul studenţilor.</w:t>
      </w:r>
    </w:p>
    <w:p w14:paraId="0577CCE5" w14:textId="44B2F042" w:rsidR="003B2E11" w:rsidRPr="00045BA0" w:rsidRDefault="003B2E11" w:rsidP="003B2E11">
      <w:pPr>
        <w:spacing w:after="0" w:line="240" w:lineRule="auto"/>
        <w:ind w:firstLine="709"/>
        <w:jc w:val="both"/>
        <w:rPr>
          <w:rFonts w:ascii="Times New Roman" w:hAnsi="Times New Roman"/>
          <w:iCs/>
          <w:color w:val="000000"/>
          <w:sz w:val="20"/>
          <w:szCs w:val="20"/>
          <w:lang w:val="ro-RO"/>
        </w:rPr>
      </w:pPr>
      <w:r w:rsidRPr="00045BA0">
        <w:rPr>
          <w:rFonts w:ascii="Times New Roman" w:hAnsi="Times New Roman"/>
          <w:iCs/>
          <w:color w:val="000000"/>
          <w:sz w:val="20"/>
          <w:szCs w:val="20"/>
          <w:lang w:val="ro-RO"/>
        </w:rPr>
        <w:t xml:space="preserve">Normarea activităţii de cercetare ştiinţifică în completarea normei didactice (dacă este cazul) va fi făcută conform </w:t>
      </w:r>
      <w:r w:rsidR="004174D9">
        <w:rPr>
          <w:rFonts w:ascii="Times New Roman" w:hAnsi="Times New Roman"/>
          <w:iCs/>
          <w:sz w:val="20"/>
          <w:szCs w:val="20"/>
          <w:lang w:val="ro-RO"/>
        </w:rPr>
        <w:t>legislației în vigoare</w:t>
      </w:r>
      <w:r w:rsidRPr="00045BA0">
        <w:rPr>
          <w:rFonts w:ascii="Times New Roman" w:hAnsi="Times New Roman"/>
          <w:iCs/>
          <w:color w:val="000000"/>
          <w:sz w:val="20"/>
          <w:szCs w:val="20"/>
          <w:lang w:val="ro-RO"/>
        </w:rPr>
        <w:t>.</w:t>
      </w:r>
    </w:p>
    <w:p w14:paraId="5FFC1D25" w14:textId="3CB88CEC" w:rsidR="003B2E11" w:rsidRDefault="003B2E11" w:rsidP="003B2E11">
      <w:pPr>
        <w:spacing w:after="0" w:line="240" w:lineRule="auto"/>
        <w:ind w:firstLine="709"/>
        <w:jc w:val="both"/>
        <w:rPr>
          <w:rFonts w:ascii="Times New Roman" w:hAnsi="Times New Roman"/>
          <w:iCs/>
          <w:color w:val="000000"/>
          <w:sz w:val="20"/>
          <w:szCs w:val="20"/>
          <w:lang w:val="ro-RO"/>
        </w:rPr>
      </w:pPr>
      <w:r w:rsidRPr="00045BA0">
        <w:rPr>
          <w:rFonts w:ascii="Times New Roman" w:hAnsi="Times New Roman"/>
          <w:iCs/>
          <w:color w:val="000000"/>
          <w:sz w:val="20"/>
          <w:szCs w:val="20"/>
          <w:lang w:val="ro-RO"/>
        </w:rPr>
        <w:t>Activităţile prevăzute la punct</w:t>
      </w:r>
      <w:r w:rsidR="00CB56CF">
        <w:rPr>
          <w:rFonts w:ascii="Times New Roman" w:hAnsi="Times New Roman"/>
          <w:iCs/>
          <w:color w:val="000000"/>
          <w:sz w:val="20"/>
          <w:szCs w:val="20"/>
          <w:lang w:val="ro-RO"/>
        </w:rPr>
        <w:t>e</w:t>
      </w:r>
      <w:r w:rsidRPr="00045BA0">
        <w:rPr>
          <w:rFonts w:ascii="Times New Roman" w:hAnsi="Times New Roman"/>
          <w:iCs/>
          <w:color w:val="000000"/>
          <w:sz w:val="20"/>
          <w:szCs w:val="20"/>
          <w:lang w:val="ro-RO"/>
        </w:rPr>
        <w:t>l</w:t>
      </w:r>
      <w:r w:rsidR="00CB56CF">
        <w:rPr>
          <w:rFonts w:ascii="Times New Roman" w:hAnsi="Times New Roman"/>
          <w:iCs/>
          <w:color w:val="000000"/>
          <w:sz w:val="20"/>
          <w:szCs w:val="20"/>
          <w:lang w:val="ro-RO"/>
        </w:rPr>
        <w:t>e</w:t>
      </w:r>
      <w:r w:rsidRPr="00045BA0">
        <w:rPr>
          <w:rFonts w:ascii="Times New Roman" w:hAnsi="Times New Roman"/>
          <w:iCs/>
          <w:color w:val="000000"/>
          <w:sz w:val="20"/>
          <w:szCs w:val="20"/>
          <w:lang w:val="ro-RO"/>
        </w:rPr>
        <w:t xml:space="preserve"> A, B și C sunt normate în statele de funcţii pentru personalul didactic, fiind nominalizate în fişa individuală a postului. Fişele individuale vor include obligatoriu activităţi în toate capitolele FIŞEI POSTULUI, respectiv A, B şi C.</w:t>
      </w:r>
    </w:p>
    <w:p w14:paraId="0F03027E" w14:textId="192975AB" w:rsidR="006F32A3" w:rsidRDefault="00B9356B" w:rsidP="003B2E11">
      <w:pPr>
        <w:spacing w:after="0" w:line="240" w:lineRule="auto"/>
        <w:ind w:firstLine="709"/>
        <w:jc w:val="both"/>
        <w:rPr>
          <w:rFonts w:ascii="Times New Roman" w:hAnsi="Times New Roman"/>
          <w:iCs/>
          <w:sz w:val="20"/>
          <w:szCs w:val="20"/>
          <w:lang w:val="ro-RO"/>
        </w:rPr>
      </w:pPr>
      <w:r w:rsidRPr="00AD707B">
        <w:rPr>
          <w:rFonts w:ascii="Times New Roman" w:hAnsi="Times New Roman"/>
          <w:iCs/>
          <w:sz w:val="20"/>
          <w:szCs w:val="20"/>
          <w:lang w:val="ro-RO"/>
        </w:rPr>
        <w:t xml:space="preserve">Cadrul didactic are obligația respectării Regulamentului Intern </w:t>
      </w:r>
      <w:r w:rsidR="0063078D" w:rsidRPr="00AD707B">
        <w:rPr>
          <w:rFonts w:ascii="Times New Roman" w:hAnsi="Times New Roman"/>
          <w:iCs/>
          <w:sz w:val="20"/>
          <w:szCs w:val="20"/>
          <w:lang w:val="ro-RO"/>
        </w:rPr>
        <w:t>și Regulamentului de Organizare și Funcționare al UO</w:t>
      </w:r>
      <w:r w:rsidR="003A7A90" w:rsidRPr="00AD707B">
        <w:rPr>
          <w:rFonts w:ascii="Times New Roman" w:hAnsi="Times New Roman"/>
          <w:iCs/>
          <w:sz w:val="20"/>
          <w:szCs w:val="20"/>
          <w:lang w:val="ro-RO"/>
        </w:rPr>
        <w:t xml:space="preserve"> și să răspundă la solicitările / convocările </w:t>
      </w:r>
      <w:r w:rsidR="00214807" w:rsidRPr="00AD707B">
        <w:rPr>
          <w:rFonts w:ascii="Times New Roman" w:hAnsi="Times New Roman"/>
          <w:iCs/>
          <w:sz w:val="20"/>
          <w:szCs w:val="20"/>
          <w:lang w:val="ro-RO"/>
        </w:rPr>
        <w:t>(verbale, telefonice sau scrise)</w:t>
      </w:r>
      <w:r w:rsidR="00E065D5" w:rsidRPr="00AD707B">
        <w:rPr>
          <w:rFonts w:ascii="Times New Roman" w:hAnsi="Times New Roman"/>
          <w:iCs/>
          <w:sz w:val="20"/>
          <w:szCs w:val="20"/>
          <w:lang w:val="ro-RO"/>
        </w:rPr>
        <w:t xml:space="preserve"> </w:t>
      </w:r>
      <w:r w:rsidR="00547A3F" w:rsidRPr="00AD707B">
        <w:rPr>
          <w:rFonts w:ascii="Times New Roman" w:hAnsi="Times New Roman"/>
          <w:iCs/>
          <w:sz w:val="20"/>
          <w:szCs w:val="20"/>
          <w:lang w:val="ro-RO"/>
        </w:rPr>
        <w:t>directorului de departament</w:t>
      </w:r>
      <w:r w:rsidR="005C143B" w:rsidRPr="00AD707B">
        <w:rPr>
          <w:rFonts w:ascii="Times New Roman" w:hAnsi="Times New Roman"/>
          <w:iCs/>
          <w:sz w:val="20"/>
          <w:szCs w:val="20"/>
          <w:lang w:val="ro-RO"/>
        </w:rPr>
        <w:t>, prodecanilor, decanului, prorectorilor sau rectorului.</w:t>
      </w:r>
      <w:r w:rsidR="009D6590">
        <w:rPr>
          <w:rFonts w:ascii="Times New Roman" w:hAnsi="Times New Roman"/>
          <w:iCs/>
          <w:sz w:val="20"/>
          <w:szCs w:val="20"/>
          <w:lang w:val="ro-RO"/>
        </w:rPr>
        <w:t xml:space="preserve"> Refuzul </w:t>
      </w:r>
      <w:r w:rsidR="00A04E54">
        <w:rPr>
          <w:rFonts w:ascii="Times New Roman" w:hAnsi="Times New Roman"/>
          <w:iCs/>
          <w:sz w:val="20"/>
          <w:szCs w:val="20"/>
          <w:lang w:val="ro-RO"/>
        </w:rPr>
        <w:t xml:space="preserve">nejustificat reprezintă abatere disciplinară și se sancționează conform </w:t>
      </w:r>
      <w:r w:rsidR="00C05517">
        <w:rPr>
          <w:rFonts w:ascii="Times New Roman" w:hAnsi="Times New Roman"/>
          <w:iCs/>
          <w:sz w:val="20"/>
          <w:szCs w:val="20"/>
          <w:lang w:val="ro-RO"/>
        </w:rPr>
        <w:t>legislației în vigoare și Regulamentului Intern.</w:t>
      </w:r>
    </w:p>
    <w:p w14:paraId="0E7CDD30" w14:textId="01393601" w:rsidR="004D0F38" w:rsidRPr="006D2917" w:rsidRDefault="00C42B2B" w:rsidP="003B2E11">
      <w:pPr>
        <w:spacing w:after="0" w:line="240" w:lineRule="auto"/>
        <w:ind w:firstLine="709"/>
        <w:jc w:val="both"/>
        <w:rPr>
          <w:rFonts w:ascii="Times New Roman" w:hAnsi="Times New Roman"/>
          <w:iCs/>
          <w:sz w:val="20"/>
          <w:szCs w:val="20"/>
          <w:lang w:val="ro-RO"/>
        </w:rPr>
      </w:pPr>
      <w:r w:rsidRPr="006D2917">
        <w:rPr>
          <w:rFonts w:ascii="Times New Roman" w:hAnsi="Times New Roman"/>
          <w:iCs/>
          <w:sz w:val="20"/>
          <w:szCs w:val="20"/>
          <w:lang w:val="ro-RO"/>
        </w:rPr>
        <w:t xml:space="preserve">Refuzul nejustificat al cadrelor didactice </w:t>
      </w:r>
      <w:r w:rsidR="004914D1" w:rsidRPr="006D2917">
        <w:rPr>
          <w:rFonts w:ascii="Times New Roman" w:hAnsi="Times New Roman"/>
          <w:iCs/>
          <w:sz w:val="20"/>
          <w:szCs w:val="20"/>
          <w:lang w:val="ro-RO"/>
        </w:rPr>
        <w:t>de a raporta activit</w:t>
      </w:r>
      <w:r w:rsidR="00EA0040" w:rsidRPr="006D2917">
        <w:rPr>
          <w:rFonts w:ascii="Times New Roman" w:hAnsi="Times New Roman"/>
          <w:iCs/>
          <w:sz w:val="20"/>
          <w:szCs w:val="20"/>
          <w:lang w:val="ro-RO"/>
        </w:rPr>
        <w:t xml:space="preserve">atea didactică și de cercetare </w:t>
      </w:r>
      <w:r w:rsidR="00AC599F" w:rsidRPr="006D2917">
        <w:rPr>
          <w:rFonts w:ascii="Times New Roman" w:hAnsi="Times New Roman"/>
          <w:iCs/>
          <w:sz w:val="20"/>
          <w:szCs w:val="20"/>
          <w:lang w:val="ro-RO"/>
        </w:rPr>
        <w:t xml:space="preserve">constituie abatere disciplinară și se sancționează </w:t>
      </w:r>
      <w:r w:rsidR="00A42841" w:rsidRPr="006D2917">
        <w:rPr>
          <w:rFonts w:ascii="Times New Roman" w:hAnsi="Times New Roman"/>
          <w:iCs/>
          <w:sz w:val="20"/>
          <w:szCs w:val="20"/>
          <w:lang w:val="ro-RO"/>
        </w:rPr>
        <w:t xml:space="preserve">conform legislației și reglementărilor interne </w:t>
      </w:r>
      <w:r w:rsidR="00082A5C" w:rsidRPr="006D2917">
        <w:rPr>
          <w:rFonts w:ascii="Times New Roman" w:hAnsi="Times New Roman"/>
          <w:iCs/>
          <w:sz w:val="20"/>
          <w:szCs w:val="20"/>
          <w:lang w:val="ro-RO"/>
        </w:rPr>
        <w:t>în vigoare.</w:t>
      </w:r>
    </w:p>
    <w:p w14:paraId="65F6F7DF" w14:textId="4D00D366" w:rsidR="003B2E11" w:rsidRPr="00045BA0" w:rsidRDefault="003B2E11" w:rsidP="003B2E11">
      <w:pPr>
        <w:snapToGrid w:val="0"/>
        <w:spacing w:after="0" w:line="240" w:lineRule="auto"/>
        <w:ind w:firstLine="709"/>
        <w:jc w:val="both"/>
        <w:rPr>
          <w:rFonts w:ascii="Times New Roman" w:hAnsi="Times New Roman"/>
          <w:sz w:val="20"/>
          <w:szCs w:val="20"/>
          <w:lang w:val="ro-RO"/>
        </w:rPr>
      </w:pPr>
      <w:r w:rsidRPr="00045BA0">
        <w:rPr>
          <w:rFonts w:ascii="Times New Roman" w:hAnsi="Times New Roman"/>
          <w:iCs/>
          <w:color w:val="000000"/>
          <w:sz w:val="20"/>
          <w:szCs w:val="20"/>
          <w:lang w:val="ro-RO"/>
        </w:rPr>
        <w:t>Ponderea</w:t>
      </w:r>
      <w:r w:rsidR="0048116A">
        <w:rPr>
          <w:rFonts w:ascii="Times New Roman" w:hAnsi="Times New Roman"/>
          <w:iCs/>
          <w:color w:val="000000"/>
          <w:sz w:val="20"/>
          <w:szCs w:val="20"/>
          <w:lang w:val="ro-RO"/>
        </w:rPr>
        <w:t>,</w:t>
      </w:r>
      <w:r w:rsidRPr="00045BA0">
        <w:rPr>
          <w:rFonts w:ascii="Times New Roman" w:hAnsi="Times New Roman"/>
          <w:iCs/>
          <w:color w:val="000000"/>
          <w:sz w:val="20"/>
          <w:szCs w:val="20"/>
          <w:lang w:val="ro-RO"/>
        </w:rPr>
        <w:t xml:space="preserve"> cuantificarea şi numărul de ore alocate activităţilor prevăzute la punctele A, B şi C sunt propuse de colectivele departamentelor, avizate de consiliul facultăţii şi aprobate de senatul universităţii, cu respectarea </w:t>
      </w:r>
      <w:r w:rsidR="00CE339F">
        <w:rPr>
          <w:rFonts w:ascii="Times New Roman" w:hAnsi="Times New Roman"/>
          <w:iCs/>
          <w:color w:val="000000"/>
          <w:sz w:val="20"/>
          <w:szCs w:val="20"/>
          <w:lang w:val="ro-RO"/>
        </w:rPr>
        <w:t xml:space="preserve">legislației </w:t>
      </w:r>
      <w:r w:rsidRPr="00045BA0">
        <w:rPr>
          <w:rFonts w:ascii="Times New Roman" w:hAnsi="Times New Roman"/>
          <w:iCs/>
          <w:color w:val="000000"/>
          <w:sz w:val="20"/>
          <w:szCs w:val="20"/>
          <w:lang w:val="ro-RO"/>
        </w:rPr>
        <w:t>în vigoare</w:t>
      </w:r>
      <w:r w:rsidR="00CE339F">
        <w:rPr>
          <w:rFonts w:ascii="Times New Roman" w:hAnsi="Times New Roman"/>
          <w:iCs/>
          <w:color w:val="000000"/>
          <w:sz w:val="20"/>
          <w:szCs w:val="20"/>
          <w:lang w:val="ro-RO"/>
        </w:rPr>
        <w:t>.</w:t>
      </w:r>
    </w:p>
    <w:p w14:paraId="4E900146" w14:textId="229208D4" w:rsidR="003B2E11" w:rsidRPr="006D2917" w:rsidRDefault="003B2E11" w:rsidP="003B2E11">
      <w:pPr>
        <w:spacing w:after="0" w:line="240" w:lineRule="auto"/>
        <w:ind w:firstLine="709"/>
        <w:jc w:val="both"/>
        <w:rPr>
          <w:rFonts w:ascii="Times New Roman" w:hAnsi="Times New Roman"/>
          <w:sz w:val="20"/>
          <w:szCs w:val="20"/>
          <w:lang w:val="ro-RO"/>
        </w:rPr>
      </w:pPr>
      <w:r w:rsidRPr="00045BA0">
        <w:rPr>
          <w:rFonts w:ascii="Times New Roman" w:hAnsi="Times New Roman"/>
          <w:sz w:val="20"/>
          <w:szCs w:val="20"/>
          <w:lang w:val="ro-RO"/>
        </w:rPr>
        <w:t>Derularea</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activităţilor</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din</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Fişa</w:t>
      </w:r>
      <w:r w:rsidRPr="00045BA0">
        <w:rPr>
          <w:rFonts w:ascii="Times New Roman" w:eastAsia="Arial" w:hAnsi="Times New Roman"/>
          <w:sz w:val="20"/>
          <w:szCs w:val="20"/>
          <w:lang w:val="ro-RO"/>
        </w:rPr>
        <w:t xml:space="preserve"> individuală a </w:t>
      </w:r>
      <w:r w:rsidRPr="00045BA0">
        <w:rPr>
          <w:rFonts w:ascii="Times New Roman" w:hAnsi="Times New Roman"/>
          <w:sz w:val="20"/>
          <w:szCs w:val="20"/>
          <w:lang w:val="ro-RO"/>
        </w:rPr>
        <w:t>postului</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se</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va</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face</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cu</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încadrarea</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în</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standardele</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de</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calitate</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prevăzute</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de</w:t>
      </w:r>
      <w:r w:rsidRPr="00045BA0">
        <w:rPr>
          <w:rFonts w:ascii="Times New Roman" w:eastAsia="Arial" w:hAnsi="Times New Roman"/>
          <w:sz w:val="20"/>
          <w:szCs w:val="20"/>
          <w:lang w:val="ro-RO"/>
        </w:rPr>
        <w:t xml:space="preserve"> </w:t>
      </w:r>
      <w:r w:rsidRPr="006D2917">
        <w:rPr>
          <w:rFonts w:ascii="Times New Roman" w:hAnsi="Times New Roman"/>
          <w:sz w:val="20"/>
          <w:szCs w:val="20"/>
          <w:lang w:val="ro-RO"/>
        </w:rPr>
        <w:t>Procedura</w:t>
      </w:r>
      <w:r w:rsidRPr="006D2917">
        <w:rPr>
          <w:rFonts w:ascii="Times New Roman" w:eastAsia="Arial" w:hAnsi="Times New Roman"/>
          <w:sz w:val="20"/>
          <w:szCs w:val="20"/>
          <w:lang w:val="ro-RO"/>
        </w:rPr>
        <w:t xml:space="preserve"> </w:t>
      </w:r>
      <w:r w:rsidRPr="006D2917">
        <w:rPr>
          <w:rFonts w:ascii="Times New Roman" w:hAnsi="Times New Roman"/>
          <w:sz w:val="20"/>
          <w:szCs w:val="20"/>
          <w:lang w:val="ro-RO"/>
        </w:rPr>
        <w:t>pentru</w:t>
      </w:r>
      <w:r w:rsidRPr="006D2917">
        <w:rPr>
          <w:rFonts w:ascii="Times New Roman" w:eastAsia="Arial" w:hAnsi="Times New Roman"/>
          <w:sz w:val="20"/>
          <w:szCs w:val="20"/>
          <w:lang w:val="ro-RO"/>
        </w:rPr>
        <w:t xml:space="preserve"> </w:t>
      </w:r>
      <w:r w:rsidRPr="006D2917">
        <w:rPr>
          <w:rFonts w:ascii="Times New Roman" w:hAnsi="Times New Roman"/>
          <w:sz w:val="20"/>
          <w:szCs w:val="20"/>
          <w:lang w:val="ro-RO"/>
        </w:rPr>
        <w:t>evaluarea</w:t>
      </w:r>
      <w:r w:rsidRPr="006D2917">
        <w:rPr>
          <w:rFonts w:ascii="Times New Roman" w:eastAsia="Arial" w:hAnsi="Times New Roman"/>
          <w:sz w:val="20"/>
          <w:szCs w:val="20"/>
          <w:lang w:val="ro-RO"/>
        </w:rPr>
        <w:t xml:space="preserve"> </w:t>
      </w:r>
      <w:r w:rsidRPr="006D2917">
        <w:rPr>
          <w:rFonts w:ascii="Times New Roman" w:hAnsi="Times New Roman"/>
          <w:sz w:val="20"/>
          <w:szCs w:val="20"/>
          <w:lang w:val="ro-RO"/>
        </w:rPr>
        <w:t>şi</w:t>
      </w:r>
      <w:r w:rsidRPr="006D2917">
        <w:rPr>
          <w:rFonts w:ascii="Times New Roman" w:eastAsia="Arial" w:hAnsi="Times New Roman"/>
          <w:sz w:val="20"/>
          <w:szCs w:val="20"/>
          <w:lang w:val="ro-RO"/>
        </w:rPr>
        <w:t xml:space="preserve"> </w:t>
      </w:r>
      <w:r w:rsidRPr="006D2917">
        <w:rPr>
          <w:rFonts w:ascii="Times New Roman" w:hAnsi="Times New Roman"/>
          <w:sz w:val="20"/>
          <w:szCs w:val="20"/>
          <w:lang w:val="ro-RO"/>
        </w:rPr>
        <w:t>asigurarea</w:t>
      </w:r>
      <w:r w:rsidRPr="006D2917">
        <w:rPr>
          <w:rFonts w:ascii="Times New Roman" w:eastAsia="Arial" w:hAnsi="Times New Roman"/>
          <w:sz w:val="20"/>
          <w:szCs w:val="20"/>
          <w:lang w:val="ro-RO"/>
        </w:rPr>
        <w:t xml:space="preserve"> </w:t>
      </w:r>
      <w:r w:rsidRPr="006D2917">
        <w:rPr>
          <w:rFonts w:ascii="Times New Roman" w:hAnsi="Times New Roman"/>
          <w:sz w:val="20"/>
          <w:szCs w:val="20"/>
          <w:lang w:val="ro-RO"/>
        </w:rPr>
        <w:t>calităţii</w:t>
      </w:r>
      <w:r w:rsidRPr="006D2917">
        <w:rPr>
          <w:rFonts w:ascii="Times New Roman" w:eastAsia="Arial" w:hAnsi="Times New Roman"/>
          <w:sz w:val="20"/>
          <w:szCs w:val="20"/>
          <w:lang w:val="ro-RO"/>
        </w:rPr>
        <w:t xml:space="preserve"> </w:t>
      </w:r>
      <w:r w:rsidRPr="006D2917">
        <w:rPr>
          <w:rFonts w:ascii="Times New Roman" w:hAnsi="Times New Roman"/>
          <w:sz w:val="20"/>
          <w:szCs w:val="20"/>
          <w:lang w:val="ro-RO"/>
        </w:rPr>
        <w:t>cadrelor</w:t>
      </w:r>
      <w:r w:rsidRPr="006D2917">
        <w:rPr>
          <w:rFonts w:ascii="Times New Roman" w:eastAsia="Arial" w:hAnsi="Times New Roman"/>
          <w:sz w:val="20"/>
          <w:szCs w:val="20"/>
          <w:lang w:val="ro-RO"/>
        </w:rPr>
        <w:t xml:space="preserve"> </w:t>
      </w:r>
      <w:r w:rsidRPr="006D2917">
        <w:rPr>
          <w:rFonts w:ascii="Times New Roman" w:hAnsi="Times New Roman"/>
          <w:sz w:val="20"/>
          <w:szCs w:val="20"/>
          <w:lang w:val="ro-RO"/>
        </w:rPr>
        <w:t>didactice</w:t>
      </w:r>
      <w:r w:rsidRPr="006D2917">
        <w:rPr>
          <w:rFonts w:ascii="Times New Roman" w:eastAsia="Arial" w:hAnsi="Times New Roman"/>
          <w:sz w:val="20"/>
          <w:szCs w:val="20"/>
          <w:lang w:val="ro-RO"/>
        </w:rPr>
        <w:t xml:space="preserve"> </w:t>
      </w:r>
      <w:r w:rsidRPr="006D2917">
        <w:rPr>
          <w:rFonts w:ascii="Times New Roman" w:hAnsi="Times New Roman"/>
          <w:sz w:val="20"/>
          <w:szCs w:val="20"/>
          <w:lang w:val="ro-RO"/>
        </w:rPr>
        <w:t>şi</w:t>
      </w:r>
      <w:r w:rsidRPr="006D2917">
        <w:rPr>
          <w:rFonts w:ascii="Times New Roman" w:eastAsia="Arial" w:hAnsi="Times New Roman"/>
          <w:sz w:val="20"/>
          <w:szCs w:val="20"/>
          <w:lang w:val="ro-RO"/>
        </w:rPr>
        <w:t xml:space="preserve"> </w:t>
      </w:r>
      <w:r w:rsidRPr="006D2917">
        <w:rPr>
          <w:rFonts w:ascii="Times New Roman" w:hAnsi="Times New Roman"/>
          <w:sz w:val="20"/>
          <w:szCs w:val="20"/>
          <w:lang w:val="ro-RO"/>
        </w:rPr>
        <w:t>a</w:t>
      </w:r>
      <w:r w:rsidRPr="006D2917">
        <w:rPr>
          <w:rFonts w:ascii="Times New Roman" w:eastAsia="Arial" w:hAnsi="Times New Roman"/>
          <w:sz w:val="20"/>
          <w:szCs w:val="20"/>
          <w:lang w:val="ro-RO"/>
        </w:rPr>
        <w:t xml:space="preserve"> </w:t>
      </w:r>
      <w:r w:rsidRPr="006D2917">
        <w:rPr>
          <w:rFonts w:ascii="Times New Roman" w:hAnsi="Times New Roman"/>
          <w:sz w:val="20"/>
          <w:szCs w:val="20"/>
          <w:lang w:val="ro-RO"/>
        </w:rPr>
        <w:t>disciplinelor</w:t>
      </w:r>
      <w:r w:rsidRPr="006D2917">
        <w:rPr>
          <w:rFonts w:ascii="Times New Roman" w:eastAsia="Arial" w:hAnsi="Times New Roman"/>
          <w:sz w:val="20"/>
          <w:szCs w:val="20"/>
          <w:lang w:val="ro-RO"/>
        </w:rPr>
        <w:t xml:space="preserve"> </w:t>
      </w:r>
      <w:r w:rsidRPr="006D2917">
        <w:rPr>
          <w:rFonts w:ascii="Times New Roman" w:hAnsi="Times New Roman"/>
          <w:sz w:val="20"/>
          <w:szCs w:val="20"/>
          <w:lang w:val="ro-RO"/>
        </w:rPr>
        <w:t>de</w:t>
      </w:r>
      <w:r w:rsidRPr="006D2917">
        <w:rPr>
          <w:rFonts w:ascii="Times New Roman" w:eastAsia="Arial" w:hAnsi="Times New Roman"/>
          <w:sz w:val="20"/>
          <w:szCs w:val="20"/>
          <w:lang w:val="ro-RO"/>
        </w:rPr>
        <w:t xml:space="preserve"> </w:t>
      </w:r>
      <w:r w:rsidRPr="006D2917">
        <w:rPr>
          <w:rFonts w:ascii="Times New Roman" w:hAnsi="Times New Roman"/>
          <w:sz w:val="20"/>
          <w:szCs w:val="20"/>
          <w:lang w:val="ro-RO"/>
        </w:rPr>
        <w:t>studii</w:t>
      </w:r>
      <w:r w:rsidRPr="006D2917">
        <w:rPr>
          <w:rFonts w:ascii="Times New Roman" w:eastAsia="Arial" w:hAnsi="Times New Roman"/>
          <w:sz w:val="20"/>
          <w:szCs w:val="20"/>
          <w:lang w:val="ro-RO"/>
        </w:rPr>
        <w:t xml:space="preserve"> </w:t>
      </w:r>
      <w:r w:rsidRPr="006D2917">
        <w:rPr>
          <w:rFonts w:ascii="Times New Roman" w:hAnsi="Times New Roman"/>
          <w:sz w:val="20"/>
          <w:szCs w:val="20"/>
          <w:lang w:val="ro-RO"/>
        </w:rPr>
        <w:t>SEAQ</w:t>
      </w:r>
      <w:r w:rsidRPr="006D2917">
        <w:rPr>
          <w:rFonts w:ascii="Times New Roman" w:eastAsia="Arial" w:hAnsi="Times New Roman"/>
          <w:sz w:val="20"/>
          <w:szCs w:val="20"/>
          <w:lang w:val="ro-RO"/>
        </w:rPr>
        <w:t xml:space="preserve"> </w:t>
      </w:r>
      <w:r w:rsidRPr="006D2917">
        <w:rPr>
          <w:rFonts w:ascii="Times New Roman" w:hAnsi="Times New Roman"/>
          <w:sz w:val="20"/>
          <w:szCs w:val="20"/>
          <w:lang w:val="ro-RO"/>
        </w:rPr>
        <w:t>PE-U.02</w:t>
      </w:r>
      <w:r w:rsidR="004250F7" w:rsidRPr="006D2917">
        <w:rPr>
          <w:rFonts w:ascii="Times New Roman" w:hAnsi="Times New Roman"/>
          <w:sz w:val="20"/>
          <w:szCs w:val="20"/>
          <w:lang w:val="ro-RO"/>
        </w:rPr>
        <w:t xml:space="preserve">, </w:t>
      </w:r>
      <w:r w:rsidR="004250F7" w:rsidRPr="006D2917">
        <w:rPr>
          <w:rFonts w:ascii="Times New Roman" w:hAnsi="Times New Roman"/>
          <w:iCs/>
          <w:sz w:val="20"/>
          <w:szCs w:val="20"/>
          <w:lang w:val="ro-RO"/>
        </w:rPr>
        <w:t>cu respectarea legislației în vigoare</w:t>
      </w:r>
      <w:r w:rsidR="00CE339F" w:rsidRPr="006D2917">
        <w:rPr>
          <w:rFonts w:ascii="Times New Roman" w:hAnsi="Times New Roman"/>
          <w:sz w:val="20"/>
          <w:szCs w:val="20"/>
          <w:lang w:val="ro-RO"/>
        </w:rPr>
        <w:t>.</w:t>
      </w:r>
    </w:p>
    <w:p w14:paraId="7E29AAAE" w14:textId="77777777" w:rsidR="003B2E11" w:rsidRPr="00045BA0" w:rsidRDefault="003B2E11" w:rsidP="003B2E11">
      <w:pPr>
        <w:pStyle w:val="WW-Default"/>
        <w:rPr>
          <w:sz w:val="20"/>
          <w:szCs w:val="20"/>
          <w:lang w:val="ro-RO"/>
        </w:rPr>
      </w:pPr>
    </w:p>
    <w:p w14:paraId="1F85DF28" w14:textId="77777777" w:rsidR="003B2E11" w:rsidRPr="00045BA0" w:rsidRDefault="003B2E11" w:rsidP="003B2E11">
      <w:pPr>
        <w:spacing w:after="0" w:line="240" w:lineRule="auto"/>
        <w:jc w:val="both"/>
        <w:rPr>
          <w:rFonts w:ascii="Times New Roman" w:hAnsi="Times New Roman"/>
          <w:bCs/>
          <w:i/>
          <w:sz w:val="20"/>
          <w:szCs w:val="20"/>
          <w:lang w:val="ro-RO"/>
        </w:rPr>
      </w:pPr>
    </w:p>
    <w:p w14:paraId="6DCEC471" w14:textId="436AD588" w:rsidR="003B2E11" w:rsidRPr="00045BA0" w:rsidRDefault="003B2E11" w:rsidP="003B2E11">
      <w:pPr>
        <w:spacing w:after="0" w:line="240" w:lineRule="auto"/>
        <w:ind w:left="720" w:firstLine="698"/>
        <w:jc w:val="both"/>
        <w:rPr>
          <w:rFonts w:ascii="Times New Roman" w:hAnsi="Times New Roman"/>
          <w:sz w:val="20"/>
          <w:szCs w:val="20"/>
          <w:lang w:val="ro-RO"/>
        </w:rPr>
      </w:pPr>
      <w:r w:rsidRPr="00045BA0">
        <w:rPr>
          <w:rFonts w:ascii="Times New Roman" w:hAnsi="Times New Roman"/>
          <w:sz w:val="20"/>
          <w:szCs w:val="20"/>
          <w:lang w:val="ro-RO"/>
        </w:rPr>
        <w:t>Director</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de</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departament</w:t>
      </w:r>
      <w:r w:rsidR="00EF06AE">
        <w:rPr>
          <w:rFonts w:ascii="Times New Roman" w:hAnsi="Times New Roman"/>
          <w:sz w:val="20"/>
          <w:szCs w:val="20"/>
          <w:lang w:val="ro-RO"/>
        </w:rPr>
        <w:t>,</w:t>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t>Titular</w:t>
      </w:r>
      <w:r w:rsidR="00EF06AE">
        <w:rPr>
          <w:rFonts w:ascii="Times New Roman" w:hAnsi="Times New Roman"/>
          <w:sz w:val="20"/>
          <w:szCs w:val="20"/>
          <w:lang w:val="ro-RO"/>
        </w:rPr>
        <w:t>,</w:t>
      </w:r>
    </w:p>
    <w:p w14:paraId="305304C2" w14:textId="77777777" w:rsidR="003B2E11" w:rsidRPr="00045BA0" w:rsidRDefault="003B2E11" w:rsidP="003B2E11">
      <w:pPr>
        <w:spacing w:after="0" w:line="240" w:lineRule="auto"/>
        <w:jc w:val="both"/>
        <w:rPr>
          <w:rFonts w:ascii="Times New Roman" w:hAnsi="Times New Roman"/>
          <w:sz w:val="20"/>
          <w:szCs w:val="20"/>
          <w:lang w:val="ro-RO"/>
        </w:rPr>
      </w:pPr>
    </w:p>
    <w:p w14:paraId="7BEA5AEB" w14:textId="595A0DE2" w:rsidR="003B2E11" w:rsidRDefault="003B2E11" w:rsidP="003B2E11">
      <w:pPr>
        <w:spacing w:after="0" w:line="240" w:lineRule="auto"/>
        <w:jc w:val="both"/>
        <w:rPr>
          <w:rFonts w:ascii="Times New Roman" w:hAnsi="Times New Roman"/>
          <w:sz w:val="20"/>
          <w:szCs w:val="20"/>
          <w:lang w:val="ro-RO"/>
        </w:rPr>
      </w:pPr>
    </w:p>
    <w:p w14:paraId="6ED3738F" w14:textId="41053AB2" w:rsidR="00C05517" w:rsidRDefault="00C05517" w:rsidP="003B2E11">
      <w:pPr>
        <w:spacing w:after="0" w:line="240" w:lineRule="auto"/>
        <w:jc w:val="both"/>
        <w:rPr>
          <w:rFonts w:ascii="Times New Roman" w:hAnsi="Times New Roman"/>
          <w:sz w:val="20"/>
          <w:szCs w:val="20"/>
          <w:lang w:val="ro-RO"/>
        </w:rPr>
      </w:pPr>
    </w:p>
    <w:p w14:paraId="00A9A159" w14:textId="77777777" w:rsidR="00C05517" w:rsidRPr="00045BA0" w:rsidRDefault="00C05517" w:rsidP="003B2E11">
      <w:pPr>
        <w:spacing w:after="0" w:line="240" w:lineRule="auto"/>
        <w:jc w:val="both"/>
        <w:rPr>
          <w:rFonts w:ascii="Times New Roman" w:hAnsi="Times New Roman"/>
          <w:sz w:val="20"/>
          <w:szCs w:val="20"/>
          <w:lang w:val="ro-RO"/>
        </w:rPr>
      </w:pPr>
    </w:p>
    <w:p w14:paraId="68AEDE68" w14:textId="77777777" w:rsidR="003B2E11" w:rsidRPr="00045BA0" w:rsidRDefault="003B2E11" w:rsidP="003B2E11">
      <w:pPr>
        <w:spacing w:after="0" w:line="240" w:lineRule="auto"/>
        <w:ind w:left="709" w:firstLine="11"/>
        <w:jc w:val="both"/>
        <w:rPr>
          <w:rFonts w:ascii="Times New Roman" w:hAnsi="Times New Roman"/>
          <w:sz w:val="20"/>
          <w:szCs w:val="20"/>
          <w:lang w:val="ro-RO"/>
        </w:rPr>
      </w:pPr>
      <w:r w:rsidRPr="00045BA0">
        <w:rPr>
          <w:rFonts w:ascii="Times New Roman" w:hAnsi="Times New Roman"/>
          <w:sz w:val="20"/>
          <w:szCs w:val="20"/>
          <w:lang w:val="ro-RO"/>
        </w:rPr>
        <w:t xml:space="preserve">Data ____________________ </w:t>
      </w:r>
    </w:p>
    <w:p w14:paraId="1797317F" w14:textId="77777777" w:rsidR="003B2E11" w:rsidRPr="00045BA0" w:rsidRDefault="003B2E11" w:rsidP="003B2E11">
      <w:pPr>
        <w:spacing w:after="0" w:line="240" w:lineRule="auto"/>
        <w:jc w:val="both"/>
        <w:rPr>
          <w:rFonts w:ascii="Times New Roman" w:hAnsi="Times New Roman"/>
          <w:sz w:val="20"/>
          <w:szCs w:val="20"/>
          <w:lang w:val="ro-RO"/>
        </w:rPr>
      </w:pPr>
      <w:r w:rsidRPr="00045BA0">
        <w:rPr>
          <w:rFonts w:ascii="Times New Roman" w:hAnsi="Times New Roman"/>
          <w:sz w:val="20"/>
          <w:szCs w:val="20"/>
          <w:lang w:val="ro-RO"/>
        </w:rPr>
        <w:tab/>
      </w:r>
    </w:p>
    <w:p w14:paraId="65F66B22" w14:textId="77777777" w:rsidR="002B3C3D" w:rsidRPr="00045BA0" w:rsidRDefault="002B3C3D" w:rsidP="003B2E11">
      <w:pPr>
        <w:spacing w:after="0" w:line="240" w:lineRule="auto"/>
        <w:jc w:val="both"/>
        <w:rPr>
          <w:rFonts w:ascii="Times New Roman" w:hAnsi="Times New Roman"/>
          <w:b/>
          <w:sz w:val="20"/>
          <w:szCs w:val="20"/>
          <w:lang w:val="ro-RO"/>
        </w:rPr>
      </w:pPr>
    </w:p>
    <w:p w14:paraId="6A955215" w14:textId="77777777" w:rsidR="007D7FE1" w:rsidRPr="00045BA0" w:rsidRDefault="007D7FE1">
      <w:pPr>
        <w:suppressAutoHyphens w:val="0"/>
        <w:spacing w:after="0" w:line="259" w:lineRule="auto"/>
        <w:rPr>
          <w:rFonts w:ascii="Times New Roman" w:hAnsi="Times New Roman"/>
          <w:sz w:val="24"/>
          <w:szCs w:val="24"/>
          <w:lang w:val="ro-RO"/>
        </w:rPr>
      </w:pPr>
      <w:r w:rsidRPr="00045BA0">
        <w:rPr>
          <w:rFonts w:ascii="Times New Roman" w:hAnsi="Times New Roman"/>
          <w:sz w:val="24"/>
          <w:szCs w:val="24"/>
          <w:lang w:val="ro-RO"/>
        </w:rPr>
        <w:br w:type="page"/>
      </w:r>
    </w:p>
    <w:p w14:paraId="08B7D1E1" w14:textId="77777777" w:rsidR="005006E2" w:rsidRPr="00045BA0" w:rsidRDefault="005006E2" w:rsidP="005006E2">
      <w:pPr>
        <w:spacing w:after="0" w:line="240" w:lineRule="auto"/>
        <w:jc w:val="both"/>
        <w:rPr>
          <w:rFonts w:ascii="Times New Roman" w:eastAsia="Times New Roman" w:hAnsi="Times New Roman"/>
          <w:b/>
          <w:kern w:val="1"/>
          <w:sz w:val="20"/>
          <w:szCs w:val="20"/>
          <w:lang w:val="ro-RO" w:eastAsia="zh-CN"/>
        </w:rPr>
      </w:pPr>
    </w:p>
    <w:p w14:paraId="749DB24B" w14:textId="77777777" w:rsidR="000A6912" w:rsidRPr="00045BA0" w:rsidRDefault="000A6912" w:rsidP="000A6912">
      <w:pPr>
        <w:spacing w:after="0" w:line="240" w:lineRule="auto"/>
        <w:jc w:val="both"/>
        <w:rPr>
          <w:rFonts w:ascii="Times New Roman" w:eastAsia="Times New Roman" w:hAnsi="Times New Roman"/>
          <w:b/>
          <w:kern w:val="1"/>
          <w:sz w:val="20"/>
          <w:szCs w:val="20"/>
          <w:lang w:val="ro-RO" w:eastAsia="zh-CN"/>
        </w:rPr>
      </w:pPr>
      <w:r w:rsidRPr="00045BA0">
        <w:rPr>
          <w:rFonts w:ascii="Times New Roman" w:eastAsia="Times New Roman" w:hAnsi="Times New Roman"/>
          <w:b/>
          <w:kern w:val="1"/>
          <w:sz w:val="20"/>
          <w:szCs w:val="20"/>
          <w:lang w:val="ro-RO" w:eastAsia="zh-CN"/>
        </w:rPr>
        <w:t>Universitatea din Oradea</w:t>
      </w:r>
      <w:r w:rsidRPr="00045BA0">
        <w:rPr>
          <w:rFonts w:ascii="Times New Roman" w:eastAsia="Times New Roman" w:hAnsi="Times New Roman"/>
          <w:b/>
          <w:kern w:val="1"/>
          <w:sz w:val="20"/>
          <w:szCs w:val="20"/>
          <w:lang w:val="ro-RO" w:eastAsia="zh-CN"/>
        </w:rPr>
        <w:tab/>
      </w:r>
      <w:r w:rsidRPr="00045BA0">
        <w:rPr>
          <w:rFonts w:ascii="Times New Roman" w:eastAsia="Times New Roman" w:hAnsi="Times New Roman"/>
          <w:b/>
          <w:kern w:val="1"/>
          <w:sz w:val="20"/>
          <w:szCs w:val="20"/>
          <w:lang w:val="ro-RO" w:eastAsia="zh-CN"/>
        </w:rPr>
        <w:tab/>
      </w:r>
      <w:r w:rsidRPr="00045BA0">
        <w:rPr>
          <w:rFonts w:ascii="Times New Roman" w:eastAsia="Times New Roman" w:hAnsi="Times New Roman"/>
          <w:b/>
          <w:kern w:val="1"/>
          <w:sz w:val="20"/>
          <w:szCs w:val="20"/>
          <w:lang w:val="ro-RO" w:eastAsia="zh-CN"/>
        </w:rPr>
        <w:tab/>
      </w:r>
      <w:r w:rsidRPr="00045BA0">
        <w:rPr>
          <w:rFonts w:ascii="Times New Roman" w:eastAsia="Times New Roman" w:hAnsi="Times New Roman"/>
          <w:b/>
          <w:kern w:val="1"/>
          <w:sz w:val="20"/>
          <w:szCs w:val="20"/>
          <w:lang w:val="ro-RO" w:eastAsia="zh-CN"/>
        </w:rPr>
        <w:tab/>
      </w:r>
      <w:r w:rsidRPr="00045BA0">
        <w:rPr>
          <w:rFonts w:ascii="Times New Roman" w:eastAsia="Times New Roman" w:hAnsi="Times New Roman"/>
          <w:b/>
          <w:kern w:val="1"/>
          <w:sz w:val="20"/>
          <w:szCs w:val="20"/>
          <w:lang w:val="ro-RO" w:eastAsia="zh-CN"/>
        </w:rPr>
        <w:tab/>
      </w:r>
      <w:r w:rsidRPr="00045BA0">
        <w:rPr>
          <w:rFonts w:ascii="Times New Roman" w:eastAsia="Times New Roman" w:hAnsi="Times New Roman"/>
          <w:b/>
          <w:kern w:val="1"/>
          <w:sz w:val="20"/>
          <w:szCs w:val="20"/>
          <w:lang w:val="ro-RO" w:eastAsia="zh-CN"/>
        </w:rPr>
        <w:tab/>
      </w:r>
      <w:r w:rsidRPr="00045BA0">
        <w:rPr>
          <w:rFonts w:ascii="Times New Roman" w:eastAsia="Times New Roman" w:hAnsi="Times New Roman"/>
          <w:b/>
          <w:kern w:val="1"/>
          <w:sz w:val="20"/>
          <w:szCs w:val="20"/>
          <w:lang w:val="ro-RO" w:eastAsia="zh-CN"/>
        </w:rPr>
        <w:tab/>
        <w:t xml:space="preserve">An universitar </w:t>
      </w:r>
      <w:r w:rsidRPr="000A6912">
        <w:rPr>
          <w:rFonts w:ascii="Times New Roman" w:eastAsia="Times New Roman" w:hAnsi="Times New Roman"/>
          <w:b/>
          <w:kern w:val="1"/>
          <w:sz w:val="20"/>
          <w:szCs w:val="20"/>
          <w:lang w:val="ro-RO" w:eastAsia="zh-CN"/>
        </w:rPr>
        <w:t>_____</w:t>
      </w:r>
      <w:r w:rsidRPr="00045BA0">
        <w:rPr>
          <w:rFonts w:ascii="Times New Roman" w:eastAsia="Times New Roman" w:hAnsi="Times New Roman"/>
          <w:b/>
          <w:kern w:val="1"/>
          <w:sz w:val="20"/>
          <w:szCs w:val="20"/>
          <w:lang w:val="ro-RO" w:eastAsia="zh-CN"/>
        </w:rPr>
        <w:t>/____</w:t>
      </w:r>
    </w:p>
    <w:p w14:paraId="60CDCE32" w14:textId="77777777" w:rsidR="000A6912" w:rsidRPr="00AD707B" w:rsidRDefault="000A6912" w:rsidP="000A6912">
      <w:pPr>
        <w:spacing w:after="0" w:line="240" w:lineRule="auto"/>
        <w:jc w:val="both"/>
        <w:rPr>
          <w:rFonts w:ascii="Times New Roman" w:eastAsia="Times New Roman" w:hAnsi="Times New Roman"/>
          <w:b/>
          <w:kern w:val="1"/>
          <w:sz w:val="20"/>
          <w:szCs w:val="20"/>
          <w:lang w:val="ro-RO" w:eastAsia="zh-CN"/>
        </w:rPr>
      </w:pPr>
      <w:r w:rsidRPr="00AD707B">
        <w:rPr>
          <w:rFonts w:ascii="Times New Roman" w:eastAsia="Times New Roman" w:hAnsi="Times New Roman"/>
          <w:b/>
          <w:kern w:val="1"/>
          <w:sz w:val="20"/>
          <w:szCs w:val="20"/>
          <w:lang w:val="ro-RO" w:eastAsia="zh-CN"/>
        </w:rPr>
        <w:t>Facultatea ...............</w:t>
      </w:r>
      <w:r w:rsidRPr="00AD707B">
        <w:rPr>
          <w:rFonts w:ascii="Times New Roman" w:eastAsia="Times New Roman" w:hAnsi="Times New Roman"/>
          <w:b/>
          <w:kern w:val="1"/>
          <w:sz w:val="20"/>
          <w:szCs w:val="20"/>
          <w:lang w:val="ro-RO" w:eastAsia="zh-CN"/>
        </w:rPr>
        <w:tab/>
      </w:r>
      <w:r w:rsidRPr="00AD707B">
        <w:rPr>
          <w:rFonts w:ascii="Times New Roman" w:eastAsia="Times New Roman" w:hAnsi="Times New Roman"/>
          <w:b/>
          <w:kern w:val="1"/>
          <w:sz w:val="20"/>
          <w:szCs w:val="20"/>
          <w:lang w:val="ro-RO" w:eastAsia="zh-CN"/>
        </w:rPr>
        <w:tab/>
      </w:r>
      <w:r w:rsidRPr="00AD707B">
        <w:rPr>
          <w:rFonts w:ascii="Times New Roman" w:eastAsia="Times New Roman" w:hAnsi="Times New Roman"/>
          <w:b/>
          <w:kern w:val="1"/>
          <w:sz w:val="20"/>
          <w:szCs w:val="20"/>
          <w:lang w:val="ro-RO" w:eastAsia="zh-CN"/>
        </w:rPr>
        <w:tab/>
      </w:r>
      <w:r w:rsidRPr="00AD707B">
        <w:rPr>
          <w:rFonts w:ascii="Times New Roman" w:eastAsia="Times New Roman" w:hAnsi="Times New Roman"/>
          <w:b/>
          <w:kern w:val="1"/>
          <w:sz w:val="20"/>
          <w:szCs w:val="20"/>
          <w:lang w:val="ro-RO" w:eastAsia="zh-CN"/>
        </w:rPr>
        <w:tab/>
      </w:r>
      <w:r w:rsidRPr="00AD707B">
        <w:rPr>
          <w:rFonts w:ascii="Times New Roman" w:eastAsia="Times New Roman" w:hAnsi="Times New Roman"/>
          <w:b/>
          <w:kern w:val="1"/>
          <w:sz w:val="20"/>
          <w:szCs w:val="20"/>
          <w:lang w:val="ro-RO" w:eastAsia="zh-CN"/>
        </w:rPr>
        <w:tab/>
      </w:r>
      <w:r w:rsidRPr="00AD707B">
        <w:rPr>
          <w:rFonts w:ascii="Times New Roman" w:eastAsia="Times New Roman" w:hAnsi="Times New Roman"/>
          <w:b/>
          <w:kern w:val="1"/>
          <w:sz w:val="20"/>
          <w:szCs w:val="20"/>
          <w:lang w:val="ro-RO" w:eastAsia="zh-CN"/>
        </w:rPr>
        <w:tab/>
      </w:r>
      <w:r w:rsidRPr="00AD707B">
        <w:rPr>
          <w:rFonts w:ascii="Times New Roman" w:eastAsia="Times New Roman" w:hAnsi="Times New Roman"/>
          <w:b/>
          <w:kern w:val="1"/>
          <w:sz w:val="20"/>
          <w:szCs w:val="20"/>
          <w:lang w:val="ro-RO" w:eastAsia="zh-CN"/>
        </w:rPr>
        <w:tab/>
      </w:r>
      <w:r w:rsidRPr="00AD707B">
        <w:rPr>
          <w:rFonts w:ascii="Times New Roman" w:eastAsia="Times New Roman" w:hAnsi="Times New Roman"/>
          <w:b/>
          <w:kern w:val="1"/>
          <w:sz w:val="20"/>
          <w:szCs w:val="20"/>
          <w:lang w:val="ro-RO" w:eastAsia="zh-CN"/>
        </w:rPr>
        <w:tab/>
        <w:t>Aprobat</w:t>
      </w:r>
    </w:p>
    <w:p w14:paraId="526C442E" w14:textId="36E02B29" w:rsidR="000A6912" w:rsidRPr="00AD707B" w:rsidRDefault="000A6912" w:rsidP="000A6912">
      <w:pPr>
        <w:spacing w:after="0" w:line="240" w:lineRule="auto"/>
        <w:jc w:val="both"/>
        <w:rPr>
          <w:rFonts w:ascii="Times New Roman" w:eastAsia="Times New Roman" w:hAnsi="Times New Roman"/>
          <w:kern w:val="1"/>
          <w:sz w:val="20"/>
          <w:szCs w:val="20"/>
          <w:lang w:val="ro-RO" w:eastAsia="zh-CN"/>
        </w:rPr>
      </w:pPr>
      <w:r w:rsidRPr="00AD707B">
        <w:rPr>
          <w:rFonts w:ascii="Times New Roman" w:eastAsia="Times New Roman" w:hAnsi="Times New Roman"/>
          <w:b/>
          <w:kern w:val="1"/>
          <w:sz w:val="20"/>
          <w:szCs w:val="20"/>
          <w:lang w:val="ro-RO" w:eastAsia="zh-CN"/>
        </w:rPr>
        <w:t>Școala Doctorală de ……</w:t>
      </w:r>
      <w:r w:rsidRPr="00AD707B">
        <w:rPr>
          <w:rFonts w:ascii="Times New Roman" w:eastAsia="Times New Roman" w:hAnsi="Times New Roman"/>
          <w:b/>
          <w:kern w:val="1"/>
          <w:sz w:val="20"/>
          <w:szCs w:val="20"/>
          <w:lang w:val="ro-RO" w:eastAsia="zh-CN"/>
        </w:rPr>
        <w:tab/>
      </w:r>
      <w:r w:rsidRPr="00AD707B">
        <w:rPr>
          <w:rFonts w:ascii="Times New Roman" w:eastAsia="Times New Roman" w:hAnsi="Times New Roman"/>
          <w:b/>
          <w:kern w:val="1"/>
          <w:sz w:val="20"/>
          <w:szCs w:val="20"/>
          <w:lang w:val="ro-RO" w:eastAsia="zh-CN"/>
        </w:rPr>
        <w:tab/>
      </w:r>
      <w:r w:rsidRPr="00AD707B">
        <w:rPr>
          <w:rFonts w:ascii="Times New Roman" w:eastAsia="Times New Roman" w:hAnsi="Times New Roman"/>
          <w:b/>
          <w:kern w:val="1"/>
          <w:sz w:val="20"/>
          <w:szCs w:val="20"/>
          <w:lang w:val="ro-RO" w:eastAsia="zh-CN"/>
        </w:rPr>
        <w:tab/>
      </w:r>
      <w:r w:rsidRPr="00AD707B">
        <w:rPr>
          <w:rFonts w:ascii="Times New Roman" w:eastAsia="Times New Roman" w:hAnsi="Times New Roman"/>
          <w:b/>
          <w:kern w:val="1"/>
          <w:sz w:val="20"/>
          <w:szCs w:val="20"/>
          <w:lang w:val="ro-RO" w:eastAsia="zh-CN"/>
        </w:rPr>
        <w:tab/>
      </w:r>
      <w:r w:rsidRPr="00AD707B">
        <w:rPr>
          <w:rFonts w:ascii="Times New Roman" w:eastAsia="Times New Roman" w:hAnsi="Times New Roman"/>
          <w:b/>
          <w:kern w:val="1"/>
          <w:sz w:val="20"/>
          <w:szCs w:val="20"/>
          <w:lang w:val="ro-RO" w:eastAsia="zh-CN"/>
        </w:rPr>
        <w:tab/>
      </w:r>
      <w:r w:rsidRPr="00AD707B">
        <w:rPr>
          <w:rFonts w:ascii="Times New Roman" w:eastAsia="Times New Roman" w:hAnsi="Times New Roman"/>
          <w:b/>
          <w:kern w:val="1"/>
          <w:sz w:val="20"/>
          <w:szCs w:val="20"/>
          <w:lang w:val="ro-RO" w:eastAsia="zh-CN"/>
        </w:rPr>
        <w:tab/>
      </w:r>
      <w:r w:rsidRPr="00AD707B">
        <w:rPr>
          <w:rFonts w:ascii="Times New Roman" w:eastAsia="Times New Roman" w:hAnsi="Times New Roman"/>
          <w:b/>
          <w:kern w:val="1"/>
          <w:sz w:val="20"/>
          <w:szCs w:val="20"/>
          <w:lang w:val="ro-RO" w:eastAsia="zh-CN"/>
        </w:rPr>
        <w:tab/>
      </w:r>
      <w:r w:rsidRPr="00AD707B">
        <w:rPr>
          <w:rFonts w:ascii="Times New Roman" w:eastAsia="Times New Roman" w:hAnsi="Times New Roman"/>
          <w:b/>
          <w:kern w:val="1"/>
          <w:sz w:val="20"/>
          <w:szCs w:val="20"/>
          <w:lang w:val="ro-RO" w:eastAsia="zh-CN"/>
        </w:rPr>
        <w:tab/>
        <w:t>Decan</w:t>
      </w:r>
    </w:p>
    <w:p w14:paraId="0EFB4CD4" w14:textId="320D7D2F" w:rsidR="005006E2" w:rsidRDefault="005006E2" w:rsidP="005006E2">
      <w:pPr>
        <w:spacing w:after="0" w:line="240" w:lineRule="auto"/>
        <w:jc w:val="both"/>
        <w:rPr>
          <w:rFonts w:ascii="Times New Roman" w:eastAsia="Times New Roman" w:hAnsi="Times New Roman"/>
          <w:b/>
          <w:kern w:val="1"/>
          <w:sz w:val="20"/>
          <w:szCs w:val="20"/>
          <w:lang w:val="ro-RO" w:eastAsia="zh-CN"/>
        </w:rPr>
      </w:pPr>
    </w:p>
    <w:p w14:paraId="56E59483" w14:textId="77777777" w:rsidR="005006E2" w:rsidRPr="00045BA0" w:rsidRDefault="005006E2" w:rsidP="005006E2">
      <w:pPr>
        <w:spacing w:after="0" w:line="240" w:lineRule="auto"/>
        <w:jc w:val="both"/>
        <w:rPr>
          <w:rFonts w:ascii="Times New Roman" w:eastAsia="Times New Roman" w:hAnsi="Times New Roman"/>
          <w:b/>
          <w:kern w:val="1"/>
          <w:sz w:val="20"/>
          <w:szCs w:val="20"/>
          <w:lang w:val="ro-RO" w:eastAsia="zh-CN"/>
        </w:rPr>
      </w:pPr>
    </w:p>
    <w:p w14:paraId="407F4A25" w14:textId="77777777" w:rsidR="005006E2" w:rsidRPr="00045BA0" w:rsidRDefault="005006E2" w:rsidP="005006E2">
      <w:pPr>
        <w:spacing w:after="0" w:line="240" w:lineRule="auto"/>
        <w:jc w:val="both"/>
        <w:rPr>
          <w:rFonts w:ascii="Times New Roman" w:eastAsia="Times New Roman" w:hAnsi="Times New Roman"/>
          <w:b/>
          <w:kern w:val="1"/>
          <w:sz w:val="20"/>
          <w:szCs w:val="20"/>
          <w:lang w:val="ro-RO" w:eastAsia="zh-CN"/>
        </w:rPr>
      </w:pPr>
    </w:p>
    <w:p w14:paraId="6E4C3E23" w14:textId="77777777" w:rsidR="005006E2" w:rsidRPr="00045BA0" w:rsidRDefault="005006E2" w:rsidP="005006E2">
      <w:pPr>
        <w:spacing w:after="0" w:line="240" w:lineRule="auto"/>
        <w:jc w:val="center"/>
        <w:rPr>
          <w:rFonts w:ascii="Times New Roman" w:eastAsia="Times New Roman" w:hAnsi="Times New Roman"/>
          <w:b/>
          <w:kern w:val="1"/>
          <w:sz w:val="20"/>
          <w:szCs w:val="20"/>
          <w:lang w:val="ro-RO" w:eastAsia="zh-CN"/>
        </w:rPr>
      </w:pPr>
      <w:r w:rsidRPr="00045BA0">
        <w:rPr>
          <w:rFonts w:ascii="Times New Roman" w:eastAsia="Times New Roman" w:hAnsi="Times New Roman"/>
          <w:b/>
          <w:kern w:val="1"/>
          <w:sz w:val="20"/>
          <w:szCs w:val="20"/>
          <w:lang w:val="ro-RO" w:eastAsia="zh-CN"/>
        </w:rPr>
        <w:t>FIŞA INDIVIDUALĂ A POSTULUI</w:t>
      </w:r>
    </w:p>
    <w:p w14:paraId="7DF8B69A" w14:textId="77777777" w:rsidR="005006E2" w:rsidRPr="00045BA0" w:rsidRDefault="005006E2" w:rsidP="005006E2">
      <w:pPr>
        <w:spacing w:after="0" w:line="240" w:lineRule="auto"/>
        <w:jc w:val="center"/>
        <w:rPr>
          <w:rFonts w:ascii="Times New Roman" w:eastAsia="Times New Roman" w:hAnsi="Times New Roman"/>
          <w:b/>
          <w:kern w:val="1"/>
          <w:sz w:val="20"/>
          <w:szCs w:val="20"/>
          <w:lang w:val="ro-RO" w:eastAsia="zh-CN"/>
        </w:rPr>
      </w:pPr>
      <w:r w:rsidRPr="00045BA0">
        <w:rPr>
          <w:rFonts w:ascii="Times New Roman" w:eastAsia="Times New Roman" w:hAnsi="Times New Roman"/>
          <w:b/>
          <w:kern w:val="1"/>
          <w:sz w:val="20"/>
          <w:szCs w:val="20"/>
          <w:lang w:val="ro-RO" w:eastAsia="zh-CN"/>
        </w:rPr>
        <w:t>pentru conducătorii de doctorat</w:t>
      </w:r>
    </w:p>
    <w:p w14:paraId="498235BE" w14:textId="77777777" w:rsidR="005006E2" w:rsidRPr="00045BA0" w:rsidRDefault="005006E2" w:rsidP="005006E2">
      <w:pPr>
        <w:spacing w:after="0" w:line="240" w:lineRule="auto"/>
        <w:jc w:val="center"/>
        <w:rPr>
          <w:rFonts w:ascii="Times New Roman" w:eastAsia="Times New Roman" w:hAnsi="Times New Roman"/>
          <w:b/>
          <w:kern w:val="1"/>
          <w:sz w:val="20"/>
          <w:szCs w:val="20"/>
          <w:lang w:val="ro-RO" w:eastAsia="zh-CN"/>
        </w:rPr>
      </w:pPr>
      <w:r w:rsidRPr="00045BA0">
        <w:rPr>
          <w:rFonts w:ascii="Times New Roman" w:eastAsia="Times New Roman" w:hAnsi="Times New Roman"/>
          <w:b/>
          <w:kern w:val="1"/>
          <w:sz w:val="20"/>
          <w:szCs w:val="20"/>
          <w:lang w:val="ro-RO" w:eastAsia="zh-CN"/>
        </w:rPr>
        <w:t>nr. ________ / funcţia _____________</w:t>
      </w:r>
    </w:p>
    <w:p w14:paraId="2354A759" w14:textId="77777777" w:rsidR="005006E2" w:rsidRPr="00045BA0" w:rsidRDefault="005006E2" w:rsidP="005006E2">
      <w:pPr>
        <w:spacing w:after="0" w:line="240" w:lineRule="auto"/>
        <w:jc w:val="both"/>
        <w:rPr>
          <w:rFonts w:ascii="Times New Roman" w:eastAsia="Times New Roman" w:hAnsi="Times New Roman"/>
          <w:kern w:val="1"/>
          <w:sz w:val="20"/>
          <w:szCs w:val="20"/>
          <w:lang w:val="ro-RO" w:eastAsia="zh-CN"/>
        </w:rPr>
      </w:pPr>
    </w:p>
    <w:p w14:paraId="01A4B556" w14:textId="77777777" w:rsidR="005006E2" w:rsidRPr="00045BA0" w:rsidRDefault="005006E2" w:rsidP="005006E2">
      <w:pPr>
        <w:spacing w:after="0" w:line="240" w:lineRule="auto"/>
        <w:jc w:val="both"/>
        <w:rPr>
          <w:rFonts w:ascii="Times New Roman" w:eastAsia="Times New Roman" w:hAnsi="Times New Roman"/>
          <w:kern w:val="1"/>
          <w:sz w:val="20"/>
          <w:szCs w:val="20"/>
          <w:lang w:val="ro-RO" w:eastAsia="zh-CN"/>
        </w:rPr>
      </w:pPr>
    </w:p>
    <w:p w14:paraId="26CD59F8" w14:textId="77777777" w:rsidR="005006E2" w:rsidRPr="00045BA0" w:rsidRDefault="005006E2" w:rsidP="005006E2">
      <w:pPr>
        <w:spacing w:after="0" w:line="240" w:lineRule="auto"/>
        <w:jc w:val="both"/>
        <w:rPr>
          <w:rFonts w:ascii="Times New Roman" w:eastAsia="Times New Roman" w:hAnsi="Times New Roman"/>
          <w:kern w:val="1"/>
          <w:sz w:val="20"/>
          <w:szCs w:val="20"/>
          <w:lang w:val="ro-RO" w:eastAsia="zh-CN"/>
        </w:rPr>
      </w:pPr>
    </w:p>
    <w:p w14:paraId="2F013BA3" w14:textId="77777777" w:rsidR="005006E2" w:rsidRPr="00045BA0" w:rsidRDefault="005006E2" w:rsidP="005006E2">
      <w:pPr>
        <w:spacing w:after="0" w:line="240" w:lineRule="auto"/>
        <w:jc w:val="both"/>
        <w:rPr>
          <w:rFonts w:ascii="Times New Roman" w:eastAsia="Times New Roman" w:hAnsi="Times New Roman"/>
          <w:b/>
          <w:kern w:val="1"/>
          <w:sz w:val="20"/>
          <w:szCs w:val="20"/>
          <w:u w:val="single"/>
          <w:lang w:val="ro-RO" w:eastAsia="zh-CN"/>
        </w:rPr>
      </w:pPr>
      <w:r w:rsidRPr="00045BA0">
        <w:rPr>
          <w:rFonts w:ascii="Times New Roman" w:eastAsia="Times New Roman" w:hAnsi="Times New Roman"/>
          <w:kern w:val="1"/>
          <w:sz w:val="20"/>
          <w:szCs w:val="20"/>
          <w:lang w:val="ro-RO" w:eastAsia="zh-CN"/>
        </w:rPr>
        <w:t xml:space="preserve">Numele şi prenumele: </w:t>
      </w:r>
      <w:r w:rsidRPr="00045BA0">
        <w:rPr>
          <w:rFonts w:ascii="Times New Roman" w:eastAsia="Times New Roman" w:hAnsi="Times New Roman"/>
          <w:b/>
          <w:kern w:val="1"/>
          <w:sz w:val="20"/>
          <w:szCs w:val="20"/>
          <w:u w:val="single"/>
          <w:lang w:val="ro-RO" w:eastAsia="zh-CN"/>
        </w:rPr>
        <w:t>………………………</w:t>
      </w:r>
    </w:p>
    <w:p w14:paraId="54084B56" w14:textId="35775F27" w:rsidR="005E2EAC" w:rsidRPr="00774298" w:rsidRDefault="005E2EAC" w:rsidP="00A4160D">
      <w:pPr>
        <w:spacing w:line="240" w:lineRule="auto"/>
        <w:jc w:val="both"/>
        <w:rPr>
          <w:rFonts w:ascii="Times New Roman" w:eastAsia="Times New Roman" w:hAnsi="Times New Roman"/>
          <w:kern w:val="1"/>
          <w:sz w:val="20"/>
          <w:szCs w:val="20"/>
          <w:lang w:val="ro-RO" w:eastAsia="zh-CN"/>
        </w:rPr>
      </w:pPr>
      <w:r w:rsidRPr="00774298">
        <w:rPr>
          <w:rFonts w:ascii="Times New Roman" w:eastAsia="Times New Roman" w:hAnsi="Times New Roman"/>
          <w:kern w:val="1"/>
          <w:sz w:val="20"/>
          <w:szCs w:val="20"/>
          <w:lang w:val="ro-RO" w:eastAsia="zh-CN"/>
        </w:rPr>
        <w:t>Funcţia didactică</w:t>
      </w:r>
      <w:r w:rsidRPr="00774298">
        <w:rPr>
          <w:rFonts w:ascii="Times New Roman" w:eastAsia="Times New Roman" w:hAnsi="Times New Roman"/>
          <w:kern w:val="1"/>
          <w:sz w:val="20"/>
          <w:szCs w:val="20"/>
          <w:lang w:val="ro-RO" w:eastAsia="zh-CN"/>
        </w:rPr>
        <w:tab/>
      </w:r>
      <w:r w:rsidRPr="00774298">
        <w:rPr>
          <w:rFonts w:ascii="Times New Roman" w:eastAsia="Times New Roman" w:hAnsi="Times New Roman"/>
          <w:b/>
          <w:kern w:val="1"/>
          <w:sz w:val="20"/>
          <w:szCs w:val="20"/>
          <w:u w:val="single"/>
          <w:lang w:val="ro-RO" w:eastAsia="zh-CN"/>
        </w:rPr>
        <w:t>Profesor universitar / Conferențiar universitar</w:t>
      </w:r>
      <w:r w:rsidR="009D6590">
        <w:rPr>
          <w:rFonts w:ascii="Times New Roman" w:eastAsia="Times New Roman" w:hAnsi="Times New Roman"/>
          <w:b/>
          <w:kern w:val="1"/>
          <w:sz w:val="20"/>
          <w:szCs w:val="20"/>
          <w:u w:val="single"/>
          <w:lang w:val="ro-RO" w:eastAsia="zh-CN"/>
        </w:rPr>
        <w:t xml:space="preserve"> / Lector / Șef de lucrări</w:t>
      </w:r>
    </w:p>
    <w:tbl>
      <w:tblPr>
        <w:tblW w:w="10410" w:type="dxa"/>
        <w:tblInd w:w="108" w:type="dxa"/>
        <w:tblLayout w:type="fixed"/>
        <w:tblCellMar>
          <w:left w:w="28" w:type="dxa"/>
          <w:right w:w="28" w:type="dxa"/>
        </w:tblCellMar>
        <w:tblLook w:val="0000" w:firstRow="0" w:lastRow="0" w:firstColumn="0" w:lastColumn="0" w:noHBand="0" w:noVBand="0"/>
      </w:tblPr>
      <w:tblGrid>
        <w:gridCol w:w="686"/>
        <w:gridCol w:w="21"/>
        <w:gridCol w:w="206"/>
        <w:gridCol w:w="34"/>
        <w:gridCol w:w="3335"/>
        <w:gridCol w:w="45"/>
        <w:gridCol w:w="267"/>
        <w:gridCol w:w="396"/>
        <w:gridCol w:w="33"/>
        <w:gridCol w:w="17"/>
        <w:gridCol w:w="405"/>
        <w:gridCol w:w="396"/>
        <w:gridCol w:w="33"/>
        <w:gridCol w:w="20"/>
        <w:gridCol w:w="259"/>
        <w:gridCol w:w="529"/>
        <w:gridCol w:w="9"/>
        <w:gridCol w:w="33"/>
        <w:gridCol w:w="138"/>
        <w:gridCol w:w="538"/>
        <w:gridCol w:w="12"/>
        <w:gridCol w:w="301"/>
        <w:gridCol w:w="514"/>
        <w:gridCol w:w="41"/>
        <w:gridCol w:w="153"/>
        <w:gridCol w:w="538"/>
        <w:gridCol w:w="21"/>
        <w:gridCol w:w="688"/>
        <w:gridCol w:w="25"/>
        <w:gridCol w:w="8"/>
        <w:gridCol w:w="709"/>
      </w:tblGrid>
      <w:tr w:rsidR="005006E2" w:rsidRPr="00045BA0" w14:paraId="1AB290AD" w14:textId="77777777" w:rsidTr="00E81238">
        <w:trPr>
          <w:tblHeader/>
        </w:trPr>
        <w:tc>
          <w:tcPr>
            <w:tcW w:w="947" w:type="dxa"/>
            <w:gridSpan w:val="4"/>
            <w:tcBorders>
              <w:top w:val="single" w:sz="4" w:space="0" w:color="000000"/>
              <w:left w:val="single" w:sz="4" w:space="0" w:color="000000"/>
              <w:bottom w:val="single" w:sz="4" w:space="0" w:color="000000"/>
            </w:tcBorders>
            <w:vAlign w:val="center"/>
          </w:tcPr>
          <w:p w14:paraId="560A546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Cod activitate</w:t>
            </w:r>
          </w:p>
        </w:tc>
        <w:tc>
          <w:tcPr>
            <w:tcW w:w="3380" w:type="dxa"/>
            <w:gridSpan w:val="2"/>
            <w:tcBorders>
              <w:top w:val="single" w:sz="4" w:space="0" w:color="000000"/>
              <w:left w:val="single" w:sz="4" w:space="0" w:color="000000"/>
              <w:bottom w:val="single" w:sz="4" w:space="0" w:color="000000"/>
            </w:tcBorders>
            <w:vAlign w:val="center"/>
          </w:tcPr>
          <w:p w14:paraId="6555AF2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Tipul</w:t>
            </w:r>
          </w:p>
          <w:p w14:paraId="232DC8BC"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Disciplina – anul de studii</w:t>
            </w:r>
          </w:p>
        </w:tc>
        <w:tc>
          <w:tcPr>
            <w:tcW w:w="713" w:type="dxa"/>
            <w:gridSpan w:val="4"/>
            <w:tcBorders>
              <w:top w:val="single" w:sz="4" w:space="0" w:color="000000"/>
              <w:left w:val="single" w:sz="4" w:space="0" w:color="000000"/>
              <w:bottom w:val="single" w:sz="4" w:space="0" w:color="000000"/>
            </w:tcBorders>
            <w:vAlign w:val="center"/>
          </w:tcPr>
          <w:p w14:paraId="2E7A8C0C"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Ore fizice sem. I</w:t>
            </w:r>
          </w:p>
        </w:tc>
        <w:tc>
          <w:tcPr>
            <w:tcW w:w="854" w:type="dxa"/>
            <w:gridSpan w:val="4"/>
            <w:tcBorders>
              <w:top w:val="single" w:sz="4" w:space="0" w:color="000000"/>
              <w:left w:val="single" w:sz="4" w:space="0" w:color="000000"/>
              <w:bottom w:val="single" w:sz="4" w:space="0" w:color="000000"/>
            </w:tcBorders>
            <w:vAlign w:val="center"/>
          </w:tcPr>
          <w:p w14:paraId="2E5B613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Coef. de transfor-mare</w:t>
            </w:r>
          </w:p>
        </w:tc>
        <w:tc>
          <w:tcPr>
            <w:tcW w:w="788" w:type="dxa"/>
            <w:gridSpan w:val="2"/>
            <w:tcBorders>
              <w:top w:val="single" w:sz="4" w:space="0" w:color="000000"/>
              <w:left w:val="single" w:sz="4" w:space="0" w:color="000000"/>
              <w:bottom w:val="single" w:sz="4" w:space="0" w:color="000000"/>
            </w:tcBorders>
            <w:vAlign w:val="center"/>
          </w:tcPr>
          <w:p w14:paraId="02ADE91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Ore conv. sem. I</w:t>
            </w:r>
          </w:p>
        </w:tc>
        <w:tc>
          <w:tcPr>
            <w:tcW w:w="730" w:type="dxa"/>
            <w:gridSpan w:val="5"/>
            <w:tcBorders>
              <w:top w:val="single" w:sz="4" w:space="0" w:color="000000"/>
              <w:left w:val="single" w:sz="4" w:space="0" w:color="000000"/>
              <w:bottom w:val="single" w:sz="4" w:space="0" w:color="000000"/>
            </w:tcBorders>
            <w:vAlign w:val="center"/>
          </w:tcPr>
          <w:p w14:paraId="64D46E0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Ore fizice sem. II</w:t>
            </w:r>
          </w:p>
        </w:tc>
        <w:tc>
          <w:tcPr>
            <w:tcW w:w="856" w:type="dxa"/>
            <w:gridSpan w:val="3"/>
            <w:tcBorders>
              <w:top w:val="single" w:sz="4" w:space="0" w:color="000000"/>
              <w:left w:val="single" w:sz="4" w:space="0" w:color="000000"/>
              <w:bottom w:val="single" w:sz="4" w:space="0" w:color="000000"/>
            </w:tcBorders>
            <w:vAlign w:val="center"/>
          </w:tcPr>
          <w:p w14:paraId="448DC56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Coef. de transfor-mare</w:t>
            </w:r>
          </w:p>
        </w:tc>
        <w:tc>
          <w:tcPr>
            <w:tcW w:w="712" w:type="dxa"/>
            <w:gridSpan w:val="3"/>
            <w:tcBorders>
              <w:top w:val="single" w:sz="4" w:space="0" w:color="000000"/>
              <w:left w:val="single" w:sz="4" w:space="0" w:color="000000"/>
              <w:bottom w:val="single" w:sz="4" w:space="0" w:color="000000"/>
            </w:tcBorders>
            <w:vAlign w:val="center"/>
          </w:tcPr>
          <w:p w14:paraId="0DDA0BFC"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Ore conv. sem. II</w:t>
            </w:r>
          </w:p>
        </w:tc>
        <w:tc>
          <w:tcPr>
            <w:tcW w:w="713" w:type="dxa"/>
            <w:gridSpan w:val="2"/>
            <w:tcBorders>
              <w:top w:val="single" w:sz="4" w:space="0" w:color="000000"/>
              <w:left w:val="single" w:sz="4" w:space="0" w:color="000000"/>
              <w:bottom w:val="single" w:sz="4" w:space="0" w:color="000000"/>
            </w:tcBorders>
            <w:vAlign w:val="center"/>
          </w:tcPr>
          <w:p w14:paraId="010A6BB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TOTAL ore FIZICE</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14:paraId="07D1E7B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TOTAL ore CONV.</w:t>
            </w:r>
          </w:p>
        </w:tc>
      </w:tr>
      <w:tr w:rsidR="005006E2" w:rsidRPr="00045BA0" w14:paraId="58E40DB9" w14:textId="77777777" w:rsidTr="00E81238">
        <w:tc>
          <w:tcPr>
            <w:tcW w:w="10410" w:type="dxa"/>
            <w:gridSpan w:val="31"/>
            <w:tcBorders>
              <w:top w:val="single" w:sz="4" w:space="0" w:color="000000"/>
              <w:left w:val="single" w:sz="4" w:space="0" w:color="000000"/>
              <w:bottom w:val="single" w:sz="4" w:space="0" w:color="000000"/>
              <w:right w:val="single" w:sz="4" w:space="0" w:color="000000"/>
            </w:tcBorders>
            <w:vAlign w:val="center"/>
          </w:tcPr>
          <w:p w14:paraId="4F65093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b/>
                <w:bCs/>
                <w:i/>
                <w:iCs/>
                <w:kern w:val="1"/>
                <w:sz w:val="20"/>
                <w:szCs w:val="20"/>
                <w:lang w:val="ro-RO" w:eastAsia="zh-CN"/>
              </w:rPr>
              <w:t>A. Activităţi normate în statul de funcţii</w:t>
            </w:r>
          </w:p>
          <w:p w14:paraId="722036D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10BA481F"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3FEF60B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A I Activităţi de predare inclusiv pregătirea acestora</w:t>
            </w:r>
          </w:p>
          <w:p w14:paraId="5D5E965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2A496198" w14:textId="77777777" w:rsidTr="00612721">
        <w:trPr>
          <w:cantSplit/>
        </w:trPr>
        <w:tc>
          <w:tcPr>
            <w:tcW w:w="686" w:type="dxa"/>
            <w:tcBorders>
              <w:left w:val="single" w:sz="4" w:space="0" w:color="000000"/>
              <w:bottom w:val="single" w:sz="4" w:space="0" w:color="000000"/>
            </w:tcBorders>
            <w:vAlign w:val="center"/>
          </w:tcPr>
          <w:p w14:paraId="556D8FCC"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AI.1</w:t>
            </w:r>
          </w:p>
        </w:tc>
        <w:tc>
          <w:tcPr>
            <w:tcW w:w="3596" w:type="dxa"/>
            <w:gridSpan w:val="4"/>
            <w:tcBorders>
              <w:left w:val="single" w:sz="4" w:space="0" w:color="000000"/>
              <w:bottom w:val="single" w:sz="4" w:space="0" w:color="000000"/>
            </w:tcBorders>
            <w:vAlign w:val="center"/>
          </w:tcPr>
          <w:p w14:paraId="67326A5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Activități didactice aferente Programului de pregătire universitară avansată – denumire disciplină (curs)</w:t>
            </w:r>
          </w:p>
        </w:tc>
        <w:tc>
          <w:tcPr>
            <w:tcW w:w="708" w:type="dxa"/>
            <w:gridSpan w:val="3"/>
            <w:tcBorders>
              <w:left w:val="single" w:sz="4" w:space="0" w:color="000000"/>
              <w:bottom w:val="single" w:sz="4" w:space="0" w:color="000000"/>
            </w:tcBorders>
            <w:vAlign w:val="center"/>
          </w:tcPr>
          <w:p w14:paraId="14264E4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1C96600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0" w:type="dxa"/>
            <w:gridSpan w:val="5"/>
            <w:tcBorders>
              <w:left w:val="single" w:sz="4" w:space="0" w:color="000000"/>
              <w:bottom w:val="single" w:sz="4" w:space="0" w:color="000000"/>
            </w:tcBorders>
            <w:vAlign w:val="center"/>
          </w:tcPr>
          <w:p w14:paraId="4FEF8D2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3"/>
            <w:tcBorders>
              <w:left w:val="single" w:sz="4" w:space="0" w:color="000000"/>
              <w:bottom w:val="single" w:sz="4" w:space="0" w:color="000000"/>
            </w:tcBorders>
            <w:vAlign w:val="center"/>
          </w:tcPr>
          <w:p w14:paraId="3407782C"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27" w:type="dxa"/>
            <w:gridSpan w:val="3"/>
            <w:tcBorders>
              <w:left w:val="single" w:sz="4" w:space="0" w:color="000000"/>
              <w:bottom w:val="single" w:sz="4" w:space="0" w:color="000000"/>
            </w:tcBorders>
            <w:vAlign w:val="center"/>
          </w:tcPr>
          <w:p w14:paraId="1D9A09C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32" w:type="dxa"/>
            <w:gridSpan w:val="3"/>
            <w:tcBorders>
              <w:left w:val="single" w:sz="4" w:space="0" w:color="000000"/>
              <w:bottom w:val="single" w:sz="4" w:space="0" w:color="000000"/>
            </w:tcBorders>
            <w:vAlign w:val="center"/>
          </w:tcPr>
          <w:p w14:paraId="3974D57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4"/>
            <w:tcBorders>
              <w:left w:val="single" w:sz="4" w:space="0" w:color="000000"/>
              <w:bottom w:val="single" w:sz="4" w:space="0" w:color="000000"/>
            </w:tcBorders>
            <w:vAlign w:val="center"/>
          </w:tcPr>
          <w:p w14:paraId="522DA0A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tcBorders>
              <w:left w:val="single" w:sz="4" w:space="0" w:color="000000"/>
              <w:bottom w:val="single" w:sz="4" w:space="0" w:color="000000"/>
              <w:right w:val="single" w:sz="4" w:space="0" w:color="000000"/>
            </w:tcBorders>
            <w:vAlign w:val="center"/>
          </w:tcPr>
          <w:p w14:paraId="3B78F485"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41329052" w14:textId="77777777" w:rsidTr="00612721">
        <w:trPr>
          <w:cantSplit/>
        </w:trPr>
        <w:tc>
          <w:tcPr>
            <w:tcW w:w="686" w:type="dxa"/>
            <w:tcBorders>
              <w:left w:val="single" w:sz="4" w:space="0" w:color="000000"/>
              <w:bottom w:val="single" w:sz="4" w:space="0" w:color="000000"/>
            </w:tcBorders>
            <w:vAlign w:val="center"/>
          </w:tcPr>
          <w:p w14:paraId="5C31BE7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96" w:type="dxa"/>
            <w:gridSpan w:val="4"/>
            <w:tcBorders>
              <w:left w:val="single" w:sz="4" w:space="0" w:color="000000"/>
              <w:bottom w:val="single" w:sz="4" w:space="0" w:color="000000"/>
            </w:tcBorders>
            <w:vAlign w:val="center"/>
          </w:tcPr>
          <w:p w14:paraId="7B63ADB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3A0B6BC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6333146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0" w:type="dxa"/>
            <w:gridSpan w:val="5"/>
            <w:tcBorders>
              <w:left w:val="single" w:sz="4" w:space="0" w:color="000000"/>
              <w:bottom w:val="single" w:sz="4" w:space="0" w:color="000000"/>
            </w:tcBorders>
            <w:vAlign w:val="center"/>
          </w:tcPr>
          <w:p w14:paraId="39A27C19"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3"/>
            <w:tcBorders>
              <w:left w:val="single" w:sz="4" w:space="0" w:color="000000"/>
              <w:bottom w:val="single" w:sz="4" w:space="0" w:color="000000"/>
            </w:tcBorders>
            <w:vAlign w:val="center"/>
          </w:tcPr>
          <w:p w14:paraId="297FAC4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27" w:type="dxa"/>
            <w:gridSpan w:val="3"/>
            <w:tcBorders>
              <w:left w:val="single" w:sz="4" w:space="0" w:color="000000"/>
              <w:bottom w:val="single" w:sz="4" w:space="0" w:color="000000"/>
            </w:tcBorders>
            <w:vAlign w:val="center"/>
          </w:tcPr>
          <w:p w14:paraId="220076BC"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32" w:type="dxa"/>
            <w:gridSpan w:val="3"/>
            <w:tcBorders>
              <w:left w:val="single" w:sz="4" w:space="0" w:color="000000"/>
              <w:bottom w:val="single" w:sz="4" w:space="0" w:color="000000"/>
            </w:tcBorders>
            <w:vAlign w:val="center"/>
          </w:tcPr>
          <w:p w14:paraId="06D7CF7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4"/>
            <w:tcBorders>
              <w:left w:val="single" w:sz="4" w:space="0" w:color="000000"/>
              <w:bottom w:val="single" w:sz="4" w:space="0" w:color="000000"/>
            </w:tcBorders>
            <w:vAlign w:val="center"/>
          </w:tcPr>
          <w:p w14:paraId="203E8815"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tcBorders>
              <w:left w:val="single" w:sz="4" w:space="0" w:color="000000"/>
              <w:bottom w:val="single" w:sz="4" w:space="0" w:color="000000"/>
              <w:right w:val="single" w:sz="4" w:space="0" w:color="000000"/>
            </w:tcBorders>
            <w:vAlign w:val="center"/>
          </w:tcPr>
          <w:p w14:paraId="19F75989"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78149508"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4BD7726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AII Activităţi de seminar, lucrări practice şi de laborator, îndrumare de proiecte de an;</w:t>
            </w:r>
          </w:p>
          <w:p w14:paraId="234DBB3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665D5507" w14:textId="77777777" w:rsidTr="00612721">
        <w:trPr>
          <w:cantSplit/>
        </w:trPr>
        <w:tc>
          <w:tcPr>
            <w:tcW w:w="686" w:type="dxa"/>
            <w:tcBorders>
              <w:left w:val="single" w:sz="4" w:space="0" w:color="000000"/>
              <w:bottom w:val="single" w:sz="4" w:space="0" w:color="000000"/>
            </w:tcBorders>
            <w:vAlign w:val="center"/>
          </w:tcPr>
          <w:p w14:paraId="48A6428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AII.1</w:t>
            </w:r>
          </w:p>
        </w:tc>
        <w:tc>
          <w:tcPr>
            <w:tcW w:w="3596" w:type="dxa"/>
            <w:gridSpan w:val="4"/>
            <w:tcBorders>
              <w:left w:val="single" w:sz="4" w:space="0" w:color="000000"/>
              <w:bottom w:val="single" w:sz="4" w:space="0" w:color="000000"/>
            </w:tcBorders>
            <w:vAlign w:val="center"/>
          </w:tcPr>
          <w:p w14:paraId="2D52063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Activități didactice aferente Programului de pregătire universitară avansată – denumire disciplină (seminar, laborator, proiect)</w:t>
            </w:r>
          </w:p>
        </w:tc>
        <w:tc>
          <w:tcPr>
            <w:tcW w:w="708" w:type="dxa"/>
            <w:gridSpan w:val="3"/>
            <w:tcBorders>
              <w:left w:val="single" w:sz="4" w:space="0" w:color="000000"/>
              <w:bottom w:val="single" w:sz="4" w:space="0" w:color="000000"/>
            </w:tcBorders>
            <w:vAlign w:val="center"/>
          </w:tcPr>
          <w:p w14:paraId="3EC60E8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4F29207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0" w:type="dxa"/>
            <w:gridSpan w:val="5"/>
            <w:tcBorders>
              <w:left w:val="single" w:sz="4" w:space="0" w:color="000000"/>
              <w:bottom w:val="single" w:sz="4" w:space="0" w:color="000000"/>
            </w:tcBorders>
            <w:vAlign w:val="center"/>
          </w:tcPr>
          <w:p w14:paraId="77D089D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3"/>
            <w:tcBorders>
              <w:left w:val="single" w:sz="4" w:space="0" w:color="000000"/>
              <w:bottom w:val="single" w:sz="4" w:space="0" w:color="000000"/>
            </w:tcBorders>
            <w:vAlign w:val="center"/>
          </w:tcPr>
          <w:p w14:paraId="1644F7E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27" w:type="dxa"/>
            <w:gridSpan w:val="3"/>
            <w:tcBorders>
              <w:left w:val="single" w:sz="4" w:space="0" w:color="000000"/>
              <w:bottom w:val="single" w:sz="4" w:space="0" w:color="000000"/>
            </w:tcBorders>
            <w:vAlign w:val="center"/>
          </w:tcPr>
          <w:p w14:paraId="6EE79AC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32" w:type="dxa"/>
            <w:gridSpan w:val="3"/>
            <w:tcBorders>
              <w:left w:val="single" w:sz="4" w:space="0" w:color="000000"/>
              <w:bottom w:val="single" w:sz="4" w:space="0" w:color="000000"/>
            </w:tcBorders>
            <w:vAlign w:val="center"/>
          </w:tcPr>
          <w:p w14:paraId="4628DAA5"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4"/>
            <w:tcBorders>
              <w:left w:val="single" w:sz="4" w:space="0" w:color="000000"/>
              <w:bottom w:val="single" w:sz="4" w:space="0" w:color="000000"/>
            </w:tcBorders>
            <w:vAlign w:val="center"/>
          </w:tcPr>
          <w:p w14:paraId="2858C19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tcBorders>
              <w:left w:val="single" w:sz="4" w:space="0" w:color="000000"/>
              <w:bottom w:val="single" w:sz="4" w:space="0" w:color="000000"/>
              <w:right w:val="single" w:sz="4" w:space="0" w:color="000000"/>
            </w:tcBorders>
            <w:vAlign w:val="center"/>
          </w:tcPr>
          <w:p w14:paraId="7007629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36BD796B" w14:textId="77777777" w:rsidTr="00612721">
        <w:trPr>
          <w:cantSplit/>
        </w:trPr>
        <w:tc>
          <w:tcPr>
            <w:tcW w:w="686" w:type="dxa"/>
            <w:tcBorders>
              <w:left w:val="single" w:sz="4" w:space="0" w:color="000000"/>
              <w:bottom w:val="single" w:sz="4" w:space="0" w:color="000000"/>
            </w:tcBorders>
            <w:vAlign w:val="center"/>
          </w:tcPr>
          <w:p w14:paraId="2593CD3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96" w:type="dxa"/>
            <w:gridSpan w:val="4"/>
            <w:tcBorders>
              <w:left w:val="single" w:sz="4" w:space="0" w:color="000000"/>
              <w:bottom w:val="single" w:sz="4" w:space="0" w:color="000000"/>
            </w:tcBorders>
            <w:vAlign w:val="center"/>
          </w:tcPr>
          <w:p w14:paraId="32350230" w14:textId="77777777" w:rsidR="005006E2" w:rsidRPr="00045BA0" w:rsidRDefault="005006E2" w:rsidP="00E81238">
            <w:pPr>
              <w:spacing w:after="0" w:line="240" w:lineRule="auto"/>
              <w:jc w:val="both"/>
              <w:rPr>
                <w:rFonts w:ascii="Times New Roman" w:eastAsia="Times New Roman" w:hAnsi="Times New Roman"/>
                <w:b/>
                <w:kern w:val="1"/>
                <w:sz w:val="20"/>
                <w:szCs w:val="20"/>
                <w:u w:val="single"/>
                <w:lang w:val="ro-RO" w:eastAsia="zh-CN"/>
              </w:rPr>
            </w:pPr>
          </w:p>
        </w:tc>
        <w:tc>
          <w:tcPr>
            <w:tcW w:w="708" w:type="dxa"/>
            <w:gridSpan w:val="3"/>
            <w:tcBorders>
              <w:left w:val="single" w:sz="4" w:space="0" w:color="000000"/>
              <w:bottom w:val="single" w:sz="4" w:space="0" w:color="000000"/>
            </w:tcBorders>
            <w:vAlign w:val="center"/>
          </w:tcPr>
          <w:p w14:paraId="36A1B64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74DB205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0" w:type="dxa"/>
            <w:gridSpan w:val="5"/>
            <w:tcBorders>
              <w:left w:val="single" w:sz="4" w:space="0" w:color="000000"/>
              <w:bottom w:val="single" w:sz="4" w:space="0" w:color="000000"/>
            </w:tcBorders>
            <w:vAlign w:val="center"/>
          </w:tcPr>
          <w:p w14:paraId="1574227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3"/>
            <w:tcBorders>
              <w:left w:val="single" w:sz="4" w:space="0" w:color="000000"/>
              <w:bottom w:val="single" w:sz="4" w:space="0" w:color="000000"/>
            </w:tcBorders>
            <w:vAlign w:val="center"/>
          </w:tcPr>
          <w:p w14:paraId="235BE58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27" w:type="dxa"/>
            <w:gridSpan w:val="3"/>
            <w:tcBorders>
              <w:left w:val="single" w:sz="4" w:space="0" w:color="000000"/>
              <w:bottom w:val="single" w:sz="4" w:space="0" w:color="000000"/>
            </w:tcBorders>
            <w:vAlign w:val="center"/>
          </w:tcPr>
          <w:p w14:paraId="17808CB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32" w:type="dxa"/>
            <w:gridSpan w:val="3"/>
            <w:tcBorders>
              <w:left w:val="single" w:sz="4" w:space="0" w:color="000000"/>
              <w:bottom w:val="single" w:sz="4" w:space="0" w:color="000000"/>
            </w:tcBorders>
            <w:vAlign w:val="center"/>
          </w:tcPr>
          <w:p w14:paraId="39A3E05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4"/>
            <w:tcBorders>
              <w:left w:val="single" w:sz="4" w:space="0" w:color="000000"/>
              <w:bottom w:val="single" w:sz="4" w:space="0" w:color="000000"/>
            </w:tcBorders>
            <w:vAlign w:val="center"/>
          </w:tcPr>
          <w:p w14:paraId="5EE22D7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tcBorders>
              <w:left w:val="single" w:sz="4" w:space="0" w:color="000000"/>
              <w:bottom w:val="single" w:sz="4" w:space="0" w:color="000000"/>
              <w:right w:val="single" w:sz="4" w:space="0" w:color="000000"/>
            </w:tcBorders>
            <w:vAlign w:val="center"/>
          </w:tcPr>
          <w:p w14:paraId="25F803F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6159BDA7" w14:textId="77777777" w:rsidTr="00E81238">
        <w:tc>
          <w:tcPr>
            <w:tcW w:w="10410" w:type="dxa"/>
            <w:gridSpan w:val="31"/>
            <w:tcBorders>
              <w:top w:val="single" w:sz="4" w:space="0" w:color="000000"/>
              <w:left w:val="single" w:sz="4" w:space="0" w:color="000000"/>
              <w:bottom w:val="single" w:sz="4" w:space="0" w:color="000000"/>
              <w:right w:val="single" w:sz="4" w:space="0" w:color="000000"/>
            </w:tcBorders>
            <w:vAlign w:val="center"/>
          </w:tcPr>
          <w:p w14:paraId="1DE7D16B" w14:textId="77777777" w:rsidR="005006E2" w:rsidRPr="00045BA0" w:rsidRDefault="005006E2" w:rsidP="00E81238">
            <w:pPr>
              <w:spacing w:after="0" w:line="240" w:lineRule="auto"/>
              <w:jc w:val="both"/>
              <w:rPr>
                <w:rFonts w:ascii="Times New Roman" w:eastAsia="Times New Roman" w:hAnsi="Times New Roman"/>
                <w:b/>
                <w:bCs/>
                <w:i/>
                <w:iCs/>
                <w:kern w:val="1"/>
                <w:sz w:val="20"/>
                <w:szCs w:val="20"/>
                <w:lang w:val="ro-RO" w:eastAsia="zh-CN"/>
              </w:rPr>
            </w:pPr>
          </w:p>
        </w:tc>
      </w:tr>
      <w:tr w:rsidR="005006E2" w:rsidRPr="00045BA0" w14:paraId="4A32511F" w14:textId="77777777" w:rsidTr="00E81238">
        <w:tc>
          <w:tcPr>
            <w:tcW w:w="10410" w:type="dxa"/>
            <w:gridSpan w:val="31"/>
            <w:tcBorders>
              <w:left w:val="single" w:sz="4" w:space="0" w:color="000000"/>
              <w:bottom w:val="single" w:sz="4" w:space="0" w:color="000000"/>
              <w:right w:val="single" w:sz="4" w:space="0" w:color="000000"/>
            </w:tcBorders>
            <w:vAlign w:val="center"/>
          </w:tcPr>
          <w:p w14:paraId="4ACD89F5"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 xml:space="preserve">A.VI </w:t>
            </w:r>
            <w:r w:rsidRPr="00045BA0">
              <w:rPr>
                <w:rFonts w:ascii="Times New Roman" w:eastAsia="Times New Roman" w:hAnsi="Times New Roman"/>
                <w:iCs/>
                <w:kern w:val="1"/>
                <w:sz w:val="20"/>
                <w:szCs w:val="20"/>
                <w:lang w:val="ro-RO" w:eastAsia="zh-CN"/>
              </w:rPr>
              <w:t>Îndrumarea doctoranzilor în stagiu (activitate normată ) şi în poststagiu</w:t>
            </w:r>
            <w:r w:rsidRPr="00045BA0">
              <w:rPr>
                <w:rFonts w:ascii="Times New Roman" w:eastAsia="Times New Roman" w:hAnsi="Times New Roman"/>
                <w:kern w:val="1"/>
                <w:sz w:val="20"/>
                <w:szCs w:val="20"/>
                <w:lang w:val="ro-RO" w:eastAsia="zh-CN"/>
              </w:rPr>
              <w:t xml:space="preserve"> </w:t>
            </w:r>
          </w:p>
        </w:tc>
      </w:tr>
      <w:tr w:rsidR="005006E2" w:rsidRPr="00045BA0" w14:paraId="5CB2BD6E" w14:textId="77777777" w:rsidTr="00E81238">
        <w:tc>
          <w:tcPr>
            <w:tcW w:w="947" w:type="dxa"/>
            <w:gridSpan w:val="4"/>
            <w:tcBorders>
              <w:left w:val="single" w:sz="4" w:space="0" w:color="000000"/>
              <w:bottom w:val="single" w:sz="4" w:space="0" w:color="000000"/>
            </w:tcBorders>
            <w:vAlign w:val="center"/>
          </w:tcPr>
          <w:p w14:paraId="075EF94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A.VI.1</w:t>
            </w:r>
          </w:p>
        </w:tc>
        <w:tc>
          <w:tcPr>
            <w:tcW w:w="3380" w:type="dxa"/>
            <w:gridSpan w:val="2"/>
            <w:tcBorders>
              <w:left w:val="single" w:sz="4" w:space="0" w:color="000000"/>
              <w:bottom w:val="single" w:sz="4" w:space="0" w:color="000000"/>
            </w:tcBorders>
            <w:vAlign w:val="center"/>
          </w:tcPr>
          <w:p w14:paraId="618E5C5B" w14:textId="77777777" w:rsidR="005006E2" w:rsidRPr="00045BA0" w:rsidRDefault="005006E2" w:rsidP="00E81238">
            <w:pPr>
              <w:spacing w:after="0" w:line="240" w:lineRule="auto"/>
              <w:jc w:val="both"/>
              <w:rPr>
                <w:rFonts w:ascii="Times New Roman" w:eastAsia="Times New Roman" w:hAnsi="Times New Roman"/>
                <w:bCs/>
                <w:iCs/>
                <w:kern w:val="1"/>
                <w:sz w:val="20"/>
                <w:szCs w:val="20"/>
                <w:lang w:val="ro-RO" w:eastAsia="zh-CN"/>
              </w:rPr>
            </w:pPr>
            <w:r w:rsidRPr="00045BA0">
              <w:rPr>
                <w:rFonts w:ascii="Times New Roman" w:eastAsia="Times New Roman" w:hAnsi="Times New Roman"/>
                <w:bCs/>
                <w:iCs/>
                <w:kern w:val="1"/>
                <w:sz w:val="20"/>
                <w:szCs w:val="20"/>
                <w:lang w:val="ro-RO" w:eastAsia="zh-CN"/>
              </w:rPr>
              <w:t>Conducere doctorat / Îndrumarea doctoranzilor cu finanțare</w:t>
            </w:r>
            <w:r w:rsidRPr="00045BA0">
              <w:rPr>
                <w:rFonts w:ascii="Times New Roman" w:eastAsia="Times New Roman" w:hAnsi="Times New Roman"/>
                <w:bCs/>
                <w:iCs/>
                <w:kern w:val="1"/>
                <w:sz w:val="20"/>
                <w:szCs w:val="20"/>
                <w:vertAlign w:val="superscript"/>
                <w:lang w:val="ro-RO" w:eastAsia="zh-CN"/>
              </w:rPr>
              <w:footnoteReference w:id="2"/>
            </w:r>
          </w:p>
          <w:p w14:paraId="39614BCC"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bCs/>
                <w:iCs/>
                <w:kern w:val="1"/>
                <w:sz w:val="20"/>
                <w:szCs w:val="20"/>
                <w:lang w:val="ro-RO" w:eastAsia="zh-CN"/>
              </w:rPr>
              <w:t>x doctoranzi, 0,5 ore/drd, 43 săpt.- sem. I: 20 săpt., sem. II: 23 săpt. (nume conducător 1)</w:t>
            </w:r>
          </w:p>
        </w:tc>
        <w:tc>
          <w:tcPr>
            <w:tcW w:w="713" w:type="dxa"/>
            <w:gridSpan w:val="4"/>
            <w:tcBorders>
              <w:left w:val="single" w:sz="4" w:space="0" w:color="000000"/>
              <w:bottom w:val="single" w:sz="4" w:space="0" w:color="000000"/>
            </w:tcBorders>
            <w:vAlign w:val="center"/>
          </w:tcPr>
          <w:p w14:paraId="64A596D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w:t>
            </w:r>
          </w:p>
        </w:tc>
        <w:tc>
          <w:tcPr>
            <w:tcW w:w="854" w:type="dxa"/>
            <w:gridSpan w:val="4"/>
            <w:tcBorders>
              <w:left w:val="single" w:sz="4" w:space="0" w:color="000000"/>
              <w:bottom w:val="single" w:sz="4" w:space="0" w:color="000000"/>
            </w:tcBorders>
            <w:vAlign w:val="center"/>
          </w:tcPr>
          <w:p w14:paraId="3F99A09C"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1</w:t>
            </w:r>
          </w:p>
        </w:tc>
        <w:tc>
          <w:tcPr>
            <w:tcW w:w="788" w:type="dxa"/>
            <w:gridSpan w:val="2"/>
            <w:tcBorders>
              <w:left w:val="single" w:sz="4" w:space="0" w:color="000000"/>
              <w:bottom w:val="single" w:sz="4" w:space="0" w:color="000000"/>
            </w:tcBorders>
            <w:vAlign w:val="center"/>
          </w:tcPr>
          <w:p w14:paraId="03B351F9"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0,5x</w:t>
            </w:r>
          </w:p>
        </w:tc>
        <w:tc>
          <w:tcPr>
            <w:tcW w:w="730" w:type="dxa"/>
            <w:gridSpan w:val="5"/>
            <w:tcBorders>
              <w:left w:val="single" w:sz="4" w:space="0" w:color="000000"/>
              <w:bottom w:val="single" w:sz="4" w:space="0" w:color="000000"/>
            </w:tcBorders>
            <w:vAlign w:val="center"/>
          </w:tcPr>
          <w:p w14:paraId="115C740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w:t>
            </w:r>
          </w:p>
        </w:tc>
        <w:tc>
          <w:tcPr>
            <w:tcW w:w="856" w:type="dxa"/>
            <w:gridSpan w:val="3"/>
            <w:tcBorders>
              <w:left w:val="single" w:sz="4" w:space="0" w:color="000000"/>
              <w:bottom w:val="single" w:sz="4" w:space="0" w:color="000000"/>
            </w:tcBorders>
            <w:vAlign w:val="center"/>
          </w:tcPr>
          <w:p w14:paraId="22DB2D3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1</w:t>
            </w:r>
          </w:p>
        </w:tc>
        <w:tc>
          <w:tcPr>
            <w:tcW w:w="712" w:type="dxa"/>
            <w:gridSpan w:val="3"/>
            <w:tcBorders>
              <w:left w:val="single" w:sz="4" w:space="0" w:color="000000"/>
              <w:bottom w:val="single" w:sz="4" w:space="0" w:color="000000"/>
            </w:tcBorders>
            <w:vAlign w:val="center"/>
          </w:tcPr>
          <w:p w14:paraId="4D61A10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0,5x</w:t>
            </w:r>
          </w:p>
        </w:tc>
        <w:tc>
          <w:tcPr>
            <w:tcW w:w="713" w:type="dxa"/>
            <w:gridSpan w:val="2"/>
            <w:tcBorders>
              <w:left w:val="single" w:sz="4" w:space="0" w:color="000000"/>
              <w:bottom w:val="single" w:sz="4" w:space="0" w:color="000000"/>
            </w:tcBorders>
            <w:vAlign w:val="center"/>
          </w:tcPr>
          <w:p w14:paraId="356C0095"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w:t>
            </w:r>
          </w:p>
        </w:tc>
        <w:tc>
          <w:tcPr>
            <w:tcW w:w="717" w:type="dxa"/>
            <w:gridSpan w:val="2"/>
            <w:tcBorders>
              <w:left w:val="single" w:sz="4" w:space="0" w:color="000000"/>
              <w:bottom w:val="single" w:sz="4" w:space="0" w:color="000000"/>
              <w:right w:val="single" w:sz="4" w:space="0" w:color="000000"/>
            </w:tcBorders>
            <w:vAlign w:val="center"/>
          </w:tcPr>
          <w:p w14:paraId="0B5F28F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0,5x</w:t>
            </w:r>
          </w:p>
        </w:tc>
      </w:tr>
      <w:tr w:rsidR="005006E2" w:rsidRPr="00045BA0" w14:paraId="7B0BA80B" w14:textId="77777777" w:rsidTr="00E81238">
        <w:tc>
          <w:tcPr>
            <w:tcW w:w="947" w:type="dxa"/>
            <w:gridSpan w:val="4"/>
            <w:tcBorders>
              <w:left w:val="single" w:sz="4" w:space="0" w:color="000000"/>
              <w:bottom w:val="single" w:sz="4" w:space="0" w:color="000000"/>
            </w:tcBorders>
            <w:vAlign w:val="center"/>
          </w:tcPr>
          <w:p w14:paraId="501A05E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A.VI.2</w:t>
            </w:r>
          </w:p>
        </w:tc>
        <w:tc>
          <w:tcPr>
            <w:tcW w:w="3380" w:type="dxa"/>
            <w:gridSpan w:val="2"/>
            <w:tcBorders>
              <w:left w:val="single" w:sz="4" w:space="0" w:color="000000"/>
              <w:bottom w:val="single" w:sz="4" w:space="0" w:color="000000"/>
            </w:tcBorders>
            <w:vAlign w:val="center"/>
          </w:tcPr>
          <w:p w14:paraId="1161E3DD" w14:textId="77777777" w:rsidR="005006E2" w:rsidRPr="00045BA0" w:rsidRDefault="005006E2" w:rsidP="00E81238">
            <w:pPr>
              <w:spacing w:after="0" w:line="240" w:lineRule="auto"/>
              <w:jc w:val="both"/>
              <w:rPr>
                <w:rFonts w:ascii="Times New Roman" w:eastAsia="Times New Roman" w:hAnsi="Times New Roman"/>
                <w:bCs/>
                <w:iCs/>
                <w:kern w:val="1"/>
                <w:sz w:val="20"/>
                <w:szCs w:val="20"/>
                <w:lang w:val="ro-RO" w:eastAsia="zh-CN"/>
              </w:rPr>
            </w:pPr>
            <w:r w:rsidRPr="00045BA0">
              <w:rPr>
                <w:rFonts w:ascii="Times New Roman" w:eastAsia="Times New Roman" w:hAnsi="Times New Roman"/>
                <w:bCs/>
                <w:iCs/>
                <w:kern w:val="1"/>
                <w:sz w:val="20"/>
                <w:szCs w:val="20"/>
                <w:lang w:val="ro-RO" w:eastAsia="zh-CN"/>
              </w:rPr>
              <w:t xml:space="preserve">Conducere doctorat / Îndrumarea doctoranzilor cu finanțare </w:t>
            </w:r>
          </w:p>
          <w:p w14:paraId="736F4071" w14:textId="77777777" w:rsidR="005006E2" w:rsidRPr="00045BA0" w:rsidRDefault="005006E2" w:rsidP="00E81238">
            <w:pPr>
              <w:spacing w:after="0" w:line="240" w:lineRule="auto"/>
              <w:jc w:val="both"/>
              <w:rPr>
                <w:rFonts w:ascii="Times New Roman" w:eastAsia="Times New Roman" w:hAnsi="Times New Roman"/>
                <w:bCs/>
                <w:iCs/>
                <w:kern w:val="1"/>
                <w:sz w:val="20"/>
                <w:szCs w:val="20"/>
                <w:lang w:val="ro-RO" w:eastAsia="zh-CN"/>
              </w:rPr>
            </w:pPr>
            <w:r w:rsidRPr="00045BA0">
              <w:rPr>
                <w:rFonts w:ascii="Times New Roman" w:eastAsia="Times New Roman" w:hAnsi="Times New Roman"/>
                <w:bCs/>
                <w:iCs/>
                <w:kern w:val="1"/>
                <w:sz w:val="20"/>
                <w:szCs w:val="20"/>
                <w:lang w:val="ro-RO" w:eastAsia="zh-CN"/>
              </w:rPr>
              <w:t>y doctoranzi, 0,5 ore/drd, 43 săpt. .- sem. I: 20 săpt., sem. II: 23 săpt. (nume conducător 2)</w:t>
            </w:r>
          </w:p>
        </w:tc>
        <w:tc>
          <w:tcPr>
            <w:tcW w:w="713" w:type="dxa"/>
            <w:gridSpan w:val="4"/>
            <w:tcBorders>
              <w:left w:val="single" w:sz="4" w:space="0" w:color="000000"/>
              <w:bottom w:val="single" w:sz="4" w:space="0" w:color="000000"/>
            </w:tcBorders>
            <w:vAlign w:val="center"/>
          </w:tcPr>
          <w:p w14:paraId="0E0820D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w:t>
            </w:r>
          </w:p>
        </w:tc>
        <w:tc>
          <w:tcPr>
            <w:tcW w:w="854" w:type="dxa"/>
            <w:gridSpan w:val="4"/>
            <w:tcBorders>
              <w:left w:val="single" w:sz="4" w:space="0" w:color="000000"/>
              <w:bottom w:val="single" w:sz="4" w:space="0" w:color="000000"/>
            </w:tcBorders>
            <w:vAlign w:val="center"/>
          </w:tcPr>
          <w:p w14:paraId="68E1BB3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1</w:t>
            </w:r>
          </w:p>
        </w:tc>
        <w:tc>
          <w:tcPr>
            <w:tcW w:w="788" w:type="dxa"/>
            <w:gridSpan w:val="2"/>
            <w:tcBorders>
              <w:left w:val="single" w:sz="4" w:space="0" w:color="000000"/>
              <w:bottom w:val="single" w:sz="4" w:space="0" w:color="000000"/>
            </w:tcBorders>
            <w:vAlign w:val="center"/>
          </w:tcPr>
          <w:p w14:paraId="36D718C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0,5x</w:t>
            </w:r>
          </w:p>
        </w:tc>
        <w:tc>
          <w:tcPr>
            <w:tcW w:w="730" w:type="dxa"/>
            <w:gridSpan w:val="5"/>
            <w:tcBorders>
              <w:left w:val="single" w:sz="4" w:space="0" w:color="000000"/>
              <w:bottom w:val="single" w:sz="4" w:space="0" w:color="000000"/>
            </w:tcBorders>
            <w:vAlign w:val="center"/>
          </w:tcPr>
          <w:p w14:paraId="74DE32D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w:t>
            </w:r>
          </w:p>
        </w:tc>
        <w:tc>
          <w:tcPr>
            <w:tcW w:w="856" w:type="dxa"/>
            <w:gridSpan w:val="3"/>
            <w:tcBorders>
              <w:left w:val="single" w:sz="4" w:space="0" w:color="000000"/>
              <w:bottom w:val="single" w:sz="4" w:space="0" w:color="000000"/>
            </w:tcBorders>
            <w:vAlign w:val="center"/>
          </w:tcPr>
          <w:p w14:paraId="0B50D32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1</w:t>
            </w:r>
          </w:p>
        </w:tc>
        <w:tc>
          <w:tcPr>
            <w:tcW w:w="712" w:type="dxa"/>
            <w:gridSpan w:val="3"/>
            <w:tcBorders>
              <w:left w:val="single" w:sz="4" w:space="0" w:color="000000"/>
              <w:bottom w:val="single" w:sz="4" w:space="0" w:color="000000"/>
            </w:tcBorders>
            <w:vAlign w:val="center"/>
          </w:tcPr>
          <w:p w14:paraId="36C0198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0,5x</w:t>
            </w:r>
          </w:p>
        </w:tc>
        <w:tc>
          <w:tcPr>
            <w:tcW w:w="713" w:type="dxa"/>
            <w:gridSpan w:val="2"/>
            <w:tcBorders>
              <w:left w:val="single" w:sz="4" w:space="0" w:color="000000"/>
              <w:bottom w:val="single" w:sz="4" w:space="0" w:color="000000"/>
            </w:tcBorders>
            <w:vAlign w:val="center"/>
          </w:tcPr>
          <w:p w14:paraId="029F9AD9"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w:t>
            </w:r>
          </w:p>
        </w:tc>
        <w:tc>
          <w:tcPr>
            <w:tcW w:w="717" w:type="dxa"/>
            <w:gridSpan w:val="2"/>
            <w:tcBorders>
              <w:left w:val="single" w:sz="4" w:space="0" w:color="000000"/>
              <w:bottom w:val="single" w:sz="4" w:space="0" w:color="000000"/>
              <w:right w:val="single" w:sz="4" w:space="0" w:color="000000"/>
            </w:tcBorders>
            <w:vAlign w:val="center"/>
          </w:tcPr>
          <w:p w14:paraId="40042BA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0,5x</w:t>
            </w:r>
          </w:p>
        </w:tc>
      </w:tr>
      <w:tr w:rsidR="005006E2" w:rsidRPr="00045BA0" w14:paraId="0FABD295" w14:textId="77777777" w:rsidTr="00E81238">
        <w:tc>
          <w:tcPr>
            <w:tcW w:w="947" w:type="dxa"/>
            <w:gridSpan w:val="4"/>
            <w:tcBorders>
              <w:left w:val="single" w:sz="4" w:space="0" w:color="000000"/>
              <w:bottom w:val="single" w:sz="4" w:space="0" w:color="000000"/>
            </w:tcBorders>
            <w:vAlign w:val="center"/>
          </w:tcPr>
          <w:p w14:paraId="093AA0F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 xml:space="preserve">A.VI.3 </w:t>
            </w:r>
          </w:p>
        </w:tc>
        <w:tc>
          <w:tcPr>
            <w:tcW w:w="3380" w:type="dxa"/>
            <w:gridSpan w:val="2"/>
            <w:tcBorders>
              <w:left w:val="single" w:sz="4" w:space="0" w:color="000000"/>
              <w:bottom w:val="single" w:sz="4" w:space="0" w:color="000000"/>
            </w:tcBorders>
            <w:vAlign w:val="center"/>
          </w:tcPr>
          <w:p w14:paraId="293CE33E" w14:textId="77777777" w:rsidR="005006E2" w:rsidRPr="00045BA0" w:rsidRDefault="005006E2" w:rsidP="00E81238">
            <w:pPr>
              <w:spacing w:after="0" w:line="240" w:lineRule="auto"/>
              <w:jc w:val="both"/>
              <w:rPr>
                <w:rFonts w:ascii="Times New Roman" w:eastAsia="Times New Roman" w:hAnsi="Times New Roman"/>
                <w:bCs/>
                <w:iCs/>
                <w:kern w:val="1"/>
                <w:sz w:val="20"/>
                <w:szCs w:val="20"/>
                <w:lang w:val="ro-RO" w:eastAsia="zh-CN"/>
              </w:rPr>
            </w:pPr>
            <w:r w:rsidRPr="00045BA0">
              <w:rPr>
                <w:rFonts w:ascii="Times New Roman" w:eastAsia="Times New Roman" w:hAnsi="Times New Roman"/>
                <w:bCs/>
                <w:iCs/>
                <w:kern w:val="1"/>
                <w:sz w:val="20"/>
                <w:szCs w:val="20"/>
                <w:lang w:val="ro-RO" w:eastAsia="zh-CN"/>
              </w:rPr>
              <w:t>Activități în Comisia de îndrumare</w:t>
            </w:r>
          </w:p>
          <w:p w14:paraId="1FE68303" w14:textId="77777777" w:rsidR="005006E2" w:rsidRPr="00045BA0" w:rsidRDefault="005006E2" w:rsidP="00E81238">
            <w:pPr>
              <w:spacing w:after="0" w:line="240" w:lineRule="auto"/>
              <w:jc w:val="both"/>
              <w:rPr>
                <w:rFonts w:ascii="Times New Roman" w:eastAsia="Times New Roman" w:hAnsi="Times New Roman"/>
                <w:bCs/>
                <w:iCs/>
                <w:kern w:val="1"/>
                <w:sz w:val="20"/>
                <w:szCs w:val="20"/>
                <w:lang w:val="ro-RO" w:eastAsia="zh-CN"/>
              </w:rPr>
            </w:pPr>
            <w:r w:rsidRPr="00045BA0">
              <w:rPr>
                <w:rFonts w:ascii="Times New Roman" w:eastAsia="Times New Roman" w:hAnsi="Times New Roman"/>
                <w:bCs/>
                <w:iCs/>
                <w:kern w:val="1"/>
                <w:sz w:val="20"/>
                <w:szCs w:val="20"/>
                <w:lang w:val="ro-RO" w:eastAsia="zh-CN"/>
              </w:rPr>
              <w:t>total 8 ore convenționale/an universitar, pe fiecare student-doctorand și fiecare membru din comisie  (Nume conducator1, Nume doctorand1)</w:t>
            </w:r>
          </w:p>
        </w:tc>
        <w:tc>
          <w:tcPr>
            <w:tcW w:w="713" w:type="dxa"/>
            <w:gridSpan w:val="4"/>
            <w:tcBorders>
              <w:left w:val="single" w:sz="4" w:space="0" w:color="000000"/>
              <w:bottom w:val="single" w:sz="4" w:space="0" w:color="000000"/>
            </w:tcBorders>
            <w:vAlign w:val="center"/>
          </w:tcPr>
          <w:p w14:paraId="693CDA7C"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4" w:type="dxa"/>
            <w:gridSpan w:val="4"/>
            <w:tcBorders>
              <w:left w:val="single" w:sz="4" w:space="0" w:color="000000"/>
              <w:bottom w:val="single" w:sz="4" w:space="0" w:color="000000"/>
            </w:tcBorders>
            <w:vAlign w:val="center"/>
          </w:tcPr>
          <w:p w14:paraId="5E96C36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88" w:type="dxa"/>
            <w:gridSpan w:val="2"/>
            <w:tcBorders>
              <w:left w:val="single" w:sz="4" w:space="0" w:color="000000"/>
              <w:bottom w:val="single" w:sz="4" w:space="0" w:color="000000"/>
            </w:tcBorders>
            <w:vAlign w:val="center"/>
          </w:tcPr>
          <w:p w14:paraId="58D41A8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30" w:type="dxa"/>
            <w:gridSpan w:val="5"/>
            <w:tcBorders>
              <w:left w:val="single" w:sz="4" w:space="0" w:color="000000"/>
              <w:bottom w:val="single" w:sz="4" w:space="0" w:color="000000"/>
            </w:tcBorders>
            <w:vAlign w:val="center"/>
          </w:tcPr>
          <w:p w14:paraId="5C0A25B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6" w:type="dxa"/>
            <w:gridSpan w:val="3"/>
            <w:tcBorders>
              <w:left w:val="single" w:sz="4" w:space="0" w:color="000000"/>
              <w:bottom w:val="single" w:sz="4" w:space="0" w:color="000000"/>
            </w:tcBorders>
            <w:vAlign w:val="center"/>
          </w:tcPr>
          <w:p w14:paraId="0C55258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2" w:type="dxa"/>
            <w:gridSpan w:val="3"/>
            <w:tcBorders>
              <w:left w:val="single" w:sz="4" w:space="0" w:color="000000"/>
              <w:bottom w:val="single" w:sz="4" w:space="0" w:color="000000"/>
            </w:tcBorders>
            <w:vAlign w:val="center"/>
          </w:tcPr>
          <w:p w14:paraId="398CD22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3" w:type="dxa"/>
            <w:gridSpan w:val="2"/>
            <w:tcBorders>
              <w:left w:val="single" w:sz="4" w:space="0" w:color="000000"/>
              <w:bottom w:val="single" w:sz="4" w:space="0" w:color="000000"/>
            </w:tcBorders>
            <w:vAlign w:val="center"/>
          </w:tcPr>
          <w:p w14:paraId="6A66170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7" w:type="dxa"/>
            <w:gridSpan w:val="2"/>
            <w:tcBorders>
              <w:left w:val="single" w:sz="4" w:space="0" w:color="000000"/>
              <w:bottom w:val="single" w:sz="4" w:space="0" w:color="000000"/>
              <w:right w:val="single" w:sz="4" w:space="0" w:color="000000"/>
            </w:tcBorders>
            <w:vAlign w:val="center"/>
          </w:tcPr>
          <w:p w14:paraId="698E359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5C1D2903" w14:textId="77777777" w:rsidTr="00E81238">
        <w:tc>
          <w:tcPr>
            <w:tcW w:w="947" w:type="dxa"/>
            <w:gridSpan w:val="4"/>
            <w:tcBorders>
              <w:left w:val="single" w:sz="4" w:space="0" w:color="000000"/>
              <w:bottom w:val="single" w:sz="4" w:space="0" w:color="000000"/>
            </w:tcBorders>
            <w:vAlign w:val="center"/>
          </w:tcPr>
          <w:p w14:paraId="4DBA4BFC"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 xml:space="preserve">A.VI.4 </w:t>
            </w:r>
          </w:p>
        </w:tc>
        <w:tc>
          <w:tcPr>
            <w:tcW w:w="3380" w:type="dxa"/>
            <w:gridSpan w:val="2"/>
            <w:tcBorders>
              <w:left w:val="single" w:sz="4" w:space="0" w:color="000000"/>
              <w:bottom w:val="single" w:sz="4" w:space="0" w:color="000000"/>
            </w:tcBorders>
            <w:vAlign w:val="center"/>
          </w:tcPr>
          <w:p w14:paraId="7F01E2AD" w14:textId="77777777" w:rsidR="005006E2" w:rsidRPr="00045BA0" w:rsidRDefault="005006E2" w:rsidP="00E81238">
            <w:pPr>
              <w:spacing w:after="0" w:line="240" w:lineRule="auto"/>
              <w:jc w:val="both"/>
              <w:rPr>
                <w:rFonts w:ascii="Times New Roman" w:eastAsia="Times New Roman" w:hAnsi="Times New Roman"/>
                <w:bCs/>
                <w:iCs/>
                <w:kern w:val="1"/>
                <w:sz w:val="20"/>
                <w:szCs w:val="20"/>
                <w:lang w:val="ro-RO" w:eastAsia="zh-CN"/>
              </w:rPr>
            </w:pPr>
            <w:r w:rsidRPr="00045BA0">
              <w:rPr>
                <w:rFonts w:ascii="Times New Roman" w:eastAsia="Times New Roman" w:hAnsi="Times New Roman"/>
                <w:bCs/>
                <w:iCs/>
                <w:kern w:val="1"/>
                <w:sz w:val="20"/>
                <w:szCs w:val="20"/>
                <w:lang w:val="ro-RO" w:eastAsia="zh-CN"/>
              </w:rPr>
              <w:t>Activități în Comisia de îndrumare</w:t>
            </w:r>
          </w:p>
          <w:p w14:paraId="066208C7" w14:textId="77777777" w:rsidR="005006E2" w:rsidRPr="00045BA0" w:rsidRDefault="005006E2" w:rsidP="00E81238">
            <w:pPr>
              <w:spacing w:after="0" w:line="240" w:lineRule="auto"/>
              <w:jc w:val="both"/>
              <w:rPr>
                <w:rFonts w:ascii="Times New Roman" w:eastAsia="Times New Roman" w:hAnsi="Times New Roman"/>
                <w:bCs/>
                <w:iCs/>
                <w:kern w:val="1"/>
                <w:sz w:val="20"/>
                <w:szCs w:val="20"/>
                <w:lang w:val="ro-RO" w:eastAsia="zh-CN"/>
              </w:rPr>
            </w:pPr>
            <w:r w:rsidRPr="00045BA0">
              <w:rPr>
                <w:rFonts w:ascii="Times New Roman" w:eastAsia="Times New Roman" w:hAnsi="Times New Roman"/>
                <w:bCs/>
                <w:iCs/>
                <w:kern w:val="1"/>
                <w:sz w:val="20"/>
                <w:szCs w:val="20"/>
                <w:lang w:val="ro-RO" w:eastAsia="zh-CN"/>
              </w:rPr>
              <w:t>total 8 ore convenționale/an universitar, pe fiecare student-doctorand și fiecare membru din comisie (Nume conducator2, Nume doctorand2)</w:t>
            </w:r>
          </w:p>
        </w:tc>
        <w:tc>
          <w:tcPr>
            <w:tcW w:w="713" w:type="dxa"/>
            <w:gridSpan w:val="4"/>
            <w:tcBorders>
              <w:left w:val="single" w:sz="4" w:space="0" w:color="000000"/>
              <w:bottom w:val="single" w:sz="4" w:space="0" w:color="000000"/>
            </w:tcBorders>
            <w:vAlign w:val="center"/>
          </w:tcPr>
          <w:p w14:paraId="79F76C9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4" w:type="dxa"/>
            <w:gridSpan w:val="4"/>
            <w:tcBorders>
              <w:left w:val="single" w:sz="4" w:space="0" w:color="000000"/>
              <w:bottom w:val="single" w:sz="4" w:space="0" w:color="000000"/>
            </w:tcBorders>
            <w:vAlign w:val="center"/>
          </w:tcPr>
          <w:p w14:paraId="240CF24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88" w:type="dxa"/>
            <w:gridSpan w:val="2"/>
            <w:tcBorders>
              <w:left w:val="single" w:sz="4" w:space="0" w:color="000000"/>
              <w:bottom w:val="single" w:sz="4" w:space="0" w:color="000000"/>
            </w:tcBorders>
            <w:vAlign w:val="center"/>
          </w:tcPr>
          <w:p w14:paraId="1FB88F7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30" w:type="dxa"/>
            <w:gridSpan w:val="5"/>
            <w:tcBorders>
              <w:left w:val="single" w:sz="4" w:space="0" w:color="000000"/>
              <w:bottom w:val="single" w:sz="4" w:space="0" w:color="000000"/>
            </w:tcBorders>
            <w:vAlign w:val="center"/>
          </w:tcPr>
          <w:p w14:paraId="066404F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6" w:type="dxa"/>
            <w:gridSpan w:val="3"/>
            <w:tcBorders>
              <w:left w:val="single" w:sz="4" w:space="0" w:color="000000"/>
              <w:bottom w:val="single" w:sz="4" w:space="0" w:color="000000"/>
            </w:tcBorders>
            <w:vAlign w:val="center"/>
          </w:tcPr>
          <w:p w14:paraId="461E8D6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2" w:type="dxa"/>
            <w:gridSpan w:val="3"/>
            <w:tcBorders>
              <w:left w:val="single" w:sz="4" w:space="0" w:color="000000"/>
              <w:bottom w:val="single" w:sz="4" w:space="0" w:color="000000"/>
            </w:tcBorders>
            <w:vAlign w:val="center"/>
          </w:tcPr>
          <w:p w14:paraId="1D23B24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3" w:type="dxa"/>
            <w:gridSpan w:val="2"/>
            <w:tcBorders>
              <w:left w:val="single" w:sz="4" w:space="0" w:color="000000"/>
              <w:bottom w:val="single" w:sz="4" w:space="0" w:color="000000"/>
            </w:tcBorders>
            <w:vAlign w:val="center"/>
          </w:tcPr>
          <w:p w14:paraId="7D7B7CB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7" w:type="dxa"/>
            <w:gridSpan w:val="2"/>
            <w:tcBorders>
              <w:left w:val="single" w:sz="4" w:space="0" w:color="000000"/>
              <w:bottom w:val="single" w:sz="4" w:space="0" w:color="000000"/>
              <w:right w:val="single" w:sz="4" w:space="0" w:color="000000"/>
            </w:tcBorders>
            <w:vAlign w:val="center"/>
          </w:tcPr>
          <w:p w14:paraId="056DB09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5A5A5EEA"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65BB37D9"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0FA14A28"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57F8241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 xml:space="preserve">A VIII Activităţi de evaluare </w:t>
            </w:r>
            <w:r w:rsidRPr="00045BA0">
              <w:rPr>
                <w:rFonts w:ascii="Times New Roman" w:eastAsia="Times New Roman" w:hAnsi="Times New Roman"/>
                <w:kern w:val="1"/>
                <w:sz w:val="20"/>
                <w:szCs w:val="20"/>
                <w:vertAlign w:val="superscript"/>
                <w:lang w:val="ro-RO" w:eastAsia="zh-CN"/>
              </w:rPr>
              <w:footnoteReference w:id="3"/>
            </w:r>
            <w:r w:rsidRPr="00045BA0">
              <w:rPr>
                <w:rFonts w:ascii="Times New Roman" w:eastAsia="Times New Roman" w:hAnsi="Times New Roman"/>
                <w:kern w:val="1"/>
                <w:sz w:val="20"/>
                <w:szCs w:val="20"/>
                <w:lang w:val="ro-RO" w:eastAsia="zh-CN"/>
              </w:rPr>
              <w:t xml:space="preserve"> </w:t>
            </w:r>
          </w:p>
        </w:tc>
      </w:tr>
      <w:tr w:rsidR="005006E2" w:rsidRPr="00045BA0" w14:paraId="2AE6C04F" w14:textId="77777777" w:rsidTr="00E81238">
        <w:trPr>
          <w:cantSplit/>
        </w:trPr>
        <w:tc>
          <w:tcPr>
            <w:tcW w:w="947" w:type="dxa"/>
            <w:gridSpan w:val="4"/>
            <w:tcBorders>
              <w:left w:val="single" w:sz="4" w:space="0" w:color="000000"/>
              <w:bottom w:val="single" w:sz="4" w:space="0" w:color="000000"/>
            </w:tcBorders>
            <w:vAlign w:val="center"/>
          </w:tcPr>
          <w:p w14:paraId="39A69BF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A.VIII.1.</w:t>
            </w:r>
          </w:p>
        </w:tc>
        <w:tc>
          <w:tcPr>
            <w:tcW w:w="3380" w:type="dxa"/>
            <w:gridSpan w:val="2"/>
            <w:tcBorders>
              <w:left w:val="single" w:sz="4" w:space="0" w:color="000000"/>
              <w:bottom w:val="single" w:sz="4" w:space="0" w:color="000000"/>
            </w:tcBorders>
            <w:vAlign w:val="center"/>
          </w:tcPr>
          <w:p w14:paraId="47B994B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Evaluarea în cadrul pregătirii prin doctorat (</w:t>
            </w:r>
            <w:r w:rsidRPr="00045BA0">
              <w:rPr>
                <w:rFonts w:ascii="Times New Roman" w:eastAsia="Times New Roman" w:hAnsi="Times New Roman"/>
                <w:i/>
                <w:kern w:val="1"/>
                <w:sz w:val="20"/>
                <w:szCs w:val="20"/>
                <w:lang w:val="ro-RO" w:eastAsia="zh-CN"/>
              </w:rPr>
              <w:t>comisie concurs de admitere; comisie examen de doctorat; comisie susţinere publică teza de doctorat, inclusiv de evaluarea tezei; evaluare referat de doctorat - prin participare la colectivul de catedra conform H.G. nr. 681/2011</w:t>
            </w:r>
            <w:r w:rsidRPr="00045BA0">
              <w:rPr>
                <w:rFonts w:ascii="Times New Roman" w:eastAsia="Times New Roman" w:hAnsi="Times New Roman"/>
                <w:kern w:val="1"/>
                <w:sz w:val="20"/>
                <w:szCs w:val="20"/>
                <w:lang w:val="ro-RO" w:eastAsia="zh-CN"/>
              </w:rPr>
              <w:t xml:space="preserve">).                                                        </w:t>
            </w:r>
          </w:p>
        </w:tc>
        <w:tc>
          <w:tcPr>
            <w:tcW w:w="713" w:type="dxa"/>
            <w:gridSpan w:val="4"/>
            <w:tcBorders>
              <w:left w:val="single" w:sz="4" w:space="0" w:color="000000"/>
              <w:bottom w:val="single" w:sz="4" w:space="0" w:color="000000"/>
            </w:tcBorders>
            <w:vAlign w:val="center"/>
          </w:tcPr>
          <w:p w14:paraId="358A14D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4" w:type="dxa"/>
            <w:gridSpan w:val="4"/>
            <w:tcBorders>
              <w:left w:val="single" w:sz="4" w:space="0" w:color="000000"/>
              <w:bottom w:val="single" w:sz="4" w:space="0" w:color="000000"/>
            </w:tcBorders>
            <w:vAlign w:val="center"/>
          </w:tcPr>
          <w:p w14:paraId="0D4EE52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30" w:type="dxa"/>
            <w:gridSpan w:val="4"/>
            <w:tcBorders>
              <w:left w:val="single" w:sz="4" w:space="0" w:color="000000"/>
              <w:bottom w:val="single" w:sz="4" w:space="0" w:color="000000"/>
            </w:tcBorders>
            <w:vAlign w:val="center"/>
          </w:tcPr>
          <w:p w14:paraId="26B91F7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688" w:type="dxa"/>
            <w:gridSpan w:val="3"/>
            <w:tcBorders>
              <w:left w:val="single" w:sz="4" w:space="0" w:color="000000"/>
              <w:bottom w:val="single" w:sz="4" w:space="0" w:color="000000"/>
            </w:tcBorders>
            <w:vAlign w:val="center"/>
          </w:tcPr>
          <w:p w14:paraId="26F826F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6" w:type="dxa"/>
            <w:gridSpan w:val="3"/>
            <w:tcBorders>
              <w:left w:val="single" w:sz="4" w:space="0" w:color="000000"/>
              <w:bottom w:val="single" w:sz="4" w:space="0" w:color="000000"/>
            </w:tcBorders>
            <w:vAlign w:val="center"/>
          </w:tcPr>
          <w:p w14:paraId="18FAACD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2" w:type="dxa"/>
            <w:gridSpan w:val="3"/>
            <w:tcBorders>
              <w:left w:val="single" w:sz="4" w:space="0" w:color="000000"/>
              <w:bottom w:val="single" w:sz="4" w:space="0" w:color="000000"/>
            </w:tcBorders>
            <w:vAlign w:val="center"/>
          </w:tcPr>
          <w:p w14:paraId="63C4896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3" w:type="dxa"/>
            <w:gridSpan w:val="2"/>
            <w:tcBorders>
              <w:left w:val="single" w:sz="4" w:space="0" w:color="000000"/>
              <w:bottom w:val="single" w:sz="4" w:space="0" w:color="000000"/>
            </w:tcBorders>
            <w:vAlign w:val="center"/>
          </w:tcPr>
          <w:p w14:paraId="05D8B04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7" w:type="dxa"/>
            <w:gridSpan w:val="2"/>
            <w:tcBorders>
              <w:left w:val="single" w:sz="4" w:space="0" w:color="000000"/>
              <w:bottom w:val="single" w:sz="4" w:space="0" w:color="000000"/>
              <w:right w:val="single" w:sz="4" w:space="0" w:color="000000"/>
            </w:tcBorders>
            <w:vAlign w:val="center"/>
          </w:tcPr>
          <w:p w14:paraId="64EE740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670F5C59"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716C694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 xml:space="preserve">A IX </w:t>
            </w:r>
            <w:r w:rsidRPr="00045BA0">
              <w:rPr>
                <w:rFonts w:ascii="Times New Roman" w:eastAsia="Times New Roman" w:hAnsi="Times New Roman"/>
                <w:iCs/>
                <w:kern w:val="1"/>
                <w:sz w:val="20"/>
                <w:szCs w:val="20"/>
                <w:lang w:val="ro-RO" w:eastAsia="zh-CN"/>
              </w:rPr>
              <w:t>Consultaţii</w:t>
            </w:r>
            <w:r w:rsidRPr="00045BA0">
              <w:rPr>
                <w:rFonts w:ascii="Times New Roman" w:eastAsia="Times New Roman" w:hAnsi="Times New Roman"/>
                <w:kern w:val="1"/>
                <w:sz w:val="20"/>
                <w:szCs w:val="20"/>
                <w:lang w:val="ro-RO" w:eastAsia="zh-CN"/>
              </w:rPr>
              <w:t xml:space="preserve"> pentru toate formele conexe cursurilor de la capitolul A. I.</w:t>
            </w:r>
          </w:p>
        </w:tc>
      </w:tr>
      <w:tr w:rsidR="005006E2" w:rsidRPr="00045BA0" w14:paraId="17A6202D" w14:textId="77777777" w:rsidTr="00E81238">
        <w:trPr>
          <w:cantSplit/>
        </w:trPr>
        <w:tc>
          <w:tcPr>
            <w:tcW w:w="947" w:type="dxa"/>
            <w:gridSpan w:val="4"/>
            <w:tcBorders>
              <w:left w:val="single" w:sz="4" w:space="0" w:color="000000"/>
              <w:bottom w:val="single" w:sz="4" w:space="0" w:color="000000"/>
            </w:tcBorders>
            <w:vAlign w:val="center"/>
          </w:tcPr>
          <w:p w14:paraId="5356ABE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380" w:type="dxa"/>
            <w:gridSpan w:val="2"/>
            <w:tcBorders>
              <w:left w:val="single" w:sz="4" w:space="0" w:color="000000"/>
              <w:bottom w:val="single" w:sz="4" w:space="0" w:color="000000"/>
            </w:tcBorders>
            <w:vAlign w:val="center"/>
          </w:tcPr>
          <w:p w14:paraId="3F0DBA8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696" w:type="dxa"/>
            <w:gridSpan w:val="3"/>
            <w:tcBorders>
              <w:left w:val="single" w:sz="4" w:space="0" w:color="000000"/>
              <w:bottom w:val="single" w:sz="4" w:space="0" w:color="000000"/>
            </w:tcBorders>
            <w:vAlign w:val="center"/>
          </w:tcPr>
          <w:p w14:paraId="0CB8847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1DBE730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0" w:type="dxa"/>
            <w:gridSpan w:val="5"/>
            <w:tcBorders>
              <w:left w:val="single" w:sz="4" w:space="0" w:color="000000"/>
              <w:bottom w:val="single" w:sz="4" w:space="0" w:color="000000"/>
            </w:tcBorders>
            <w:vAlign w:val="center"/>
          </w:tcPr>
          <w:p w14:paraId="2E502E1C"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688" w:type="dxa"/>
            <w:gridSpan w:val="3"/>
            <w:tcBorders>
              <w:left w:val="single" w:sz="4" w:space="0" w:color="000000"/>
              <w:bottom w:val="single" w:sz="4" w:space="0" w:color="000000"/>
            </w:tcBorders>
            <w:vAlign w:val="center"/>
          </w:tcPr>
          <w:p w14:paraId="5505BC1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6" w:type="dxa"/>
            <w:gridSpan w:val="3"/>
            <w:tcBorders>
              <w:left w:val="single" w:sz="4" w:space="0" w:color="000000"/>
              <w:bottom w:val="single" w:sz="4" w:space="0" w:color="000000"/>
            </w:tcBorders>
            <w:vAlign w:val="center"/>
          </w:tcPr>
          <w:p w14:paraId="580DA8F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2" w:type="dxa"/>
            <w:gridSpan w:val="3"/>
            <w:tcBorders>
              <w:left w:val="single" w:sz="4" w:space="0" w:color="000000"/>
              <w:bottom w:val="single" w:sz="4" w:space="0" w:color="000000"/>
            </w:tcBorders>
            <w:vAlign w:val="center"/>
          </w:tcPr>
          <w:p w14:paraId="1F186AD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3" w:type="dxa"/>
            <w:gridSpan w:val="2"/>
            <w:tcBorders>
              <w:left w:val="single" w:sz="4" w:space="0" w:color="000000"/>
              <w:bottom w:val="single" w:sz="4" w:space="0" w:color="000000"/>
            </w:tcBorders>
            <w:vAlign w:val="center"/>
          </w:tcPr>
          <w:p w14:paraId="06C89DA5"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7" w:type="dxa"/>
            <w:gridSpan w:val="2"/>
            <w:tcBorders>
              <w:left w:val="single" w:sz="4" w:space="0" w:color="000000"/>
              <w:bottom w:val="single" w:sz="4" w:space="0" w:color="000000"/>
              <w:right w:val="single" w:sz="4" w:space="0" w:color="000000"/>
            </w:tcBorders>
            <w:vAlign w:val="center"/>
          </w:tcPr>
          <w:p w14:paraId="595471F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6CF1A7B9"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5B2D1E5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 xml:space="preserve">A X </w:t>
            </w:r>
            <w:r w:rsidRPr="00045BA0">
              <w:rPr>
                <w:rFonts w:ascii="Times New Roman" w:eastAsia="Times New Roman" w:hAnsi="Times New Roman"/>
                <w:iCs/>
                <w:kern w:val="1"/>
                <w:sz w:val="20"/>
                <w:szCs w:val="20"/>
                <w:lang w:val="ro-RO" w:eastAsia="zh-CN"/>
              </w:rPr>
              <w:t>Îndrumarea cercurilor ştiinţifice</w:t>
            </w:r>
          </w:p>
        </w:tc>
      </w:tr>
      <w:tr w:rsidR="005006E2" w:rsidRPr="00045BA0" w14:paraId="4EAB7615" w14:textId="77777777" w:rsidTr="00E81238">
        <w:trPr>
          <w:cantSplit/>
        </w:trPr>
        <w:tc>
          <w:tcPr>
            <w:tcW w:w="947" w:type="dxa"/>
            <w:gridSpan w:val="4"/>
            <w:tcBorders>
              <w:left w:val="single" w:sz="4" w:space="0" w:color="000000"/>
              <w:bottom w:val="single" w:sz="4" w:space="0" w:color="000000"/>
            </w:tcBorders>
            <w:vAlign w:val="center"/>
          </w:tcPr>
          <w:p w14:paraId="0DBC6649"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380" w:type="dxa"/>
            <w:gridSpan w:val="2"/>
            <w:tcBorders>
              <w:left w:val="single" w:sz="4" w:space="0" w:color="000000"/>
              <w:bottom w:val="single" w:sz="4" w:space="0" w:color="000000"/>
            </w:tcBorders>
            <w:vAlign w:val="center"/>
          </w:tcPr>
          <w:p w14:paraId="0FACBE9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696" w:type="dxa"/>
            <w:gridSpan w:val="3"/>
            <w:tcBorders>
              <w:left w:val="single" w:sz="4" w:space="0" w:color="000000"/>
              <w:bottom w:val="single" w:sz="4" w:space="0" w:color="000000"/>
            </w:tcBorders>
            <w:vAlign w:val="center"/>
          </w:tcPr>
          <w:p w14:paraId="71183F9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4A4C0EB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0" w:type="dxa"/>
            <w:gridSpan w:val="5"/>
            <w:tcBorders>
              <w:left w:val="single" w:sz="4" w:space="0" w:color="000000"/>
              <w:bottom w:val="single" w:sz="4" w:space="0" w:color="000000"/>
            </w:tcBorders>
            <w:vAlign w:val="center"/>
          </w:tcPr>
          <w:p w14:paraId="62DD8FB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688" w:type="dxa"/>
            <w:gridSpan w:val="3"/>
            <w:tcBorders>
              <w:left w:val="single" w:sz="4" w:space="0" w:color="000000"/>
              <w:bottom w:val="single" w:sz="4" w:space="0" w:color="000000"/>
            </w:tcBorders>
            <w:vAlign w:val="center"/>
          </w:tcPr>
          <w:p w14:paraId="68DF6EB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6" w:type="dxa"/>
            <w:gridSpan w:val="3"/>
            <w:tcBorders>
              <w:left w:val="single" w:sz="4" w:space="0" w:color="000000"/>
              <w:bottom w:val="single" w:sz="4" w:space="0" w:color="000000"/>
            </w:tcBorders>
            <w:vAlign w:val="center"/>
          </w:tcPr>
          <w:p w14:paraId="5EA8544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2" w:type="dxa"/>
            <w:gridSpan w:val="3"/>
            <w:tcBorders>
              <w:left w:val="single" w:sz="4" w:space="0" w:color="000000"/>
              <w:bottom w:val="single" w:sz="4" w:space="0" w:color="000000"/>
            </w:tcBorders>
            <w:vAlign w:val="center"/>
          </w:tcPr>
          <w:p w14:paraId="7AB5044C"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3" w:type="dxa"/>
            <w:gridSpan w:val="2"/>
            <w:tcBorders>
              <w:left w:val="single" w:sz="4" w:space="0" w:color="000000"/>
              <w:bottom w:val="single" w:sz="4" w:space="0" w:color="000000"/>
            </w:tcBorders>
            <w:vAlign w:val="center"/>
          </w:tcPr>
          <w:p w14:paraId="0D72CAC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7" w:type="dxa"/>
            <w:gridSpan w:val="2"/>
            <w:tcBorders>
              <w:left w:val="single" w:sz="4" w:space="0" w:color="000000"/>
              <w:bottom w:val="single" w:sz="4" w:space="0" w:color="000000"/>
              <w:right w:val="single" w:sz="4" w:space="0" w:color="000000"/>
            </w:tcBorders>
            <w:vAlign w:val="center"/>
          </w:tcPr>
          <w:p w14:paraId="07D9EED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33E51D82"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22DDD94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 xml:space="preserve">A XI </w:t>
            </w:r>
            <w:r w:rsidRPr="00045BA0">
              <w:rPr>
                <w:rFonts w:ascii="Times New Roman" w:eastAsia="Times New Roman" w:hAnsi="Times New Roman"/>
                <w:iCs/>
                <w:kern w:val="1"/>
                <w:sz w:val="20"/>
                <w:szCs w:val="20"/>
                <w:lang w:val="ro-RO" w:eastAsia="zh-CN"/>
              </w:rPr>
              <w:t>Îndrumarea studenţilor (tutoriat) pentru alegerea rutei profesionale în cadrul sistemului de credite transferabile</w:t>
            </w:r>
          </w:p>
        </w:tc>
      </w:tr>
      <w:tr w:rsidR="005006E2" w:rsidRPr="00045BA0" w14:paraId="7E9B14C3" w14:textId="77777777" w:rsidTr="00E81238">
        <w:trPr>
          <w:cantSplit/>
        </w:trPr>
        <w:tc>
          <w:tcPr>
            <w:tcW w:w="947" w:type="dxa"/>
            <w:gridSpan w:val="4"/>
            <w:tcBorders>
              <w:left w:val="single" w:sz="4" w:space="0" w:color="000000"/>
              <w:bottom w:val="single" w:sz="4" w:space="0" w:color="000000"/>
            </w:tcBorders>
            <w:vAlign w:val="center"/>
          </w:tcPr>
          <w:p w14:paraId="77A9DE3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380" w:type="dxa"/>
            <w:gridSpan w:val="2"/>
            <w:tcBorders>
              <w:left w:val="single" w:sz="4" w:space="0" w:color="000000"/>
              <w:bottom w:val="single" w:sz="4" w:space="0" w:color="000000"/>
            </w:tcBorders>
            <w:vAlign w:val="center"/>
          </w:tcPr>
          <w:p w14:paraId="4ABEC39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696" w:type="dxa"/>
            <w:gridSpan w:val="3"/>
            <w:tcBorders>
              <w:left w:val="single" w:sz="4" w:space="0" w:color="000000"/>
              <w:bottom w:val="single" w:sz="4" w:space="0" w:color="000000"/>
            </w:tcBorders>
            <w:vAlign w:val="center"/>
          </w:tcPr>
          <w:p w14:paraId="1362490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3C977A5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0" w:type="dxa"/>
            <w:gridSpan w:val="5"/>
            <w:tcBorders>
              <w:left w:val="single" w:sz="4" w:space="0" w:color="000000"/>
              <w:bottom w:val="single" w:sz="4" w:space="0" w:color="000000"/>
            </w:tcBorders>
            <w:vAlign w:val="center"/>
          </w:tcPr>
          <w:p w14:paraId="1A3D205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688" w:type="dxa"/>
            <w:gridSpan w:val="3"/>
            <w:tcBorders>
              <w:left w:val="single" w:sz="4" w:space="0" w:color="000000"/>
              <w:bottom w:val="single" w:sz="4" w:space="0" w:color="000000"/>
            </w:tcBorders>
            <w:vAlign w:val="center"/>
          </w:tcPr>
          <w:p w14:paraId="360D8C8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6" w:type="dxa"/>
            <w:gridSpan w:val="3"/>
            <w:tcBorders>
              <w:left w:val="single" w:sz="4" w:space="0" w:color="000000"/>
              <w:bottom w:val="single" w:sz="4" w:space="0" w:color="000000"/>
            </w:tcBorders>
            <w:vAlign w:val="center"/>
          </w:tcPr>
          <w:p w14:paraId="40D6083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2" w:type="dxa"/>
            <w:gridSpan w:val="3"/>
            <w:tcBorders>
              <w:left w:val="single" w:sz="4" w:space="0" w:color="000000"/>
              <w:bottom w:val="single" w:sz="4" w:space="0" w:color="000000"/>
            </w:tcBorders>
            <w:vAlign w:val="center"/>
          </w:tcPr>
          <w:p w14:paraId="6E05FDA5"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3" w:type="dxa"/>
            <w:gridSpan w:val="2"/>
            <w:tcBorders>
              <w:left w:val="single" w:sz="4" w:space="0" w:color="000000"/>
              <w:bottom w:val="single" w:sz="4" w:space="0" w:color="000000"/>
            </w:tcBorders>
            <w:vAlign w:val="center"/>
          </w:tcPr>
          <w:p w14:paraId="76E090B5"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7" w:type="dxa"/>
            <w:gridSpan w:val="2"/>
            <w:tcBorders>
              <w:left w:val="single" w:sz="4" w:space="0" w:color="000000"/>
              <w:bottom w:val="single" w:sz="4" w:space="0" w:color="000000"/>
              <w:right w:val="single" w:sz="4" w:space="0" w:color="000000"/>
            </w:tcBorders>
            <w:vAlign w:val="center"/>
          </w:tcPr>
          <w:p w14:paraId="201C740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13A07B24"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1E788B35"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 xml:space="preserve">A XII Participarea la consilii şi în comisii în interesul învăţământului </w:t>
            </w:r>
            <w:r w:rsidRPr="00045BA0">
              <w:rPr>
                <w:rFonts w:ascii="Times New Roman" w:eastAsia="Times New Roman" w:hAnsi="Times New Roman"/>
                <w:kern w:val="1"/>
                <w:sz w:val="20"/>
                <w:szCs w:val="20"/>
                <w:vertAlign w:val="superscript"/>
                <w:lang w:val="ro-RO" w:eastAsia="zh-CN"/>
              </w:rPr>
              <w:footnoteReference w:id="4"/>
            </w:r>
          </w:p>
          <w:p w14:paraId="22F106D9"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2C6657F9" w14:textId="77777777" w:rsidTr="00E81238">
        <w:trPr>
          <w:cantSplit/>
        </w:trPr>
        <w:tc>
          <w:tcPr>
            <w:tcW w:w="947" w:type="dxa"/>
            <w:gridSpan w:val="4"/>
            <w:tcBorders>
              <w:left w:val="single" w:sz="4" w:space="0" w:color="000000"/>
              <w:bottom w:val="single" w:sz="4" w:space="0" w:color="000000"/>
            </w:tcBorders>
            <w:vAlign w:val="center"/>
          </w:tcPr>
          <w:p w14:paraId="0EA0D26C"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380" w:type="dxa"/>
            <w:gridSpan w:val="2"/>
            <w:tcBorders>
              <w:left w:val="single" w:sz="4" w:space="0" w:color="000000"/>
              <w:bottom w:val="single" w:sz="4" w:space="0" w:color="000000"/>
            </w:tcBorders>
            <w:vAlign w:val="center"/>
          </w:tcPr>
          <w:p w14:paraId="4AB5318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696" w:type="dxa"/>
            <w:gridSpan w:val="3"/>
            <w:tcBorders>
              <w:left w:val="single" w:sz="4" w:space="0" w:color="000000"/>
              <w:bottom w:val="single" w:sz="4" w:space="0" w:color="000000"/>
            </w:tcBorders>
            <w:vAlign w:val="center"/>
          </w:tcPr>
          <w:p w14:paraId="24390B8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3B7B7EC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0" w:type="dxa"/>
            <w:gridSpan w:val="5"/>
            <w:tcBorders>
              <w:left w:val="single" w:sz="4" w:space="0" w:color="000000"/>
              <w:bottom w:val="single" w:sz="4" w:space="0" w:color="000000"/>
            </w:tcBorders>
            <w:vAlign w:val="center"/>
          </w:tcPr>
          <w:p w14:paraId="0BBB582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688" w:type="dxa"/>
            <w:gridSpan w:val="3"/>
            <w:tcBorders>
              <w:left w:val="single" w:sz="4" w:space="0" w:color="000000"/>
              <w:bottom w:val="single" w:sz="4" w:space="0" w:color="000000"/>
            </w:tcBorders>
            <w:vAlign w:val="center"/>
          </w:tcPr>
          <w:p w14:paraId="2D30E0E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6" w:type="dxa"/>
            <w:gridSpan w:val="3"/>
            <w:tcBorders>
              <w:left w:val="single" w:sz="4" w:space="0" w:color="000000"/>
              <w:bottom w:val="single" w:sz="4" w:space="0" w:color="000000"/>
            </w:tcBorders>
            <w:vAlign w:val="center"/>
          </w:tcPr>
          <w:p w14:paraId="4730BB8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2" w:type="dxa"/>
            <w:gridSpan w:val="3"/>
            <w:tcBorders>
              <w:left w:val="single" w:sz="4" w:space="0" w:color="000000"/>
              <w:bottom w:val="single" w:sz="4" w:space="0" w:color="000000"/>
            </w:tcBorders>
            <w:vAlign w:val="center"/>
          </w:tcPr>
          <w:p w14:paraId="33964FE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3" w:type="dxa"/>
            <w:gridSpan w:val="2"/>
            <w:tcBorders>
              <w:left w:val="single" w:sz="4" w:space="0" w:color="000000"/>
              <w:bottom w:val="single" w:sz="4" w:space="0" w:color="000000"/>
            </w:tcBorders>
            <w:vAlign w:val="center"/>
          </w:tcPr>
          <w:p w14:paraId="28843D6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7" w:type="dxa"/>
            <w:gridSpan w:val="2"/>
            <w:tcBorders>
              <w:left w:val="single" w:sz="4" w:space="0" w:color="000000"/>
              <w:bottom w:val="single" w:sz="4" w:space="0" w:color="000000"/>
              <w:right w:val="single" w:sz="4" w:space="0" w:color="000000"/>
            </w:tcBorders>
            <w:vAlign w:val="center"/>
          </w:tcPr>
          <w:p w14:paraId="7434E5F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3F849BA9" w14:textId="77777777" w:rsidTr="00E81238">
        <w:tc>
          <w:tcPr>
            <w:tcW w:w="947" w:type="dxa"/>
            <w:gridSpan w:val="4"/>
            <w:tcBorders>
              <w:left w:val="single" w:sz="4" w:space="0" w:color="000000"/>
              <w:bottom w:val="single" w:sz="4" w:space="0" w:color="000000"/>
            </w:tcBorders>
            <w:vAlign w:val="center"/>
          </w:tcPr>
          <w:p w14:paraId="6D49A40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380" w:type="dxa"/>
            <w:gridSpan w:val="2"/>
            <w:tcBorders>
              <w:left w:val="single" w:sz="4" w:space="0" w:color="000000"/>
              <w:bottom w:val="single" w:sz="4" w:space="0" w:color="000000"/>
            </w:tcBorders>
            <w:vAlign w:val="center"/>
          </w:tcPr>
          <w:p w14:paraId="3D267FB4" w14:textId="77777777" w:rsidR="005006E2" w:rsidRPr="00045BA0" w:rsidRDefault="005006E2" w:rsidP="00E81238">
            <w:pPr>
              <w:spacing w:after="0" w:line="240" w:lineRule="auto"/>
              <w:jc w:val="both"/>
              <w:rPr>
                <w:rFonts w:ascii="Times New Roman" w:eastAsia="Times New Roman" w:hAnsi="Times New Roman"/>
                <w:bCs/>
                <w:iCs/>
                <w:kern w:val="1"/>
                <w:sz w:val="20"/>
                <w:szCs w:val="20"/>
                <w:lang w:val="ro-RO" w:eastAsia="zh-CN"/>
              </w:rPr>
            </w:pPr>
          </w:p>
        </w:tc>
        <w:tc>
          <w:tcPr>
            <w:tcW w:w="696" w:type="dxa"/>
            <w:gridSpan w:val="3"/>
            <w:tcBorders>
              <w:left w:val="single" w:sz="4" w:space="0" w:color="000000"/>
              <w:bottom w:val="single" w:sz="4" w:space="0" w:color="000000"/>
            </w:tcBorders>
            <w:vAlign w:val="center"/>
          </w:tcPr>
          <w:p w14:paraId="08FDEA3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10101BC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0" w:type="dxa"/>
            <w:gridSpan w:val="5"/>
            <w:tcBorders>
              <w:left w:val="single" w:sz="4" w:space="0" w:color="000000"/>
              <w:bottom w:val="single" w:sz="4" w:space="0" w:color="000000"/>
            </w:tcBorders>
            <w:vAlign w:val="center"/>
          </w:tcPr>
          <w:p w14:paraId="550741B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688" w:type="dxa"/>
            <w:gridSpan w:val="3"/>
            <w:tcBorders>
              <w:left w:val="single" w:sz="4" w:space="0" w:color="000000"/>
              <w:bottom w:val="single" w:sz="4" w:space="0" w:color="000000"/>
            </w:tcBorders>
            <w:vAlign w:val="center"/>
          </w:tcPr>
          <w:p w14:paraId="1270025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6" w:type="dxa"/>
            <w:gridSpan w:val="3"/>
            <w:tcBorders>
              <w:left w:val="single" w:sz="4" w:space="0" w:color="000000"/>
              <w:bottom w:val="single" w:sz="4" w:space="0" w:color="000000"/>
            </w:tcBorders>
            <w:vAlign w:val="center"/>
          </w:tcPr>
          <w:p w14:paraId="6E1576D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2" w:type="dxa"/>
            <w:gridSpan w:val="3"/>
            <w:tcBorders>
              <w:left w:val="single" w:sz="4" w:space="0" w:color="000000"/>
              <w:bottom w:val="single" w:sz="4" w:space="0" w:color="000000"/>
            </w:tcBorders>
            <w:vAlign w:val="center"/>
          </w:tcPr>
          <w:p w14:paraId="487C6C9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3" w:type="dxa"/>
            <w:gridSpan w:val="2"/>
            <w:tcBorders>
              <w:left w:val="single" w:sz="4" w:space="0" w:color="000000"/>
              <w:bottom w:val="single" w:sz="4" w:space="0" w:color="000000"/>
            </w:tcBorders>
            <w:vAlign w:val="center"/>
          </w:tcPr>
          <w:p w14:paraId="685EEB7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17" w:type="dxa"/>
            <w:gridSpan w:val="2"/>
            <w:tcBorders>
              <w:left w:val="single" w:sz="4" w:space="0" w:color="000000"/>
              <w:bottom w:val="single" w:sz="4" w:space="0" w:color="000000"/>
              <w:right w:val="single" w:sz="4" w:space="0" w:color="000000"/>
            </w:tcBorders>
            <w:vAlign w:val="center"/>
          </w:tcPr>
          <w:p w14:paraId="1C7B414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633078FD" w14:textId="77777777" w:rsidTr="00E81238">
        <w:tc>
          <w:tcPr>
            <w:tcW w:w="947" w:type="dxa"/>
            <w:gridSpan w:val="4"/>
            <w:tcBorders>
              <w:left w:val="single" w:sz="4" w:space="0" w:color="000000"/>
              <w:bottom w:val="single" w:sz="4" w:space="0" w:color="000000"/>
            </w:tcBorders>
            <w:vAlign w:val="center"/>
          </w:tcPr>
          <w:p w14:paraId="5D546BD3" w14:textId="77777777" w:rsidR="005006E2" w:rsidRPr="00045BA0" w:rsidRDefault="005006E2" w:rsidP="00E81238">
            <w:pPr>
              <w:spacing w:after="0" w:line="240" w:lineRule="auto"/>
              <w:jc w:val="both"/>
              <w:rPr>
                <w:rFonts w:ascii="Times New Roman" w:eastAsia="Times New Roman" w:hAnsi="Times New Roman"/>
                <w:b/>
                <w:bCs/>
                <w:i/>
                <w:iCs/>
                <w:kern w:val="1"/>
                <w:sz w:val="20"/>
                <w:szCs w:val="20"/>
                <w:lang w:val="ro-RO" w:eastAsia="zh-CN"/>
              </w:rPr>
            </w:pPr>
          </w:p>
        </w:tc>
        <w:tc>
          <w:tcPr>
            <w:tcW w:w="3380" w:type="dxa"/>
            <w:gridSpan w:val="2"/>
            <w:tcBorders>
              <w:left w:val="single" w:sz="4" w:space="0" w:color="000000"/>
              <w:bottom w:val="single" w:sz="4" w:space="0" w:color="000000"/>
            </w:tcBorders>
            <w:vAlign w:val="center"/>
          </w:tcPr>
          <w:p w14:paraId="0AB957CB" w14:textId="77777777" w:rsidR="005006E2" w:rsidRPr="00045BA0" w:rsidRDefault="005006E2" w:rsidP="00E81238">
            <w:pPr>
              <w:spacing w:after="0" w:line="240" w:lineRule="auto"/>
              <w:jc w:val="both"/>
              <w:rPr>
                <w:rFonts w:ascii="Times New Roman" w:eastAsia="Times New Roman" w:hAnsi="Times New Roman"/>
                <w:b/>
                <w:bCs/>
                <w:i/>
                <w:iCs/>
                <w:kern w:val="1"/>
                <w:sz w:val="20"/>
                <w:szCs w:val="20"/>
                <w:lang w:val="ro-RO" w:eastAsia="zh-CN"/>
              </w:rPr>
            </w:pPr>
            <w:r w:rsidRPr="00045BA0">
              <w:rPr>
                <w:rFonts w:ascii="Times New Roman" w:eastAsia="Times New Roman" w:hAnsi="Times New Roman"/>
                <w:b/>
                <w:bCs/>
                <w:i/>
                <w:iCs/>
                <w:kern w:val="1"/>
                <w:sz w:val="20"/>
                <w:szCs w:val="20"/>
                <w:lang w:val="ro-RO" w:eastAsia="zh-CN"/>
              </w:rPr>
              <w:t>Total ore de tip A</w:t>
            </w:r>
          </w:p>
        </w:tc>
        <w:tc>
          <w:tcPr>
            <w:tcW w:w="696" w:type="dxa"/>
            <w:gridSpan w:val="3"/>
            <w:tcBorders>
              <w:left w:val="single" w:sz="4" w:space="0" w:color="000000"/>
              <w:bottom w:val="single" w:sz="4" w:space="0" w:color="000000"/>
            </w:tcBorders>
            <w:vAlign w:val="center"/>
          </w:tcPr>
          <w:p w14:paraId="0369CDEF" w14:textId="77777777" w:rsidR="005006E2" w:rsidRPr="00045BA0" w:rsidRDefault="005006E2" w:rsidP="00E81238">
            <w:pPr>
              <w:spacing w:after="0" w:line="240" w:lineRule="auto"/>
              <w:jc w:val="both"/>
              <w:rPr>
                <w:rFonts w:ascii="Times New Roman" w:eastAsia="Times New Roman" w:hAnsi="Times New Roman"/>
                <w:b/>
                <w:bCs/>
                <w:i/>
                <w:iCs/>
                <w:kern w:val="1"/>
                <w:sz w:val="20"/>
                <w:szCs w:val="20"/>
                <w:lang w:val="ro-RO" w:eastAsia="zh-CN"/>
              </w:rPr>
            </w:pPr>
          </w:p>
        </w:tc>
        <w:tc>
          <w:tcPr>
            <w:tcW w:w="851" w:type="dxa"/>
            <w:gridSpan w:val="4"/>
            <w:tcBorders>
              <w:left w:val="single" w:sz="4" w:space="0" w:color="000000"/>
              <w:bottom w:val="single" w:sz="4" w:space="0" w:color="000000"/>
            </w:tcBorders>
            <w:vAlign w:val="center"/>
          </w:tcPr>
          <w:p w14:paraId="0D0DEC5F" w14:textId="77777777" w:rsidR="005006E2" w:rsidRPr="00045BA0" w:rsidRDefault="005006E2" w:rsidP="00E81238">
            <w:pPr>
              <w:spacing w:after="0" w:line="240" w:lineRule="auto"/>
              <w:jc w:val="both"/>
              <w:rPr>
                <w:rFonts w:ascii="Times New Roman" w:eastAsia="Times New Roman" w:hAnsi="Times New Roman"/>
                <w:b/>
                <w:bCs/>
                <w:i/>
                <w:iCs/>
                <w:kern w:val="1"/>
                <w:sz w:val="20"/>
                <w:szCs w:val="20"/>
                <w:lang w:val="ro-RO" w:eastAsia="zh-CN"/>
              </w:rPr>
            </w:pPr>
          </w:p>
        </w:tc>
        <w:tc>
          <w:tcPr>
            <w:tcW w:w="850" w:type="dxa"/>
            <w:gridSpan w:val="5"/>
            <w:tcBorders>
              <w:left w:val="single" w:sz="4" w:space="0" w:color="000000"/>
              <w:bottom w:val="single" w:sz="4" w:space="0" w:color="000000"/>
            </w:tcBorders>
            <w:vAlign w:val="center"/>
          </w:tcPr>
          <w:p w14:paraId="6A31A1DF" w14:textId="77777777" w:rsidR="005006E2" w:rsidRPr="00045BA0" w:rsidRDefault="005006E2" w:rsidP="00E81238">
            <w:pPr>
              <w:spacing w:after="0" w:line="240" w:lineRule="auto"/>
              <w:jc w:val="both"/>
              <w:rPr>
                <w:rFonts w:ascii="Times New Roman" w:eastAsia="Times New Roman" w:hAnsi="Times New Roman"/>
                <w:b/>
                <w:bCs/>
                <w:i/>
                <w:iCs/>
                <w:kern w:val="1"/>
                <w:sz w:val="20"/>
                <w:szCs w:val="20"/>
                <w:lang w:val="ro-RO" w:eastAsia="zh-CN"/>
              </w:rPr>
            </w:pPr>
          </w:p>
        </w:tc>
        <w:tc>
          <w:tcPr>
            <w:tcW w:w="688" w:type="dxa"/>
            <w:gridSpan w:val="3"/>
            <w:tcBorders>
              <w:left w:val="single" w:sz="4" w:space="0" w:color="000000"/>
              <w:bottom w:val="single" w:sz="4" w:space="0" w:color="000000"/>
            </w:tcBorders>
            <w:vAlign w:val="center"/>
          </w:tcPr>
          <w:p w14:paraId="0D1BCC0B" w14:textId="77777777" w:rsidR="005006E2" w:rsidRPr="00045BA0" w:rsidRDefault="005006E2" w:rsidP="00E81238">
            <w:pPr>
              <w:spacing w:after="0" w:line="240" w:lineRule="auto"/>
              <w:jc w:val="both"/>
              <w:rPr>
                <w:rFonts w:ascii="Times New Roman" w:eastAsia="Times New Roman" w:hAnsi="Times New Roman"/>
                <w:b/>
                <w:bCs/>
                <w:i/>
                <w:iCs/>
                <w:kern w:val="1"/>
                <w:sz w:val="20"/>
                <w:szCs w:val="20"/>
                <w:lang w:val="ro-RO" w:eastAsia="zh-CN"/>
              </w:rPr>
            </w:pPr>
          </w:p>
        </w:tc>
        <w:tc>
          <w:tcPr>
            <w:tcW w:w="856" w:type="dxa"/>
            <w:gridSpan w:val="3"/>
            <w:tcBorders>
              <w:left w:val="single" w:sz="4" w:space="0" w:color="000000"/>
              <w:bottom w:val="single" w:sz="4" w:space="0" w:color="000000"/>
            </w:tcBorders>
            <w:vAlign w:val="center"/>
          </w:tcPr>
          <w:p w14:paraId="7E6F8846" w14:textId="77777777" w:rsidR="005006E2" w:rsidRPr="00045BA0" w:rsidRDefault="005006E2" w:rsidP="00E81238">
            <w:pPr>
              <w:spacing w:after="0" w:line="240" w:lineRule="auto"/>
              <w:jc w:val="both"/>
              <w:rPr>
                <w:rFonts w:ascii="Times New Roman" w:eastAsia="Times New Roman" w:hAnsi="Times New Roman"/>
                <w:b/>
                <w:bCs/>
                <w:i/>
                <w:iCs/>
                <w:kern w:val="1"/>
                <w:sz w:val="20"/>
                <w:szCs w:val="20"/>
                <w:lang w:val="ro-RO" w:eastAsia="zh-CN"/>
              </w:rPr>
            </w:pPr>
          </w:p>
        </w:tc>
        <w:tc>
          <w:tcPr>
            <w:tcW w:w="712" w:type="dxa"/>
            <w:gridSpan w:val="3"/>
            <w:tcBorders>
              <w:left w:val="single" w:sz="4" w:space="0" w:color="000000"/>
              <w:bottom w:val="single" w:sz="4" w:space="0" w:color="000000"/>
            </w:tcBorders>
            <w:vAlign w:val="center"/>
          </w:tcPr>
          <w:p w14:paraId="17CBF42C" w14:textId="77777777" w:rsidR="005006E2" w:rsidRPr="00045BA0" w:rsidRDefault="005006E2" w:rsidP="00E81238">
            <w:pPr>
              <w:spacing w:after="0" w:line="240" w:lineRule="auto"/>
              <w:jc w:val="both"/>
              <w:rPr>
                <w:rFonts w:ascii="Times New Roman" w:eastAsia="Times New Roman" w:hAnsi="Times New Roman"/>
                <w:b/>
                <w:bCs/>
                <w:i/>
                <w:iCs/>
                <w:kern w:val="1"/>
                <w:sz w:val="20"/>
                <w:szCs w:val="20"/>
                <w:lang w:val="ro-RO" w:eastAsia="zh-CN"/>
              </w:rPr>
            </w:pPr>
          </w:p>
        </w:tc>
        <w:tc>
          <w:tcPr>
            <w:tcW w:w="713" w:type="dxa"/>
            <w:gridSpan w:val="2"/>
            <w:tcBorders>
              <w:left w:val="single" w:sz="4" w:space="0" w:color="000000"/>
              <w:bottom w:val="single" w:sz="4" w:space="0" w:color="000000"/>
            </w:tcBorders>
            <w:vAlign w:val="center"/>
          </w:tcPr>
          <w:p w14:paraId="0662F083" w14:textId="77777777" w:rsidR="005006E2" w:rsidRPr="00045BA0" w:rsidRDefault="005006E2" w:rsidP="00E81238">
            <w:pPr>
              <w:spacing w:after="0" w:line="240" w:lineRule="auto"/>
              <w:jc w:val="both"/>
              <w:rPr>
                <w:rFonts w:ascii="Times New Roman" w:eastAsia="Times New Roman" w:hAnsi="Times New Roman"/>
                <w:b/>
                <w:bCs/>
                <w:iCs/>
                <w:kern w:val="1"/>
                <w:sz w:val="20"/>
                <w:szCs w:val="20"/>
                <w:lang w:val="ro-RO" w:eastAsia="zh-CN"/>
              </w:rPr>
            </w:pPr>
          </w:p>
        </w:tc>
        <w:tc>
          <w:tcPr>
            <w:tcW w:w="717" w:type="dxa"/>
            <w:gridSpan w:val="2"/>
            <w:tcBorders>
              <w:left w:val="single" w:sz="4" w:space="0" w:color="000000"/>
              <w:bottom w:val="single" w:sz="4" w:space="0" w:color="000000"/>
              <w:right w:val="single" w:sz="4" w:space="0" w:color="000000"/>
            </w:tcBorders>
            <w:vAlign w:val="center"/>
          </w:tcPr>
          <w:p w14:paraId="1CB191BB" w14:textId="77777777" w:rsidR="005006E2" w:rsidRPr="00045BA0" w:rsidRDefault="005006E2" w:rsidP="00E81238">
            <w:pPr>
              <w:spacing w:after="0" w:line="240" w:lineRule="auto"/>
              <w:jc w:val="both"/>
              <w:rPr>
                <w:rFonts w:ascii="Times New Roman" w:eastAsia="Times New Roman" w:hAnsi="Times New Roman"/>
                <w:b/>
                <w:bCs/>
                <w:i/>
                <w:iCs/>
                <w:kern w:val="1"/>
                <w:sz w:val="20"/>
                <w:szCs w:val="20"/>
                <w:lang w:val="ro-RO" w:eastAsia="zh-CN"/>
              </w:rPr>
            </w:pPr>
          </w:p>
        </w:tc>
      </w:tr>
      <w:tr w:rsidR="005006E2" w:rsidRPr="00045BA0" w14:paraId="6853A235" w14:textId="77777777" w:rsidTr="00E81238">
        <w:tc>
          <w:tcPr>
            <w:tcW w:w="947" w:type="dxa"/>
            <w:gridSpan w:val="4"/>
            <w:tcBorders>
              <w:left w:val="single" w:sz="4" w:space="0" w:color="000000"/>
              <w:bottom w:val="single" w:sz="4" w:space="0" w:color="000000"/>
            </w:tcBorders>
            <w:vAlign w:val="center"/>
          </w:tcPr>
          <w:p w14:paraId="559E7BBE"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3380" w:type="dxa"/>
            <w:gridSpan w:val="2"/>
            <w:tcBorders>
              <w:left w:val="single" w:sz="4" w:space="0" w:color="000000"/>
              <w:bottom w:val="single" w:sz="4" w:space="0" w:color="000000"/>
            </w:tcBorders>
            <w:vAlign w:val="center"/>
          </w:tcPr>
          <w:p w14:paraId="3BFE0F33"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696" w:type="dxa"/>
            <w:gridSpan w:val="3"/>
            <w:tcBorders>
              <w:left w:val="single" w:sz="4" w:space="0" w:color="000000"/>
              <w:bottom w:val="single" w:sz="4" w:space="0" w:color="000000"/>
            </w:tcBorders>
            <w:vAlign w:val="center"/>
          </w:tcPr>
          <w:p w14:paraId="1C99F5F1"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851" w:type="dxa"/>
            <w:gridSpan w:val="4"/>
            <w:tcBorders>
              <w:left w:val="single" w:sz="4" w:space="0" w:color="000000"/>
              <w:bottom w:val="single" w:sz="4" w:space="0" w:color="000000"/>
            </w:tcBorders>
            <w:vAlign w:val="center"/>
          </w:tcPr>
          <w:p w14:paraId="597CCCEE"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850" w:type="dxa"/>
            <w:gridSpan w:val="5"/>
            <w:tcBorders>
              <w:left w:val="single" w:sz="4" w:space="0" w:color="000000"/>
              <w:bottom w:val="single" w:sz="4" w:space="0" w:color="000000"/>
            </w:tcBorders>
            <w:vAlign w:val="center"/>
          </w:tcPr>
          <w:p w14:paraId="23CEB103"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688" w:type="dxa"/>
            <w:gridSpan w:val="3"/>
            <w:tcBorders>
              <w:left w:val="single" w:sz="4" w:space="0" w:color="000000"/>
              <w:bottom w:val="single" w:sz="4" w:space="0" w:color="000000"/>
            </w:tcBorders>
            <w:vAlign w:val="center"/>
          </w:tcPr>
          <w:p w14:paraId="4B697ECE"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856" w:type="dxa"/>
            <w:gridSpan w:val="3"/>
            <w:tcBorders>
              <w:left w:val="single" w:sz="4" w:space="0" w:color="000000"/>
              <w:bottom w:val="single" w:sz="4" w:space="0" w:color="000000"/>
            </w:tcBorders>
            <w:vAlign w:val="center"/>
          </w:tcPr>
          <w:p w14:paraId="29327FF3"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712" w:type="dxa"/>
            <w:gridSpan w:val="3"/>
            <w:tcBorders>
              <w:left w:val="single" w:sz="4" w:space="0" w:color="000000"/>
              <w:bottom w:val="single" w:sz="4" w:space="0" w:color="000000"/>
            </w:tcBorders>
            <w:vAlign w:val="center"/>
          </w:tcPr>
          <w:p w14:paraId="11636253"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713" w:type="dxa"/>
            <w:gridSpan w:val="2"/>
            <w:tcBorders>
              <w:left w:val="single" w:sz="4" w:space="0" w:color="000000"/>
              <w:bottom w:val="single" w:sz="4" w:space="0" w:color="000000"/>
            </w:tcBorders>
            <w:vAlign w:val="center"/>
          </w:tcPr>
          <w:p w14:paraId="2CBFC3D9"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717" w:type="dxa"/>
            <w:gridSpan w:val="2"/>
            <w:tcBorders>
              <w:left w:val="single" w:sz="4" w:space="0" w:color="000000"/>
              <w:bottom w:val="single" w:sz="4" w:space="0" w:color="000000"/>
              <w:right w:val="single" w:sz="4" w:space="0" w:color="000000"/>
            </w:tcBorders>
            <w:vAlign w:val="center"/>
          </w:tcPr>
          <w:p w14:paraId="53C9306D"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r>
      <w:tr w:rsidR="005006E2" w:rsidRPr="00045BA0" w14:paraId="57B67070"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6B82B89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b/>
                <w:bCs/>
                <w:kern w:val="1"/>
                <w:sz w:val="20"/>
                <w:szCs w:val="20"/>
                <w:lang w:val="ro-RO" w:eastAsia="zh-CN"/>
              </w:rPr>
              <w:t>B. Activităţi de pregătire ştiinţifică şi metodică şi alte activităţi în interesul învăţământului</w:t>
            </w:r>
          </w:p>
          <w:p w14:paraId="10EFB9C5"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3351004E"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0D04698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B. I. Pregătire individuală (autoperfecţionare)</w:t>
            </w:r>
          </w:p>
          <w:p w14:paraId="7D514F0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67E1B79D" w14:textId="77777777" w:rsidTr="00612721">
        <w:trPr>
          <w:cantSplit/>
        </w:trPr>
        <w:tc>
          <w:tcPr>
            <w:tcW w:w="707" w:type="dxa"/>
            <w:gridSpan w:val="2"/>
            <w:tcBorders>
              <w:left w:val="single" w:sz="4" w:space="0" w:color="000000"/>
              <w:bottom w:val="single" w:sz="4" w:space="0" w:color="000000"/>
            </w:tcBorders>
            <w:vAlign w:val="center"/>
          </w:tcPr>
          <w:p w14:paraId="45857E7C"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75" w:type="dxa"/>
            <w:gridSpan w:val="3"/>
            <w:tcBorders>
              <w:left w:val="single" w:sz="4" w:space="0" w:color="000000"/>
              <w:bottom w:val="single" w:sz="4" w:space="0" w:color="000000"/>
            </w:tcBorders>
            <w:vAlign w:val="center"/>
          </w:tcPr>
          <w:p w14:paraId="2D52463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485BBC4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025236D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270EFAE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04BB274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1ADE158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54ED7E6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361696B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1BA018BC"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3F5F54CF" w14:textId="77777777" w:rsidTr="00612721">
        <w:trPr>
          <w:cantSplit/>
        </w:trPr>
        <w:tc>
          <w:tcPr>
            <w:tcW w:w="707" w:type="dxa"/>
            <w:gridSpan w:val="2"/>
            <w:tcBorders>
              <w:left w:val="single" w:sz="4" w:space="0" w:color="000000"/>
              <w:bottom w:val="single" w:sz="4" w:space="0" w:color="000000"/>
            </w:tcBorders>
            <w:vAlign w:val="center"/>
          </w:tcPr>
          <w:p w14:paraId="594E01A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75" w:type="dxa"/>
            <w:gridSpan w:val="3"/>
            <w:tcBorders>
              <w:left w:val="single" w:sz="4" w:space="0" w:color="000000"/>
              <w:bottom w:val="single" w:sz="4" w:space="0" w:color="000000"/>
            </w:tcBorders>
            <w:vAlign w:val="center"/>
          </w:tcPr>
          <w:p w14:paraId="20A1B0D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760B08A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20576D2C"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5503F28C"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137CBC3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334DCEF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4B09C80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514B766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570A40A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601E4397" w14:textId="77777777" w:rsidTr="00612721">
        <w:trPr>
          <w:cantSplit/>
        </w:trPr>
        <w:tc>
          <w:tcPr>
            <w:tcW w:w="707" w:type="dxa"/>
            <w:gridSpan w:val="2"/>
            <w:tcBorders>
              <w:left w:val="single" w:sz="4" w:space="0" w:color="000000"/>
              <w:bottom w:val="single" w:sz="4" w:space="0" w:color="000000"/>
            </w:tcBorders>
            <w:vAlign w:val="center"/>
          </w:tcPr>
          <w:p w14:paraId="474552A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75" w:type="dxa"/>
            <w:gridSpan w:val="3"/>
            <w:tcBorders>
              <w:left w:val="single" w:sz="4" w:space="0" w:color="000000"/>
              <w:bottom w:val="single" w:sz="4" w:space="0" w:color="000000"/>
            </w:tcBorders>
            <w:vAlign w:val="center"/>
          </w:tcPr>
          <w:p w14:paraId="497FC4A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45A71BAC"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36DD5E6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657AF20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38A4C0C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2383726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04C8751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193FE7F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43B3B47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0C1D74C4"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0413F15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B.II. Audierea unor cursuri sau parcurgerea unor module de curs. Parcurgerea completă a formelor postuniversitare de învăţământ în domeniul de activitate sau într-unul complementar</w:t>
            </w:r>
          </w:p>
        </w:tc>
      </w:tr>
      <w:tr w:rsidR="005006E2" w:rsidRPr="00045BA0" w14:paraId="374390FF" w14:textId="77777777" w:rsidTr="00612721">
        <w:trPr>
          <w:cantSplit/>
        </w:trPr>
        <w:tc>
          <w:tcPr>
            <w:tcW w:w="707" w:type="dxa"/>
            <w:gridSpan w:val="2"/>
            <w:tcBorders>
              <w:left w:val="single" w:sz="4" w:space="0" w:color="000000"/>
              <w:bottom w:val="single" w:sz="4" w:space="0" w:color="000000"/>
            </w:tcBorders>
            <w:vAlign w:val="center"/>
          </w:tcPr>
          <w:p w14:paraId="6115297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75" w:type="dxa"/>
            <w:gridSpan w:val="3"/>
            <w:tcBorders>
              <w:left w:val="single" w:sz="4" w:space="0" w:color="000000"/>
              <w:bottom w:val="single" w:sz="4" w:space="0" w:color="000000"/>
            </w:tcBorders>
            <w:vAlign w:val="center"/>
          </w:tcPr>
          <w:p w14:paraId="03E599A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1A4424B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4342195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59D1E3C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641D5C8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5574A40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76C6793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3724FB7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20CEC40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12C3407F"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361E468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B.III. Participarea la conferinţe, simpozioane, congrese ş.a. organizate în domeniul de activitate principal sau în domenii interdisciplinare</w:t>
            </w:r>
            <w:r w:rsidRPr="00045BA0">
              <w:rPr>
                <w:rFonts w:ascii="Times New Roman" w:eastAsia="Times New Roman" w:hAnsi="Times New Roman"/>
                <w:kern w:val="1"/>
                <w:sz w:val="20"/>
                <w:szCs w:val="20"/>
                <w:vertAlign w:val="superscript"/>
                <w:lang w:val="ro-RO" w:eastAsia="zh-CN"/>
              </w:rPr>
              <w:footnoteReference w:id="5"/>
            </w:r>
            <w:r w:rsidRPr="00045BA0">
              <w:rPr>
                <w:rFonts w:ascii="Times New Roman" w:eastAsia="Times New Roman" w:hAnsi="Times New Roman"/>
                <w:kern w:val="1"/>
                <w:sz w:val="20"/>
                <w:szCs w:val="20"/>
                <w:lang w:val="ro-RO" w:eastAsia="zh-CN"/>
              </w:rPr>
              <w:t>.</w:t>
            </w:r>
          </w:p>
        </w:tc>
      </w:tr>
      <w:tr w:rsidR="005006E2" w:rsidRPr="00045BA0" w14:paraId="3D47B012" w14:textId="77777777" w:rsidTr="00612721">
        <w:trPr>
          <w:cantSplit/>
        </w:trPr>
        <w:tc>
          <w:tcPr>
            <w:tcW w:w="707" w:type="dxa"/>
            <w:gridSpan w:val="2"/>
            <w:tcBorders>
              <w:left w:val="single" w:sz="4" w:space="0" w:color="000000"/>
              <w:bottom w:val="single" w:sz="4" w:space="0" w:color="000000"/>
            </w:tcBorders>
            <w:vAlign w:val="center"/>
          </w:tcPr>
          <w:p w14:paraId="678E07D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75" w:type="dxa"/>
            <w:gridSpan w:val="3"/>
            <w:tcBorders>
              <w:left w:val="single" w:sz="4" w:space="0" w:color="000000"/>
              <w:bottom w:val="single" w:sz="4" w:space="0" w:color="000000"/>
            </w:tcBorders>
            <w:vAlign w:val="center"/>
          </w:tcPr>
          <w:p w14:paraId="4ECF12A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790A705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2083DEB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7E04061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7B6AAAF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462DEDC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6B086EC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3D8E563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188EE72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1A70C0CA" w14:textId="77777777" w:rsidTr="00612721">
        <w:trPr>
          <w:cantSplit/>
        </w:trPr>
        <w:tc>
          <w:tcPr>
            <w:tcW w:w="707" w:type="dxa"/>
            <w:gridSpan w:val="2"/>
            <w:tcBorders>
              <w:left w:val="single" w:sz="4" w:space="0" w:color="000000"/>
              <w:bottom w:val="single" w:sz="4" w:space="0" w:color="000000"/>
            </w:tcBorders>
            <w:vAlign w:val="center"/>
          </w:tcPr>
          <w:p w14:paraId="023A6CA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75" w:type="dxa"/>
            <w:gridSpan w:val="3"/>
            <w:tcBorders>
              <w:left w:val="single" w:sz="4" w:space="0" w:color="000000"/>
              <w:bottom w:val="single" w:sz="4" w:space="0" w:color="000000"/>
            </w:tcBorders>
            <w:vAlign w:val="center"/>
          </w:tcPr>
          <w:p w14:paraId="1666C21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7F2FF4F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6DD6BDE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6240ADC5"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665750D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3EC4D54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203776E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0AD8B7B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370D75E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1B761ADF"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72A0BCC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B.IV. Organizarea de congrese ş.a. în domeniul de activitate sau în domenii colaterale.</w:t>
            </w:r>
          </w:p>
        </w:tc>
      </w:tr>
      <w:tr w:rsidR="005006E2" w:rsidRPr="00045BA0" w14:paraId="40249D33" w14:textId="77777777" w:rsidTr="00612721">
        <w:trPr>
          <w:cantSplit/>
        </w:trPr>
        <w:tc>
          <w:tcPr>
            <w:tcW w:w="707" w:type="dxa"/>
            <w:gridSpan w:val="2"/>
            <w:tcBorders>
              <w:left w:val="single" w:sz="4" w:space="0" w:color="000000"/>
              <w:bottom w:val="single" w:sz="4" w:space="0" w:color="000000"/>
            </w:tcBorders>
            <w:vAlign w:val="center"/>
          </w:tcPr>
          <w:p w14:paraId="1CF1A01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75" w:type="dxa"/>
            <w:gridSpan w:val="3"/>
            <w:tcBorders>
              <w:left w:val="single" w:sz="4" w:space="0" w:color="000000"/>
              <w:bottom w:val="single" w:sz="4" w:space="0" w:color="000000"/>
            </w:tcBorders>
            <w:vAlign w:val="center"/>
          </w:tcPr>
          <w:p w14:paraId="7C96C22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3EA4514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40CEE04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5B7F6C5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426D4B2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75E924C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0C34F20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663613F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43A8DC9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0111B38B"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57AF7469"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B.V. Înfiinţarea, amenajarea şi modernizarea laboratoarelor, staţiilor pilot, centrelor de excelenţă (cercetare), aparaturii de laboratoare ş.a.</w:t>
            </w:r>
          </w:p>
        </w:tc>
      </w:tr>
      <w:tr w:rsidR="005006E2" w:rsidRPr="00045BA0" w14:paraId="1930AAF1" w14:textId="77777777" w:rsidTr="00612721">
        <w:trPr>
          <w:cantSplit/>
        </w:trPr>
        <w:tc>
          <w:tcPr>
            <w:tcW w:w="707" w:type="dxa"/>
            <w:gridSpan w:val="2"/>
            <w:tcBorders>
              <w:left w:val="single" w:sz="4" w:space="0" w:color="000000"/>
              <w:bottom w:val="single" w:sz="4" w:space="0" w:color="000000"/>
            </w:tcBorders>
            <w:vAlign w:val="center"/>
          </w:tcPr>
          <w:p w14:paraId="1F21955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75" w:type="dxa"/>
            <w:gridSpan w:val="3"/>
            <w:tcBorders>
              <w:left w:val="single" w:sz="4" w:space="0" w:color="000000"/>
              <w:bottom w:val="single" w:sz="4" w:space="0" w:color="000000"/>
            </w:tcBorders>
            <w:vAlign w:val="center"/>
          </w:tcPr>
          <w:p w14:paraId="666B0D2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33E3D79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46D26BC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117EC7A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47BD46C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435016B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7284DBB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6DEF2A1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0B2EB05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7741C50D" w14:textId="77777777" w:rsidTr="00612721">
        <w:trPr>
          <w:cantSplit/>
        </w:trPr>
        <w:tc>
          <w:tcPr>
            <w:tcW w:w="707" w:type="dxa"/>
            <w:gridSpan w:val="2"/>
            <w:tcBorders>
              <w:left w:val="single" w:sz="4" w:space="0" w:color="000000"/>
              <w:bottom w:val="single" w:sz="4" w:space="0" w:color="000000"/>
            </w:tcBorders>
            <w:vAlign w:val="center"/>
          </w:tcPr>
          <w:p w14:paraId="7B1A9A2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75" w:type="dxa"/>
            <w:gridSpan w:val="3"/>
            <w:tcBorders>
              <w:left w:val="single" w:sz="4" w:space="0" w:color="000000"/>
              <w:bottom w:val="single" w:sz="4" w:space="0" w:color="000000"/>
            </w:tcBorders>
            <w:vAlign w:val="center"/>
          </w:tcPr>
          <w:p w14:paraId="469858E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5D98740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3CA935D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42847E5C"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6FF05ACC"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72D839F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6C34D4A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41CF0AB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3EDB1F0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5126894C"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3131737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B.VI. Organizarea de schimburi academice între diferite universităţi din ţară şi străinătate</w:t>
            </w:r>
          </w:p>
        </w:tc>
      </w:tr>
      <w:tr w:rsidR="005006E2" w:rsidRPr="00045BA0" w14:paraId="36E7DD33" w14:textId="77777777" w:rsidTr="00612721">
        <w:trPr>
          <w:cantSplit/>
        </w:trPr>
        <w:tc>
          <w:tcPr>
            <w:tcW w:w="707" w:type="dxa"/>
            <w:gridSpan w:val="2"/>
            <w:tcBorders>
              <w:left w:val="single" w:sz="4" w:space="0" w:color="000000"/>
              <w:bottom w:val="single" w:sz="4" w:space="0" w:color="000000"/>
            </w:tcBorders>
            <w:vAlign w:val="center"/>
          </w:tcPr>
          <w:p w14:paraId="4E6DFAE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75" w:type="dxa"/>
            <w:gridSpan w:val="3"/>
            <w:tcBorders>
              <w:left w:val="single" w:sz="4" w:space="0" w:color="000000"/>
              <w:bottom w:val="single" w:sz="4" w:space="0" w:color="000000"/>
            </w:tcBorders>
            <w:vAlign w:val="center"/>
          </w:tcPr>
          <w:p w14:paraId="6C3E748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3308993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6BEA7B5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1D8B9B5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0FD2481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1123A59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1F95786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44384D9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3F04D18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24E7F263" w14:textId="77777777" w:rsidTr="00612721">
        <w:trPr>
          <w:cantSplit/>
        </w:trPr>
        <w:tc>
          <w:tcPr>
            <w:tcW w:w="707" w:type="dxa"/>
            <w:gridSpan w:val="2"/>
            <w:tcBorders>
              <w:left w:val="single" w:sz="4" w:space="0" w:color="000000"/>
              <w:bottom w:val="single" w:sz="4" w:space="0" w:color="000000"/>
            </w:tcBorders>
            <w:vAlign w:val="center"/>
          </w:tcPr>
          <w:p w14:paraId="781DB23C"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75" w:type="dxa"/>
            <w:gridSpan w:val="3"/>
            <w:tcBorders>
              <w:left w:val="single" w:sz="4" w:space="0" w:color="000000"/>
              <w:bottom w:val="single" w:sz="4" w:space="0" w:color="000000"/>
            </w:tcBorders>
            <w:vAlign w:val="center"/>
          </w:tcPr>
          <w:p w14:paraId="264B974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3CF7D68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0AED374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496DA66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0E94DB6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7FB234D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72A30DC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745553B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0878FF5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5534EE6E"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714A94A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B. VII. Participarea la programele internaţionale la care România este parte.</w:t>
            </w:r>
          </w:p>
        </w:tc>
      </w:tr>
      <w:tr w:rsidR="005006E2" w:rsidRPr="00045BA0" w14:paraId="2423EBF8" w14:textId="77777777" w:rsidTr="00612721">
        <w:trPr>
          <w:cantSplit/>
        </w:trPr>
        <w:tc>
          <w:tcPr>
            <w:tcW w:w="707" w:type="dxa"/>
            <w:gridSpan w:val="2"/>
            <w:tcBorders>
              <w:left w:val="single" w:sz="4" w:space="0" w:color="000000"/>
              <w:bottom w:val="single" w:sz="4" w:space="0" w:color="000000"/>
            </w:tcBorders>
            <w:vAlign w:val="center"/>
          </w:tcPr>
          <w:p w14:paraId="6AABDB3C"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75" w:type="dxa"/>
            <w:gridSpan w:val="3"/>
            <w:tcBorders>
              <w:left w:val="single" w:sz="4" w:space="0" w:color="000000"/>
              <w:bottom w:val="single" w:sz="4" w:space="0" w:color="000000"/>
            </w:tcBorders>
            <w:vAlign w:val="center"/>
          </w:tcPr>
          <w:p w14:paraId="5E066E8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37CA1F4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601FE85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43227A1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1CB20485"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74641F15"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40094E6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4010D2D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6075D97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1D13DAF7"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11203EB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B.VIII. Perfecţionarea propriei pregătiri pedagogice</w:t>
            </w:r>
          </w:p>
        </w:tc>
      </w:tr>
      <w:tr w:rsidR="005006E2" w:rsidRPr="00045BA0" w14:paraId="6EC9A72C" w14:textId="77777777" w:rsidTr="00612721">
        <w:trPr>
          <w:cantSplit/>
        </w:trPr>
        <w:tc>
          <w:tcPr>
            <w:tcW w:w="707" w:type="dxa"/>
            <w:gridSpan w:val="2"/>
            <w:tcBorders>
              <w:left w:val="single" w:sz="4" w:space="0" w:color="000000"/>
              <w:bottom w:val="single" w:sz="4" w:space="0" w:color="000000"/>
            </w:tcBorders>
            <w:vAlign w:val="center"/>
          </w:tcPr>
          <w:p w14:paraId="1DC3E45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75" w:type="dxa"/>
            <w:gridSpan w:val="3"/>
            <w:tcBorders>
              <w:left w:val="single" w:sz="4" w:space="0" w:color="000000"/>
              <w:bottom w:val="single" w:sz="4" w:space="0" w:color="000000"/>
            </w:tcBorders>
            <w:vAlign w:val="center"/>
          </w:tcPr>
          <w:p w14:paraId="7F1B905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5F7CE59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5580D47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4A6356F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600CCA2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65B4146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487EC1C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41DBCDE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2876C0A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32C7DDEE" w14:textId="77777777" w:rsidTr="00612721">
        <w:trPr>
          <w:cantSplit/>
        </w:trPr>
        <w:tc>
          <w:tcPr>
            <w:tcW w:w="707" w:type="dxa"/>
            <w:gridSpan w:val="2"/>
            <w:tcBorders>
              <w:left w:val="single" w:sz="4" w:space="0" w:color="000000"/>
              <w:bottom w:val="single" w:sz="4" w:space="0" w:color="000000"/>
            </w:tcBorders>
            <w:vAlign w:val="center"/>
          </w:tcPr>
          <w:p w14:paraId="491F416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75" w:type="dxa"/>
            <w:gridSpan w:val="3"/>
            <w:tcBorders>
              <w:left w:val="single" w:sz="4" w:space="0" w:color="000000"/>
              <w:bottom w:val="single" w:sz="4" w:space="0" w:color="000000"/>
            </w:tcBorders>
            <w:vAlign w:val="center"/>
          </w:tcPr>
          <w:p w14:paraId="4F1C5D4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0E33B00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6FF5F08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491A983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1C4EFA0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1CDBD72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38D90A5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796EA76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25185D8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7B63A2CF"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3899B28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B.IX. Elaborarea de manuale, îndrumare, culegeri de probleme şi de teste şi a altor materiale didactice</w:t>
            </w:r>
          </w:p>
        </w:tc>
      </w:tr>
      <w:tr w:rsidR="005006E2" w:rsidRPr="00045BA0" w14:paraId="081AB3B4" w14:textId="77777777" w:rsidTr="00612721">
        <w:trPr>
          <w:cantSplit/>
        </w:trPr>
        <w:tc>
          <w:tcPr>
            <w:tcW w:w="707" w:type="dxa"/>
            <w:gridSpan w:val="2"/>
            <w:tcBorders>
              <w:left w:val="single" w:sz="4" w:space="0" w:color="000000"/>
              <w:bottom w:val="single" w:sz="4" w:space="0" w:color="000000"/>
            </w:tcBorders>
            <w:vAlign w:val="center"/>
          </w:tcPr>
          <w:p w14:paraId="3869EC5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75" w:type="dxa"/>
            <w:gridSpan w:val="3"/>
            <w:tcBorders>
              <w:left w:val="single" w:sz="4" w:space="0" w:color="000000"/>
              <w:bottom w:val="single" w:sz="4" w:space="0" w:color="000000"/>
            </w:tcBorders>
            <w:vAlign w:val="center"/>
          </w:tcPr>
          <w:p w14:paraId="529D8DB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01528ED5"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573E43B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0AB7ADA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438CADA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06EE303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7ABD6ED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5051664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5DCC77B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28C84170" w14:textId="77777777" w:rsidTr="00612721">
        <w:trPr>
          <w:cantSplit/>
        </w:trPr>
        <w:tc>
          <w:tcPr>
            <w:tcW w:w="707" w:type="dxa"/>
            <w:gridSpan w:val="2"/>
            <w:tcBorders>
              <w:left w:val="single" w:sz="4" w:space="0" w:color="000000"/>
              <w:bottom w:val="single" w:sz="4" w:space="0" w:color="000000"/>
            </w:tcBorders>
            <w:vAlign w:val="center"/>
          </w:tcPr>
          <w:p w14:paraId="036CC7A7"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3575" w:type="dxa"/>
            <w:gridSpan w:val="3"/>
            <w:tcBorders>
              <w:left w:val="single" w:sz="4" w:space="0" w:color="000000"/>
              <w:bottom w:val="single" w:sz="4" w:space="0" w:color="000000"/>
            </w:tcBorders>
            <w:vAlign w:val="center"/>
          </w:tcPr>
          <w:p w14:paraId="7F33FB2D"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r w:rsidRPr="00045BA0">
              <w:rPr>
                <w:rFonts w:ascii="Times New Roman" w:eastAsia="Times New Roman" w:hAnsi="Times New Roman"/>
                <w:b/>
                <w:bCs/>
                <w:kern w:val="1"/>
                <w:sz w:val="20"/>
                <w:szCs w:val="20"/>
                <w:lang w:val="ro-RO" w:eastAsia="zh-CN"/>
              </w:rPr>
              <w:t>Total ore de tip B</w:t>
            </w:r>
          </w:p>
        </w:tc>
        <w:tc>
          <w:tcPr>
            <w:tcW w:w="312" w:type="dxa"/>
            <w:gridSpan w:val="2"/>
            <w:tcBorders>
              <w:left w:val="single" w:sz="4" w:space="0" w:color="000000"/>
              <w:bottom w:val="single" w:sz="4" w:space="0" w:color="000000"/>
            </w:tcBorders>
            <w:vAlign w:val="center"/>
          </w:tcPr>
          <w:p w14:paraId="0837DF51"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851" w:type="dxa"/>
            <w:gridSpan w:val="4"/>
            <w:tcBorders>
              <w:left w:val="single" w:sz="4" w:space="0" w:color="000000"/>
              <w:bottom w:val="single" w:sz="4" w:space="0" w:color="000000"/>
            </w:tcBorders>
            <w:vAlign w:val="center"/>
          </w:tcPr>
          <w:p w14:paraId="627EE48A"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708" w:type="dxa"/>
            <w:gridSpan w:val="4"/>
            <w:tcBorders>
              <w:left w:val="single" w:sz="4" w:space="0" w:color="000000"/>
              <w:bottom w:val="single" w:sz="4" w:space="0" w:color="000000"/>
            </w:tcBorders>
            <w:vAlign w:val="center"/>
          </w:tcPr>
          <w:p w14:paraId="3912723A"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709" w:type="dxa"/>
            <w:gridSpan w:val="4"/>
            <w:tcBorders>
              <w:left w:val="single" w:sz="4" w:space="0" w:color="000000"/>
              <w:bottom w:val="single" w:sz="4" w:space="0" w:color="000000"/>
            </w:tcBorders>
            <w:vAlign w:val="center"/>
          </w:tcPr>
          <w:p w14:paraId="13B4EAB9"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851" w:type="dxa"/>
            <w:gridSpan w:val="3"/>
            <w:tcBorders>
              <w:left w:val="single" w:sz="4" w:space="0" w:color="000000"/>
              <w:bottom w:val="single" w:sz="4" w:space="0" w:color="000000"/>
            </w:tcBorders>
            <w:vAlign w:val="center"/>
          </w:tcPr>
          <w:p w14:paraId="1E9D71E8"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708" w:type="dxa"/>
            <w:gridSpan w:val="3"/>
            <w:tcBorders>
              <w:left w:val="single" w:sz="4" w:space="0" w:color="000000"/>
              <w:bottom w:val="single" w:sz="4" w:space="0" w:color="000000"/>
            </w:tcBorders>
            <w:vAlign w:val="center"/>
          </w:tcPr>
          <w:p w14:paraId="19279BB0"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1247" w:type="dxa"/>
            <w:gridSpan w:val="3"/>
            <w:tcBorders>
              <w:left w:val="single" w:sz="4" w:space="0" w:color="000000"/>
              <w:bottom w:val="single" w:sz="4" w:space="0" w:color="000000"/>
            </w:tcBorders>
            <w:vAlign w:val="center"/>
          </w:tcPr>
          <w:p w14:paraId="1F8C7094"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69C795BC"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r>
      <w:tr w:rsidR="005006E2" w:rsidRPr="00045BA0" w14:paraId="6C244E74"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25832DF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b/>
                <w:bCs/>
                <w:kern w:val="1"/>
                <w:sz w:val="20"/>
                <w:szCs w:val="20"/>
                <w:lang w:val="ro-RO" w:eastAsia="zh-CN"/>
              </w:rPr>
              <w:t>C. Activităţi de cercetare ştiinţifică, de dezvoltare tehnologică, activităţi de proiectare, de creaţie artistică potrivit specificului</w:t>
            </w:r>
          </w:p>
          <w:p w14:paraId="34884DF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41D3809F"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47E2A1C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C.I. Activităţi prevăzute în planul intern de cercetare al Școlii Doctorale</w:t>
            </w:r>
            <w:r w:rsidRPr="00045BA0">
              <w:rPr>
                <w:rFonts w:ascii="Times New Roman" w:eastAsia="Times New Roman" w:hAnsi="Times New Roman"/>
                <w:kern w:val="1"/>
                <w:sz w:val="20"/>
                <w:szCs w:val="20"/>
                <w:vertAlign w:val="superscript"/>
                <w:lang w:val="ro-RO" w:eastAsia="zh-CN"/>
              </w:rPr>
              <w:footnoteReference w:id="6"/>
            </w:r>
            <w:r w:rsidRPr="00045BA0">
              <w:rPr>
                <w:rFonts w:ascii="Times New Roman" w:eastAsia="Times New Roman" w:hAnsi="Times New Roman"/>
                <w:kern w:val="1"/>
                <w:sz w:val="20"/>
                <w:szCs w:val="20"/>
                <w:lang w:val="ro-RO" w:eastAsia="zh-CN"/>
              </w:rPr>
              <w:t>;</w:t>
            </w:r>
          </w:p>
        </w:tc>
      </w:tr>
      <w:tr w:rsidR="005006E2" w:rsidRPr="00045BA0" w14:paraId="18335206" w14:textId="77777777" w:rsidTr="00612721">
        <w:trPr>
          <w:cantSplit/>
        </w:trPr>
        <w:tc>
          <w:tcPr>
            <w:tcW w:w="707" w:type="dxa"/>
            <w:gridSpan w:val="2"/>
            <w:tcBorders>
              <w:left w:val="single" w:sz="4" w:space="0" w:color="000000"/>
              <w:bottom w:val="single" w:sz="4" w:space="0" w:color="000000"/>
            </w:tcBorders>
            <w:vAlign w:val="center"/>
          </w:tcPr>
          <w:p w14:paraId="69FA1C1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75" w:type="dxa"/>
            <w:gridSpan w:val="3"/>
            <w:tcBorders>
              <w:left w:val="single" w:sz="4" w:space="0" w:color="000000"/>
              <w:bottom w:val="single" w:sz="4" w:space="0" w:color="000000"/>
            </w:tcBorders>
            <w:vAlign w:val="center"/>
          </w:tcPr>
          <w:p w14:paraId="3B139CE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7A76425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25DD202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2F27A33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1EADDC3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0EE5CBE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20CD017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73BD045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355BA77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0E9F6BA5" w14:textId="77777777" w:rsidTr="00612721">
        <w:trPr>
          <w:cantSplit/>
        </w:trPr>
        <w:tc>
          <w:tcPr>
            <w:tcW w:w="707" w:type="dxa"/>
            <w:gridSpan w:val="2"/>
            <w:tcBorders>
              <w:left w:val="single" w:sz="4" w:space="0" w:color="000000"/>
              <w:bottom w:val="single" w:sz="4" w:space="0" w:color="000000"/>
            </w:tcBorders>
            <w:vAlign w:val="center"/>
          </w:tcPr>
          <w:p w14:paraId="03DE7DF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75" w:type="dxa"/>
            <w:gridSpan w:val="3"/>
            <w:tcBorders>
              <w:left w:val="single" w:sz="4" w:space="0" w:color="000000"/>
              <w:bottom w:val="single" w:sz="4" w:space="0" w:color="000000"/>
            </w:tcBorders>
            <w:vAlign w:val="center"/>
          </w:tcPr>
          <w:p w14:paraId="0992E85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63E7036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307A650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62838D5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6BD353B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253EB9D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726D4A3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65C4441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357618B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0C3ED787" w14:textId="77777777" w:rsidTr="00612721">
        <w:trPr>
          <w:cantSplit/>
        </w:trPr>
        <w:tc>
          <w:tcPr>
            <w:tcW w:w="707" w:type="dxa"/>
            <w:gridSpan w:val="2"/>
            <w:tcBorders>
              <w:left w:val="single" w:sz="4" w:space="0" w:color="000000"/>
              <w:bottom w:val="single" w:sz="4" w:space="0" w:color="000000"/>
            </w:tcBorders>
            <w:vAlign w:val="center"/>
          </w:tcPr>
          <w:p w14:paraId="14F144C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75" w:type="dxa"/>
            <w:gridSpan w:val="3"/>
            <w:tcBorders>
              <w:left w:val="single" w:sz="4" w:space="0" w:color="000000"/>
              <w:bottom w:val="single" w:sz="4" w:space="0" w:color="000000"/>
            </w:tcBorders>
            <w:vAlign w:val="center"/>
          </w:tcPr>
          <w:p w14:paraId="06E843B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177B5B0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72605D0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75DCEF6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37D99FA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32CFBEE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66DADAC9"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7508466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5982DC0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42803BE1"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61DEFC4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C.II. Activităţi în cadrul centrelor de cercetare prevăzute în planul intern;</w:t>
            </w:r>
          </w:p>
        </w:tc>
      </w:tr>
      <w:tr w:rsidR="005006E2" w:rsidRPr="00045BA0" w14:paraId="3D395C8C" w14:textId="77777777" w:rsidTr="00612721">
        <w:trPr>
          <w:cantSplit/>
        </w:trPr>
        <w:tc>
          <w:tcPr>
            <w:tcW w:w="707" w:type="dxa"/>
            <w:gridSpan w:val="2"/>
            <w:tcBorders>
              <w:left w:val="single" w:sz="4" w:space="0" w:color="000000"/>
              <w:bottom w:val="single" w:sz="4" w:space="0" w:color="000000"/>
            </w:tcBorders>
            <w:vAlign w:val="center"/>
          </w:tcPr>
          <w:p w14:paraId="4C8600A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75" w:type="dxa"/>
            <w:gridSpan w:val="3"/>
            <w:tcBorders>
              <w:left w:val="single" w:sz="4" w:space="0" w:color="000000"/>
              <w:bottom w:val="single" w:sz="4" w:space="0" w:color="000000"/>
            </w:tcBorders>
            <w:vAlign w:val="center"/>
          </w:tcPr>
          <w:p w14:paraId="4BD3DF4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1A2AAEF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72872EB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47172AE5"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5ED570E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3D5A16D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442B927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569EE74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291C496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0EBDDEB2" w14:textId="77777777" w:rsidTr="00612721">
        <w:trPr>
          <w:cantSplit/>
        </w:trPr>
        <w:tc>
          <w:tcPr>
            <w:tcW w:w="707" w:type="dxa"/>
            <w:gridSpan w:val="2"/>
            <w:tcBorders>
              <w:left w:val="single" w:sz="4" w:space="0" w:color="000000"/>
              <w:bottom w:val="single" w:sz="4" w:space="0" w:color="000000"/>
            </w:tcBorders>
            <w:vAlign w:val="center"/>
          </w:tcPr>
          <w:p w14:paraId="5CA0360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75" w:type="dxa"/>
            <w:gridSpan w:val="3"/>
            <w:tcBorders>
              <w:left w:val="single" w:sz="4" w:space="0" w:color="000000"/>
              <w:bottom w:val="single" w:sz="4" w:space="0" w:color="000000"/>
            </w:tcBorders>
            <w:vAlign w:val="center"/>
          </w:tcPr>
          <w:p w14:paraId="0946B71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78E9C3F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3B0EDA4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43D9AF9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1131F1C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4414079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4F736E6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1A5FB47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649A4E6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326E46B1"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25150505"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C.III. Activităţi în cadrul centrelor de transfer tehnologic;</w:t>
            </w:r>
          </w:p>
        </w:tc>
      </w:tr>
      <w:tr w:rsidR="005006E2" w:rsidRPr="00045BA0" w14:paraId="0E0FBD59" w14:textId="77777777" w:rsidTr="00612721">
        <w:trPr>
          <w:cantSplit/>
        </w:trPr>
        <w:tc>
          <w:tcPr>
            <w:tcW w:w="707" w:type="dxa"/>
            <w:gridSpan w:val="2"/>
            <w:tcBorders>
              <w:left w:val="single" w:sz="4" w:space="0" w:color="000000"/>
              <w:bottom w:val="single" w:sz="4" w:space="0" w:color="000000"/>
            </w:tcBorders>
            <w:vAlign w:val="center"/>
          </w:tcPr>
          <w:p w14:paraId="4B9ABEC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75" w:type="dxa"/>
            <w:gridSpan w:val="3"/>
            <w:tcBorders>
              <w:left w:val="single" w:sz="4" w:space="0" w:color="000000"/>
              <w:bottom w:val="single" w:sz="4" w:space="0" w:color="000000"/>
            </w:tcBorders>
            <w:vAlign w:val="center"/>
          </w:tcPr>
          <w:p w14:paraId="0A95C74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2F0A2F8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34CF28B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0A5A9F7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51A3A88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0E848A1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0DB2B92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1C74C48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46A39EC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0D3C9726" w14:textId="77777777" w:rsidTr="00612721">
        <w:trPr>
          <w:cantSplit/>
        </w:trPr>
        <w:tc>
          <w:tcPr>
            <w:tcW w:w="707" w:type="dxa"/>
            <w:gridSpan w:val="2"/>
            <w:tcBorders>
              <w:left w:val="single" w:sz="4" w:space="0" w:color="000000"/>
              <w:bottom w:val="single" w:sz="4" w:space="0" w:color="000000"/>
            </w:tcBorders>
            <w:vAlign w:val="center"/>
          </w:tcPr>
          <w:p w14:paraId="0CDFAC8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575" w:type="dxa"/>
            <w:gridSpan w:val="3"/>
            <w:tcBorders>
              <w:left w:val="single" w:sz="4" w:space="0" w:color="000000"/>
              <w:bottom w:val="single" w:sz="4" w:space="0" w:color="000000"/>
            </w:tcBorders>
            <w:vAlign w:val="center"/>
          </w:tcPr>
          <w:p w14:paraId="7BEA0BB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5CD1059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59D020A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2082C79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542EF86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28FBF1B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6473D33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4A7ABC7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619E33F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771681B4"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687F4F6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C.IV. Activităţi individuale de inovare sau inventică, prevăzute în planul intern</w:t>
            </w:r>
          </w:p>
        </w:tc>
      </w:tr>
      <w:tr w:rsidR="005006E2" w:rsidRPr="00045BA0" w14:paraId="5ED0D56B" w14:textId="77777777" w:rsidTr="00612721">
        <w:trPr>
          <w:cantSplit/>
        </w:trPr>
        <w:tc>
          <w:tcPr>
            <w:tcW w:w="913" w:type="dxa"/>
            <w:gridSpan w:val="3"/>
            <w:tcBorders>
              <w:left w:val="single" w:sz="4" w:space="0" w:color="000000"/>
              <w:bottom w:val="single" w:sz="4" w:space="0" w:color="000000"/>
            </w:tcBorders>
            <w:vAlign w:val="center"/>
          </w:tcPr>
          <w:p w14:paraId="357ABB5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369" w:type="dxa"/>
            <w:gridSpan w:val="2"/>
            <w:tcBorders>
              <w:left w:val="single" w:sz="4" w:space="0" w:color="000000"/>
              <w:bottom w:val="single" w:sz="4" w:space="0" w:color="000000"/>
            </w:tcBorders>
            <w:vAlign w:val="center"/>
          </w:tcPr>
          <w:p w14:paraId="4071060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4B0191E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16468CA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2B8EBEA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1E35F52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170A87C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0A07900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5F2CE88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58E185A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7EDF2492" w14:textId="77777777" w:rsidTr="00612721">
        <w:trPr>
          <w:cantSplit/>
        </w:trPr>
        <w:tc>
          <w:tcPr>
            <w:tcW w:w="913" w:type="dxa"/>
            <w:gridSpan w:val="3"/>
            <w:tcBorders>
              <w:left w:val="single" w:sz="4" w:space="0" w:color="000000"/>
              <w:bottom w:val="single" w:sz="4" w:space="0" w:color="000000"/>
            </w:tcBorders>
            <w:vAlign w:val="center"/>
          </w:tcPr>
          <w:p w14:paraId="0C9858D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369" w:type="dxa"/>
            <w:gridSpan w:val="2"/>
            <w:tcBorders>
              <w:left w:val="single" w:sz="4" w:space="0" w:color="000000"/>
              <w:bottom w:val="single" w:sz="4" w:space="0" w:color="000000"/>
            </w:tcBorders>
            <w:vAlign w:val="center"/>
          </w:tcPr>
          <w:p w14:paraId="4B950A52"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2FB9B9F1"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vAlign w:val="center"/>
          </w:tcPr>
          <w:p w14:paraId="031F175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vAlign w:val="center"/>
          </w:tcPr>
          <w:p w14:paraId="5ACF0E5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5466001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vAlign w:val="center"/>
          </w:tcPr>
          <w:p w14:paraId="681F479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vAlign w:val="center"/>
          </w:tcPr>
          <w:p w14:paraId="1309D9F3"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7BFB094E"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vAlign w:val="center"/>
          </w:tcPr>
          <w:p w14:paraId="68A0E0DB"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59E3C95F" w14:textId="77777777" w:rsidTr="00E81238">
        <w:trPr>
          <w:cantSplit/>
        </w:trPr>
        <w:tc>
          <w:tcPr>
            <w:tcW w:w="10410" w:type="dxa"/>
            <w:gridSpan w:val="31"/>
            <w:tcBorders>
              <w:left w:val="single" w:sz="4" w:space="0" w:color="000000"/>
              <w:bottom w:val="single" w:sz="4" w:space="0" w:color="000000"/>
              <w:right w:val="single" w:sz="4" w:space="0" w:color="000000"/>
            </w:tcBorders>
            <w:vAlign w:val="center"/>
          </w:tcPr>
          <w:p w14:paraId="518AEE46"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C.V      . Elaborarea tratatelor, monografiilor şi a cărţilor de specialitate, prevăzute în planul intern.</w:t>
            </w:r>
          </w:p>
        </w:tc>
      </w:tr>
      <w:tr w:rsidR="005006E2" w:rsidRPr="00045BA0" w14:paraId="72111296" w14:textId="77777777" w:rsidTr="00612721">
        <w:trPr>
          <w:cantSplit/>
        </w:trPr>
        <w:tc>
          <w:tcPr>
            <w:tcW w:w="913" w:type="dxa"/>
            <w:gridSpan w:val="3"/>
            <w:tcBorders>
              <w:left w:val="single" w:sz="4" w:space="0" w:color="000000"/>
              <w:bottom w:val="single" w:sz="4" w:space="0" w:color="000000"/>
            </w:tcBorders>
            <w:vAlign w:val="center"/>
          </w:tcPr>
          <w:p w14:paraId="12B1287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369" w:type="dxa"/>
            <w:gridSpan w:val="2"/>
            <w:tcBorders>
              <w:left w:val="single" w:sz="4" w:space="0" w:color="000000"/>
              <w:bottom w:val="single" w:sz="4" w:space="0" w:color="000000"/>
            </w:tcBorders>
            <w:vAlign w:val="center"/>
          </w:tcPr>
          <w:p w14:paraId="316A26B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505CDB67"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left w:val="single" w:sz="4" w:space="0" w:color="000000"/>
              <w:bottom w:val="single" w:sz="4" w:space="0" w:color="000000"/>
            </w:tcBorders>
            <w:shd w:val="thinDiagStripe" w:color="auto" w:fill="auto"/>
            <w:vAlign w:val="center"/>
          </w:tcPr>
          <w:p w14:paraId="1559E7D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left w:val="single" w:sz="4" w:space="0" w:color="000000"/>
              <w:bottom w:val="single" w:sz="4" w:space="0" w:color="000000"/>
            </w:tcBorders>
            <w:shd w:val="thinDiagStripe" w:color="auto" w:fill="auto"/>
            <w:vAlign w:val="center"/>
          </w:tcPr>
          <w:p w14:paraId="352012C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2A7C1BF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left w:val="single" w:sz="4" w:space="0" w:color="000000"/>
              <w:bottom w:val="single" w:sz="4" w:space="0" w:color="000000"/>
            </w:tcBorders>
            <w:shd w:val="thinDiagStripe" w:color="auto" w:fill="auto"/>
            <w:vAlign w:val="center"/>
          </w:tcPr>
          <w:p w14:paraId="76492F10"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left w:val="single" w:sz="4" w:space="0" w:color="000000"/>
              <w:bottom w:val="single" w:sz="4" w:space="0" w:color="000000"/>
            </w:tcBorders>
            <w:shd w:val="thinDiagStripe" w:color="auto" w:fill="auto"/>
            <w:vAlign w:val="center"/>
          </w:tcPr>
          <w:p w14:paraId="709F675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2E4BFEB9"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left w:val="single" w:sz="4" w:space="0" w:color="000000"/>
              <w:bottom w:val="single" w:sz="4" w:space="0" w:color="000000"/>
              <w:right w:val="single" w:sz="4" w:space="0" w:color="000000"/>
            </w:tcBorders>
            <w:shd w:val="thinDiagStripe" w:color="auto" w:fill="auto"/>
            <w:vAlign w:val="center"/>
          </w:tcPr>
          <w:p w14:paraId="3477C6C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6370F39D" w14:textId="77777777" w:rsidTr="00612721">
        <w:trPr>
          <w:cantSplit/>
        </w:trPr>
        <w:tc>
          <w:tcPr>
            <w:tcW w:w="913" w:type="dxa"/>
            <w:gridSpan w:val="3"/>
            <w:tcBorders>
              <w:left w:val="single" w:sz="4" w:space="0" w:color="000000"/>
              <w:bottom w:val="single" w:sz="4" w:space="0" w:color="000000"/>
            </w:tcBorders>
            <w:vAlign w:val="center"/>
          </w:tcPr>
          <w:p w14:paraId="1402E5FA"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369" w:type="dxa"/>
            <w:gridSpan w:val="2"/>
            <w:tcBorders>
              <w:left w:val="single" w:sz="4" w:space="0" w:color="000000"/>
              <w:bottom w:val="single" w:sz="4" w:space="0" w:color="000000"/>
            </w:tcBorders>
            <w:vAlign w:val="center"/>
          </w:tcPr>
          <w:p w14:paraId="4E3D676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312" w:type="dxa"/>
            <w:gridSpan w:val="2"/>
            <w:tcBorders>
              <w:left w:val="single" w:sz="4" w:space="0" w:color="000000"/>
              <w:bottom w:val="single" w:sz="4" w:space="0" w:color="000000"/>
            </w:tcBorders>
            <w:vAlign w:val="center"/>
          </w:tcPr>
          <w:p w14:paraId="24B5EF55"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4"/>
            <w:tcBorders>
              <w:top w:val="single" w:sz="4" w:space="0" w:color="000000"/>
              <w:left w:val="single" w:sz="4" w:space="0" w:color="000000"/>
              <w:bottom w:val="single" w:sz="4" w:space="0" w:color="000000"/>
            </w:tcBorders>
            <w:shd w:val="thinDiagStripe" w:color="auto" w:fill="auto"/>
            <w:vAlign w:val="center"/>
          </w:tcPr>
          <w:p w14:paraId="72AB59D5"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4"/>
            <w:tcBorders>
              <w:top w:val="single" w:sz="4" w:space="0" w:color="000000"/>
              <w:left w:val="single" w:sz="4" w:space="0" w:color="000000"/>
              <w:bottom w:val="single" w:sz="4" w:space="0" w:color="000000"/>
            </w:tcBorders>
            <w:shd w:val="thinDiagStripe" w:color="auto" w:fill="auto"/>
            <w:vAlign w:val="center"/>
          </w:tcPr>
          <w:p w14:paraId="32A224EF"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9" w:type="dxa"/>
            <w:gridSpan w:val="4"/>
            <w:tcBorders>
              <w:left w:val="single" w:sz="4" w:space="0" w:color="000000"/>
              <w:bottom w:val="single" w:sz="4" w:space="0" w:color="000000"/>
            </w:tcBorders>
            <w:vAlign w:val="center"/>
          </w:tcPr>
          <w:p w14:paraId="116FB5AD"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851" w:type="dxa"/>
            <w:gridSpan w:val="3"/>
            <w:tcBorders>
              <w:top w:val="single" w:sz="4" w:space="0" w:color="000000"/>
              <w:left w:val="single" w:sz="4" w:space="0" w:color="000000"/>
              <w:bottom w:val="single" w:sz="4" w:space="0" w:color="000000"/>
            </w:tcBorders>
            <w:shd w:val="thinDiagStripe" w:color="auto" w:fill="auto"/>
            <w:vAlign w:val="center"/>
          </w:tcPr>
          <w:p w14:paraId="059960F4"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08" w:type="dxa"/>
            <w:gridSpan w:val="3"/>
            <w:tcBorders>
              <w:top w:val="single" w:sz="4" w:space="0" w:color="000000"/>
              <w:left w:val="single" w:sz="4" w:space="0" w:color="000000"/>
              <w:bottom w:val="single" w:sz="4" w:space="0" w:color="000000"/>
            </w:tcBorders>
            <w:shd w:val="thinDiagStripe" w:color="auto" w:fill="auto"/>
            <w:vAlign w:val="center"/>
          </w:tcPr>
          <w:p w14:paraId="68291F7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1247" w:type="dxa"/>
            <w:gridSpan w:val="3"/>
            <w:tcBorders>
              <w:left w:val="single" w:sz="4" w:space="0" w:color="000000"/>
              <w:bottom w:val="single" w:sz="4" w:space="0" w:color="000000"/>
            </w:tcBorders>
            <w:vAlign w:val="center"/>
          </w:tcPr>
          <w:p w14:paraId="0CA92C98"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c>
          <w:tcPr>
            <w:tcW w:w="742" w:type="dxa"/>
            <w:gridSpan w:val="3"/>
            <w:tcBorders>
              <w:top w:val="single" w:sz="4" w:space="0" w:color="000000"/>
              <w:left w:val="single" w:sz="4" w:space="0" w:color="000000"/>
              <w:bottom w:val="single" w:sz="4" w:space="0" w:color="000000"/>
              <w:right w:val="single" w:sz="4" w:space="0" w:color="000000"/>
            </w:tcBorders>
            <w:shd w:val="thinDiagStripe" w:color="auto" w:fill="auto"/>
            <w:vAlign w:val="center"/>
          </w:tcPr>
          <w:p w14:paraId="51206935" w14:textId="77777777" w:rsidR="005006E2" w:rsidRPr="00045BA0" w:rsidRDefault="005006E2" w:rsidP="00E81238">
            <w:pPr>
              <w:spacing w:after="0" w:line="240" w:lineRule="auto"/>
              <w:jc w:val="both"/>
              <w:rPr>
                <w:rFonts w:ascii="Times New Roman" w:eastAsia="Times New Roman" w:hAnsi="Times New Roman"/>
                <w:kern w:val="1"/>
                <w:sz w:val="20"/>
                <w:szCs w:val="20"/>
                <w:lang w:val="ro-RO" w:eastAsia="zh-CN"/>
              </w:rPr>
            </w:pPr>
          </w:p>
        </w:tc>
      </w:tr>
      <w:tr w:rsidR="005006E2" w:rsidRPr="00045BA0" w14:paraId="3EFB7CBB" w14:textId="77777777" w:rsidTr="00612721">
        <w:trPr>
          <w:cantSplit/>
        </w:trPr>
        <w:tc>
          <w:tcPr>
            <w:tcW w:w="913" w:type="dxa"/>
            <w:gridSpan w:val="3"/>
            <w:tcBorders>
              <w:left w:val="single" w:sz="4" w:space="0" w:color="000000"/>
              <w:bottom w:val="single" w:sz="4" w:space="0" w:color="000000"/>
            </w:tcBorders>
            <w:vAlign w:val="center"/>
          </w:tcPr>
          <w:p w14:paraId="7F3EB44F"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3369" w:type="dxa"/>
            <w:gridSpan w:val="2"/>
            <w:tcBorders>
              <w:left w:val="single" w:sz="4" w:space="0" w:color="000000"/>
              <w:bottom w:val="single" w:sz="4" w:space="0" w:color="000000"/>
            </w:tcBorders>
            <w:vAlign w:val="center"/>
          </w:tcPr>
          <w:p w14:paraId="23983895"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r w:rsidRPr="00045BA0">
              <w:rPr>
                <w:rFonts w:ascii="Times New Roman" w:eastAsia="Times New Roman" w:hAnsi="Times New Roman"/>
                <w:b/>
                <w:bCs/>
                <w:kern w:val="1"/>
                <w:sz w:val="20"/>
                <w:szCs w:val="20"/>
                <w:lang w:val="ro-RO" w:eastAsia="zh-CN"/>
              </w:rPr>
              <w:t>Total ore de tip C</w:t>
            </w:r>
          </w:p>
        </w:tc>
        <w:tc>
          <w:tcPr>
            <w:tcW w:w="312" w:type="dxa"/>
            <w:gridSpan w:val="2"/>
            <w:tcBorders>
              <w:left w:val="single" w:sz="4" w:space="0" w:color="000000"/>
              <w:bottom w:val="single" w:sz="4" w:space="0" w:color="000000"/>
            </w:tcBorders>
            <w:vAlign w:val="center"/>
          </w:tcPr>
          <w:p w14:paraId="21BF659A"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851" w:type="dxa"/>
            <w:gridSpan w:val="4"/>
            <w:tcBorders>
              <w:top w:val="single" w:sz="4" w:space="0" w:color="000000"/>
              <w:left w:val="single" w:sz="4" w:space="0" w:color="000000"/>
              <w:bottom w:val="single" w:sz="4" w:space="0" w:color="000000"/>
            </w:tcBorders>
            <w:shd w:val="thinDiagStripe" w:color="auto" w:fill="auto"/>
            <w:vAlign w:val="center"/>
          </w:tcPr>
          <w:p w14:paraId="46A984A2"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708" w:type="dxa"/>
            <w:gridSpan w:val="4"/>
            <w:tcBorders>
              <w:top w:val="single" w:sz="4" w:space="0" w:color="000000"/>
              <w:left w:val="single" w:sz="4" w:space="0" w:color="000000"/>
              <w:bottom w:val="single" w:sz="4" w:space="0" w:color="000000"/>
            </w:tcBorders>
            <w:shd w:val="thinDiagStripe" w:color="auto" w:fill="auto"/>
            <w:vAlign w:val="center"/>
          </w:tcPr>
          <w:p w14:paraId="705223D3"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709" w:type="dxa"/>
            <w:gridSpan w:val="4"/>
            <w:tcBorders>
              <w:left w:val="single" w:sz="4" w:space="0" w:color="000000"/>
              <w:bottom w:val="single" w:sz="4" w:space="0" w:color="000000"/>
            </w:tcBorders>
            <w:vAlign w:val="center"/>
          </w:tcPr>
          <w:p w14:paraId="1A3541DA"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851" w:type="dxa"/>
            <w:gridSpan w:val="3"/>
            <w:tcBorders>
              <w:top w:val="single" w:sz="4" w:space="0" w:color="000000"/>
              <w:left w:val="single" w:sz="4" w:space="0" w:color="000000"/>
              <w:bottom w:val="single" w:sz="4" w:space="0" w:color="000000"/>
            </w:tcBorders>
            <w:shd w:val="thinDiagStripe" w:color="auto" w:fill="auto"/>
            <w:vAlign w:val="center"/>
          </w:tcPr>
          <w:p w14:paraId="082C06C4"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708" w:type="dxa"/>
            <w:gridSpan w:val="3"/>
            <w:tcBorders>
              <w:top w:val="single" w:sz="4" w:space="0" w:color="000000"/>
              <w:left w:val="single" w:sz="4" w:space="0" w:color="000000"/>
              <w:bottom w:val="single" w:sz="4" w:space="0" w:color="000000"/>
            </w:tcBorders>
            <w:shd w:val="thinDiagStripe" w:color="auto" w:fill="auto"/>
            <w:vAlign w:val="center"/>
          </w:tcPr>
          <w:p w14:paraId="1C0C3405"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1247" w:type="dxa"/>
            <w:gridSpan w:val="3"/>
            <w:tcBorders>
              <w:left w:val="single" w:sz="4" w:space="0" w:color="000000"/>
              <w:bottom w:val="single" w:sz="4" w:space="0" w:color="000000"/>
            </w:tcBorders>
            <w:vAlign w:val="center"/>
          </w:tcPr>
          <w:p w14:paraId="1B345ABE"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c>
          <w:tcPr>
            <w:tcW w:w="742" w:type="dxa"/>
            <w:gridSpan w:val="3"/>
            <w:tcBorders>
              <w:top w:val="single" w:sz="4" w:space="0" w:color="000000"/>
              <w:left w:val="single" w:sz="4" w:space="0" w:color="000000"/>
              <w:bottom w:val="single" w:sz="4" w:space="0" w:color="000000"/>
              <w:right w:val="single" w:sz="4" w:space="0" w:color="000000"/>
            </w:tcBorders>
            <w:shd w:val="thinDiagStripe" w:color="auto" w:fill="auto"/>
            <w:vAlign w:val="center"/>
          </w:tcPr>
          <w:p w14:paraId="4289E3F8" w14:textId="77777777" w:rsidR="005006E2" w:rsidRPr="00045BA0" w:rsidRDefault="005006E2" w:rsidP="00E81238">
            <w:pPr>
              <w:spacing w:after="0" w:line="240" w:lineRule="auto"/>
              <w:jc w:val="both"/>
              <w:rPr>
                <w:rFonts w:ascii="Times New Roman" w:eastAsia="Times New Roman" w:hAnsi="Times New Roman"/>
                <w:b/>
                <w:bCs/>
                <w:kern w:val="1"/>
                <w:sz w:val="20"/>
                <w:szCs w:val="20"/>
                <w:lang w:val="ro-RO" w:eastAsia="zh-CN"/>
              </w:rPr>
            </w:pPr>
          </w:p>
        </w:tc>
      </w:tr>
      <w:tr w:rsidR="004174D9" w:rsidRPr="004174D9" w14:paraId="33A900F1" w14:textId="77777777" w:rsidTr="00612721">
        <w:trPr>
          <w:cantSplit/>
        </w:trPr>
        <w:tc>
          <w:tcPr>
            <w:tcW w:w="913" w:type="dxa"/>
            <w:gridSpan w:val="3"/>
            <w:tcBorders>
              <w:left w:val="single" w:sz="4" w:space="0" w:color="000000"/>
              <w:bottom w:val="single" w:sz="4" w:space="0" w:color="000000"/>
            </w:tcBorders>
            <w:vAlign w:val="center"/>
          </w:tcPr>
          <w:p w14:paraId="50ECF164" w14:textId="77777777" w:rsidR="00C152FA" w:rsidRPr="004174D9" w:rsidRDefault="00C152FA" w:rsidP="00C152FA">
            <w:pPr>
              <w:spacing w:after="0" w:line="240" w:lineRule="auto"/>
              <w:jc w:val="both"/>
              <w:rPr>
                <w:rFonts w:ascii="Times New Roman" w:eastAsia="Times New Roman" w:hAnsi="Times New Roman"/>
                <w:b/>
                <w:bCs/>
                <w:kern w:val="1"/>
                <w:sz w:val="20"/>
                <w:szCs w:val="20"/>
                <w:lang w:val="ro-RO" w:eastAsia="zh-CN"/>
              </w:rPr>
            </w:pPr>
          </w:p>
        </w:tc>
        <w:tc>
          <w:tcPr>
            <w:tcW w:w="3369" w:type="dxa"/>
            <w:gridSpan w:val="2"/>
            <w:tcBorders>
              <w:left w:val="single" w:sz="4" w:space="0" w:color="000000"/>
              <w:bottom w:val="single" w:sz="4" w:space="0" w:color="000000"/>
            </w:tcBorders>
            <w:vAlign w:val="center"/>
          </w:tcPr>
          <w:p w14:paraId="2CF572E7" w14:textId="77630E5B" w:rsidR="00C152FA" w:rsidRPr="004174D9" w:rsidRDefault="00C152FA" w:rsidP="00C152FA">
            <w:pPr>
              <w:spacing w:after="0" w:line="240" w:lineRule="auto"/>
              <w:jc w:val="both"/>
              <w:rPr>
                <w:rFonts w:ascii="Times New Roman" w:eastAsia="Times New Roman" w:hAnsi="Times New Roman"/>
                <w:b/>
                <w:bCs/>
                <w:kern w:val="1"/>
                <w:sz w:val="20"/>
                <w:szCs w:val="20"/>
                <w:lang w:val="ro-RO" w:eastAsia="zh-CN"/>
              </w:rPr>
            </w:pPr>
            <w:r w:rsidRPr="004174D9">
              <w:rPr>
                <w:rFonts w:ascii="Times New Roman" w:eastAsia="Times New Roman" w:hAnsi="Times New Roman"/>
                <w:b/>
                <w:bCs/>
                <w:kern w:val="1"/>
                <w:sz w:val="20"/>
                <w:szCs w:val="20"/>
                <w:lang w:val="ro-RO" w:eastAsia="zh-CN"/>
              </w:rPr>
              <w:t>Total general ore*</w:t>
            </w:r>
          </w:p>
        </w:tc>
        <w:tc>
          <w:tcPr>
            <w:tcW w:w="312" w:type="dxa"/>
            <w:gridSpan w:val="2"/>
            <w:tcBorders>
              <w:left w:val="single" w:sz="4" w:space="0" w:color="000000"/>
              <w:bottom w:val="single" w:sz="4" w:space="0" w:color="000000"/>
            </w:tcBorders>
            <w:vAlign w:val="center"/>
          </w:tcPr>
          <w:p w14:paraId="5F45DF22" w14:textId="01034548" w:rsidR="00C152FA" w:rsidRPr="004174D9" w:rsidRDefault="00C152FA" w:rsidP="00C152FA">
            <w:pPr>
              <w:spacing w:after="0" w:line="240" w:lineRule="auto"/>
              <w:jc w:val="center"/>
              <w:rPr>
                <w:rFonts w:ascii="Times New Roman" w:eastAsia="Times New Roman" w:hAnsi="Times New Roman"/>
                <w:b/>
                <w:bCs/>
                <w:kern w:val="1"/>
                <w:sz w:val="20"/>
                <w:szCs w:val="20"/>
                <w:lang w:val="ro-RO" w:eastAsia="zh-CN"/>
              </w:rPr>
            </w:pPr>
            <w:r w:rsidRPr="004174D9">
              <w:rPr>
                <w:rFonts w:ascii="Times New Roman" w:hAnsi="Times New Roman"/>
                <w:b/>
                <w:bCs/>
                <w:lang w:val="ro-RO"/>
              </w:rPr>
              <w:t>N</w:t>
            </w:r>
            <w:r w:rsidRPr="004174D9">
              <w:rPr>
                <w:rFonts w:ascii="Times New Roman" w:hAnsi="Times New Roman"/>
                <w:b/>
                <w:bCs/>
                <w:vertAlign w:val="subscript"/>
                <w:lang w:val="ro-RO"/>
              </w:rPr>
              <w:t>I</w:t>
            </w:r>
          </w:p>
        </w:tc>
        <w:tc>
          <w:tcPr>
            <w:tcW w:w="851" w:type="dxa"/>
            <w:gridSpan w:val="4"/>
            <w:tcBorders>
              <w:top w:val="single" w:sz="4" w:space="0" w:color="000000"/>
              <w:left w:val="single" w:sz="4" w:space="0" w:color="000000"/>
              <w:bottom w:val="single" w:sz="4" w:space="0" w:color="000000"/>
            </w:tcBorders>
            <w:shd w:val="thinDiagStripe" w:color="auto" w:fill="auto"/>
            <w:vAlign w:val="center"/>
          </w:tcPr>
          <w:p w14:paraId="168E05AD" w14:textId="77777777" w:rsidR="00C152FA" w:rsidRPr="004174D9" w:rsidRDefault="00C152FA" w:rsidP="00C152FA">
            <w:pPr>
              <w:spacing w:after="0" w:line="240" w:lineRule="auto"/>
              <w:jc w:val="center"/>
              <w:rPr>
                <w:rFonts w:ascii="Times New Roman" w:eastAsia="Times New Roman" w:hAnsi="Times New Roman"/>
                <w:b/>
                <w:bCs/>
                <w:kern w:val="1"/>
                <w:sz w:val="20"/>
                <w:szCs w:val="20"/>
                <w:lang w:val="ro-RO" w:eastAsia="zh-CN"/>
              </w:rPr>
            </w:pPr>
          </w:p>
        </w:tc>
        <w:tc>
          <w:tcPr>
            <w:tcW w:w="708" w:type="dxa"/>
            <w:gridSpan w:val="4"/>
            <w:tcBorders>
              <w:top w:val="single" w:sz="4" w:space="0" w:color="000000"/>
              <w:left w:val="single" w:sz="4" w:space="0" w:color="000000"/>
              <w:bottom w:val="single" w:sz="4" w:space="0" w:color="000000"/>
            </w:tcBorders>
            <w:shd w:val="thinDiagStripe" w:color="auto" w:fill="auto"/>
            <w:vAlign w:val="center"/>
          </w:tcPr>
          <w:p w14:paraId="617C8E05" w14:textId="77777777" w:rsidR="00C152FA" w:rsidRPr="004174D9" w:rsidRDefault="00C152FA" w:rsidP="00C152FA">
            <w:pPr>
              <w:spacing w:after="0" w:line="240" w:lineRule="auto"/>
              <w:jc w:val="center"/>
              <w:rPr>
                <w:rFonts w:ascii="Times New Roman" w:eastAsia="Times New Roman" w:hAnsi="Times New Roman"/>
                <w:b/>
                <w:bCs/>
                <w:kern w:val="1"/>
                <w:sz w:val="20"/>
                <w:szCs w:val="20"/>
                <w:lang w:val="ro-RO" w:eastAsia="zh-CN"/>
              </w:rPr>
            </w:pPr>
          </w:p>
        </w:tc>
        <w:tc>
          <w:tcPr>
            <w:tcW w:w="709" w:type="dxa"/>
            <w:gridSpan w:val="4"/>
            <w:tcBorders>
              <w:left w:val="single" w:sz="4" w:space="0" w:color="000000"/>
              <w:bottom w:val="single" w:sz="4" w:space="0" w:color="000000"/>
            </w:tcBorders>
            <w:vAlign w:val="center"/>
          </w:tcPr>
          <w:p w14:paraId="02613D4C" w14:textId="75858FD4" w:rsidR="00C152FA" w:rsidRPr="004174D9" w:rsidRDefault="00C152FA" w:rsidP="00C152FA">
            <w:pPr>
              <w:spacing w:after="0" w:line="240" w:lineRule="auto"/>
              <w:jc w:val="center"/>
              <w:rPr>
                <w:rFonts w:ascii="Times New Roman" w:eastAsia="Times New Roman" w:hAnsi="Times New Roman"/>
                <w:b/>
                <w:bCs/>
                <w:kern w:val="1"/>
                <w:sz w:val="20"/>
                <w:szCs w:val="20"/>
                <w:lang w:val="ro-RO" w:eastAsia="zh-CN"/>
              </w:rPr>
            </w:pPr>
            <w:r w:rsidRPr="004174D9">
              <w:rPr>
                <w:rFonts w:ascii="Times New Roman" w:hAnsi="Times New Roman"/>
                <w:b/>
                <w:bCs/>
                <w:lang w:val="ro-RO"/>
              </w:rPr>
              <w:t>N</w:t>
            </w:r>
            <w:r w:rsidRPr="004174D9">
              <w:rPr>
                <w:rFonts w:ascii="Times New Roman" w:hAnsi="Times New Roman"/>
                <w:b/>
                <w:bCs/>
                <w:vertAlign w:val="subscript"/>
                <w:lang w:val="ro-RO"/>
              </w:rPr>
              <w:t>II</w:t>
            </w:r>
          </w:p>
        </w:tc>
        <w:tc>
          <w:tcPr>
            <w:tcW w:w="851" w:type="dxa"/>
            <w:gridSpan w:val="3"/>
            <w:tcBorders>
              <w:top w:val="single" w:sz="4" w:space="0" w:color="000000"/>
              <w:left w:val="single" w:sz="4" w:space="0" w:color="000000"/>
              <w:bottom w:val="single" w:sz="4" w:space="0" w:color="000000"/>
            </w:tcBorders>
            <w:shd w:val="thinDiagStripe" w:color="auto" w:fill="auto"/>
            <w:vAlign w:val="center"/>
          </w:tcPr>
          <w:p w14:paraId="67793A2A" w14:textId="77777777" w:rsidR="00C152FA" w:rsidRPr="004174D9" w:rsidRDefault="00C152FA" w:rsidP="00C152FA">
            <w:pPr>
              <w:spacing w:after="0" w:line="240" w:lineRule="auto"/>
              <w:jc w:val="center"/>
              <w:rPr>
                <w:rFonts w:ascii="Times New Roman" w:eastAsia="Times New Roman" w:hAnsi="Times New Roman"/>
                <w:b/>
                <w:bCs/>
                <w:kern w:val="1"/>
                <w:sz w:val="20"/>
                <w:szCs w:val="20"/>
                <w:lang w:val="ro-RO" w:eastAsia="zh-CN"/>
              </w:rPr>
            </w:pPr>
          </w:p>
        </w:tc>
        <w:tc>
          <w:tcPr>
            <w:tcW w:w="708" w:type="dxa"/>
            <w:gridSpan w:val="3"/>
            <w:tcBorders>
              <w:top w:val="single" w:sz="4" w:space="0" w:color="000000"/>
              <w:left w:val="single" w:sz="4" w:space="0" w:color="000000"/>
              <w:bottom w:val="single" w:sz="4" w:space="0" w:color="000000"/>
            </w:tcBorders>
            <w:shd w:val="thinDiagStripe" w:color="auto" w:fill="auto"/>
            <w:vAlign w:val="center"/>
          </w:tcPr>
          <w:p w14:paraId="30B947E2" w14:textId="77777777" w:rsidR="00C152FA" w:rsidRPr="004174D9" w:rsidRDefault="00C152FA" w:rsidP="00C152FA">
            <w:pPr>
              <w:spacing w:after="0" w:line="240" w:lineRule="auto"/>
              <w:jc w:val="center"/>
              <w:rPr>
                <w:rFonts w:ascii="Times New Roman" w:eastAsia="Times New Roman" w:hAnsi="Times New Roman"/>
                <w:b/>
                <w:bCs/>
                <w:kern w:val="1"/>
                <w:sz w:val="20"/>
                <w:szCs w:val="20"/>
                <w:lang w:val="ro-RO" w:eastAsia="zh-CN"/>
              </w:rPr>
            </w:pPr>
          </w:p>
        </w:tc>
        <w:tc>
          <w:tcPr>
            <w:tcW w:w="1247" w:type="dxa"/>
            <w:gridSpan w:val="3"/>
            <w:tcBorders>
              <w:left w:val="single" w:sz="4" w:space="0" w:color="000000"/>
              <w:bottom w:val="single" w:sz="4" w:space="0" w:color="000000"/>
            </w:tcBorders>
            <w:vAlign w:val="center"/>
          </w:tcPr>
          <w:p w14:paraId="4F0785CA" w14:textId="1FEBAC75" w:rsidR="00C152FA" w:rsidRPr="004174D9" w:rsidRDefault="00C152FA" w:rsidP="00C152FA">
            <w:pPr>
              <w:spacing w:after="0" w:line="240" w:lineRule="auto"/>
              <w:jc w:val="center"/>
              <w:rPr>
                <w:rFonts w:ascii="Times New Roman" w:eastAsia="Times New Roman" w:hAnsi="Times New Roman"/>
                <w:b/>
                <w:bCs/>
                <w:kern w:val="1"/>
                <w:sz w:val="20"/>
                <w:szCs w:val="20"/>
                <w:lang w:val="ro-RO" w:eastAsia="zh-CN"/>
              </w:rPr>
            </w:pPr>
            <w:r w:rsidRPr="004174D9">
              <w:rPr>
                <w:rFonts w:ascii="Times New Roman" w:hAnsi="Times New Roman"/>
                <w:b/>
                <w:bCs/>
                <w:lang w:val="ro-RO"/>
              </w:rPr>
              <w:t>N</w:t>
            </w:r>
            <w:r w:rsidRPr="004174D9">
              <w:rPr>
                <w:rFonts w:ascii="Times New Roman" w:hAnsi="Times New Roman"/>
                <w:b/>
                <w:bCs/>
                <w:vertAlign w:val="subscript"/>
                <w:lang w:val="ro-RO"/>
              </w:rPr>
              <w:t>I</w:t>
            </w:r>
            <w:r w:rsidRPr="004174D9">
              <w:rPr>
                <w:rFonts w:ascii="Times New Roman" w:hAnsi="Times New Roman"/>
                <w:b/>
                <w:bCs/>
                <w:lang w:val="ro-RO"/>
              </w:rPr>
              <w:t xml:space="preserve"> + N</w:t>
            </w:r>
            <w:r w:rsidRPr="004174D9">
              <w:rPr>
                <w:rFonts w:ascii="Times New Roman" w:hAnsi="Times New Roman"/>
                <w:b/>
                <w:bCs/>
                <w:vertAlign w:val="subscript"/>
                <w:lang w:val="ro-RO"/>
              </w:rPr>
              <w:t>II</w:t>
            </w:r>
          </w:p>
        </w:tc>
        <w:tc>
          <w:tcPr>
            <w:tcW w:w="742" w:type="dxa"/>
            <w:gridSpan w:val="3"/>
            <w:tcBorders>
              <w:top w:val="single" w:sz="4" w:space="0" w:color="000000"/>
              <w:left w:val="single" w:sz="4" w:space="0" w:color="000000"/>
              <w:bottom w:val="single" w:sz="4" w:space="0" w:color="000000"/>
              <w:right w:val="single" w:sz="4" w:space="0" w:color="000000"/>
            </w:tcBorders>
            <w:shd w:val="thinDiagStripe" w:color="auto" w:fill="auto"/>
            <w:vAlign w:val="center"/>
          </w:tcPr>
          <w:p w14:paraId="6EA4644E" w14:textId="77777777" w:rsidR="00C152FA" w:rsidRPr="004174D9" w:rsidRDefault="00C152FA" w:rsidP="00C152FA">
            <w:pPr>
              <w:spacing w:after="0" w:line="240" w:lineRule="auto"/>
              <w:jc w:val="both"/>
              <w:rPr>
                <w:rFonts w:ascii="Times New Roman" w:eastAsia="Times New Roman" w:hAnsi="Times New Roman"/>
                <w:b/>
                <w:bCs/>
                <w:kern w:val="1"/>
                <w:sz w:val="20"/>
                <w:szCs w:val="20"/>
                <w:lang w:val="ro-RO" w:eastAsia="zh-CN"/>
              </w:rPr>
            </w:pPr>
          </w:p>
        </w:tc>
      </w:tr>
    </w:tbl>
    <w:p w14:paraId="2DF7B07E" w14:textId="77777777" w:rsidR="00072C94" w:rsidRPr="00045BA0" w:rsidRDefault="00072C94" w:rsidP="005006E2">
      <w:pPr>
        <w:spacing w:after="0" w:line="240" w:lineRule="auto"/>
        <w:jc w:val="both"/>
        <w:rPr>
          <w:rFonts w:ascii="Times New Roman" w:eastAsia="Times New Roman" w:hAnsi="Times New Roman"/>
          <w:kern w:val="1"/>
          <w:sz w:val="20"/>
          <w:szCs w:val="20"/>
          <w:lang w:val="ro-RO" w:eastAsia="zh-CN"/>
        </w:rPr>
      </w:pPr>
    </w:p>
    <w:p w14:paraId="118A100A" w14:textId="77777777" w:rsidR="00072C94" w:rsidRPr="004174D9" w:rsidRDefault="005006E2" w:rsidP="00072C94">
      <w:pPr>
        <w:spacing w:after="0" w:line="240" w:lineRule="auto"/>
        <w:ind w:left="284" w:hanging="284"/>
        <w:jc w:val="both"/>
        <w:rPr>
          <w:rFonts w:ascii="Times New Roman" w:eastAsia="Arial" w:hAnsi="Times New Roman"/>
          <w:iCs/>
          <w:sz w:val="20"/>
          <w:szCs w:val="20"/>
          <w:lang w:val="ro-RO"/>
        </w:rPr>
      </w:pPr>
      <w:r w:rsidRPr="004174D9">
        <w:rPr>
          <w:rFonts w:ascii="Times New Roman" w:eastAsia="Times New Roman" w:hAnsi="Times New Roman"/>
          <w:kern w:val="1"/>
          <w:sz w:val="20"/>
          <w:szCs w:val="20"/>
          <w:lang w:val="ro-RO" w:eastAsia="zh-CN"/>
        </w:rPr>
        <w:t>*</w:t>
      </w:r>
      <w:r w:rsidR="00072C94" w:rsidRPr="004174D9">
        <w:rPr>
          <w:rFonts w:ascii="Times New Roman" w:eastAsia="Times New Roman" w:hAnsi="Times New Roman"/>
          <w:kern w:val="1"/>
          <w:sz w:val="20"/>
          <w:szCs w:val="20"/>
          <w:lang w:val="ro-RO" w:eastAsia="zh-CN"/>
        </w:rPr>
        <w:t xml:space="preserve"> </w:t>
      </w:r>
      <w:r w:rsidR="00072C94" w:rsidRPr="004174D9">
        <w:rPr>
          <w:rFonts w:ascii="Times New Roman" w:hAnsi="Times New Roman"/>
          <w:iCs/>
          <w:sz w:val="20"/>
          <w:szCs w:val="20"/>
          <w:lang w:val="ro-RO"/>
        </w:rPr>
        <w:t>Numărul</w:t>
      </w:r>
      <w:r w:rsidR="00072C94" w:rsidRPr="004174D9">
        <w:rPr>
          <w:rFonts w:ascii="Times New Roman" w:eastAsia="Arial" w:hAnsi="Times New Roman"/>
          <w:iCs/>
          <w:sz w:val="20"/>
          <w:szCs w:val="20"/>
          <w:lang w:val="ro-RO"/>
        </w:rPr>
        <w:t xml:space="preserve"> </w:t>
      </w:r>
      <w:r w:rsidR="00072C94" w:rsidRPr="004174D9">
        <w:rPr>
          <w:rFonts w:ascii="Times New Roman" w:hAnsi="Times New Roman"/>
          <w:iCs/>
          <w:sz w:val="20"/>
          <w:szCs w:val="20"/>
          <w:lang w:val="ro-RO"/>
        </w:rPr>
        <w:t>total</w:t>
      </w:r>
      <w:r w:rsidR="00072C94" w:rsidRPr="004174D9">
        <w:rPr>
          <w:rFonts w:ascii="Times New Roman" w:eastAsia="Arial" w:hAnsi="Times New Roman"/>
          <w:iCs/>
          <w:sz w:val="20"/>
          <w:szCs w:val="20"/>
          <w:lang w:val="ro-RO"/>
        </w:rPr>
        <w:t xml:space="preserve"> </w:t>
      </w:r>
      <w:r w:rsidR="00072C94" w:rsidRPr="004174D9">
        <w:rPr>
          <w:rFonts w:ascii="Times New Roman" w:hAnsi="Times New Roman"/>
          <w:iCs/>
          <w:sz w:val="20"/>
          <w:szCs w:val="20"/>
          <w:lang w:val="ro-RO"/>
        </w:rPr>
        <w:t>de</w:t>
      </w:r>
      <w:r w:rsidR="00072C94" w:rsidRPr="004174D9">
        <w:rPr>
          <w:rFonts w:ascii="Times New Roman" w:eastAsia="Arial" w:hAnsi="Times New Roman"/>
          <w:iCs/>
          <w:sz w:val="20"/>
          <w:szCs w:val="20"/>
          <w:lang w:val="ro-RO"/>
        </w:rPr>
        <w:t xml:space="preserve"> </w:t>
      </w:r>
      <w:r w:rsidR="00072C94" w:rsidRPr="004174D9">
        <w:rPr>
          <w:rFonts w:ascii="Times New Roman" w:hAnsi="Times New Roman"/>
          <w:iCs/>
          <w:sz w:val="20"/>
          <w:szCs w:val="20"/>
          <w:lang w:val="ro-RO"/>
        </w:rPr>
        <w:t>ore fizice</w:t>
      </w:r>
      <w:r w:rsidR="00072C94" w:rsidRPr="004174D9">
        <w:rPr>
          <w:rFonts w:ascii="Times New Roman" w:eastAsia="Arial" w:hAnsi="Times New Roman"/>
          <w:iCs/>
          <w:sz w:val="20"/>
          <w:szCs w:val="20"/>
          <w:lang w:val="ro-RO"/>
        </w:rPr>
        <w:t xml:space="preserve"> aferent celor două semestre (N</w:t>
      </w:r>
      <w:r w:rsidR="00072C94" w:rsidRPr="004174D9">
        <w:rPr>
          <w:rFonts w:ascii="Times New Roman" w:eastAsia="Arial" w:hAnsi="Times New Roman"/>
          <w:iCs/>
          <w:sz w:val="20"/>
          <w:szCs w:val="20"/>
          <w:vertAlign w:val="subscript"/>
          <w:lang w:val="ro-RO"/>
        </w:rPr>
        <w:t>I</w:t>
      </w:r>
      <w:r w:rsidR="00072C94" w:rsidRPr="004174D9">
        <w:rPr>
          <w:rFonts w:ascii="Times New Roman" w:eastAsia="Arial" w:hAnsi="Times New Roman"/>
          <w:iCs/>
          <w:sz w:val="20"/>
          <w:szCs w:val="20"/>
          <w:lang w:val="ro-RO"/>
        </w:rPr>
        <w:t xml:space="preserve"> și N</w:t>
      </w:r>
      <w:r w:rsidR="00072C94" w:rsidRPr="004174D9">
        <w:rPr>
          <w:rFonts w:ascii="Times New Roman" w:eastAsia="Arial" w:hAnsi="Times New Roman"/>
          <w:iCs/>
          <w:sz w:val="20"/>
          <w:szCs w:val="20"/>
          <w:vertAlign w:val="subscript"/>
          <w:lang w:val="ro-RO"/>
        </w:rPr>
        <w:t>II</w:t>
      </w:r>
      <w:r w:rsidR="00072C94" w:rsidRPr="004174D9">
        <w:rPr>
          <w:rFonts w:ascii="Times New Roman" w:eastAsia="Arial" w:hAnsi="Times New Roman"/>
          <w:iCs/>
          <w:sz w:val="20"/>
          <w:szCs w:val="20"/>
          <w:lang w:val="ro-RO"/>
        </w:rPr>
        <w:t>) se stabilește și se comunică facultăților de către Prorectorul MA, înainte de debutul anului universitar (luna septembrie), în funcție de:</w:t>
      </w:r>
    </w:p>
    <w:p w14:paraId="789613E4" w14:textId="77777777" w:rsidR="00072C94" w:rsidRPr="004174D9" w:rsidRDefault="00072C94" w:rsidP="00072C94">
      <w:pPr>
        <w:widowControl w:val="0"/>
        <w:numPr>
          <w:ilvl w:val="0"/>
          <w:numId w:val="33"/>
        </w:numPr>
        <w:tabs>
          <w:tab w:val="clear" w:pos="720"/>
          <w:tab w:val="left" w:pos="1155"/>
        </w:tabs>
        <w:spacing w:after="0" w:line="240" w:lineRule="auto"/>
        <w:ind w:left="1078" w:hanging="284"/>
        <w:jc w:val="both"/>
        <w:rPr>
          <w:rFonts w:ascii="Times New Roman" w:hAnsi="Times New Roman"/>
          <w:sz w:val="20"/>
          <w:szCs w:val="20"/>
          <w:lang w:val="ro-RO"/>
        </w:rPr>
      </w:pPr>
      <w:r w:rsidRPr="004174D9">
        <w:rPr>
          <w:rFonts w:ascii="Times New Roman" w:hAnsi="Times New Roman"/>
          <w:sz w:val="20"/>
          <w:szCs w:val="20"/>
          <w:lang w:val="ro-RO"/>
        </w:rPr>
        <w:t>structura anului universitar;</w:t>
      </w:r>
    </w:p>
    <w:p w14:paraId="3085FDE0" w14:textId="77777777" w:rsidR="00072C94" w:rsidRPr="004174D9" w:rsidRDefault="00072C94" w:rsidP="00072C94">
      <w:pPr>
        <w:widowControl w:val="0"/>
        <w:numPr>
          <w:ilvl w:val="0"/>
          <w:numId w:val="33"/>
        </w:numPr>
        <w:tabs>
          <w:tab w:val="clear" w:pos="720"/>
          <w:tab w:val="left" w:pos="1155"/>
        </w:tabs>
        <w:spacing w:after="0" w:line="240" w:lineRule="auto"/>
        <w:ind w:left="1078" w:hanging="284"/>
        <w:jc w:val="both"/>
        <w:rPr>
          <w:rFonts w:ascii="Times New Roman" w:hAnsi="Times New Roman"/>
          <w:sz w:val="20"/>
          <w:szCs w:val="20"/>
          <w:lang w:val="ro-RO"/>
        </w:rPr>
      </w:pPr>
      <w:r w:rsidRPr="004174D9">
        <w:rPr>
          <w:rFonts w:ascii="Times New Roman" w:hAnsi="Times New Roman"/>
          <w:sz w:val="20"/>
          <w:szCs w:val="20"/>
          <w:lang w:val="ro-RO"/>
        </w:rPr>
        <w:t>zilele libere, conform Codului Muncii și Contractului Colectiv de Muncă;</w:t>
      </w:r>
    </w:p>
    <w:p w14:paraId="1F695185" w14:textId="77777777" w:rsidR="00072C94" w:rsidRPr="004174D9" w:rsidRDefault="00072C94" w:rsidP="00072C94">
      <w:pPr>
        <w:widowControl w:val="0"/>
        <w:numPr>
          <w:ilvl w:val="0"/>
          <w:numId w:val="33"/>
        </w:numPr>
        <w:tabs>
          <w:tab w:val="clear" w:pos="720"/>
          <w:tab w:val="left" w:pos="1155"/>
        </w:tabs>
        <w:spacing w:after="0" w:line="240" w:lineRule="auto"/>
        <w:ind w:left="1078" w:hanging="284"/>
        <w:jc w:val="both"/>
        <w:rPr>
          <w:rFonts w:ascii="Times New Roman" w:hAnsi="Times New Roman"/>
          <w:sz w:val="20"/>
          <w:szCs w:val="20"/>
          <w:lang w:val="ro-RO"/>
        </w:rPr>
      </w:pPr>
      <w:r w:rsidRPr="004174D9">
        <w:rPr>
          <w:rFonts w:ascii="Times New Roman" w:hAnsi="Times New Roman"/>
          <w:sz w:val="20"/>
          <w:szCs w:val="20"/>
          <w:lang w:val="ro-RO"/>
        </w:rPr>
        <w:t>concediul de odihnă pentru cadrele didactice (42 de zile lucrătoare).</w:t>
      </w:r>
    </w:p>
    <w:p w14:paraId="66016BAE" w14:textId="2669184F" w:rsidR="00072C94" w:rsidRDefault="00072C94" w:rsidP="005006E2">
      <w:pPr>
        <w:spacing w:after="0" w:line="240" w:lineRule="auto"/>
        <w:jc w:val="both"/>
        <w:rPr>
          <w:rFonts w:ascii="Times New Roman" w:eastAsia="Times New Roman" w:hAnsi="Times New Roman"/>
          <w:kern w:val="1"/>
          <w:sz w:val="20"/>
          <w:szCs w:val="20"/>
          <w:lang w:val="ro-RO" w:eastAsia="zh-CN"/>
        </w:rPr>
      </w:pPr>
    </w:p>
    <w:p w14:paraId="02362FA3" w14:textId="55A1E101" w:rsidR="003C082F" w:rsidRPr="001170D7" w:rsidRDefault="003C082F" w:rsidP="003C082F">
      <w:pPr>
        <w:spacing w:after="0" w:line="240" w:lineRule="auto"/>
        <w:jc w:val="both"/>
        <w:rPr>
          <w:rFonts w:ascii="Times New Roman" w:eastAsia="Times New Roman" w:hAnsi="Times New Roman"/>
          <w:kern w:val="1"/>
          <w:sz w:val="20"/>
          <w:szCs w:val="20"/>
          <w:lang w:val="ro-RO" w:eastAsia="zh-CN"/>
        </w:rPr>
      </w:pPr>
      <w:r w:rsidRPr="001170D7">
        <w:rPr>
          <w:rFonts w:ascii="Times New Roman" w:eastAsia="Times New Roman" w:hAnsi="Times New Roman"/>
          <w:kern w:val="1"/>
          <w:sz w:val="20"/>
          <w:szCs w:val="20"/>
          <w:lang w:val="ro-RO" w:eastAsia="zh-CN"/>
        </w:rPr>
        <w:t xml:space="preserve">Directorul Școlii Doctorale întocmeşte FPT  şi înaintează FTP </w:t>
      </w:r>
      <w:r w:rsidR="00373037" w:rsidRPr="001170D7">
        <w:rPr>
          <w:rFonts w:ascii="Times New Roman" w:eastAsia="Times New Roman" w:hAnsi="Times New Roman"/>
          <w:kern w:val="1"/>
          <w:sz w:val="20"/>
          <w:szCs w:val="20"/>
          <w:lang w:val="ro-RO" w:eastAsia="zh-CN"/>
        </w:rPr>
        <w:t xml:space="preserve">decanului </w:t>
      </w:r>
      <w:r w:rsidRPr="001170D7">
        <w:rPr>
          <w:rFonts w:ascii="Times New Roman" w:eastAsia="Times New Roman" w:hAnsi="Times New Roman"/>
          <w:kern w:val="1"/>
          <w:sz w:val="20"/>
          <w:szCs w:val="20"/>
          <w:lang w:val="ro-RO" w:eastAsia="zh-CN"/>
        </w:rPr>
        <w:t>pentru aprobare.</w:t>
      </w:r>
    </w:p>
    <w:p w14:paraId="3976C9A2" w14:textId="77777777" w:rsidR="00072C94" w:rsidRDefault="00072C94" w:rsidP="005006E2">
      <w:pPr>
        <w:spacing w:after="0" w:line="240" w:lineRule="auto"/>
        <w:jc w:val="both"/>
        <w:rPr>
          <w:rFonts w:ascii="Times New Roman" w:eastAsia="Times New Roman" w:hAnsi="Times New Roman"/>
          <w:kern w:val="1"/>
          <w:sz w:val="20"/>
          <w:szCs w:val="20"/>
          <w:lang w:val="ro-RO" w:eastAsia="zh-CN"/>
        </w:rPr>
      </w:pPr>
    </w:p>
    <w:p w14:paraId="7A76DB5E" w14:textId="77777777" w:rsidR="003C082F" w:rsidRPr="00045BA0" w:rsidRDefault="003C082F" w:rsidP="003C082F">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Derularea activităţilor din Fişa postului tipizată se va face cu încadrarea în standardele de calitate prevăzute de Procedura pentru evaluarea şi asigurarea calităţii cadrelor didactice și a disciplinelor de studii SEAQ PE-U.02.</w:t>
      </w:r>
    </w:p>
    <w:p w14:paraId="255FC3A7" w14:textId="77777777" w:rsidR="005006E2" w:rsidRPr="00045BA0" w:rsidRDefault="005006E2" w:rsidP="005006E2">
      <w:pPr>
        <w:spacing w:after="0" w:line="240" w:lineRule="auto"/>
        <w:jc w:val="both"/>
        <w:rPr>
          <w:rFonts w:ascii="Times New Roman" w:eastAsia="Times New Roman" w:hAnsi="Times New Roman"/>
          <w:kern w:val="1"/>
          <w:sz w:val="20"/>
          <w:szCs w:val="20"/>
          <w:lang w:val="ro-RO" w:eastAsia="zh-CN"/>
        </w:rPr>
      </w:pPr>
    </w:p>
    <w:p w14:paraId="65E19437" w14:textId="77777777" w:rsidR="005006E2" w:rsidRPr="00045BA0" w:rsidRDefault="005006E2" w:rsidP="005006E2">
      <w:pPr>
        <w:spacing w:after="0" w:line="240" w:lineRule="auto"/>
        <w:jc w:val="both"/>
        <w:rPr>
          <w:rFonts w:ascii="Times New Roman" w:eastAsia="Times New Roman" w:hAnsi="Times New Roman"/>
          <w:kern w:val="1"/>
          <w:sz w:val="20"/>
          <w:szCs w:val="20"/>
          <w:lang w:val="ro-RO" w:eastAsia="zh-CN"/>
        </w:rPr>
      </w:pPr>
    </w:p>
    <w:p w14:paraId="19FFE4D0" w14:textId="767B4127" w:rsidR="005006E2" w:rsidRPr="00045BA0" w:rsidRDefault="005006E2" w:rsidP="005006E2">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Director Școala Doctoral</w:t>
      </w:r>
      <w:r w:rsidR="004174D9">
        <w:rPr>
          <w:rFonts w:ascii="Times New Roman" w:eastAsia="Times New Roman" w:hAnsi="Times New Roman"/>
          <w:kern w:val="1"/>
          <w:sz w:val="20"/>
          <w:szCs w:val="20"/>
          <w:lang w:val="ro-RO" w:eastAsia="zh-CN"/>
        </w:rPr>
        <w:t>ă,</w:t>
      </w:r>
      <w:r w:rsidRPr="00045BA0">
        <w:rPr>
          <w:rFonts w:ascii="Times New Roman" w:eastAsia="Times New Roman" w:hAnsi="Times New Roman"/>
          <w:kern w:val="1"/>
          <w:sz w:val="20"/>
          <w:szCs w:val="20"/>
          <w:lang w:val="ro-RO" w:eastAsia="zh-CN"/>
        </w:rPr>
        <w:t xml:space="preserve">        </w:t>
      </w:r>
      <w:r w:rsidRPr="00045BA0">
        <w:rPr>
          <w:rFonts w:ascii="Times New Roman" w:eastAsia="Times New Roman" w:hAnsi="Times New Roman"/>
          <w:kern w:val="1"/>
          <w:sz w:val="20"/>
          <w:szCs w:val="20"/>
          <w:lang w:val="ro-RO" w:eastAsia="zh-CN"/>
        </w:rPr>
        <w:tab/>
      </w:r>
      <w:r w:rsidRPr="00045BA0">
        <w:rPr>
          <w:rFonts w:ascii="Times New Roman" w:eastAsia="Times New Roman" w:hAnsi="Times New Roman"/>
          <w:kern w:val="1"/>
          <w:sz w:val="20"/>
          <w:szCs w:val="20"/>
          <w:lang w:val="ro-RO" w:eastAsia="zh-CN"/>
        </w:rPr>
        <w:tab/>
      </w:r>
      <w:r w:rsidRPr="00045BA0">
        <w:rPr>
          <w:rFonts w:ascii="Times New Roman" w:eastAsia="Times New Roman" w:hAnsi="Times New Roman"/>
          <w:kern w:val="1"/>
          <w:sz w:val="20"/>
          <w:szCs w:val="20"/>
          <w:lang w:val="ro-RO" w:eastAsia="zh-CN"/>
        </w:rPr>
        <w:tab/>
        <w:t xml:space="preserve">                                      </w:t>
      </w:r>
      <w:r w:rsidRPr="00045BA0">
        <w:rPr>
          <w:rFonts w:ascii="Times New Roman" w:eastAsia="Times New Roman" w:hAnsi="Times New Roman"/>
          <w:kern w:val="1"/>
          <w:sz w:val="20"/>
          <w:szCs w:val="20"/>
          <w:lang w:val="ro-RO" w:eastAsia="zh-CN"/>
        </w:rPr>
        <w:tab/>
        <w:t>Titular</w:t>
      </w:r>
      <w:r w:rsidR="004174D9">
        <w:rPr>
          <w:rFonts w:ascii="Times New Roman" w:eastAsia="Times New Roman" w:hAnsi="Times New Roman"/>
          <w:kern w:val="1"/>
          <w:sz w:val="20"/>
          <w:szCs w:val="20"/>
          <w:lang w:val="ro-RO" w:eastAsia="zh-CN"/>
        </w:rPr>
        <w:t>,</w:t>
      </w:r>
    </w:p>
    <w:p w14:paraId="08F9C972" w14:textId="77777777" w:rsidR="005006E2" w:rsidRPr="00045BA0" w:rsidRDefault="005006E2" w:rsidP="005006E2">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Prof.univ.dr. ……………………</w:t>
      </w:r>
      <w:r w:rsidRPr="00045BA0">
        <w:rPr>
          <w:rFonts w:ascii="Times New Roman" w:eastAsia="Times New Roman" w:hAnsi="Times New Roman"/>
          <w:kern w:val="1"/>
          <w:sz w:val="20"/>
          <w:szCs w:val="20"/>
          <w:lang w:val="ro-RO" w:eastAsia="zh-CN"/>
        </w:rPr>
        <w:tab/>
      </w:r>
      <w:r w:rsidRPr="00045BA0">
        <w:rPr>
          <w:rFonts w:ascii="Times New Roman" w:eastAsia="Times New Roman" w:hAnsi="Times New Roman"/>
          <w:kern w:val="1"/>
          <w:sz w:val="20"/>
          <w:szCs w:val="20"/>
          <w:lang w:val="ro-RO" w:eastAsia="zh-CN"/>
        </w:rPr>
        <w:tab/>
      </w:r>
      <w:r w:rsidRPr="00045BA0">
        <w:rPr>
          <w:rFonts w:ascii="Times New Roman" w:eastAsia="Times New Roman" w:hAnsi="Times New Roman"/>
          <w:kern w:val="1"/>
          <w:sz w:val="20"/>
          <w:szCs w:val="20"/>
          <w:lang w:val="ro-RO" w:eastAsia="zh-CN"/>
        </w:rPr>
        <w:tab/>
        <w:t xml:space="preserve">                                   Prof.univ.dr. ……………………..</w:t>
      </w:r>
    </w:p>
    <w:p w14:paraId="71B1D1A2" w14:textId="717F5F6A" w:rsidR="005006E2" w:rsidRPr="00045BA0" w:rsidRDefault="005006E2" w:rsidP="005006E2">
      <w:pPr>
        <w:spacing w:after="0" w:line="240" w:lineRule="auto"/>
        <w:jc w:val="both"/>
        <w:rPr>
          <w:rFonts w:ascii="Times New Roman" w:eastAsia="Times New Roman" w:hAnsi="Times New Roman"/>
          <w:kern w:val="1"/>
          <w:sz w:val="20"/>
          <w:szCs w:val="20"/>
          <w:lang w:val="ro-RO" w:eastAsia="zh-CN"/>
        </w:rPr>
      </w:pPr>
    </w:p>
    <w:p w14:paraId="4DC42F08" w14:textId="77777777" w:rsidR="005006E2" w:rsidRPr="00045BA0" w:rsidRDefault="005006E2" w:rsidP="005006E2">
      <w:pPr>
        <w:spacing w:after="0" w:line="240" w:lineRule="auto"/>
        <w:jc w:val="both"/>
        <w:rPr>
          <w:rFonts w:ascii="Times New Roman" w:eastAsia="Times New Roman" w:hAnsi="Times New Roman"/>
          <w:kern w:val="1"/>
          <w:sz w:val="20"/>
          <w:szCs w:val="20"/>
          <w:lang w:val="ro-RO" w:eastAsia="zh-CN"/>
        </w:rPr>
      </w:pPr>
      <w:r w:rsidRPr="00045BA0">
        <w:rPr>
          <w:rFonts w:ascii="Times New Roman" w:eastAsia="Times New Roman" w:hAnsi="Times New Roman"/>
          <w:kern w:val="1"/>
          <w:sz w:val="20"/>
          <w:szCs w:val="20"/>
          <w:lang w:val="ro-RO" w:eastAsia="zh-CN"/>
        </w:rPr>
        <w:t>Data: ______________</w:t>
      </w:r>
    </w:p>
    <w:p w14:paraId="7F540B30" w14:textId="77777777" w:rsidR="005006E2" w:rsidRPr="00045BA0" w:rsidRDefault="005006E2" w:rsidP="005006E2">
      <w:pPr>
        <w:spacing w:after="0" w:line="240" w:lineRule="auto"/>
        <w:jc w:val="both"/>
        <w:rPr>
          <w:rFonts w:ascii="Times New Roman" w:eastAsia="Times New Roman" w:hAnsi="Times New Roman"/>
          <w:kern w:val="1"/>
          <w:sz w:val="20"/>
          <w:szCs w:val="20"/>
          <w:lang w:val="ro-RO" w:eastAsia="zh-CN"/>
        </w:rPr>
      </w:pPr>
    </w:p>
    <w:p w14:paraId="4F0FBE16" w14:textId="4266AEB4" w:rsidR="00775EC6" w:rsidRPr="006D2917" w:rsidRDefault="005006E2" w:rsidP="00775EC6">
      <w:pPr>
        <w:spacing w:after="0" w:line="240" w:lineRule="auto"/>
        <w:jc w:val="both"/>
        <w:rPr>
          <w:rFonts w:ascii="Times New Roman" w:hAnsi="Times New Roman"/>
          <w:iCs/>
          <w:sz w:val="20"/>
          <w:szCs w:val="20"/>
          <w:lang w:val="ro-RO"/>
        </w:rPr>
      </w:pPr>
      <w:r w:rsidRPr="00045BA0">
        <w:rPr>
          <w:rFonts w:ascii="Times New Roman" w:eastAsia="Times New Roman" w:hAnsi="Times New Roman"/>
          <w:b/>
          <w:kern w:val="1"/>
          <w:sz w:val="20"/>
          <w:szCs w:val="20"/>
          <w:lang w:val="ro-RO" w:eastAsia="zh-CN"/>
        </w:rPr>
        <w:t>Notă:</w:t>
      </w:r>
      <w:r w:rsidR="00775EC6">
        <w:rPr>
          <w:rFonts w:ascii="Times New Roman" w:eastAsia="Times New Roman" w:hAnsi="Times New Roman"/>
          <w:b/>
          <w:kern w:val="1"/>
          <w:sz w:val="20"/>
          <w:szCs w:val="20"/>
          <w:lang w:val="ro-RO" w:eastAsia="zh-CN"/>
        </w:rPr>
        <w:t xml:space="preserve">  </w:t>
      </w:r>
      <w:r w:rsidR="00775EC6" w:rsidRPr="006D2917">
        <w:rPr>
          <w:rFonts w:ascii="Times New Roman" w:hAnsi="Times New Roman"/>
          <w:iCs/>
          <w:sz w:val="20"/>
          <w:szCs w:val="20"/>
          <w:lang w:val="ro-RO"/>
        </w:rPr>
        <w:t>Durata normală a timpului de muncă este, în medie, de 8 ore/zi, 40 ore/săptămână, realizate prin săptămâna de lucru de 5 zile. Prin excepţie, pentru personalul didactic de predare, durata fizică (nu convenţională sau echivalentă) a timpului de lucru pentru norma de bază este variabilă şi determinată de Planul de învăţământ, Statul de funcţii şi orarul studenţilor.</w:t>
      </w:r>
    </w:p>
    <w:p w14:paraId="67926D92" w14:textId="51EFD6D8" w:rsidR="00156510" w:rsidRDefault="00156510">
      <w:pPr>
        <w:suppressAutoHyphens w:val="0"/>
        <w:spacing w:after="0" w:line="240" w:lineRule="auto"/>
        <w:rPr>
          <w:rFonts w:ascii="Times New Roman" w:eastAsia="Times New Roman" w:hAnsi="Times New Roman"/>
          <w:kern w:val="1"/>
          <w:sz w:val="20"/>
          <w:szCs w:val="20"/>
          <w:lang w:val="ro-RO" w:eastAsia="zh-CN"/>
        </w:rPr>
      </w:pPr>
      <w:r>
        <w:rPr>
          <w:rFonts w:ascii="Times New Roman" w:eastAsia="Times New Roman" w:hAnsi="Times New Roman"/>
          <w:kern w:val="1"/>
          <w:sz w:val="20"/>
          <w:szCs w:val="20"/>
          <w:lang w:val="ro-RO" w:eastAsia="zh-CN"/>
        </w:rPr>
        <w:br w:type="page"/>
      </w:r>
    </w:p>
    <w:p w14:paraId="45ADD62A" w14:textId="77777777" w:rsidR="00B73ABD" w:rsidRPr="00045BA0" w:rsidRDefault="00B73ABD" w:rsidP="00B73ABD">
      <w:pPr>
        <w:spacing w:after="0" w:line="240" w:lineRule="auto"/>
        <w:jc w:val="both"/>
        <w:rPr>
          <w:rFonts w:ascii="Times New Roman" w:hAnsi="Times New Roman"/>
          <w:b/>
          <w:lang w:val="ro-RO"/>
        </w:rPr>
      </w:pPr>
      <w:r w:rsidRPr="00045BA0">
        <w:rPr>
          <w:rFonts w:ascii="Times New Roman" w:hAnsi="Times New Roman"/>
          <w:b/>
          <w:lang w:val="ro-RO"/>
        </w:rPr>
        <w:t>Universitatea</w:t>
      </w:r>
      <w:r w:rsidRPr="00045BA0">
        <w:rPr>
          <w:rFonts w:ascii="Times New Roman" w:eastAsia="Arial" w:hAnsi="Times New Roman"/>
          <w:b/>
          <w:lang w:val="ro-RO"/>
        </w:rPr>
        <w:t xml:space="preserve"> </w:t>
      </w:r>
      <w:r w:rsidRPr="00045BA0">
        <w:rPr>
          <w:rFonts w:ascii="Times New Roman" w:hAnsi="Times New Roman"/>
          <w:b/>
          <w:lang w:val="ro-RO"/>
        </w:rPr>
        <w:t>din</w:t>
      </w:r>
      <w:r w:rsidRPr="00045BA0">
        <w:rPr>
          <w:rFonts w:ascii="Times New Roman" w:eastAsia="Arial" w:hAnsi="Times New Roman"/>
          <w:b/>
          <w:lang w:val="ro-RO"/>
        </w:rPr>
        <w:t xml:space="preserve"> </w:t>
      </w:r>
      <w:r w:rsidRPr="00045BA0">
        <w:rPr>
          <w:rFonts w:ascii="Times New Roman" w:hAnsi="Times New Roman"/>
          <w:b/>
          <w:lang w:val="ro-RO"/>
        </w:rPr>
        <w:t>Oradea</w:t>
      </w:r>
      <w:r w:rsidRPr="00045BA0">
        <w:rPr>
          <w:rFonts w:ascii="Times New Roman" w:hAnsi="Times New Roman"/>
          <w:b/>
          <w:lang w:val="ro-RO"/>
        </w:rPr>
        <w:tab/>
      </w:r>
      <w:r w:rsidRPr="00045BA0">
        <w:rPr>
          <w:rFonts w:ascii="Times New Roman" w:hAnsi="Times New Roman"/>
          <w:b/>
          <w:lang w:val="ro-RO"/>
        </w:rPr>
        <w:tab/>
      </w:r>
      <w:r w:rsidRPr="00045BA0">
        <w:rPr>
          <w:rFonts w:ascii="Times New Roman" w:hAnsi="Times New Roman"/>
          <w:b/>
          <w:lang w:val="ro-RO"/>
        </w:rPr>
        <w:tab/>
      </w:r>
      <w:r w:rsidRPr="00045BA0">
        <w:rPr>
          <w:rFonts w:ascii="Times New Roman" w:hAnsi="Times New Roman"/>
          <w:b/>
          <w:lang w:val="ro-RO"/>
        </w:rPr>
        <w:tab/>
      </w:r>
      <w:r w:rsidRPr="00045BA0">
        <w:rPr>
          <w:rFonts w:ascii="Times New Roman" w:hAnsi="Times New Roman"/>
          <w:b/>
          <w:lang w:val="ro-RO"/>
        </w:rPr>
        <w:tab/>
      </w:r>
      <w:r w:rsidRPr="00045BA0">
        <w:rPr>
          <w:rFonts w:ascii="Times New Roman" w:hAnsi="Times New Roman"/>
          <w:b/>
          <w:lang w:val="ro-RO"/>
        </w:rPr>
        <w:tab/>
        <w:t xml:space="preserve">    An</w:t>
      </w:r>
      <w:r w:rsidRPr="00045BA0">
        <w:rPr>
          <w:rFonts w:ascii="Times New Roman" w:eastAsia="Arial" w:hAnsi="Times New Roman"/>
          <w:b/>
          <w:lang w:val="ro-RO"/>
        </w:rPr>
        <w:t xml:space="preserve"> </w:t>
      </w:r>
      <w:r w:rsidRPr="00045BA0">
        <w:rPr>
          <w:rFonts w:ascii="Times New Roman" w:hAnsi="Times New Roman"/>
          <w:b/>
          <w:lang w:val="ro-RO"/>
        </w:rPr>
        <w:t xml:space="preserve">universitar </w:t>
      </w:r>
      <w:r w:rsidRPr="00045BA0">
        <w:rPr>
          <w:rFonts w:ascii="Times New Roman" w:hAnsi="Times New Roman"/>
          <w:lang w:val="ro-RO"/>
        </w:rPr>
        <w:t>_______/_______</w:t>
      </w:r>
    </w:p>
    <w:p w14:paraId="38FDE618" w14:textId="77777777" w:rsidR="00B73ABD" w:rsidRPr="00045BA0" w:rsidRDefault="00B73ABD" w:rsidP="00B73ABD">
      <w:pPr>
        <w:spacing w:after="0" w:line="240" w:lineRule="auto"/>
        <w:jc w:val="both"/>
        <w:rPr>
          <w:rFonts w:ascii="Times New Roman" w:hAnsi="Times New Roman"/>
          <w:b/>
          <w:lang w:val="ro-RO"/>
        </w:rPr>
      </w:pPr>
      <w:r w:rsidRPr="00045BA0">
        <w:rPr>
          <w:rFonts w:ascii="Times New Roman" w:hAnsi="Times New Roman"/>
          <w:b/>
          <w:lang w:val="ro-RO"/>
        </w:rPr>
        <w:t>Facultatea</w:t>
      </w:r>
      <w:r w:rsidRPr="00045BA0">
        <w:rPr>
          <w:rFonts w:ascii="Times New Roman" w:eastAsia="Arial" w:hAnsi="Times New Roman"/>
          <w:lang w:val="ro-RO"/>
        </w:rPr>
        <w:t xml:space="preserve"> </w:t>
      </w:r>
      <w:r w:rsidRPr="00045BA0">
        <w:rPr>
          <w:rFonts w:ascii="Times New Roman" w:hAnsi="Times New Roman"/>
          <w:lang w:val="ro-RO"/>
        </w:rPr>
        <w:t>___________________________</w:t>
      </w:r>
    </w:p>
    <w:p w14:paraId="7F710294" w14:textId="77777777" w:rsidR="00B73ABD" w:rsidRPr="00045BA0" w:rsidRDefault="00B73ABD" w:rsidP="00B73ABD">
      <w:pPr>
        <w:spacing w:after="0" w:line="240" w:lineRule="auto"/>
        <w:jc w:val="both"/>
        <w:rPr>
          <w:rFonts w:ascii="Times New Roman" w:hAnsi="Times New Roman"/>
          <w:b/>
          <w:lang w:val="ro-RO"/>
        </w:rPr>
      </w:pPr>
      <w:r w:rsidRPr="00045BA0">
        <w:rPr>
          <w:rFonts w:ascii="Times New Roman" w:hAnsi="Times New Roman"/>
          <w:b/>
          <w:lang w:val="ro-RO"/>
        </w:rPr>
        <w:t>Departamentul</w:t>
      </w:r>
      <w:r w:rsidRPr="00045BA0">
        <w:rPr>
          <w:rFonts w:ascii="Times New Roman" w:eastAsia="Arial" w:hAnsi="Times New Roman"/>
          <w:b/>
          <w:lang w:val="ro-RO"/>
        </w:rPr>
        <w:t xml:space="preserve"> </w:t>
      </w:r>
      <w:r w:rsidRPr="00045BA0">
        <w:rPr>
          <w:rFonts w:ascii="Times New Roman" w:hAnsi="Times New Roman"/>
          <w:lang w:val="ro-RO"/>
        </w:rPr>
        <w:t>_______________________</w:t>
      </w:r>
      <w:r w:rsidRPr="00045BA0">
        <w:rPr>
          <w:rFonts w:ascii="Times New Roman" w:hAnsi="Times New Roman"/>
          <w:lang w:val="ro-RO"/>
        </w:rPr>
        <w:tab/>
      </w:r>
      <w:r w:rsidRPr="00045BA0">
        <w:rPr>
          <w:rFonts w:ascii="Times New Roman" w:hAnsi="Times New Roman"/>
          <w:lang w:val="ro-RO"/>
        </w:rPr>
        <w:tab/>
      </w:r>
      <w:r w:rsidRPr="00045BA0">
        <w:rPr>
          <w:rFonts w:ascii="Times New Roman" w:hAnsi="Times New Roman"/>
          <w:lang w:val="ro-RO"/>
        </w:rPr>
        <w:tab/>
      </w:r>
      <w:r w:rsidRPr="00045BA0">
        <w:rPr>
          <w:rFonts w:ascii="Times New Roman" w:hAnsi="Times New Roman"/>
          <w:lang w:val="ro-RO"/>
        </w:rPr>
        <w:tab/>
      </w:r>
      <w:r w:rsidRPr="00045BA0">
        <w:rPr>
          <w:rFonts w:ascii="Times New Roman" w:eastAsia="Arial" w:hAnsi="Times New Roman"/>
          <w:lang w:val="ro-RO"/>
        </w:rPr>
        <w:t xml:space="preserve">          </w:t>
      </w:r>
      <w:r w:rsidRPr="00045BA0">
        <w:rPr>
          <w:rFonts w:ascii="Times New Roman" w:eastAsia="Arial" w:hAnsi="Times New Roman"/>
          <w:lang w:val="ro-RO"/>
        </w:rPr>
        <w:tab/>
      </w:r>
      <w:r w:rsidRPr="00045BA0">
        <w:rPr>
          <w:rFonts w:ascii="Times New Roman" w:eastAsia="Arial" w:hAnsi="Times New Roman"/>
          <w:lang w:val="ro-RO"/>
        </w:rPr>
        <w:tab/>
        <w:t xml:space="preserve"> </w:t>
      </w:r>
      <w:r w:rsidR="00542555" w:rsidRPr="00045BA0">
        <w:rPr>
          <w:rFonts w:ascii="Times New Roman" w:eastAsia="Arial" w:hAnsi="Times New Roman"/>
          <w:lang w:val="ro-RO"/>
        </w:rPr>
        <w:tab/>
      </w:r>
      <w:r w:rsidRPr="00045BA0">
        <w:rPr>
          <w:rFonts w:ascii="Times New Roman" w:hAnsi="Times New Roman"/>
          <w:b/>
          <w:lang w:val="ro-RO"/>
        </w:rPr>
        <w:t>Aprobat</w:t>
      </w:r>
    </w:p>
    <w:p w14:paraId="2D7CDC21" w14:textId="77777777" w:rsidR="00B73ABD" w:rsidRPr="00045BA0" w:rsidRDefault="00B73ABD" w:rsidP="00B73ABD">
      <w:pPr>
        <w:spacing w:after="0" w:line="240" w:lineRule="auto"/>
        <w:jc w:val="both"/>
        <w:rPr>
          <w:rFonts w:ascii="Times New Roman" w:hAnsi="Times New Roman"/>
          <w:lang w:val="ro-RO"/>
        </w:rPr>
      </w:pPr>
      <w:r w:rsidRPr="00045BA0">
        <w:rPr>
          <w:rFonts w:ascii="Times New Roman" w:hAnsi="Times New Roman"/>
          <w:b/>
          <w:lang w:val="ro-RO"/>
        </w:rPr>
        <w:tab/>
      </w:r>
      <w:r w:rsidRPr="00045BA0">
        <w:rPr>
          <w:rFonts w:ascii="Times New Roman" w:hAnsi="Times New Roman"/>
          <w:b/>
          <w:lang w:val="ro-RO"/>
        </w:rPr>
        <w:tab/>
      </w:r>
      <w:r w:rsidRPr="00045BA0">
        <w:rPr>
          <w:rFonts w:ascii="Times New Roman" w:hAnsi="Times New Roman"/>
          <w:b/>
          <w:lang w:val="ro-RO"/>
        </w:rPr>
        <w:tab/>
      </w:r>
      <w:r w:rsidRPr="00045BA0">
        <w:rPr>
          <w:rFonts w:ascii="Times New Roman" w:hAnsi="Times New Roman"/>
          <w:b/>
          <w:lang w:val="ro-RO"/>
        </w:rPr>
        <w:tab/>
      </w:r>
      <w:r w:rsidRPr="00045BA0">
        <w:rPr>
          <w:rFonts w:ascii="Times New Roman" w:hAnsi="Times New Roman"/>
          <w:b/>
          <w:lang w:val="ro-RO"/>
        </w:rPr>
        <w:tab/>
      </w:r>
      <w:r w:rsidRPr="00045BA0">
        <w:rPr>
          <w:rFonts w:ascii="Times New Roman" w:hAnsi="Times New Roman"/>
          <w:b/>
          <w:lang w:val="ro-RO"/>
        </w:rPr>
        <w:tab/>
      </w:r>
      <w:r w:rsidRPr="00045BA0">
        <w:rPr>
          <w:rFonts w:ascii="Times New Roman" w:hAnsi="Times New Roman"/>
          <w:b/>
          <w:lang w:val="ro-RO"/>
        </w:rPr>
        <w:tab/>
      </w:r>
      <w:r w:rsidRPr="00045BA0">
        <w:rPr>
          <w:rFonts w:ascii="Times New Roman" w:hAnsi="Times New Roman"/>
          <w:b/>
          <w:lang w:val="ro-RO"/>
        </w:rPr>
        <w:tab/>
      </w:r>
      <w:r w:rsidRPr="00045BA0">
        <w:rPr>
          <w:rFonts w:ascii="Times New Roman" w:hAnsi="Times New Roman"/>
          <w:b/>
          <w:lang w:val="ro-RO"/>
        </w:rPr>
        <w:tab/>
      </w:r>
      <w:r w:rsidRPr="00045BA0">
        <w:rPr>
          <w:rFonts w:ascii="Times New Roman" w:hAnsi="Times New Roman"/>
          <w:b/>
          <w:lang w:val="ro-RO"/>
        </w:rPr>
        <w:tab/>
      </w:r>
      <w:r w:rsidRPr="00045BA0">
        <w:rPr>
          <w:rFonts w:ascii="Times New Roman" w:hAnsi="Times New Roman"/>
          <w:b/>
          <w:lang w:val="ro-RO"/>
        </w:rPr>
        <w:tab/>
      </w:r>
      <w:r w:rsidRPr="00045BA0">
        <w:rPr>
          <w:rFonts w:ascii="Times New Roman" w:eastAsia="Arial" w:hAnsi="Times New Roman"/>
          <w:b/>
          <w:lang w:val="ro-RO"/>
        </w:rPr>
        <w:tab/>
      </w:r>
      <w:r w:rsidRPr="00045BA0">
        <w:rPr>
          <w:rFonts w:ascii="Times New Roman" w:hAnsi="Times New Roman"/>
          <w:b/>
          <w:lang w:val="ro-RO"/>
        </w:rPr>
        <w:t>Decan</w:t>
      </w:r>
    </w:p>
    <w:p w14:paraId="2A15BB47" w14:textId="77777777" w:rsidR="00B73ABD" w:rsidRPr="00045BA0" w:rsidRDefault="00B73ABD" w:rsidP="00B73ABD">
      <w:pPr>
        <w:spacing w:after="0" w:line="240" w:lineRule="auto"/>
        <w:jc w:val="both"/>
        <w:rPr>
          <w:rFonts w:ascii="Times New Roman" w:hAnsi="Times New Roman"/>
          <w:b/>
          <w:lang w:val="ro-RO"/>
        </w:rPr>
      </w:pPr>
    </w:p>
    <w:p w14:paraId="1EBE4BBE" w14:textId="77777777" w:rsidR="00B73ABD" w:rsidRPr="00045BA0" w:rsidRDefault="00B73ABD" w:rsidP="00B73ABD">
      <w:pPr>
        <w:spacing w:after="0" w:line="240" w:lineRule="auto"/>
        <w:jc w:val="center"/>
        <w:rPr>
          <w:rFonts w:ascii="Times New Roman" w:hAnsi="Times New Roman"/>
          <w:b/>
          <w:lang w:val="ro-RO"/>
        </w:rPr>
      </w:pPr>
      <w:r w:rsidRPr="00045BA0">
        <w:rPr>
          <w:rFonts w:ascii="Times New Roman" w:hAnsi="Times New Roman"/>
          <w:b/>
          <w:lang w:val="ro-RO"/>
        </w:rPr>
        <w:t>FIŞA</w:t>
      </w:r>
      <w:r w:rsidRPr="00045BA0">
        <w:rPr>
          <w:rFonts w:ascii="Times New Roman" w:eastAsia="Arial" w:hAnsi="Times New Roman"/>
          <w:b/>
          <w:lang w:val="ro-RO"/>
        </w:rPr>
        <w:t xml:space="preserve"> </w:t>
      </w:r>
      <w:r w:rsidRPr="00045BA0">
        <w:rPr>
          <w:rFonts w:ascii="Times New Roman" w:hAnsi="Times New Roman"/>
          <w:b/>
          <w:lang w:val="ro-RO"/>
        </w:rPr>
        <w:t>INDIVIDUALĂ</w:t>
      </w:r>
      <w:r w:rsidRPr="00045BA0">
        <w:rPr>
          <w:rFonts w:ascii="Times New Roman" w:eastAsia="Arial" w:hAnsi="Times New Roman"/>
          <w:b/>
          <w:lang w:val="ro-RO"/>
        </w:rPr>
        <w:t xml:space="preserve"> </w:t>
      </w:r>
      <w:r w:rsidRPr="00045BA0">
        <w:rPr>
          <w:rFonts w:ascii="Times New Roman" w:hAnsi="Times New Roman"/>
          <w:b/>
          <w:lang w:val="ro-RO"/>
        </w:rPr>
        <w:t>A</w:t>
      </w:r>
      <w:r w:rsidRPr="00045BA0">
        <w:rPr>
          <w:rFonts w:ascii="Times New Roman" w:eastAsia="Arial" w:hAnsi="Times New Roman"/>
          <w:b/>
          <w:lang w:val="ro-RO"/>
        </w:rPr>
        <w:t xml:space="preserve"> </w:t>
      </w:r>
      <w:r w:rsidRPr="00045BA0">
        <w:rPr>
          <w:rFonts w:ascii="Times New Roman" w:hAnsi="Times New Roman"/>
          <w:b/>
          <w:lang w:val="ro-RO"/>
        </w:rPr>
        <w:t>POSTULUI</w:t>
      </w:r>
    </w:p>
    <w:p w14:paraId="056C6D4D" w14:textId="77777777" w:rsidR="00B73ABD" w:rsidRPr="00045BA0" w:rsidRDefault="00B73ABD" w:rsidP="00B73ABD">
      <w:pPr>
        <w:spacing w:after="0" w:line="240" w:lineRule="auto"/>
        <w:jc w:val="center"/>
        <w:rPr>
          <w:rFonts w:ascii="Times New Roman" w:hAnsi="Times New Roman"/>
          <w:b/>
          <w:lang w:val="ro-RO"/>
        </w:rPr>
      </w:pPr>
      <w:r w:rsidRPr="00045BA0">
        <w:rPr>
          <w:rFonts w:ascii="Times New Roman" w:hAnsi="Times New Roman"/>
          <w:b/>
          <w:lang w:val="ro-RO"/>
        </w:rPr>
        <w:t xml:space="preserve">PENTRU </w:t>
      </w:r>
    </w:p>
    <w:p w14:paraId="2BA9DC12" w14:textId="77777777" w:rsidR="00B73ABD" w:rsidRPr="00045BA0" w:rsidRDefault="00B73ABD" w:rsidP="00B73ABD">
      <w:pPr>
        <w:spacing w:after="0" w:line="240" w:lineRule="auto"/>
        <w:jc w:val="center"/>
        <w:rPr>
          <w:rFonts w:ascii="Times New Roman" w:hAnsi="Times New Roman"/>
          <w:b/>
          <w:lang w:val="ro-RO"/>
        </w:rPr>
      </w:pPr>
      <w:r w:rsidRPr="00045BA0">
        <w:rPr>
          <w:rFonts w:ascii="Times New Roman" w:hAnsi="Times New Roman"/>
          <w:b/>
          <w:lang w:val="ro-RO"/>
        </w:rPr>
        <w:t xml:space="preserve">PERSONAL DIDACTIC ASOCIAT </w:t>
      </w:r>
    </w:p>
    <w:p w14:paraId="2E6C61C0" w14:textId="77777777" w:rsidR="00B73ABD" w:rsidRPr="00045BA0" w:rsidRDefault="00B73ABD" w:rsidP="00B73ABD">
      <w:pPr>
        <w:spacing w:after="0" w:line="240" w:lineRule="auto"/>
        <w:jc w:val="center"/>
        <w:rPr>
          <w:rFonts w:ascii="Times New Roman" w:hAnsi="Times New Roman"/>
          <w:b/>
          <w:lang w:val="ro-RO"/>
        </w:rPr>
      </w:pPr>
      <w:r w:rsidRPr="00045BA0">
        <w:rPr>
          <w:rFonts w:ascii="Times New Roman" w:hAnsi="Times New Roman"/>
          <w:b/>
          <w:lang w:val="ro-RO"/>
        </w:rPr>
        <w:t xml:space="preserve">ȘI </w:t>
      </w:r>
    </w:p>
    <w:p w14:paraId="0EEED9F8" w14:textId="77777777" w:rsidR="00B73ABD" w:rsidRPr="00045BA0" w:rsidRDefault="00B73ABD" w:rsidP="00B73ABD">
      <w:pPr>
        <w:spacing w:after="0" w:line="240" w:lineRule="auto"/>
        <w:jc w:val="center"/>
        <w:rPr>
          <w:rFonts w:ascii="Times New Roman" w:hAnsi="Times New Roman"/>
          <w:b/>
          <w:lang w:val="ro-RO"/>
        </w:rPr>
      </w:pPr>
      <w:r w:rsidRPr="00045BA0">
        <w:rPr>
          <w:rFonts w:ascii="Times New Roman" w:hAnsi="Times New Roman"/>
          <w:b/>
          <w:lang w:val="ro-RO"/>
        </w:rPr>
        <w:t>POSTURI VACANTE OCUPATE DE TITULARI AI U.O.</w:t>
      </w:r>
    </w:p>
    <w:p w14:paraId="7C2CC30D" w14:textId="77777777" w:rsidR="00B73ABD" w:rsidRPr="00045BA0" w:rsidRDefault="00B73ABD" w:rsidP="00B73ABD">
      <w:pPr>
        <w:spacing w:after="0" w:line="240" w:lineRule="auto"/>
        <w:jc w:val="center"/>
        <w:rPr>
          <w:rFonts w:ascii="Times New Roman" w:hAnsi="Times New Roman"/>
          <w:b/>
          <w:lang w:val="ro-RO"/>
        </w:rPr>
      </w:pPr>
      <w:r w:rsidRPr="00045BA0">
        <w:rPr>
          <w:rFonts w:ascii="Times New Roman" w:hAnsi="Times New Roman"/>
          <w:b/>
          <w:lang w:val="ro-RO"/>
        </w:rPr>
        <w:t>nr. post ________ / funcţia _____________</w:t>
      </w:r>
    </w:p>
    <w:p w14:paraId="5C43C042" w14:textId="77777777" w:rsidR="00B73ABD" w:rsidRPr="00045BA0" w:rsidRDefault="00B73ABD" w:rsidP="00B73ABD">
      <w:pPr>
        <w:spacing w:after="0" w:line="240" w:lineRule="auto"/>
        <w:rPr>
          <w:rFonts w:ascii="Times New Roman" w:hAnsi="Times New Roman"/>
          <w:sz w:val="24"/>
          <w:szCs w:val="24"/>
          <w:lang w:val="ro-RO"/>
        </w:rPr>
      </w:pPr>
    </w:p>
    <w:p w14:paraId="2E338B9B" w14:textId="77777777" w:rsidR="00B73ABD" w:rsidRPr="00A4160D" w:rsidRDefault="00B73ABD" w:rsidP="00B73ABD">
      <w:pPr>
        <w:spacing w:after="0" w:line="240" w:lineRule="auto"/>
        <w:jc w:val="both"/>
        <w:rPr>
          <w:rFonts w:ascii="Times New Roman" w:hAnsi="Times New Roman"/>
          <w:lang w:val="ro-RO"/>
        </w:rPr>
      </w:pPr>
      <w:r w:rsidRPr="00A4160D">
        <w:rPr>
          <w:rFonts w:ascii="Times New Roman" w:hAnsi="Times New Roman"/>
          <w:lang w:val="ro-RO"/>
        </w:rPr>
        <w:tab/>
        <w:t>Numele</w:t>
      </w:r>
      <w:r w:rsidRPr="00A4160D">
        <w:rPr>
          <w:rFonts w:ascii="Times New Roman" w:eastAsia="Arial" w:hAnsi="Times New Roman"/>
          <w:lang w:val="ro-RO"/>
        </w:rPr>
        <w:t xml:space="preserve"> </w:t>
      </w:r>
      <w:r w:rsidRPr="00A4160D">
        <w:rPr>
          <w:rFonts w:ascii="Times New Roman" w:hAnsi="Times New Roman"/>
          <w:lang w:val="ro-RO"/>
        </w:rPr>
        <w:t>şi</w:t>
      </w:r>
      <w:r w:rsidRPr="00A4160D">
        <w:rPr>
          <w:rFonts w:ascii="Times New Roman" w:eastAsia="Arial" w:hAnsi="Times New Roman"/>
          <w:lang w:val="ro-RO"/>
        </w:rPr>
        <w:t xml:space="preserve"> </w:t>
      </w:r>
      <w:r w:rsidRPr="00A4160D">
        <w:rPr>
          <w:rFonts w:ascii="Times New Roman" w:hAnsi="Times New Roman"/>
          <w:lang w:val="ro-RO"/>
        </w:rPr>
        <w:t>prenumele________________________________________________</w:t>
      </w:r>
    </w:p>
    <w:p w14:paraId="0A7F74CE" w14:textId="77777777" w:rsidR="00B73ABD" w:rsidRPr="00A4160D" w:rsidRDefault="00B73ABD" w:rsidP="00B73ABD">
      <w:pPr>
        <w:spacing w:after="0" w:line="240" w:lineRule="auto"/>
        <w:jc w:val="both"/>
        <w:rPr>
          <w:rFonts w:ascii="Times New Roman" w:hAnsi="Times New Roman"/>
          <w:lang w:val="ro-RO"/>
        </w:rPr>
      </w:pPr>
      <w:r w:rsidRPr="00A4160D">
        <w:rPr>
          <w:rFonts w:ascii="Times New Roman" w:hAnsi="Times New Roman"/>
          <w:lang w:val="ro-RO"/>
        </w:rPr>
        <w:tab/>
        <w:t>Funcţia</w:t>
      </w:r>
      <w:r w:rsidRPr="00A4160D">
        <w:rPr>
          <w:rFonts w:ascii="Times New Roman" w:eastAsia="Arial" w:hAnsi="Times New Roman"/>
          <w:lang w:val="ro-RO"/>
        </w:rPr>
        <w:t xml:space="preserve"> </w:t>
      </w:r>
      <w:r w:rsidRPr="00A4160D">
        <w:rPr>
          <w:rFonts w:ascii="Times New Roman" w:hAnsi="Times New Roman"/>
          <w:lang w:val="ro-RO"/>
        </w:rPr>
        <w:t>didactică       ________________________________________________</w:t>
      </w:r>
    </w:p>
    <w:p w14:paraId="56B0BEDA" w14:textId="77777777" w:rsidR="00B73ABD" w:rsidRPr="00A4160D" w:rsidRDefault="00B73ABD" w:rsidP="00A4160D">
      <w:pPr>
        <w:spacing w:line="240" w:lineRule="auto"/>
        <w:ind w:firstLine="720"/>
        <w:jc w:val="both"/>
        <w:rPr>
          <w:rFonts w:ascii="Times New Roman" w:hAnsi="Times New Roman"/>
          <w:lang w:val="ro-RO"/>
        </w:rPr>
      </w:pPr>
      <w:r w:rsidRPr="00A4160D">
        <w:rPr>
          <w:rFonts w:ascii="Times New Roman" w:hAnsi="Times New Roman"/>
          <w:lang w:val="ro-RO"/>
        </w:rPr>
        <w:t>Titular al UO, DA/NU ________________</w:t>
      </w:r>
      <w:r w:rsidR="00542555" w:rsidRPr="00A4160D">
        <w:rPr>
          <w:rFonts w:ascii="Times New Roman" w:hAnsi="Times New Roman"/>
          <w:lang w:val="ro-RO"/>
        </w:rPr>
        <w:t>_______________________________</w:t>
      </w:r>
    </w:p>
    <w:tbl>
      <w:tblPr>
        <w:tblW w:w="10774" w:type="dxa"/>
        <w:tblInd w:w="-114" w:type="dxa"/>
        <w:tblLayout w:type="fixed"/>
        <w:tblCellMar>
          <w:left w:w="28" w:type="dxa"/>
          <w:right w:w="28" w:type="dxa"/>
        </w:tblCellMar>
        <w:tblLook w:val="0000" w:firstRow="0" w:lastRow="0" w:firstColumn="0" w:lastColumn="0" w:noHBand="0" w:noVBand="0"/>
      </w:tblPr>
      <w:tblGrid>
        <w:gridCol w:w="993"/>
        <w:gridCol w:w="47"/>
        <w:gridCol w:w="4064"/>
        <w:gridCol w:w="708"/>
        <w:gridCol w:w="709"/>
        <w:gridCol w:w="567"/>
        <w:gridCol w:w="709"/>
        <w:gridCol w:w="709"/>
        <w:gridCol w:w="567"/>
        <w:gridCol w:w="850"/>
        <w:gridCol w:w="851"/>
      </w:tblGrid>
      <w:tr w:rsidR="00B73ABD" w:rsidRPr="00045BA0" w14:paraId="14E72671" w14:textId="77777777" w:rsidTr="005A6853">
        <w:trPr>
          <w:cantSplit/>
        </w:trPr>
        <w:tc>
          <w:tcPr>
            <w:tcW w:w="1040" w:type="dxa"/>
            <w:gridSpan w:val="2"/>
            <w:tcBorders>
              <w:top w:val="single" w:sz="4" w:space="0" w:color="000000"/>
              <w:left w:val="single" w:sz="4" w:space="0" w:color="000000"/>
              <w:bottom w:val="single" w:sz="4" w:space="0" w:color="000000"/>
            </w:tcBorders>
            <w:vAlign w:val="center"/>
          </w:tcPr>
          <w:p w14:paraId="55969DFD" w14:textId="77777777" w:rsidR="00B73ABD" w:rsidRPr="00045BA0" w:rsidRDefault="00B73ABD" w:rsidP="00B73ABD">
            <w:pPr>
              <w:snapToGrid w:val="0"/>
              <w:spacing w:after="0" w:line="240" w:lineRule="auto"/>
              <w:jc w:val="center"/>
              <w:rPr>
                <w:rFonts w:ascii="Times New Roman" w:hAnsi="Times New Roman"/>
                <w:sz w:val="20"/>
                <w:szCs w:val="20"/>
                <w:lang w:val="ro-RO"/>
              </w:rPr>
            </w:pPr>
            <w:r w:rsidRPr="00045BA0">
              <w:rPr>
                <w:rFonts w:ascii="Times New Roman" w:hAnsi="Times New Roman"/>
                <w:sz w:val="20"/>
                <w:szCs w:val="20"/>
                <w:lang w:val="ro-RO"/>
              </w:rPr>
              <w:t>Cod activi-tate</w:t>
            </w:r>
          </w:p>
        </w:tc>
        <w:tc>
          <w:tcPr>
            <w:tcW w:w="4064" w:type="dxa"/>
            <w:tcBorders>
              <w:top w:val="single" w:sz="4" w:space="0" w:color="000000"/>
              <w:left w:val="single" w:sz="4" w:space="0" w:color="000000"/>
              <w:bottom w:val="single" w:sz="4" w:space="0" w:color="000000"/>
            </w:tcBorders>
            <w:vAlign w:val="center"/>
          </w:tcPr>
          <w:p w14:paraId="0E37E93A" w14:textId="77777777" w:rsidR="00B73ABD" w:rsidRPr="00045BA0" w:rsidRDefault="00B73ABD" w:rsidP="00B73ABD">
            <w:pPr>
              <w:snapToGrid w:val="0"/>
              <w:spacing w:after="0" w:line="240" w:lineRule="auto"/>
              <w:jc w:val="center"/>
              <w:rPr>
                <w:rFonts w:ascii="Times New Roman" w:hAnsi="Times New Roman"/>
                <w:sz w:val="20"/>
                <w:szCs w:val="20"/>
                <w:lang w:val="ro-RO"/>
              </w:rPr>
            </w:pPr>
            <w:r w:rsidRPr="00045BA0">
              <w:rPr>
                <w:rFonts w:ascii="Times New Roman" w:hAnsi="Times New Roman"/>
                <w:sz w:val="20"/>
                <w:szCs w:val="20"/>
                <w:lang w:val="ro-RO"/>
              </w:rPr>
              <w:t>Tipul</w:t>
            </w:r>
          </w:p>
          <w:p w14:paraId="11FB0248" w14:textId="77777777" w:rsidR="00B73ABD" w:rsidRPr="00045BA0" w:rsidRDefault="00B73ABD" w:rsidP="00B73ABD">
            <w:pPr>
              <w:spacing w:after="0" w:line="240" w:lineRule="auto"/>
              <w:jc w:val="center"/>
              <w:rPr>
                <w:rFonts w:ascii="Times New Roman" w:hAnsi="Times New Roman"/>
                <w:sz w:val="20"/>
                <w:szCs w:val="20"/>
                <w:lang w:val="ro-RO"/>
              </w:rPr>
            </w:pPr>
            <w:r w:rsidRPr="00045BA0">
              <w:rPr>
                <w:rFonts w:ascii="Times New Roman" w:hAnsi="Times New Roman"/>
                <w:sz w:val="20"/>
                <w:szCs w:val="20"/>
                <w:lang w:val="ro-RO"/>
              </w:rPr>
              <w:t>Disciplina</w:t>
            </w:r>
            <w:r w:rsidRPr="00045BA0">
              <w:rPr>
                <w:rFonts w:ascii="Times New Roman" w:eastAsia="Arial" w:hAnsi="Times New Roman"/>
                <w:sz w:val="20"/>
                <w:szCs w:val="20"/>
                <w:lang w:val="ro-RO"/>
              </w:rPr>
              <w:t xml:space="preserve"> – </w:t>
            </w:r>
            <w:r w:rsidRPr="00045BA0">
              <w:rPr>
                <w:rFonts w:ascii="Times New Roman" w:hAnsi="Times New Roman"/>
                <w:sz w:val="20"/>
                <w:szCs w:val="20"/>
                <w:lang w:val="ro-RO"/>
              </w:rPr>
              <w:t>anul</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de</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studii</w:t>
            </w:r>
          </w:p>
        </w:tc>
        <w:tc>
          <w:tcPr>
            <w:tcW w:w="708" w:type="dxa"/>
            <w:tcBorders>
              <w:top w:val="single" w:sz="4" w:space="0" w:color="000000"/>
              <w:left w:val="single" w:sz="4" w:space="0" w:color="000000"/>
              <w:bottom w:val="single" w:sz="4" w:space="0" w:color="000000"/>
            </w:tcBorders>
            <w:vAlign w:val="center"/>
          </w:tcPr>
          <w:p w14:paraId="65933E13" w14:textId="77777777" w:rsidR="00B73ABD" w:rsidRPr="00045BA0" w:rsidRDefault="00B73ABD" w:rsidP="00B73ABD">
            <w:pPr>
              <w:snapToGrid w:val="0"/>
              <w:spacing w:after="0" w:line="240" w:lineRule="auto"/>
              <w:jc w:val="center"/>
              <w:rPr>
                <w:rFonts w:ascii="Times New Roman" w:hAnsi="Times New Roman"/>
                <w:sz w:val="20"/>
                <w:szCs w:val="20"/>
                <w:lang w:val="ro-RO"/>
              </w:rPr>
            </w:pPr>
            <w:r w:rsidRPr="00045BA0">
              <w:rPr>
                <w:rFonts w:ascii="Times New Roman" w:hAnsi="Times New Roman"/>
                <w:sz w:val="20"/>
                <w:szCs w:val="20"/>
                <w:lang w:val="ro-RO"/>
              </w:rPr>
              <w:t>Ore</w:t>
            </w:r>
            <w:r w:rsidRPr="00045BA0">
              <w:rPr>
                <w:rFonts w:ascii="Times New Roman" w:eastAsia="Arial" w:hAnsi="Times New Roman"/>
                <w:sz w:val="20"/>
                <w:szCs w:val="20"/>
                <w:lang w:val="ro-RO"/>
              </w:rPr>
              <w:t xml:space="preserve"> fizice </w:t>
            </w:r>
            <w:r w:rsidRPr="00045BA0">
              <w:rPr>
                <w:rFonts w:ascii="Times New Roman" w:hAnsi="Times New Roman"/>
                <w:sz w:val="20"/>
                <w:szCs w:val="20"/>
                <w:lang w:val="ro-RO"/>
              </w:rPr>
              <w:t>sem.</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I</w:t>
            </w:r>
          </w:p>
        </w:tc>
        <w:tc>
          <w:tcPr>
            <w:tcW w:w="709" w:type="dxa"/>
            <w:tcBorders>
              <w:top w:val="single" w:sz="4" w:space="0" w:color="000000"/>
              <w:left w:val="single" w:sz="4" w:space="0" w:color="000000"/>
              <w:bottom w:val="single" w:sz="4" w:space="0" w:color="000000"/>
            </w:tcBorders>
            <w:vAlign w:val="center"/>
          </w:tcPr>
          <w:p w14:paraId="5CC14866" w14:textId="77777777" w:rsidR="00B73ABD" w:rsidRPr="00045BA0" w:rsidRDefault="00B73ABD" w:rsidP="00B73ABD">
            <w:pPr>
              <w:snapToGrid w:val="0"/>
              <w:spacing w:after="0" w:line="240" w:lineRule="auto"/>
              <w:jc w:val="center"/>
              <w:rPr>
                <w:rFonts w:ascii="Times New Roman" w:hAnsi="Times New Roman"/>
                <w:sz w:val="20"/>
                <w:szCs w:val="20"/>
                <w:lang w:val="ro-RO"/>
              </w:rPr>
            </w:pPr>
            <w:r w:rsidRPr="00045BA0">
              <w:rPr>
                <w:rFonts w:ascii="Times New Roman" w:hAnsi="Times New Roman"/>
                <w:sz w:val="20"/>
                <w:szCs w:val="20"/>
                <w:lang w:val="ro-RO"/>
              </w:rPr>
              <w:t>Coef. de transfor-mare</w:t>
            </w:r>
            <w:r w:rsidRPr="00045BA0">
              <w:rPr>
                <w:rFonts w:ascii="Times New Roman" w:hAnsi="Times New Roman"/>
                <w:b/>
                <w:sz w:val="20"/>
                <w:szCs w:val="20"/>
                <w:lang w:val="ro-RO"/>
              </w:rPr>
              <w:t>*</w:t>
            </w:r>
            <w:r w:rsidRPr="00045BA0">
              <w:rPr>
                <w:rFonts w:ascii="Times New Roman" w:hAnsi="Times New Roman"/>
                <w:b/>
                <w:sz w:val="20"/>
                <w:szCs w:val="20"/>
                <w:vertAlign w:val="superscript"/>
                <w:lang w:val="ro-RO"/>
              </w:rPr>
              <w:t>1</w:t>
            </w:r>
          </w:p>
        </w:tc>
        <w:tc>
          <w:tcPr>
            <w:tcW w:w="567" w:type="dxa"/>
            <w:tcBorders>
              <w:top w:val="single" w:sz="4" w:space="0" w:color="000000"/>
              <w:left w:val="single" w:sz="4" w:space="0" w:color="000000"/>
              <w:bottom w:val="single" w:sz="4" w:space="0" w:color="000000"/>
            </w:tcBorders>
            <w:vAlign w:val="center"/>
          </w:tcPr>
          <w:p w14:paraId="7E0367AA" w14:textId="77777777" w:rsidR="00B73ABD" w:rsidRPr="00045BA0" w:rsidRDefault="00B73ABD" w:rsidP="00B73ABD">
            <w:pPr>
              <w:snapToGrid w:val="0"/>
              <w:spacing w:after="0" w:line="240" w:lineRule="auto"/>
              <w:jc w:val="center"/>
              <w:rPr>
                <w:rFonts w:ascii="Times New Roman" w:hAnsi="Times New Roman"/>
                <w:sz w:val="20"/>
                <w:szCs w:val="20"/>
                <w:lang w:val="ro-RO"/>
              </w:rPr>
            </w:pPr>
            <w:r w:rsidRPr="00045BA0">
              <w:rPr>
                <w:rFonts w:ascii="Times New Roman" w:hAnsi="Times New Roman"/>
                <w:sz w:val="20"/>
                <w:szCs w:val="20"/>
                <w:lang w:val="ro-RO"/>
              </w:rPr>
              <w:t>Ore conv. sem. I</w:t>
            </w:r>
          </w:p>
        </w:tc>
        <w:tc>
          <w:tcPr>
            <w:tcW w:w="709" w:type="dxa"/>
            <w:tcBorders>
              <w:top w:val="single" w:sz="4" w:space="0" w:color="000000"/>
              <w:left w:val="single" w:sz="4" w:space="0" w:color="000000"/>
              <w:bottom w:val="single" w:sz="4" w:space="0" w:color="000000"/>
            </w:tcBorders>
            <w:vAlign w:val="center"/>
          </w:tcPr>
          <w:p w14:paraId="63ACD333" w14:textId="77777777" w:rsidR="00B73ABD" w:rsidRPr="00045BA0" w:rsidRDefault="00B73ABD" w:rsidP="00B73ABD">
            <w:pPr>
              <w:snapToGrid w:val="0"/>
              <w:spacing w:after="0" w:line="240" w:lineRule="auto"/>
              <w:jc w:val="center"/>
              <w:rPr>
                <w:rFonts w:ascii="Times New Roman" w:hAnsi="Times New Roman"/>
                <w:sz w:val="20"/>
                <w:szCs w:val="20"/>
                <w:lang w:val="ro-RO"/>
              </w:rPr>
            </w:pPr>
            <w:r w:rsidRPr="00045BA0">
              <w:rPr>
                <w:rFonts w:ascii="Times New Roman" w:hAnsi="Times New Roman"/>
                <w:sz w:val="20"/>
                <w:szCs w:val="20"/>
                <w:lang w:val="ro-RO"/>
              </w:rPr>
              <w:t>Ore</w:t>
            </w:r>
            <w:r w:rsidRPr="00045BA0">
              <w:rPr>
                <w:rFonts w:ascii="Times New Roman" w:eastAsia="Arial" w:hAnsi="Times New Roman"/>
                <w:sz w:val="20"/>
                <w:szCs w:val="20"/>
                <w:lang w:val="ro-RO"/>
              </w:rPr>
              <w:t xml:space="preserve"> fizice </w:t>
            </w:r>
            <w:r w:rsidRPr="00045BA0">
              <w:rPr>
                <w:rFonts w:ascii="Times New Roman" w:hAnsi="Times New Roman"/>
                <w:sz w:val="20"/>
                <w:szCs w:val="20"/>
                <w:lang w:val="ro-RO"/>
              </w:rPr>
              <w:t>sem.</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II</w:t>
            </w:r>
          </w:p>
        </w:tc>
        <w:tc>
          <w:tcPr>
            <w:tcW w:w="709" w:type="dxa"/>
            <w:tcBorders>
              <w:top w:val="single" w:sz="4" w:space="0" w:color="000000"/>
              <w:left w:val="single" w:sz="4" w:space="0" w:color="000000"/>
              <w:bottom w:val="single" w:sz="4" w:space="0" w:color="000000"/>
            </w:tcBorders>
            <w:vAlign w:val="center"/>
          </w:tcPr>
          <w:p w14:paraId="782F41D6" w14:textId="77777777" w:rsidR="00B73ABD" w:rsidRPr="00045BA0" w:rsidRDefault="00B73ABD" w:rsidP="00B73ABD">
            <w:pPr>
              <w:snapToGrid w:val="0"/>
              <w:spacing w:after="0" w:line="240" w:lineRule="auto"/>
              <w:jc w:val="center"/>
              <w:rPr>
                <w:rFonts w:ascii="Times New Roman" w:hAnsi="Times New Roman"/>
                <w:sz w:val="20"/>
                <w:szCs w:val="20"/>
                <w:lang w:val="ro-RO"/>
              </w:rPr>
            </w:pPr>
            <w:r w:rsidRPr="00045BA0">
              <w:rPr>
                <w:rFonts w:ascii="Times New Roman" w:hAnsi="Times New Roman"/>
                <w:sz w:val="20"/>
                <w:szCs w:val="20"/>
                <w:lang w:val="ro-RO"/>
              </w:rPr>
              <w:t>Coef. de transfor-mare</w:t>
            </w:r>
            <w:r w:rsidRPr="00045BA0">
              <w:rPr>
                <w:rFonts w:ascii="Times New Roman" w:hAnsi="Times New Roman"/>
                <w:b/>
                <w:sz w:val="20"/>
                <w:szCs w:val="20"/>
                <w:lang w:val="ro-RO"/>
              </w:rPr>
              <w:t>*</w:t>
            </w:r>
            <w:r w:rsidRPr="00045BA0">
              <w:rPr>
                <w:rFonts w:ascii="Times New Roman" w:hAnsi="Times New Roman"/>
                <w:b/>
                <w:sz w:val="20"/>
                <w:szCs w:val="20"/>
                <w:vertAlign w:val="superscript"/>
                <w:lang w:val="ro-RO"/>
              </w:rPr>
              <w:t>1</w:t>
            </w:r>
          </w:p>
        </w:tc>
        <w:tc>
          <w:tcPr>
            <w:tcW w:w="567" w:type="dxa"/>
            <w:tcBorders>
              <w:top w:val="single" w:sz="4" w:space="0" w:color="000000"/>
              <w:left w:val="single" w:sz="4" w:space="0" w:color="000000"/>
              <w:bottom w:val="single" w:sz="4" w:space="0" w:color="000000"/>
            </w:tcBorders>
            <w:vAlign w:val="center"/>
          </w:tcPr>
          <w:p w14:paraId="47FDA7AD" w14:textId="77777777" w:rsidR="00B73ABD" w:rsidRPr="00045BA0" w:rsidRDefault="00B73ABD" w:rsidP="00B73ABD">
            <w:pPr>
              <w:snapToGrid w:val="0"/>
              <w:spacing w:after="0" w:line="240" w:lineRule="auto"/>
              <w:jc w:val="center"/>
              <w:rPr>
                <w:rFonts w:ascii="Times New Roman" w:hAnsi="Times New Roman"/>
                <w:sz w:val="20"/>
                <w:szCs w:val="20"/>
                <w:lang w:val="ro-RO"/>
              </w:rPr>
            </w:pPr>
            <w:r w:rsidRPr="00045BA0">
              <w:rPr>
                <w:rFonts w:ascii="Times New Roman" w:hAnsi="Times New Roman"/>
                <w:sz w:val="20"/>
                <w:szCs w:val="20"/>
                <w:lang w:val="ro-RO"/>
              </w:rPr>
              <w:t>Ore conv. sem. II</w:t>
            </w:r>
          </w:p>
        </w:tc>
        <w:tc>
          <w:tcPr>
            <w:tcW w:w="850" w:type="dxa"/>
            <w:tcBorders>
              <w:top w:val="single" w:sz="4" w:space="0" w:color="000000"/>
              <w:left w:val="single" w:sz="4" w:space="0" w:color="000000"/>
              <w:bottom w:val="single" w:sz="4" w:space="0" w:color="000000"/>
            </w:tcBorders>
            <w:vAlign w:val="center"/>
          </w:tcPr>
          <w:p w14:paraId="69167847" w14:textId="77777777" w:rsidR="00B73ABD" w:rsidRPr="00045BA0" w:rsidRDefault="00B73ABD" w:rsidP="00B73ABD">
            <w:pPr>
              <w:snapToGrid w:val="0"/>
              <w:spacing w:after="0" w:line="240" w:lineRule="auto"/>
              <w:jc w:val="center"/>
              <w:rPr>
                <w:rFonts w:ascii="Times New Roman" w:hAnsi="Times New Roman"/>
                <w:sz w:val="20"/>
                <w:szCs w:val="20"/>
                <w:lang w:val="ro-RO"/>
              </w:rPr>
            </w:pPr>
            <w:r w:rsidRPr="00045BA0">
              <w:rPr>
                <w:rFonts w:ascii="Times New Roman" w:hAnsi="Times New Roman"/>
                <w:sz w:val="20"/>
                <w:szCs w:val="20"/>
                <w:lang w:val="ro-RO"/>
              </w:rPr>
              <w:t>TOTAL ore FIZICE</w:t>
            </w:r>
          </w:p>
        </w:tc>
        <w:tc>
          <w:tcPr>
            <w:tcW w:w="851" w:type="dxa"/>
            <w:tcBorders>
              <w:top w:val="single" w:sz="4" w:space="0" w:color="000000"/>
              <w:left w:val="single" w:sz="4" w:space="0" w:color="000000"/>
              <w:bottom w:val="single" w:sz="4" w:space="0" w:color="000000"/>
              <w:right w:val="single" w:sz="4" w:space="0" w:color="000000"/>
            </w:tcBorders>
            <w:vAlign w:val="center"/>
          </w:tcPr>
          <w:p w14:paraId="1E11333B" w14:textId="77777777" w:rsidR="00B73ABD" w:rsidRPr="00045BA0" w:rsidRDefault="00B73ABD" w:rsidP="00B73ABD">
            <w:pPr>
              <w:snapToGrid w:val="0"/>
              <w:spacing w:after="0" w:line="240" w:lineRule="auto"/>
              <w:jc w:val="center"/>
              <w:rPr>
                <w:rFonts w:ascii="Times New Roman" w:hAnsi="Times New Roman"/>
                <w:b/>
                <w:bCs/>
                <w:iCs/>
                <w:sz w:val="20"/>
                <w:szCs w:val="20"/>
                <w:lang w:val="ro-RO"/>
              </w:rPr>
            </w:pPr>
            <w:r w:rsidRPr="00045BA0">
              <w:rPr>
                <w:rFonts w:ascii="Times New Roman" w:hAnsi="Times New Roman"/>
                <w:sz w:val="20"/>
                <w:szCs w:val="20"/>
                <w:lang w:val="ro-RO"/>
              </w:rPr>
              <w:t>TOTAL ore CONV.</w:t>
            </w:r>
          </w:p>
        </w:tc>
      </w:tr>
      <w:tr w:rsidR="00B73ABD" w:rsidRPr="00045BA0" w14:paraId="48AEF7DB" w14:textId="77777777" w:rsidTr="005A6853">
        <w:trPr>
          <w:cantSplit/>
          <w:trHeight w:val="348"/>
        </w:trPr>
        <w:tc>
          <w:tcPr>
            <w:tcW w:w="10774" w:type="dxa"/>
            <w:gridSpan w:val="11"/>
            <w:tcBorders>
              <w:top w:val="single" w:sz="4" w:space="0" w:color="000000"/>
              <w:left w:val="single" w:sz="4" w:space="0" w:color="000000"/>
              <w:bottom w:val="single" w:sz="4" w:space="0" w:color="000000"/>
              <w:right w:val="single" w:sz="4" w:space="0" w:color="000000"/>
            </w:tcBorders>
            <w:vAlign w:val="center"/>
          </w:tcPr>
          <w:p w14:paraId="02BA85E3" w14:textId="77777777" w:rsidR="00B73ABD" w:rsidRPr="00045BA0" w:rsidRDefault="00B73ABD" w:rsidP="00B73ABD">
            <w:pPr>
              <w:snapToGrid w:val="0"/>
              <w:spacing w:after="0" w:line="240" w:lineRule="auto"/>
              <w:jc w:val="center"/>
              <w:rPr>
                <w:rFonts w:ascii="Times New Roman" w:hAnsi="Times New Roman"/>
                <w:sz w:val="20"/>
                <w:szCs w:val="20"/>
                <w:lang w:val="ro-RO"/>
              </w:rPr>
            </w:pPr>
            <w:r w:rsidRPr="00045BA0">
              <w:rPr>
                <w:rFonts w:ascii="Times New Roman" w:hAnsi="Times New Roman"/>
                <w:b/>
                <w:bCs/>
                <w:iCs/>
                <w:sz w:val="20"/>
                <w:szCs w:val="20"/>
                <w:lang w:val="ro-RO"/>
              </w:rPr>
              <w:t>A. Activităţi normate în statul de funcţii</w:t>
            </w:r>
          </w:p>
        </w:tc>
      </w:tr>
      <w:tr w:rsidR="00B73ABD" w:rsidRPr="00045BA0" w14:paraId="3EB2BA60" w14:textId="77777777" w:rsidTr="005A6853">
        <w:trPr>
          <w:cantSplit/>
        </w:trPr>
        <w:tc>
          <w:tcPr>
            <w:tcW w:w="993" w:type="dxa"/>
            <w:tcBorders>
              <w:left w:val="single" w:sz="4" w:space="0" w:color="000000"/>
              <w:bottom w:val="single" w:sz="4" w:space="0" w:color="000000"/>
              <w:right w:val="single" w:sz="4" w:space="0" w:color="000000"/>
            </w:tcBorders>
            <w:vAlign w:val="center"/>
          </w:tcPr>
          <w:p w14:paraId="7B6774B5" w14:textId="77777777" w:rsidR="00B73ABD" w:rsidRPr="00045BA0" w:rsidRDefault="00B73ABD" w:rsidP="00B73ABD">
            <w:pPr>
              <w:snapToGrid w:val="0"/>
              <w:spacing w:after="0" w:line="240" w:lineRule="auto"/>
              <w:jc w:val="center"/>
              <w:rPr>
                <w:rFonts w:ascii="Times New Roman" w:hAnsi="Times New Roman"/>
                <w:b/>
                <w:sz w:val="20"/>
                <w:szCs w:val="20"/>
                <w:lang w:val="ro-RO"/>
              </w:rPr>
            </w:pPr>
            <w:r w:rsidRPr="00045BA0">
              <w:rPr>
                <w:rFonts w:ascii="Times New Roman" w:hAnsi="Times New Roman"/>
                <w:b/>
                <w:sz w:val="20"/>
                <w:szCs w:val="20"/>
                <w:lang w:val="ro-RO"/>
              </w:rPr>
              <w:t>A</w:t>
            </w:r>
            <w:r w:rsidRPr="00045BA0">
              <w:rPr>
                <w:rFonts w:ascii="Times New Roman" w:eastAsia="Arial" w:hAnsi="Times New Roman"/>
                <w:b/>
                <w:sz w:val="20"/>
                <w:szCs w:val="20"/>
                <w:lang w:val="ro-RO"/>
              </w:rPr>
              <w:t xml:space="preserve"> </w:t>
            </w:r>
            <w:r w:rsidRPr="00045BA0">
              <w:rPr>
                <w:rFonts w:ascii="Times New Roman" w:hAnsi="Times New Roman"/>
                <w:b/>
                <w:sz w:val="20"/>
                <w:szCs w:val="20"/>
                <w:lang w:val="ro-RO"/>
              </w:rPr>
              <w:t>I</w:t>
            </w:r>
          </w:p>
        </w:tc>
        <w:tc>
          <w:tcPr>
            <w:tcW w:w="9781" w:type="dxa"/>
            <w:gridSpan w:val="10"/>
            <w:tcBorders>
              <w:left w:val="single" w:sz="4" w:space="0" w:color="000000"/>
              <w:bottom w:val="single" w:sz="4" w:space="0" w:color="000000"/>
              <w:right w:val="single" w:sz="4" w:space="0" w:color="000000"/>
            </w:tcBorders>
            <w:vAlign w:val="center"/>
          </w:tcPr>
          <w:p w14:paraId="4AF54707" w14:textId="77777777" w:rsidR="00B73ABD" w:rsidRPr="00045BA0" w:rsidRDefault="00B73ABD" w:rsidP="00B73ABD">
            <w:pPr>
              <w:snapToGrid w:val="0"/>
              <w:spacing w:after="0" w:line="240" w:lineRule="auto"/>
              <w:jc w:val="center"/>
              <w:rPr>
                <w:rFonts w:ascii="Times New Roman" w:hAnsi="Times New Roman"/>
                <w:sz w:val="20"/>
                <w:szCs w:val="20"/>
                <w:lang w:val="ro-RO"/>
              </w:rPr>
            </w:pPr>
            <w:r w:rsidRPr="00045BA0">
              <w:rPr>
                <w:rFonts w:ascii="Times New Roman" w:hAnsi="Times New Roman"/>
                <w:sz w:val="20"/>
                <w:szCs w:val="20"/>
                <w:lang w:val="ro-RO"/>
              </w:rPr>
              <w:t>Activităţi de predare, inclusiv pregătirea acestora</w:t>
            </w:r>
          </w:p>
        </w:tc>
      </w:tr>
      <w:tr w:rsidR="00B73ABD" w:rsidRPr="00045BA0" w14:paraId="53B87AF1" w14:textId="77777777" w:rsidTr="005A6853">
        <w:trPr>
          <w:cantSplit/>
        </w:trPr>
        <w:tc>
          <w:tcPr>
            <w:tcW w:w="5104" w:type="dxa"/>
            <w:gridSpan w:val="3"/>
            <w:tcBorders>
              <w:left w:val="single" w:sz="4" w:space="0" w:color="000000"/>
              <w:bottom w:val="single" w:sz="4" w:space="0" w:color="000000"/>
            </w:tcBorders>
            <w:vAlign w:val="center"/>
          </w:tcPr>
          <w:p w14:paraId="69A4BEC1" w14:textId="77777777" w:rsidR="00CA7392" w:rsidRPr="00045BA0" w:rsidRDefault="00B73ABD">
            <w:pPr>
              <w:pStyle w:val="ListParagraph"/>
              <w:snapToGrid w:val="0"/>
              <w:spacing w:after="0" w:line="240" w:lineRule="auto"/>
              <w:ind w:left="0"/>
              <w:jc w:val="both"/>
              <w:rPr>
                <w:rFonts w:ascii="Times New Roman" w:hAnsi="Times New Roman"/>
                <w:sz w:val="20"/>
                <w:szCs w:val="20"/>
                <w:lang w:val="ro-RO"/>
              </w:rPr>
            </w:pPr>
            <w:r w:rsidRPr="00045BA0">
              <w:rPr>
                <w:rFonts w:ascii="Times New Roman" w:hAnsi="Times New Roman"/>
                <w:color w:val="000000"/>
                <w:sz w:val="20"/>
                <w:szCs w:val="20"/>
                <w:lang w:val="ro-RO"/>
              </w:rPr>
              <w:t>1. Cursuri la forma de învăţământ de lungă sau scurtă durată;</w:t>
            </w:r>
          </w:p>
        </w:tc>
        <w:tc>
          <w:tcPr>
            <w:tcW w:w="708" w:type="dxa"/>
            <w:tcBorders>
              <w:left w:val="single" w:sz="4" w:space="0" w:color="000000"/>
              <w:bottom w:val="single" w:sz="4" w:space="0" w:color="000000"/>
            </w:tcBorders>
            <w:vAlign w:val="center"/>
          </w:tcPr>
          <w:p w14:paraId="7036CFB2"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01CADADA"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5E3A81FC"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05998183"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6D0A245A"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39217F84"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0" w:type="dxa"/>
            <w:tcBorders>
              <w:left w:val="single" w:sz="4" w:space="0" w:color="000000"/>
              <w:bottom w:val="single" w:sz="4" w:space="0" w:color="000000"/>
            </w:tcBorders>
            <w:vAlign w:val="center"/>
          </w:tcPr>
          <w:p w14:paraId="5525B74E"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1" w:type="dxa"/>
            <w:tcBorders>
              <w:left w:val="single" w:sz="4" w:space="0" w:color="000000"/>
              <w:bottom w:val="single" w:sz="4" w:space="0" w:color="000000"/>
              <w:right w:val="single" w:sz="4" w:space="0" w:color="000000"/>
            </w:tcBorders>
            <w:vAlign w:val="center"/>
          </w:tcPr>
          <w:p w14:paraId="22F608B3"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r>
      <w:tr w:rsidR="00B73ABD" w:rsidRPr="00045BA0" w14:paraId="0310C7C5" w14:textId="77777777" w:rsidTr="005A6853">
        <w:trPr>
          <w:cantSplit/>
        </w:trPr>
        <w:tc>
          <w:tcPr>
            <w:tcW w:w="5104" w:type="dxa"/>
            <w:gridSpan w:val="3"/>
            <w:tcBorders>
              <w:left w:val="single" w:sz="4" w:space="0" w:color="000000"/>
              <w:bottom w:val="single" w:sz="4" w:space="0" w:color="000000"/>
            </w:tcBorders>
            <w:vAlign w:val="center"/>
          </w:tcPr>
          <w:p w14:paraId="67514711" w14:textId="77777777" w:rsidR="00CA7392" w:rsidRPr="00045BA0" w:rsidRDefault="00B73ABD">
            <w:pPr>
              <w:pStyle w:val="ListParagraph"/>
              <w:snapToGrid w:val="0"/>
              <w:spacing w:after="0" w:line="240" w:lineRule="auto"/>
              <w:ind w:left="0"/>
              <w:jc w:val="both"/>
              <w:rPr>
                <w:rFonts w:ascii="Times New Roman" w:hAnsi="Times New Roman"/>
                <w:sz w:val="20"/>
                <w:szCs w:val="20"/>
                <w:lang w:val="ro-RO"/>
              </w:rPr>
            </w:pPr>
            <w:r w:rsidRPr="00045BA0">
              <w:rPr>
                <w:rFonts w:ascii="Times New Roman" w:hAnsi="Times New Roman"/>
                <w:color w:val="000000"/>
                <w:sz w:val="20"/>
                <w:szCs w:val="20"/>
                <w:lang w:val="ro-RO"/>
              </w:rPr>
              <w:t>2. Cursuri la forma studii aprofundate - master;</w:t>
            </w:r>
          </w:p>
        </w:tc>
        <w:tc>
          <w:tcPr>
            <w:tcW w:w="708" w:type="dxa"/>
            <w:tcBorders>
              <w:left w:val="single" w:sz="4" w:space="0" w:color="000000"/>
              <w:bottom w:val="single" w:sz="4" w:space="0" w:color="000000"/>
            </w:tcBorders>
            <w:vAlign w:val="center"/>
          </w:tcPr>
          <w:p w14:paraId="34203703"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52EB2DC7"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23481445"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1F3E60E7"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37183C7C"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37D52E39"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0" w:type="dxa"/>
            <w:tcBorders>
              <w:left w:val="single" w:sz="4" w:space="0" w:color="000000"/>
              <w:bottom w:val="single" w:sz="4" w:space="0" w:color="000000"/>
            </w:tcBorders>
            <w:vAlign w:val="center"/>
          </w:tcPr>
          <w:p w14:paraId="085B1DFF"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1" w:type="dxa"/>
            <w:tcBorders>
              <w:left w:val="single" w:sz="4" w:space="0" w:color="000000"/>
              <w:bottom w:val="single" w:sz="4" w:space="0" w:color="000000"/>
              <w:right w:val="single" w:sz="4" w:space="0" w:color="000000"/>
            </w:tcBorders>
            <w:vAlign w:val="center"/>
          </w:tcPr>
          <w:p w14:paraId="2A9A7895"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r>
      <w:tr w:rsidR="00B73ABD" w:rsidRPr="00045BA0" w14:paraId="60EDD95F" w14:textId="77777777" w:rsidTr="005A6853">
        <w:trPr>
          <w:cantSplit/>
        </w:trPr>
        <w:tc>
          <w:tcPr>
            <w:tcW w:w="5104" w:type="dxa"/>
            <w:gridSpan w:val="3"/>
            <w:tcBorders>
              <w:left w:val="single" w:sz="4" w:space="0" w:color="000000"/>
              <w:bottom w:val="single" w:sz="4" w:space="0" w:color="000000"/>
            </w:tcBorders>
            <w:vAlign w:val="center"/>
          </w:tcPr>
          <w:p w14:paraId="35CC89AA" w14:textId="77777777" w:rsidR="00CA7392" w:rsidRPr="00045BA0" w:rsidRDefault="00B73ABD">
            <w:pPr>
              <w:pStyle w:val="ListParagraph"/>
              <w:snapToGrid w:val="0"/>
              <w:spacing w:after="0" w:line="240" w:lineRule="auto"/>
              <w:ind w:left="0"/>
              <w:jc w:val="both"/>
              <w:rPr>
                <w:rFonts w:ascii="Times New Roman" w:hAnsi="Times New Roman"/>
                <w:sz w:val="20"/>
                <w:szCs w:val="20"/>
                <w:lang w:val="ro-RO"/>
              </w:rPr>
            </w:pPr>
            <w:r w:rsidRPr="00045BA0">
              <w:rPr>
                <w:rFonts w:ascii="Times New Roman" w:hAnsi="Times New Roman"/>
                <w:color w:val="000000"/>
                <w:sz w:val="20"/>
                <w:szCs w:val="20"/>
                <w:lang w:val="ro-RO"/>
              </w:rPr>
              <w:t>3. Cursuri la forma studii academice postuniversitare;</w:t>
            </w:r>
          </w:p>
        </w:tc>
        <w:tc>
          <w:tcPr>
            <w:tcW w:w="708" w:type="dxa"/>
            <w:tcBorders>
              <w:left w:val="single" w:sz="4" w:space="0" w:color="000000"/>
              <w:bottom w:val="single" w:sz="4" w:space="0" w:color="000000"/>
            </w:tcBorders>
            <w:vAlign w:val="center"/>
          </w:tcPr>
          <w:p w14:paraId="02CA01FA"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1ABA7551"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7E335F51"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13DCB4CB"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151087B8"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36336B9F"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0" w:type="dxa"/>
            <w:tcBorders>
              <w:left w:val="single" w:sz="4" w:space="0" w:color="000000"/>
              <w:bottom w:val="single" w:sz="4" w:space="0" w:color="000000"/>
            </w:tcBorders>
            <w:vAlign w:val="center"/>
          </w:tcPr>
          <w:p w14:paraId="6DB47B11"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1" w:type="dxa"/>
            <w:tcBorders>
              <w:left w:val="single" w:sz="4" w:space="0" w:color="000000"/>
              <w:bottom w:val="single" w:sz="4" w:space="0" w:color="000000"/>
              <w:right w:val="single" w:sz="4" w:space="0" w:color="000000"/>
            </w:tcBorders>
            <w:vAlign w:val="center"/>
          </w:tcPr>
          <w:p w14:paraId="3FE21FE1"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r>
      <w:tr w:rsidR="00B73ABD" w:rsidRPr="00045BA0" w14:paraId="78D3AD1A" w14:textId="77777777" w:rsidTr="005A6853">
        <w:trPr>
          <w:cantSplit/>
        </w:trPr>
        <w:tc>
          <w:tcPr>
            <w:tcW w:w="5104" w:type="dxa"/>
            <w:gridSpan w:val="3"/>
            <w:tcBorders>
              <w:left w:val="single" w:sz="4" w:space="0" w:color="000000"/>
              <w:bottom w:val="single" w:sz="4" w:space="0" w:color="000000"/>
            </w:tcBorders>
            <w:vAlign w:val="center"/>
          </w:tcPr>
          <w:p w14:paraId="1FB8FB2A" w14:textId="77777777" w:rsidR="00CA7392" w:rsidRPr="00045BA0" w:rsidRDefault="00B73ABD">
            <w:pPr>
              <w:pStyle w:val="ListParagraph"/>
              <w:snapToGrid w:val="0"/>
              <w:spacing w:after="0" w:line="240" w:lineRule="auto"/>
              <w:ind w:left="0"/>
              <w:jc w:val="both"/>
              <w:rPr>
                <w:rFonts w:ascii="Times New Roman" w:hAnsi="Times New Roman"/>
                <w:sz w:val="20"/>
                <w:szCs w:val="20"/>
                <w:lang w:val="ro-RO"/>
              </w:rPr>
            </w:pPr>
            <w:r w:rsidRPr="00045BA0">
              <w:rPr>
                <w:rFonts w:ascii="Times New Roman" w:hAnsi="Times New Roman"/>
                <w:color w:val="000000"/>
                <w:sz w:val="20"/>
                <w:szCs w:val="20"/>
                <w:lang w:val="ro-RO"/>
              </w:rPr>
              <w:t>4. Cursuri la forma studii postuniversitare de specializare, inclusiv cursuri</w:t>
            </w:r>
            <w:r w:rsidRPr="00045BA0">
              <w:rPr>
                <w:rStyle w:val="Caracterelenoteidesubsol"/>
                <w:rFonts w:ascii="Times New Roman" w:hAnsi="Times New Roman"/>
                <w:color w:val="000000"/>
                <w:sz w:val="20"/>
                <w:szCs w:val="20"/>
                <w:lang w:val="ro-RO"/>
              </w:rPr>
              <w:footnoteReference w:id="7"/>
            </w:r>
            <w:r w:rsidRPr="00045BA0">
              <w:rPr>
                <w:rFonts w:ascii="Times New Roman" w:hAnsi="Times New Roman"/>
                <w:color w:val="000000"/>
                <w:sz w:val="20"/>
                <w:szCs w:val="20"/>
                <w:lang w:val="ro-RO"/>
              </w:rPr>
              <w:t xml:space="preserve"> de pregătire pentru dobândirea de grad didactic, organizate pentru profesorii din licee, gimnazii şi pentru institutori;</w:t>
            </w:r>
          </w:p>
        </w:tc>
        <w:tc>
          <w:tcPr>
            <w:tcW w:w="708" w:type="dxa"/>
            <w:tcBorders>
              <w:left w:val="single" w:sz="4" w:space="0" w:color="000000"/>
              <w:bottom w:val="single" w:sz="4" w:space="0" w:color="000000"/>
            </w:tcBorders>
            <w:vAlign w:val="center"/>
          </w:tcPr>
          <w:p w14:paraId="01F60F79"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57BC3F24"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6BCF2C08"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05D92B97"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7769FCEB"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3818C4FF"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0" w:type="dxa"/>
            <w:tcBorders>
              <w:left w:val="single" w:sz="4" w:space="0" w:color="000000"/>
              <w:bottom w:val="single" w:sz="4" w:space="0" w:color="000000"/>
            </w:tcBorders>
            <w:vAlign w:val="center"/>
          </w:tcPr>
          <w:p w14:paraId="294A4DC5"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1" w:type="dxa"/>
            <w:tcBorders>
              <w:left w:val="single" w:sz="4" w:space="0" w:color="000000"/>
              <w:bottom w:val="single" w:sz="4" w:space="0" w:color="000000"/>
              <w:right w:val="single" w:sz="4" w:space="0" w:color="000000"/>
            </w:tcBorders>
            <w:vAlign w:val="center"/>
          </w:tcPr>
          <w:p w14:paraId="22963DF5"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r>
      <w:tr w:rsidR="00B73ABD" w:rsidRPr="00045BA0" w14:paraId="6EB9F5AD" w14:textId="77777777" w:rsidTr="005A6853">
        <w:trPr>
          <w:cantSplit/>
        </w:trPr>
        <w:tc>
          <w:tcPr>
            <w:tcW w:w="5104" w:type="dxa"/>
            <w:gridSpan w:val="3"/>
            <w:tcBorders>
              <w:left w:val="single" w:sz="4" w:space="0" w:color="000000"/>
              <w:bottom w:val="single" w:sz="4" w:space="0" w:color="000000"/>
            </w:tcBorders>
            <w:vAlign w:val="center"/>
          </w:tcPr>
          <w:p w14:paraId="6BA4BB20" w14:textId="77777777" w:rsidR="00CA7392" w:rsidRPr="00045BA0" w:rsidRDefault="00B73ABD">
            <w:pPr>
              <w:pStyle w:val="ListParagraph"/>
              <w:snapToGrid w:val="0"/>
              <w:spacing w:after="0" w:line="240" w:lineRule="auto"/>
              <w:ind w:left="0"/>
              <w:jc w:val="both"/>
              <w:rPr>
                <w:rFonts w:ascii="Times New Roman" w:hAnsi="Times New Roman"/>
                <w:sz w:val="20"/>
                <w:szCs w:val="20"/>
                <w:lang w:val="ro-RO"/>
              </w:rPr>
            </w:pPr>
            <w:r w:rsidRPr="00045BA0">
              <w:rPr>
                <w:rFonts w:ascii="Times New Roman" w:hAnsi="Times New Roman"/>
                <w:color w:val="000000"/>
                <w:sz w:val="20"/>
                <w:szCs w:val="20"/>
                <w:lang w:val="ro-RO"/>
              </w:rPr>
              <w:t>5. Cursuri de perfecţionare postuniversitare, inclusiv cursuri de pregătire pentru dobândirea de grad didactic, organizate pentru profesorii din licee, gimnazii şi pentru institutori (Senatul Universităţii din Oradea nu va aproba normarea didactică constituită numai din cursuri şi aplicaţii la forme de învăţământ postuniversitare);</w:t>
            </w:r>
          </w:p>
        </w:tc>
        <w:tc>
          <w:tcPr>
            <w:tcW w:w="708" w:type="dxa"/>
            <w:tcBorders>
              <w:left w:val="single" w:sz="4" w:space="0" w:color="000000"/>
              <w:bottom w:val="single" w:sz="4" w:space="0" w:color="000000"/>
            </w:tcBorders>
            <w:vAlign w:val="center"/>
          </w:tcPr>
          <w:p w14:paraId="29AB9E0E"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37DB5A6D"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7528CB2E"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39079DC5"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743C645B"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4BE2F670"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0" w:type="dxa"/>
            <w:tcBorders>
              <w:left w:val="single" w:sz="4" w:space="0" w:color="000000"/>
              <w:bottom w:val="single" w:sz="4" w:space="0" w:color="000000"/>
            </w:tcBorders>
            <w:vAlign w:val="center"/>
          </w:tcPr>
          <w:p w14:paraId="5D14F86F"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1" w:type="dxa"/>
            <w:tcBorders>
              <w:left w:val="single" w:sz="4" w:space="0" w:color="000000"/>
              <w:bottom w:val="single" w:sz="4" w:space="0" w:color="000000"/>
              <w:right w:val="single" w:sz="4" w:space="0" w:color="000000"/>
            </w:tcBorders>
            <w:vAlign w:val="center"/>
          </w:tcPr>
          <w:p w14:paraId="088B9AB0"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r>
      <w:tr w:rsidR="00B73ABD" w:rsidRPr="00045BA0" w14:paraId="683D14B5" w14:textId="77777777" w:rsidTr="005A6853">
        <w:trPr>
          <w:cantSplit/>
        </w:trPr>
        <w:tc>
          <w:tcPr>
            <w:tcW w:w="5104" w:type="dxa"/>
            <w:gridSpan w:val="3"/>
            <w:tcBorders>
              <w:left w:val="single" w:sz="4" w:space="0" w:color="000000"/>
              <w:bottom w:val="single" w:sz="4" w:space="0" w:color="000000"/>
            </w:tcBorders>
            <w:vAlign w:val="center"/>
          </w:tcPr>
          <w:p w14:paraId="6F12E056" w14:textId="77777777" w:rsidR="00CA7392" w:rsidRPr="00045BA0" w:rsidRDefault="00B73ABD">
            <w:pPr>
              <w:pStyle w:val="ListParagraph"/>
              <w:snapToGrid w:val="0"/>
              <w:spacing w:after="0" w:line="240" w:lineRule="auto"/>
              <w:ind w:left="0"/>
              <w:jc w:val="both"/>
              <w:rPr>
                <w:rFonts w:ascii="Times New Roman" w:hAnsi="Times New Roman"/>
                <w:sz w:val="20"/>
                <w:szCs w:val="20"/>
                <w:lang w:val="ro-RO"/>
              </w:rPr>
            </w:pPr>
            <w:r w:rsidRPr="00045BA0">
              <w:rPr>
                <w:rFonts w:ascii="Times New Roman" w:hAnsi="Times New Roman"/>
                <w:color w:val="000000"/>
                <w:sz w:val="20"/>
                <w:szCs w:val="20"/>
                <w:lang w:val="ro-RO"/>
              </w:rPr>
              <w:t>6. Module de curs pentru formarea continuă;</w:t>
            </w:r>
          </w:p>
        </w:tc>
        <w:tc>
          <w:tcPr>
            <w:tcW w:w="708" w:type="dxa"/>
            <w:tcBorders>
              <w:left w:val="single" w:sz="4" w:space="0" w:color="000000"/>
              <w:bottom w:val="single" w:sz="4" w:space="0" w:color="000000"/>
            </w:tcBorders>
            <w:vAlign w:val="center"/>
          </w:tcPr>
          <w:p w14:paraId="42353210"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0DCE5C2B"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40B2949E"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1DFC57AE"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74BC5F5C"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79A3529E"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0" w:type="dxa"/>
            <w:tcBorders>
              <w:left w:val="single" w:sz="4" w:space="0" w:color="000000"/>
              <w:bottom w:val="single" w:sz="4" w:space="0" w:color="000000"/>
            </w:tcBorders>
            <w:vAlign w:val="center"/>
          </w:tcPr>
          <w:p w14:paraId="09A55D88"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1" w:type="dxa"/>
            <w:tcBorders>
              <w:left w:val="single" w:sz="4" w:space="0" w:color="000000"/>
              <w:bottom w:val="single" w:sz="4" w:space="0" w:color="000000"/>
              <w:right w:val="single" w:sz="4" w:space="0" w:color="000000"/>
            </w:tcBorders>
            <w:vAlign w:val="center"/>
          </w:tcPr>
          <w:p w14:paraId="2801CDB3"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r>
      <w:tr w:rsidR="00B73ABD" w:rsidRPr="00045BA0" w14:paraId="458AEE7C" w14:textId="77777777" w:rsidTr="005A6853">
        <w:trPr>
          <w:cantSplit/>
        </w:trPr>
        <w:tc>
          <w:tcPr>
            <w:tcW w:w="5104" w:type="dxa"/>
            <w:gridSpan w:val="3"/>
            <w:tcBorders>
              <w:left w:val="single" w:sz="4" w:space="0" w:color="000000"/>
              <w:bottom w:val="single" w:sz="4" w:space="0" w:color="000000"/>
            </w:tcBorders>
            <w:vAlign w:val="center"/>
          </w:tcPr>
          <w:p w14:paraId="0A5044F1" w14:textId="77777777" w:rsidR="00CA7392" w:rsidRPr="00045BA0" w:rsidRDefault="00B73ABD">
            <w:pPr>
              <w:pStyle w:val="ListParagraph"/>
              <w:snapToGrid w:val="0"/>
              <w:spacing w:after="0" w:line="240" w:lineRule="auto"/>
              <w:ind w:left="0"/>
              <w:jc w:val="both"/>
              <w:rPr>
                <w:rFonts w:ascii="Times New Roman" w:hAnsi="Times New Roman"/>
                <w:sz w:val="20"/>
                <w:szCs w:val="20"/>
                <w:lang w:val="ro-RO"/>
              </w:rPr>
            </w:pPr>
            <w:r w:rsidRPr="00045BA0">
              <w:rPr>
                <w:rFonts w:ascii="Times New Roman" w:hAnsi="Times New Roman"/>
                <w:color w:val="000000"/>
                <w:sz w:val="20"/>
                <w:szCs w:val="20"/>
                <w:lang w:val="ro-RO"/>
              </w:rPr>
              <w:t>7. Cursuri la şcolile de studii avansate (doctorate);</w:t>
            </w:r>
          </w:p>
        </w:tc>
        <w:tc>
          <w:tcPr>
            <w:tcW w:w="708" w:type="dxa"/>
            <w:tcBorders>
              <w:left w:val="single" w:sz="4" w:space="0" w:color="000000"/>
              <w:bottom w:val="single" w:sz="4" w:space="0" w:color="000000"/>
            </w:tcBorders>
            <w:vAlign w:val="center"/>
          </w:tcPr>
          <w:p w14:paraId="44717537"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4FAAAA80"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615BE370"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1D3131F5"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0356378F"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1D9E1B3B"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0" w:type="dxa"/>
            <w:tcBorders>
              <w:left w:val="single" w:sz="4" w:space="0" w:color="000000"/>
              <w:bottom w:val="single" w:sz="4" w:space="0" w:color="000000"/>
            </w:tcBorders>
            <w:vAlign w:val="center"/>
          </w:tcPr>
          <w:p w14:paraId="55875556"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1" w:type="dxa"/>
            <w:tcBorders>
              <w:left w:val="single" w:sz="4" w:space="0" w:color="000000"/>
              <w:bottom w:val="single" w:sz="4" w:space="0" w:color="000000"/>
              <w:right w:val="single" w:sz="4" w:space="0" w:color="000000"/>
            </w:tcBorders>
            <w:vAlign w:val="center"/>
          </w:tcPr>
          <w:p w14:paraId="43E1B935"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r>
      <w:tr w:rsidR="00B73ABD" w:rsidRPr="00045BA0" w14:paraId="34C647E6" w14:textId="77777777" w:rsidTr="005A6853">
        <w:trPr>
          <w:cantSplit/>
        </w:trPr>
        <w:tc>
          <w:tcPr>
            <w:tcW w:w="5104" w:type="dxa"/>
            <w:gridSpan w:val="3"/>
            <w:tcBorders>
              <w:left w:val="single" w:sz="4" w:space="0" w:color="000000"/>
              <w:bottom w:val="single" w:sz="4" w:space="0" w:color="auto"/>
            </w:tcBorders>
            <w:vAlign w:val="center"/>
          </w:tcPr>
          <w:p w14:paraId="7DEBE8C7" w14:textId="77777777" w:rsidR="00CA7392" w:rsidRPr="00045BA0" w:rsidRDefault="00B73ABD">
            <w:pPr>
              <w:pStyle w:val="ListParagraph"/>
              <w:snapToGrid w:val="0"/>
              <w:spacing w:after="0" w:line="240" w:lineRule="auto"/>
              <w:ind w:left="0"/>
              <w:jc w:val="both"/>
              <w:rPr>
                <w:rFonts w:ascii="Times New Roman" w:hAnsi="Times New Roman"/>
                <w:sz w:val="20"/>
                <w:szCs w:val="20"/>
                <w:lang w:val="ro-RO"/>
              </w:rPr>
            </w:pPr>
            <w:r w:rsidRPr="00045BA0">
              <w:rPr>
                <w:rFonts w:ascii="Times New Roman" w:hAnsi="Times New Roman"/>
                <w:color w:val="000000"/>
                <w:sz w:val="20"/>
                <w:szCs w:val="20"/>
                <w:lang w:val="ro-RO"/>
              </w:rPr>
              <w:t>8. Cursuri (prelegeri) pentru medicii stagiari sau rezidenţi:</w:t>
            </w:r>
          </w:p>
        </w:tc>
        <w:tc>
          <w:tcPr>
            <w:tcW w:w="708" w:type="dxa"/>
            <w:tcBorders>
              <w:left w:val="single" w:sz="4" w:space="0" w:color="000000"/>
              <w:bottom w:val="single" w:sz="4" w:space="0" w:color="auto"/>
            </w:tcBorders>
            <w:vAlign w:val="center"/>
          </w:tcPr>
          <w:p w14:paraId="5E4E2369"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auto"/>
            </w:tcBorders>
            <w:vAlign w:val="center"/>
          </w:tcPr>
          <w:p w14:paraId="76B15C91"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auto"/>
            </w:tcBorders>
            <w:vAlign w:val="center"/>
          </w:tcPr>
          <w:p w14:paraId="0D391653"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auto"/>
            </w:tcBorders>
            <w:vAlign w:val="center"/>
          </w:tcPr>
          <w:p w14:paraId="621A1424"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auto"/>
            </w:tcBorders>
            <w:vAlign w:val="center"/>
          </w:tcPr>
          <w:p w14:paraId="1D838671"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auto"/>
            </w:tcBorders>
            <w:vAlign w:val="center"/>
          </w:tcPr>
          <w:p w14:paraId="59C95CF7"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0" w:type="dxa"/>
            <w:tcBorders>
              <w:left w:val="single" w:sz="4" w:space="0" w:color="000000"/>
              <w:bottom w:val="single" w:sz="4" w:space="0" w:color="auto"/>
            </w:tcBorders>
            <w:vAlign w:val="center"/>
          </w:tcPr>
          <w:p w14:paraId="1D004740"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1" w:type="dxa"/>
            <w:tcBorders>
              <w:left w:val="single" w:sz="4" w:space="0" w:color="000000"/>
              <w:bottom w:val="single" w:sz="4" w:space="0" w:color="auto"/>
              <w:right w:val="single" w:sz="4" w:space="0" w:color="000000"/>
            </w:tcBorders>
            <w:vAlign w:val="center"/>
          </w:tcPr>
          <w:p w14:paraId="2EBA1BB9"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r>
      <w:tr w:rsidR="00B73ABD" w:rsidRPr="00045BA0" w14:paraId="2B328E9E" w14:textId="77777777" w:rsidTr="005A6853">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35C1052B" w14:textId="77777777" w:rsidR="00CA7392" w:rsidRPr="00045BA0" w:rsidRDefault="00B73ABD">
            <w:pPr>
              <w:pStyle w:val="ListParagraph"/>
              <w:snapToGrid w:val="0"/>
              <w:spacing w:after="0" w:line="240" w:lineRule="auto"/>
              <w:ind w:left="0"/>
              <w:jc w:val="both"/>
              <w:rPr>
                <w:rFonts w:ascii="Times New Roman" w:hAnsi="Times New Roman"/>
                <w:sz w:val="20"/>
                <w:szCs w:val="20"/>
                <w:lang w:val="ro-RO"/>
              </w:rPr>
            </w:pPr>
            <w:r w:rsidRPr="00045BA0">
              <w:rPr>
                <w:rFonts w:ascii="Times New Roman" w:hAnsi="Times New Roman"/>
                <w:color w:val="000000"/>
                <w:sz w:val="20"/>
                <w:szCs w:val="20"/>
                <w:lang w:val="ro-RO"/>
              </w:rPr>
              <w:t>9. Cursuri de reactualizare a cunoştinţelor medicale (forma de pregătire medicală continuă inclusă în perfecţionarea postuniversitară specifică);</w:t>
            </w:r>
          </w:p>
        </w:tc>
        <w:tc>
          <w:tcPr>
            <w:tcW w:w="708" w:type="dxa"/>
            <w:tcBorders>
              <w:top w:val="single" w:sz="4" w:space="0" w:color="auto"/>
              <w:left w:val="single" w:sz="4" w:space="0" w:color="auto"/>
              <w:bottom w:val="single" w:sz="4" w:space="0" w:color="auto"/>
              <w:right w:val="single" w:sz="4" w:space="0" w:color="auto"/>
            </w:tcBorders>
            <w:vAlign w:val="center"/>
          </w:tcPr>
          <w:p w14:paraId="48F00874"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3B812F12"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65F792B7"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65C453C4"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37CE6583"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04192E3B"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550F4687"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vAlign w:val="center"/>
          </w:tcPr>
          <w:p w14:paraId="4611929E"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r>
      <w:tr w:rsidR="00B73ABD" w:rsidRPr="00045BA0" w14:paraId="0F7098A5" w14:textId="77777777" w:rsidTr="005A6853">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4D96075C" w14:textId="77777777" w:rsidR="00CA7392" w:rsidRPr="00045BA0" w:rsidRDefault="00B73ABD">
            <w:pPr>
              <w:pStyle w:val="ListParagraph"/>
              <w:snapToGrid w:val="0"/>
              <w:spacing w:after="0" w:line="240" w:lineRule="auto"/>
              <w:ind w:left="0"/>
              <w:jc w:val="both"/>
              <w:rPr>
                <w:rFonts w:ascii="Times New Roman" w:hAnsi="Times New Roman"/>
                <w:sz w:val="20"/>
                <w:szCs w:val="20"/>
                <w:lang w:val="ro-RO"/>
              </w:rPr>
            </w:pPr>
            <w:r w:rsidRPr="00045BA0">
              <w:rPr>
                <w:rFonts w:ascii="Times New Roman" w:hAnsi="Times New Roman"/>
                <w:color w:val="000000"/>
                <w:sz w:val="20"/>
                <w:szCs w:val="20"/>
                <w:lang w:val="ro-RO"/>
              </w:rPr>
              <w:t>10. Cursuri organizate pentru pregătirea doctoranzilor;</w:t>
            </w:r>
          </w:p>
        </w:tc>
        <w:tc>
          <w:tcPr>
            <w:tcW w:w="708" w:type="dxa"/>
            <w:tcBorders>
              <w:top w:val="single" w:sz="4" w:space="0" w:color="auto"/>
              <w:left w:val="single" w:sz="4" w:space="0" w:color="auto"/>
              <w:bottom w:val="single" w:sz="4" w:space="0" w:color="auto"/>
              <w:right w:val="single" w:sz="4" w:space="0" w:color="auto"/>
            </w:tcBorders>
            <w:vAlign w:val="center"/>
          </w:tcPr>
          <w:p w14:paraId="0FA52499"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4D79C2B2"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532EFA95"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4C5010C0"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369F81CC"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2043461A"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4FE528DD"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vAlign w:val="center"/>
          </w:tcPr>
          <w:p w14:paraId="255D82D3"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r>
      <w:tr w:rsidR="00B73ABD" w:rsidRPr="00045BA0" w14:paraId="586B55A5" w14:textId="77777777" w:rsidTr="005A6853">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6D9CAA0F" w14:textId="77777777" w:rsidR="00CA7392" w:rsidRPr="00045BA0" w:rsidRDefault="00B73ABD">
            <w:pPr>
              <w:pStyle w:val="ListParagraph"/>
              <w:snapToGrid w:val="0"/>
              <w:spacing w:after="0" w:line="240" w:lineRule="auto"/>
              <w:ind w:left="0"/>
              <w:jc w:val="both"/>
              <w:rPr>
                <w:rFonts w:ascii="Times New Roman" w:hAnsi="Times New Roman"/>
                <w:sz w:val="20"/>
                <w:szCs w:val="20"/>
                <w:lang w:val="ro-RO"/>
              </w:rPr>
            </w:pPr>
            <w:r w:rsidRPr="00045BA0">
              <w:rPr>
                <w:rFonts w:ascii="Times New Roman" w:hAnsi="Times New Roman"/>
                <w:color w:val="000000"/>
                <w:sz w:val="20"/>
                <w:szCs w:val="20"/>
                <w:lang w:val="ro-RO"/>
              </w:rPr>
              <w:t>11. Alte cursuri (prelegeri) normate la forme moderne de învăţământ universitar.</w:t>
            </w:r>
          </w:p>
        </w:tc>
        <w:tc>
          <w:tcPr>
            <w:tcW w:w="708" w:type="dxa"/>
            <w:tcBorders>
              <w:top w:val="single" w:sz="4" w:space="0" w:color="auto"/>
              <w:left w:val="single" w:sz="4" w:space="0" w:color="auto"/>
              <w:bottom w:val="single" w:sz="4" w:space="0" w:color="auto"/>
              <w:right w:val="single" w:sz="4" w:space="0" w:color="auto"/>
            </w:tcBorders>
            <w:vAlign w:val="center"/>
          </w:tcPr>
          <w:p w14:paraId="2E350387"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42D5121B"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03247B44"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299990EF"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0359E145"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2A23C047"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38941DB7"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vAlign w:val="center"/>
          </w:tcPr>
          <w:p w14:paraId="2544B89E"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r>
      <w:tr w:rsidR="00B73ABD" w:rsidRPr="00045BA0" w14:paraId="27CCA5D7" w14:textId="77777777" w:rsidTr="005A6853">
        <w:trPr>
          <w:cantSplit/>
        </w:trPr>
        <w:tc>
          <w:tcPr>
            <w:tcW w:w="1040" w:type="dxa"/>
            <w:gridSpan w:val="2"/>
            <w:tcBorders>
              <w:top w:val="single" w:sz="4" w:space="0" w:color="auto"/>
              <w:left w:val="single" w:sz="4" w:space="0" w:color="auto"/>
              <w:bottom w:val="single" w:sz="4" w:space="0" w:color="auto"/>
              <w:right w:val="single" w:sz="4" w:space="0" w:color="auto"/>
            </w:tcBorders>
            <w:vAlign w:val="center"/>
          </w:tcPr>
          <w:p w14:paraId="28C18963" w14:textId="77777777" w:rsidR="00B73ABD" w:rsidRPr="00045BA0" w:rsidRDefault="00B73ABD" w:rsidP="00B73ABD">
            <w:pPr>
              <w:snapToGrid w:val="0"/>
              <w:spacing w:after="0" w:line="240" w:lineRule="auto"/>
              <w:jc w:val="center"/>
              <w:rPr>
                <w:rFonts w:ascii="Times New Roman" w:hAnsi="Times New Roman"/>
                <w:sz w:val="20"/>
                <w:szCs w:val="20"/>
                <w:lang w:val="ro-RO"/>
              </w:rPr>
            </w:pPr>
            <w:r w:rsidRPr="00045BA0">
              <w:rPr>
                <w:rFonts w:ascii="Times New Roman" w:hAnsi="Times New Roman"/>
                <w:b/>
                <w:iCs/>
                <w:color w:val="000000"/>
                <w:sz w:val="20"/>
                <w:szCs w:val="20"/>
                <w:lang w:val="ro-RO"/>
              </w:rPr>
              <w:t>A II</w:t>
            </w:r>
          </w:p>
        </w:tc>
        <w:tc>
          <w:tcPr>
            <w:tcW w:w="9734" w:type="dxa"/>
            <w:gridSpan w:val="9"/>
            <w:tcBorders>
              <w:top w:val="single" w:sz="4" w:space="0" w:color="auto"/>
              <w:left w:val="single" w:sz="4" w:space="0" w:color="auto"/>
              <w:bottom w:val="single" w:sz="4" w:space="0" w:color="auto"/>
              <w:right w:val="single" w:sz="4" w:space="0" w:color="000000"/>
            </w:tcBorders>
            <w:vAlign w:val="center"/>
          </w:tcPr>
          <w:p w14:paraId="23C06AC4" w14:textId="77777777" w:rsidR="00B73ABD" w:rsidRPr="00045BA0" w:rsidRDefault="00B73ABD" w:rsidP="00B73ABD">
            <w:pPr>
              <w:snapToGrid w:val="0"/>
              <w:spacing w:after="0" w:line="240" w:lineRule="auto"/>
              <w:jc w:val="center"/>
              <w:rPr>
                <w:rFonts w:ascii="Times New Roman" w:hAnsi="Times New Roman"/>
                <w:sz w:val="20"/>
                <w:szCs w:val="20"/>
                <w:lang w:val="ro-RO"/>
              </w:rPr>
            </w:pPr>
            <w:r w:rsidRPr="00045BA0">
              <w:rPr>
                <w:rFonts w:ascii="Times New Roman" w:hAnsi="Times New Roman"/>
                <w:iCs/>
                <w:color w:val="000000"/>
                <w:sz w:val="20"/>
                <w:szCs w:val="20"/>
                <w:lang w:val="ro-RO"/>
              </w:rPr>
              <w:t>Activităţi de seminar, proiecte de an, lucrări practice şi de laborator (inclusiv pregătirea acestora)</w:t>
            </w:r>
          </w:p>
        </w:tc>
      </w:tr>
      <w:tr w:rsidR="00B73ABD" w:rsidRPr="00045BA0" w14:paraId="310B6875" w14:textId="77777777" w:rsidTr="005A6853">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7102EB44" w14:textId="77777777" w:rsidR="00CA7392" w:rsidRPr="00045BA0" w:rsidRDefault="00B73ABD">
            <w:pPr>
              <w:pStyle w:val="ListParagraph"/>
              <w:snapToGrid w:val="0"/>
              <w:spacing w:after="0" w:line="240" w:lineRule="auto"/>
              <w:ind w:left="0"/>
              <w:jc w:val="both"/>
              <w:rPr>
                <w:rFonts w:ascii="Times New Roman" w:hAnsi="Times New Roman"/>
                <w:sz w:val="20"/>
                <w:szCs w:val="20"/>
                <w:lang w:val="ro-RO"/>
              </w:rPr>
            </w:pPr>
            <w:r w:rsidRPr="00045BA0">
              <w:rPr>
                <w:rFonts w:ascii="Times New Roman" w:hAnsi="Times New Roman"/>
                <w:color w:val="000000"/>
                <w:sz w:val="20"/>
                <w:szCs w:val="20"/>
                <w:lang w:val="ro-RO"/>
              </w:rPr>
              <w:t>1. Activităţi de seminar, complementare sau nu cursurile enumerate la capitolul A.I., după caz, conform planului de învăţământ;</w:t>
            </w:r>
          </w:p>
        </w:tc>
        <w:tc>
          <w:tcPr>
            <w:tcW w:w="708" w:type="dxa"/>
            <w:tcBorders>
              <w:top w:val="single" w:sz="4" w:space="0" w:color="auto"/>
              <w:left w:val="single" w:sz="4" w:space="0" w:color="auto"/>
              <w:bottom w:val="single" w:sz="4" w:space="0" w:color="auto"/>
              <w:right w:val="single" w:sz="4" w:space="0" w:color="auto"/>
            </w:tcBorders>
            <w:vAlign w:val="center"/>
          </w:tcPr>
          <w:p w14:paraId="18087875"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1801D196"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18D219FF"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4F3C0F72"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auto"/>
              <w:bottom w:val="single" w:sz="4" w:space="0" w:color="000000"/>
            </w:tcBorders>
            <w:vAlign w:val="center"/>
          </w:tcPr>
          <w:p w14:paraId="4E297103"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26E16FCF"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0" w:type="dxa"/>
            <w:tcBorders>
              <w:left w:val="single" w:sz="4" w:space="0" w:color="000000"/>
              <w:bottom w:val="single" w:sz="4" w:space="0" w:color="000000"/>
            </w:tcBorders>
            <w:vAlign w:val="center"/>
          </w:tcPr>
          <w:p w14:paraId="318B2B5F"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1" w:type="dxa"/>
            <w:tcBorders>
              <w:left w:val="single" w:sz="4" w:space="0" w:color="000000"/>
              <w:bottom w:val="single" w:sz="4" w:space="0" w:color="000000"/>
              <w:right w:val="single" w:sz="4" w:space="0" w:color="000000"/>
            </w:tcBorders>
            <w:vAlign w:val="center"/>
          </w:tcPr>
          <w:p w14:paraId="430BA6D1"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r>
      <w:tr w:rsidR="00B73ABD" w:rsidRPr="00045BA0" w14:paraId="630F97D5" w14:textId="77777777" w:rsidTr="005A6853">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1DB323C0" w14:textId="77777777" w:rsidR="00CA7392" w:rsidRPr="00045BA0" w:rsidRDefault="00B73ABD">
            <w:pPr>
              <w:pStyle w:val="ListParagraph"/>
              <w:snapToGrid w:val="0"/>
              <w:spacing w:after="0" w:line="240" w:lineRule="auto"/>
              <w:ind w:left="0"/>
              <w:jc w:val="both"/>
              <w:rPr>
                <w:rFonts w:ascii="Times New Roman" w:hAnsi="Times New Roman"/>
                <w:sz w:val="20"/>
                <w:szCs w:val="20"/>
                <w:lang w:val="ro-RO"/>
              </w:rPr>
            </w:pPr>
            <w:r w:rsidRPr="00045BA0">
              <w:rPr>
                <w:rFonts w:ascii="Times New Roman" w:hAnsi="Times New Roman"/>
                <w:color w:val="000000"/>
                <w:sz w:val="20"/>
                <w:szCs w:val="20"/>
                <w:lang w:val="ro-RO"/>
              </w:rPr>
              <w:t>2. Îndrumarea realizării proiectelor de an, complementare sau nu cursurilor enumerate la capitolul A.I., după caz, conform planului de învăţământ;</w:t>
            </w:r>
          </w:p>
        </w:tc>
        <w:tc>
          <w:tcPr>
            <w:tcW w:w="708" w:type="dxa"/>
            <w:tcBorders>
              <w:top w:val="single" w:sz="4" w:space="0" w:color="auto"/>
              <w:left w:val="single" w:sz="4" w:space="0" w:color="auto"/>
              <w:bottom w:val="single" w:sz="4" w:space="0" w:color="auto"/>
              <w:right w:val="single" w:sz="4" w:space="0" w:color="auto"/>
            </w:tcBorders>
            <w:vAlign w:val="center"/>
          </w:tcPr>
          <w:p w14:paraId="7C6F4F05"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55375D97"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480E3D8D"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000000"/>
            </w:tcBorders>
            <w:vAlign w:val="center"/>
          </w:tcPr>
          <w:p w14:paraId="655C1FF0"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A42329A"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89BED72"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0F134C4"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081EA8B"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r>
      <w:tr w:rsidR="00B73ABD" w:rsidRPr="00045BA0" w14:paraId="7CED8F19" w14:textId="77777777" w:rsidTr="005A6853">
        <w:trPr>
          <w:cantSplit/>
        </w:trPr>
        <w:tc>
          <w:tcPr>
            <w:tcW w:w="5104" w:type="dxa"/>
            <w:gridSpan w:val="3"/>
            <w:tcBorders>
              <w:top w:val="single" w:sz="4" w:space="0" w:color="auto"/>
              <w:left w:val="single" w:sz="4" w:space="0" w:color="000000"/>
              <w:bottom w:val="single" w:sz="4" w:space="0" w:color="auto"/>
            </w:tcBorders>
            <w:vAlign w:val="center"/>
          </w:tcPr>
          <w:p w14:paraId="6840AF34" w14:textId="77777777" w:rsidR="00CA7392" w:rsidRPr="00045BA0" w:rsidRDefault="00B73ABD">
            <w:pPr>
              <w:pStyle w:val="ListParagraph"/>
              <w:snapToGrid w:val="0"/>
              <w:spacing w:after="0" w:line="240" w:lineRule="auto"/>
              <w:ind w:left="0"/>
              <w:jc w:val="both"/>
              <w:rPr>
                <w:rFonts w:ascii="Times New Roman" w:hAnsi="Times New Roman"/>
                <w:color w:val="000000"/>
                <w:sz w:val="20"/>
                <w:szCs w:val="20"/>
                <w:lang w:val="ro-RO"/>
              </w:rPr>
            </w:pPr>
            <w:r w:rsidRPr="00045BA0">
              <w:rPr>
                <w:rFonts w:ascii="Times New Roman" w:hAnsi="Times New Roman"/>
                <w:color w:val="000000"/>
                <w:sz w:val="20"/>
                <w:szCs w:val="20"/>
                <w:lang w:val="ro-RO"/>
              </w:rPr>
              <w:t>3. Lucrări practice şi de laborator, conform cu planul de învăţământ, complementare sau nu cursurilor de la capitolul A.I.;</w:t>
            </w:r>
          </w:p>
        </w:tc>
        <w:tc>
          <w:tcPr>
            <w:tcW w:w="708" w:type="dxa"/>
            <w:tcBorders>
              <w:top w:val="single" w:sz="4" w:space="0" w:color="auto"/>
              <w:left w:val="single" w:sz="4" w:space="0" w:color="000000"/>
              <w:bottom w:val="single" w:sz="4" w:space="0" w:color="auto"/>
            </w:tcBorders>
            <w:vAlign w:val="center"/>
          </w:tcPr>
          <w:p w14:paraId="148E3C27"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000000"/>
              <w:bottom w:val="single" w:sz="4" w:space="0" w:color="auto"/>
            </w:tcBorders>
            <w:vAlign w:val="center"/>
          </w:tcPr>
          <w:p w14:paraId="2FA66AFA"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000000"/>
              <w:bottom w:val="single" w:sz="4" w:space="0" w:color="auto"/>
            </w:tcBorders>
            <w:vAlign w:val="center"/>
          </w:tcPr>
          <w:p w14:paraId="1E62C540"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000000"/>
              <w:bottom w:val="single" w:sz="4" w:space="0" w:color="auto"/>
            </w:tcBorders>
            <w:vAlign w:val="center"/>
          </w:tcPr>
          <w:p w14:paraId="4E35E637"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000000"/>
              <w:left w:val="single" w:sz="4" w:space="0" w:color="000000"/>
              <w:bottom w:val="single" w:sz="4" w:space="0" w:color="auto"/>
            </w:tcBorders>
            <w:vAlign w:val="center"/>
          </w:tcPr>
          <w:p w14:paraId="04CDAE24"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top w:val="single" w:sz="4" w:space="0" w:color="000000"/>
              <w:left w:val="single" w:sz="4" w:space="0" w:color="000000"/>
              <w:bottom w:val="single" w:sz="4" w:space="0" w:color="auto"/>
            </w:tcBorders>
            <w:vAlign w:val="center"/>
          </w:tcPr>
          <w:p w14:paraId="619E4C9B"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0" w:type="dxa"/>
            <w:tcBorders>
              <w:top w:val="single" w:sz="4" w:space="0" w:color="000000"/>
              <w:left w:val="single" w:sz="4" w:space="0" w:color="000000"/>
              <w:bottom w:val="single" w:sz="4" w:space="0" w:color="auto"/>
            </w:tcBorders>
            <w:vAlign w:val="center"/>
          </w:tcPr>
          <w:p w14:paraId="10EDB2A0"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1" w:type="dxa"/>
            <w:tcBorders>
              <w:top w:val="single" w:sz="4" w:space="0" w:color="000000"/>
              <w:left w:val="single" w:sz="4" w:space="0" w:color="000000"/>
              <w:bottom w:val="single" w:sz="4" w:space="0" w:color="auto"/>
              <w:right w:val="single" w:sz="4" w:space="0" w:color="000000"/>
            </w:tcBorders>
            <w:vAlign w:val="center"/>
          </w:tcPr>
          <w:p w14:paraId="09EA4F36"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r>
      <w:tr w:rsidR="00B73ABD" w:rsidRPr="00045BA0" w14:paraId="6D2DED13" w14:textId="77777777" w:rsidTr="005A6853">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4097B309" w14:textId="77777777" w:rsidR="00CA7392" w:rsidRPr="00045BA0" w:rsidRDefault="00B73ABD">
            <w:pPr>
              <w:pStyle w:val="ListParagraph"/>
              <w:spacing w:after="0" w:line="240" w:lineRule="auto"/>
              <w:ind w:left="0"/>
              <w:jc w:val="both"/>
              <w:rPr>
                <w:rFonts w:ascii="Times New Roman" w:hAnsi="Times New Roman"/>
                <w:sz w:val="20"/>
                <w:szCs w:val="20"/>
                <w:lang w:val="ro-RO"/>
              </w:rPr>
            </w:pPr>
            <w:r w:rsidRPr="00045BA0">
              <w:rPr>
                <w:rFonts w:ascii="Times New Roman" w:hAnsi="Times New Roman"/>
                <w:color w:val="000000"/>
                <w:sz w:val="20"/>
                <w:szCs w:val="20"/>
                <w:lang w:val="ro-RO"/>
              </w:rPr>
              <w:t xml:space="preserve">4. </w:t>
            </w:r>
            <w:r w:rsidR="00434E76" w:rsidRPr="00045BA0">
              <w:rPr>
                <w:rFonts w:ascii="Times New Roman" w:hAnsi="Times New Roman"/>
                <w:color w:val="000000"/>
                <w:sz w:val="20"/>
                <w:szCs w:val="20"/>
                <w:lang w:val="ro-RO"/>
              </w:rPr>
              <w:t>L</w:t>
            </w:r>
            <w:r w:rsidRPr="00045BA0">
              <w:rPr>
                <w:rFonts w:ascii="Times New Roman" w:hAnsi="Times New Roman"/>
                <w:color w:val="000000"/>
                <w:sz w:val="20"/>
                <w:szCs w:val="20"/>
                <w:lang w:val="ro-RO"/>
              </w:rPr>
              <w:t>ucrări practice (activităţi clinice în cadrul stagiaturii sau al rezidenţiatului) în învăţământul medical (prezentare de caz; prezentare de proceduri; îndrumarea activităţii practice a rezidenţilor).</w:t>
            </w:r>
          </w:p>
        </w:tc>
        <w:tc>
          <w:tcPr>
            <w:tcW w:w="708" w:type="dxa"/>
            <w:tcBorders>
              <w:top w:val="single" w:sz="4" w:space="0" w:color="auto"/>
              <w:left w:val="single" w:sz="4" w:space="0" w:color="auto"/>
              <w:bottom w:val="single" w:sz="4" w:space="0" w:color="auto"/>
              <w:right w:val="single" w:sz="4" w:space="0" w:color="auto"/>
            </w:tcBorders>
            <w:vAlign w:val="center"/>
          </w:tcPr>
          <w:p w14:paraId="16BC2AFA"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4BC96FF8"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09D94AF3"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701CF530"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21F71306"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1EA185E7"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359AB5A7"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vAlign w:val="center"/>
          </w:tcPr>
          <w:p w14:paraId="0B378D21"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r>
      <w:tr w:rsidR="00B73ABD" w:rsidRPr="00045BA0" w14:paraId="4AC030A4" w14:textId="77777777" w:rsidTr="005A6853">
        <w:trPr>
          <w:cantSplit/>
        </w:trPr>
        <w:tc>
          <w:tcPr>
            <w:tcW w:w="5104" w:type="dxa"/>
            <w:gridSpan w:val="3"/>
            <w:tcBorders>
              <w:top w:val="single" w:sz="4" w:space="0" w:color="auto"/>
              <w:left w:val="single" w:sz="4" w:space="0" w:color="000000"/>
              <w:bottom w:val="single" w:sz="4" w:space="0" w:color="000000"/>
            </w:tcBorders>
            <w:vAlign w:val="center"/>
          </w:tcPr>
          <w:p w14:paraId="15ECD3B0" w14:textId="77777777" w:rsidR="00CA7392" w:rsidRPr="00045BA0" w:rsidRDefault="00B73ABD">
            <w:pPr>
              <w:pStyle w:val="ListParagraph"/>
              <w:snapToGrid w:val="0"/>
              <w:spacing w:after="0" w:line="240" w:lineRule="auto"/>
              <w:ind w:left="0"/>
              <w:jc w:val="both"/>
              <w:rPr>
                <w:rFonts w:ascii="Times New Roman" w:hAnsi="Times New Roman"/>
                <w:sz w:val="20"/>
                <w:szCs w:val="20"/>
                <w:lang w:val="ro-RO"/>
              </w:rPr>
            </w:pPr>
            <w:r w:rsidRPr="00045BA0">
              <w:rPr>
                <w:rFonts w:ascii="Times New Roman" w:hAnsi="Times New Roman"/>
                <w:color w:val="000000"/>
                <w:sz w:val="20"/>
                <w:szCs w:val="20"/>
                <w:lang w:val="ro-RO"/>
              </w:rPr>
              <w:t>5. Lucrări practice în învăţământul postuniversitar medical uman cu taxă pentru dobândirea de competenţe suplimentare;</w:t>
            </w:r>
          </w:p>
        </w:tc>
        <w:tc>
          <w:tcPr>
            <w:tcW w:w="708" w:type="dxa"/>
            <w:tcBorders>
              <w:top w:val="single" w:sz="4" w:space="0" w:color="auto"/>
              <w:left w:val="single" w:sz="4" w:space="0" w:color="000000"/>
              <w:bottom w:val="single" w:sz="4" w:space="0" w:color="000000"/>
            </w:tcBorders>
            <w:vAlign w:val="center"/>
          </w:tcPr>
          <w:p w14:paraId="3981BC10"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000000"/>
              <w:bottom w:val="single" w:sz="4" w:space="0" w:color="000000"/>
            </w:tcBorders>
            <w:vAlign w:val="center"/>
          </w:tcPr>
          <w:p w14:paraId="41188356"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000000"/>
              <w:bottom w:val="single" w:sz="4" w:space="0" w:color="000000"/>
            </w:tcBorders>
            <w:vAlign w:val="center"/>
          </w:tcPr>
          <w:p w14:paraId="647345B1"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000000"/>
              <w:bottom w:val="single" w:sz="4" w:space="0" w:color="000000"/>
            </w:tcBorders>
            <w:vAlign w:val="center"/>
          </w:tcPr>
          <w:p w14:paraId="35459422"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000000"/>
              <w:bottom w:val="single" w:sz="4" w:space="0" w:color="000000"/>
            </w:tcBorders>
            <w:vAlign w:val="center"/>
          </w:tcPr>
          <w:p w14:paraId="4950A75B"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000000"/>
              <w:bottom w:val="single" w:sz="4" w:space="0" w:color="000000"/>
            </w:tcBorders>
            <w:vAlign w:val="center"/>
          </w:tcPr>
          <w:p w14:paraId="36312114"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0" w:type="dxa"/>
            <w:tcBorders>
              <w:top w:val="single" w:sz="4" w:space="0" w:color="auto"/>
              <w:left w:val="single" w:sz="4" w:space="0" w:color="000000"/>
              <w:bottom w:val="single" w:sz="4" w:space="0" w:color="000000"/>
            </w:tcBorders>
            <w:vAlign w:val="center"/>
          </w:tcPr>
          <w:p w14:paraId="15CEE000"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000000"/>
              <w:bottom w:val="single" w:sz="4" w:space="0" w:color="000000"/>
              <w:right w:val="single" w:sz="4" w:space="0" w:color="000000"/>
            </w:tcBorders>
            <w:vAlign w:val="center"/>
          </w:tcPr>
          <w:p w14:paraId="3C740A69"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r>
      <w:tr w:rsidR="00B73ABD" w:rsidRPr="00045BA0" w14:paraId="3726163F" w14:textId="77777777" w:rsidTr="005A6853">
        <w:trPr>
          <w:cantSplit/>
        </w:trPr>
        <w:tc>
          <w:tcPr>
            <w:tcW w:w="5104" w:type="dxa"/>
            <w:gridSpan w:val="3"/>
            <w:tcBorders>
              <w:left w:val="single" w:sz="4" w:space="0" w:color="000000"/>
              <w:bottom w:val="single" w:sz="4" w:space="0" w:color="000000"/>
            </w:tcBorders>
            <w:vAlign w:val="center"/>
          </w:tcPr>
          <w:p w14:paraId="4A16DCE4" w14:textId="77777777" w:rsidR="00CA7392" w:rsidRPr="00045BA0" w:rsidRDefault="00B73ABD">
            <w:pPr>
              <w:pStyle w:val="ListParagraph"/>
              <w:snapToGrid w:val="0"/>
              <w:spacing w:after="0" w:line="240" w:lineRule="auto"/>
              <w:ind w:left="0"/>
              <w:jc w:val="both"/>
              <w:rPr>
                <w:rFonts w:ascii="Times New Roman" w:hAnsi="Times New Roman"/>
                <w:sz w:val="20"/>
                <w:szCs w:val="20"/>
                <w:lang w:val="ro-RO"/>
              </w:rPr>
            </w:pPr>
            <w:r w:rsidRPr="00045BA0">
              <w:rPr>
                <w:rFonts w:ascii="Times New Roman" w:hAnsi="Times New Roman"/>
                <w:color w:val="000000"/>
                <w:sz w:val="20"/>
                <w:szCs w:val="20"/>
                <w:lang w:val="ro-RO"/>
              </w:rPr>
              <w:t>6. Lucrări practice la forma de pregătire continuă medicala (perfecţionare postuniversitară).</w:t>
            </w:r>
          </w:p>
        </w:tc>
        <w:tc>
          <w:tcPr>
            <w:tcW w:w="708" w:type="dxa"/>
            <w:tcBorders>
              <w:left w:val="single" w:sz="4" w:space="0" w:color="000000"/>
              <w:bottom w:val="single" w:sz="4" w:space="0" w:color="000000"/>
            </w:tcBorders>
            <w:vAlign w:val="center"/>
          </w:tcPr>
          <w:p w14:paraId="6A250472"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29287FA7"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11B5F546"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0C8F3C79"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6E0FB0B7"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6AFB569C"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0" w:type="dxa"/>
            <w:tcBorders>
              <w:left w:val="single" w:sz="4" w:space="0" w:color="000000"/>
              <w:bottom w:val="single" w:sz="4" w:space="0" w:color="000000"/>
            </w:tcBorders>
            <w:vAlign w:val="center"/>
          </w:tcPr>
          <w:p w14:paraId="4736A1DF"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1" w:type="dxa"/>
            <w:tcBorders>
              <w:left w:val="single" w:sz="4" w:space="0" w:color="000000"/>
              <w:bottom w:val="single" w:sz="4" w:space="0" w:color="000000"/>
              <w:right w:val="single" w:sz="4" w:space="0" w:color="000000"/>
            </w:tcBorders>
            <w:vAlign w:val="center"/>
          </w:tcPr>
          <w:p w14:paraId="15ECC3F4"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r>
      <w:tr w:rsidR="00B73ABD" w:rsidRPr="00045BA0" w14:paraId="1A74D602" w14:textId="77777777" w:rsidTr="005A6853">
        <w:trPr>
          <w:cantSplit/>
        </w:trPr>
        <w:tc>
          <w:tcPr>
            <w:tcW w:w="1040" w:type="dxa"/>
            <w:gridSpan w:val="2"/>
            <w:tcBorders>
              <w:left w:val="single" w:sz="4" w:space="0" w:color="000000"/>
              <w:bottom w:val="single" w:sz="4" w:space="0" w:color="000000"/>
            </w:tcBorders>
            <w:vAlign w:val="center"/>
          </w:tcPr>
          <w:p w14:paraId="4B3047FA" w14:textId="77777777" w:rsidR="00B73ABD" w:rsidRPr="00045BA0" w:rsidRDefault="00B73ABD" w:rsidP="00B73ABD">
            <w:pPr>
              <w:snapToGrid w:val="0"/>
              <w:spacing w:after="0" w:line="240" w:lineRule="auto"/>
              <w:jc w:val="center"/>
              <w:rPr>
                <w:rFonts w:ascii="Times New Roman" w:hAnsi="Times New Roman"/>
                <w:b/>
                <w:sz w:val="20"/>
                <w:szCs w:val="20"/>
                <w:lang w:val="ro-RO"/>
              </w:rPr>
            </w:pPr>
            <w:r w:rsidRPr="00045BA0">
              <w:rPr>
                <w:rFonts w:ascii="Times New Roman" w:hAnsi="Times New Roman"/>
                <w:b/>
                <w:iCs/>
                <w:color w:val="000000"/>
                <w:sz w:val="20"/>
                <w:szCs w:val="20"/>
                <w:lang w:val="ro-RO"/>
              </w:rPr>
              <w:t>A  III</w:t>
            </w:r>
          </w:p>
        </w:tc>
        <w:tc>
          <w:tcPr>
            <w:tcW w:w="9734" w:type="dxa"/>
            <w:gridSpan w:val="9"/>
            <w:tcBorders>
              <w:left w:val="single" w:sz="4" w:space="0" w:color="000000"/>
              <w:bottom w:val="single" w:sz="4" w:space="0" w:color="000000"/>
              <w:right w:val="single" w:sz="4" w:space="0" w:color="000000"/>
            </w:tcBorders>
            <w:vAlign w:val="center"/>
          </w:tcPr>
          <w:p w14:paraId="16461A8A" w14:textId="77777777" w:rsidR="00B73ABD" w:rsidRPr="00045BA0" w:rsidRDefault="00B73ABD" w:rsidP="00B73ABD">
            <w:pPr>
              <w:snapToGrid w:val="0"/>
              <w:spacing w:after="0" w:line="240" w:lineRule="auto"/>
              <w:jc w:val="center"/>
              <w:rPr>
                <w:rFonts w:ascii="Times New Roman" w:hAnsi="Times New Roman"/>
                <w:sz w:val="20"/>
                <w:szCs w:val="20"/>
                <w:lang w:val="ro-RO"/>
              </w:rPr>
            </w:pPr>
            <w:r w:rsidRPr="00045BA0">
              <w:rPr>
                <w:rFonts w:ascii="Times New Roman" w:hAnsi="Times New Roman"/>
                <w:iCs/>
                <w:color w:val="000000"/>
                <w:sz w:val="20"/>
                <w:szCs w:val="20"/>
                <w:lang w:val="ro-RO"/>
              </w:rPr>
              <w:t>Îndrumarea (conducerea) proiectelor de finalizare a studiilor, a lucrărilor de licenţă şi de absolvire</w:t>
            </w:r>
          </w:p>
        </w:tc>
      </w:tr>
      <w:tr w:rsidR="00B73ABD" w:rsidRPr="00045BA0" w14:paraId="37B7F8C2" w14:textId="77777777" w:rsidTr="005A6853">
        <w:trPr>
          <w:cantSplit/>
        </w:trPr>
        <w:tc>
          <w:tcPr>
            <w:tcW w:w="5104" w:type="dxa"/>
            <w:gridSpan w:val="3"/>
            <w:tcBorders>
              <w:left w:val="single" w:sz="4" w:space="0" w:color="000000"/>
              <w:bottom w:val="single" w:sz="4" w:space="0" w:color="000000"/>
            </w:tcBorders>
            <w:vAlign w:val="center"/>
          </w:tcPr>
          <w:p w14:paraId="0F42D535"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8" w:type="dxa"/>
            <w:tcBorders>
              <w:left w:val="single" w:sz="4" w:space="0" w:color="000000"/>
              <w:bottom w:val="single" w:sz="4" w:space="0" w:color="000000"/>
            </w:tcBorders>
            <w:vAlign w:val="center"/>
          </w:tcPr>
          <w:p w14:paraId="11FA1ADD"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shd w:val="thinDiagStripe" w:color="auto" w:fill="auto"/>
            <w:vAlign w:val="center"/>
          </w:tcPr>
          <w:p w14:paraId="42E54423"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shd w:val="thinDiagStripe" w:color="auto" w:fill="auto"/>
            <w:vAlign w:val="center"/>
          </w:tcPr>
          <w:p w14:paraId="7073C0DD"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23BAC96F"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shd w:val="thinDiagStripe" w:color="auto" w:fill="auto"/>
            <w:vAlign w:val="center"/>
          </w:tcPr>
          <w:p w14:paraId="4FCE7792"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shd w:val="thinDiagStripe" w:color="auto" w:fill="auto"/>
            <w:vAlign w:val="center"/>
          </w:tcPr>
          <w:p w14:paraId="3ECE0A7C"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0" w:type="dxa"/>
            <w:tcBorders>
              <w:left w:val="single" w:sz="4" w:space="0" w:color="000000"/>
              <w:bottom w:val="single" w:sz="4" w:space="0" w:color="000000"/>
            </w:tcBorders>
            <w:vAlign w:val="center"/>
          </w:tcPr>
          <w:p w14:paraId="017506DA"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01947778"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r>
      <w:tr w:rsidR="00B73ABD" w:rsidRPr="00045BA0" w14:paraId="02ADBB8E" w14:textId="77777777" w:rsidTr="005A6853">
        <w:trPr>
          <w:cantSplit/>
        </w:trPr>
        <w:tc>
          <w:tcPr>
            <w:tcW w:w="1040" w:type="dxa"/>
            <w:gridSpan w:val="2"/>
            <w:tcBorders>
              <w:left w:val="single" w:sz="4" w:space="0" w:color="000000"/>
              <w:bottom w:val="single" w:sz="4" w:space="0" w:color="000000"/>
            </w:tcBorders>
            <w:vAlign w:val="center"/>
          </w:tcPr>
          <w:p w14:paraId="27CEF85D" w14:textId="77777777" w:rsidR="00B73ABD" w:rsidRPr="00045BA0" w:rsidRDefault="00B73ABD" w:rsidP="00B73ABD">
            <w:pPr>
              <w:snapToGrid w:val="0"/>
              <w:spacing w:after="0" w:line="240" w:lineRule="auto"/>
              <w:jc w:val="center"/>
              <w:rPr>
                <w:rFonts w:ascii="Times New Roman" w:hAnsi="Times New Roman"/>
                <w:b/>
                <w:sz w:val="20"/>
                <w:szCs w:val="20"/>
                <w:lang w:val="ro-RO"/>
              </w:rPr>
            </w:pPr>
            <w:r w:rsidRPr="00045BA0">
              <w:rPr>
                <w:rFonts w:ascii="Times New Roman" w:hAnsi="Times New Roman"/>
                <w:b/>
                <w:iCs/>
                <w:color w:val="000000"/>
                <w:sz w:val="20"/>
                <w:szCs w:val="20"/>
                <w:lang w:val="ro-RO"/>
              </w:rPr>
              <w:t>A IV</w:t>
            </w:r>
          </w:p>
        </w:tc>
        <w:tc>
          <w:tcPr>
            <w:tcW w:w="9734" w:type="dxa"/>
            <w:gridSpan w:val="9"/>
            <w:tcBorders>
              <w:left w:val="single" w:sz="4" w:space="0" w:color="000000"/>
              <w:bottom w:val="single" w:sz="4" w:space="0" w:color="000000"/>
              <w:right w:val="single" w:sz="4" w:space="0" w:color="000000"/>
            </w:tcBorders>
            <w:vAlign w:val="center"/>
          </w:tcPr>
          <w:p w14:paraId="4A1AD6C2" w14:textId="77777777" w:rsidR="00B73ABD" w:rsidRPr="00045BA0" w:rsidRDefault="00B73ABD" w:rsidP="00B73ABD">
            <w:pPr>
              <w:snapToGrid w:val="0"/>
              <w:spacing w:after="0" w:line="240" w:lineRule="auto"/>
              <w:jc w:val="center"/>
              <w:rPr>
                <w:rFonts w:ascii="Times New Roman" w:hAnsi="Times New Roman"/>
                <w:sz w:val="20"/>
                <w:szCs w:val="20"/>
                <w:lang w:val="ro-RO"/>
              </w:rPr>
            </w:pPr>
            <w:r w:rsidRPr="00045BA0">
              <w:rPr>
                <w:rFonts w:ascii="Times New Roman" w:hAnsi="Times New Roman"/>
                <w:iCs/>
                <w:color w:val="000000"/>
                <w:sz w:val="20"/>
                <w:szCs w:val="20"/>
                <w:lang w:val="ro-RO"/>
              </w:rPr>
              <w:t>Îndrumarea (conducerea) de proiecte de absolvire, de lucrări de disertaţie sau de absolvire pentru toate formele de pregătire postuniversitara, prevăzute în planul de învăţământ</w:t>
            </w:r>
          </w:p>
        </w:tc>
      </w:tr>
      <w:tr w:rsidR="00B73ABD" w:rsidRPr="00045BA0" w14:paraId="18280046" w14:textId="77777777" w:rsidTr="005A6853">
        <w:trPr>
          <w:cantSplit/>
        </w:trPr>
        <w:tc>
          <w:tcPr>
            <w:tcW w:w="5104" w:type="dxa"/>
            <w:gridSpan w:val="3"/>
            <w:tcBorders>
              <w:left w:val="single" w:sz="4" w:space="0" w:color="000000"/>
              <w:bottom w:val="single" w:sz="4" w:space="0" w:color="000000"/>
            </w:tcBorders>
            <w:vAlign w:val="center"/>
          </w:tcPr>
          <w:p w14:paraId="5E00D95A"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8" w:type="dxa"/>
            <w:tcBorders>
              <w:left w:val="single" w:sz="4" w:space="0" w:color="000000"/>
              <w:bottom w:val="single" w:sz="4" w:space="0" w:color="000000"/>
            </w:tcBorders>
            <w:vAlign w:val="center"/>
          </w:tcPr>
          <w:p w14:paraId="619F3653"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shd w:val="thinDiagStripe" w:color="auto" w:fill="auto"/>
            <w:vAlign w:val="center"/>
          </w:tcPr>
          <w:p w14:paraId="33F3FCD3"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shd w:val="thinDiagStripe" w:color="auto" w:fill="auto"/>
            <w:vAlign w:val="center"/>
          </w:tcPr>
          <w:p w14:paraId="3236E8FE"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7F9536E8"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shd w:val="thinDiagStripe" w:color="auto" w:fill="auto"/>
            <w:vAlign w:val="center"/>
          </w:tcPr>
          <w:p w14:paraId="1A684BEF"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shd w:val="thinDiagStripe" w:color="auto" w:fill="auto"/>
            <w:vAlign w:val="center"/>
          </w:tcPr>
          <w:p w14:paraId="2E35C7CC"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0" w:type="dxa"/>
            <w:tcBorders>
              <w:left w:val="single" w:sz="4" w:space="0" w:color="000000"/>
              <w:bottom w:val="single" w:sz="4" w:space="0" w:color="000000"/>
            </w:tcBorders>
            <w:vAlign w:val="center"/>
          </w:tcPr>
          <w:p w14:paraId="603EAAE2"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5F2E8EC5"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r>
      <w:tr w:rsidR="00B73ABD" w:rsidRPr="00045BA0" w14:paraId="099FB409" w14:textId="77777777" w:rsidTr="005A6853">
        <w:trPr>
          <w:cantSplit/>
        </w:trPr>
        <w:tc>
          <w:tcPr>
            <w:tcW w:w="1040" w:type="dxa"/>
            <w:gridSpan w:val="2"/>
            <w:tcBorders>
              <w:left w:val="single" w:sz="4" w:space="0" w:color="000000"/>
              <w:bottom w:val="single" w:sz="4" w:space="0" w:color="000000"/>
            </w:tcBorders>
            <w:vAlign w:val="center"/>
          </w:tcPr>
          <w:p w14:paraId="519F35B3" w14:textId="77777777" w:rsidR="00B73ABD" w:rsidRPr="00045BA0" w:rsidRDefault="00B73ABD" w:rsidP="00B73ABD">
            <w:pPr>
              <w:snapToGrid w:val="0"/>
              <w:spacing w:after="0" w:line="240" w:lineRule="auto"/>
              <w:jc w:val="center"/>
              <w:rPr>
                <w:rFonts w:ascii="Times New Roman" w:hAnsi="Times New Roman"/>
                <w:b/>
                <w:sz w:val="20"/>
                <w:szCs w:val="20"/>
                <w:lang w:val="ro-RO"/>
              </w:rPr>
            </w:pPr>
            <w:r w:rsidRPr="00045BA0">
              <w:rPr>
                <w:rFonts w:ascii="Times New Roman" w:hAnsi="Times New Roman"/>
                <w:b/>
                <w:iCs/>
                <w:color w:val="000000"/>
                <w:sz w:val="20"/>
                <w:szCs w:val="20"/>
                <w:lang w:val="ro-RO"/>
              </w:rPr>
              <w:t>A V</w:t>
            </w:r>
          </w:p>
        </w:tc>
        <w:tc>
          <w:tcPr>
            <w:tcW w:w="9734" w:type="dxa"/>
            <w:gridSpan w:val="9"/>
            <w:tcBorders>
              <w:left w:val="single" w:sz="4" w:space="0" w:color="000000"/>
              <w:bottom w:val="single" w:sz="4" w:space="0" w:color="000000"/>
              <w:right w:val="single" w:sz="4" w:space="0" w:color="000000"/>
            </w:tcBorders>
            <w:vAlign w:val="center"/>
          </w:tcPr>
          <w:p w14:paraId="63DBFDAD" w14:textId="77777777" w:rsidR="00B73ABD" w:rsidRPr="00045BA0" w:rsidRDefault="00B73ABD" w:rsidP="00B73ABD">
            <w:pPr>
              <w:snapToGrid w:val="0"/>
              <w:spacing w:after="0" w:line="240" w:lineRule="auto"/>
              <w:jc w:val="center"/>
              <w:rPr>
                <w:rFonts w:ascii="Times New Roman" w:hAnsi="Times New Roman"/>
                <w:sz w:val="20"/>
                <w:szCs w:val="20"/>
                <w:lang w:val="ro-RO"/>
              </w:rPr>
            </w:pPr>
            <w:r w:rsidRPr="00045BA0">
              <w:rPr>
                <w:rFonts w:ascii="Times New Roman" w:hAnsi="Times New Roman"/>
                <w:iCs/>
                <w:color w:val="000000"/>
                <w:sz w:val="20"/>
                <w:szCs w:val="20"/>
                <w:lang w:val="ro-RO"/>
              </w:rPr>
              <w:t>Activitate practică productivă şi practică pedagogică (inclusiv pregătirea acestora)</w:t>
            </w:r>
          </w:p>
        </w:tc>
      </w:tr>
      <w:tr w:rsidR="00B73ABD" w:rsidRPr="00045BA0" w14:paraId="650B7440" w14:textId="77777777" w:rsidTr="005A6853">
        <w:trPr>
          <w:cantSplit/>
        </w:trPr>
        <w:tc>
          <w:tcPr>
            <w:tcW w:w="5104" w:type="dxa"/>
            <w:gridSpan w:val="3"/>
            <w:tcBorders>
              <w:left w:val="single" w:sz="4" w:space="0" w:color="000000"/>
              <w:bottom w:val="single" w:sz="4" w:space="0" w:color="000000"/>
            </w:tcBorders>
            <w:vAlign w:val="center"/>
          </w:tcPr>
          <w:p w14:paraId="4ECA7D1C"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8" w:type="dxa"/>
            <w:tcBorders>
              <w:left w:val="single" w:sz="4" w:space="0" w:color="000000"/>
              <w:bottom w:val="single" w:sz="4" w:space="0" w:color="000000"/>
            </w:tcBorders>
            <w:vAlign w:val="center"/>
          </w:tcPr>
          <w:p w14:paraId="492E6BB8"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shd w:val="thinDiagStripe" w:color="auto" w:fill="auto"/>
            <w:vAlign w:val="center"/>
          </w:tcPr>
          <w:p w14:paraId="14E755CD"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shd w:val="thinDiagStripe" w:color="auto" w:fill="auto"/>
            <w:vAlign w:val="center"/>
          </w:tcPr>
          <w:p w14:paraId="09D358CA"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0C020385"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shd w:val="thinDiagStripe" w:color="auto" w:fill="auto"/>
            <w:vAlign w:val="center"/>
          </w:tcPr>
          <w:p w14:paraId="444DB964"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shd w:val="thinDiagStripe" w:color="auto" w:fill="auto"/>
            <w:vAlign w:val="center"/>
          </w:tcPr>
          <w:p w14:paraId="74CE1461"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0" w:type="dxa"/>
            <w:tcBorders>
              <w:left w:val="single" w:sz="4" w:space="0" w:color="000000"/>
              <w:bottom w:val="single" w:sz="4" w:space="0" w:color="000000"/>
            </w:tcBorders>
            <w:vAlign w:val="center"/>
          </w:tcPr>
          <w:p w14:paraId="20F0D263"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51C3F143"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r>
      <w:tr w:rsidR="00B73ABD" w:rsidRPr="00045BA0" w14:paraId="37F539D0" w14:textId="77777777" w:rsidTr="005A6853">
        <w:trPr>
          <w:cantSplit/>
        </w:trPr>
        <w:tc>
          <w:tcPr>
            <w:tcW w:w="1040" w:type="dxa"/>
            <w:gridSpan w:val="2"/>
            <w:tcBorders>
              <w:left w:val="single" w:sz="4" w:space="0" w:color="000000"/>
              <w:bottom w:val="single" w:sz="4" w:space="0" w:color="000000"/>
            </w:tcBorders>
            <w:vAlign w:val="center"/>
          </w:tcPr>
          <w:p w14:paraId="03779E16" w14:textId="77777777" w:rsidR="00B73ABD" w:rsidRPr="00045BA0" w:rsidRDefault="00B73ABD" w:rsidP="00B73ABD">
            <w:pPr>
              <w:snapToGrid w:val="0"/>
              <w:spacing w:after="0" w:line="240" w:lineRule="auto"/>
              <w:jc w:val="center"/>
              <w:rPr>
                <w:rFonts w:ascii="Times New Roman" w:hAnsi="Times New Roman"/>
                <w:b/>
                <w:sz w:val="20"/>
                <w:szCs w:val="20"/>
                <w:lang w:val="ro-RO"/>
              </w:rPr>
            </w:pPr>
            <w:r w:rsidRPr="00045BA0">
              <w:rPr>
                <w:rFonts w:ascii="Times New Roman" w:hAnsi="Times New Roman"/>
                <w:b/>
                <w:iCs/>
                <w:color w:val="000000"/>
                <w:sz w:val="20"/>
                <w:szCs w:val="20"/>
                <w:lang w:val="ro-RO"/>
              </w:rPr>
              <w:t>A VI</w:t>
            </w:r>
          </w:p>
        </w:tc>
        <w:tc>
          <w:tcPr>
            <w:tcW w:w="9734" w:type="dxa"/>
            <w:gridSpan w:val="9"/>
            <w:tcBorders>
              <w:left w:val="single" w:sz="4" w:space="0" w:color="000000"/>
              <w:bottom w:val="single" w:sz="4" w:space="0" w:color="000000"/>
              <w:right w:val="single" w:sz="4" w:space="0" w:color="000000"/>
            </w:tcBorders>
            <w:vAlign w:val="center"/>
          </w:tcPr>
          <w:p w14:paraId="1EF85583" w14:textId="77777777" w:rsidR="00B73ABD" w:rsidRPr="00045BA0" w:rsidRDefault="00B73ABD" w:rsidP="00B73ABD">
            <w:pPr>
              <w:snapToGrid w:val="0"/>
              <w:spacing w:after="0" w:line="240" w:lineRule="auto"/>
              <w:jc w:val="center"/>
              <w:rPr>
                <w:rFonts w:ascii="Times New Roman" w:hAnsi="Times New Roman"/>
                <w:sz w:val="20"/>
                <w:szCs w:val="20"/>
                <w:lang w:val="ro-RO"/>
              </w:rPr>
            </w:pPr>
            <w:r w:rsidRPr="00045BA0">
              <w:rPr>
                <w:rFonts w:ascii="Times New Roman" w:hAnsi="Times New Roman"/>
                <w:iCs/>
                <w:color w:val="000000"/>
                <w:sz w:val="20"/>
                <w:szCs w:val="20"/>
                <w:lang w:val="ro-RO"/>
              </w:rPr>
              <w:t>Îndrumarea doctoranzilor în stagiu (activitate normată) şi în poststagiu</w:t>
            </w:r>
          </w:p>
        </w:tc>
      </w:tr>
      <w:tr w:rsidR="00B73ABD" w:rsidRPr="00045BA0" w14:paraId="3A0B9890" w14:textId="77777777" w:rsidTr="005A6853">
        <w:trPr>
          <w:cantSplit/>
        </w:trPr>
        <w:tc>
          <w:tcPr>
            <w:tcW w:w="5104" w:type="dxa"/>
            <w:gridSpan w:val="3"/>
            <w:tcBorders>
              <w:left w:val="single" w:sz="4" w:space="0" w:color="000000"/>
              <w:bottom w:val="single" w:sz="4" w:space="0" w:color="000000"/>
            </w:tcBorders>
            <w:vAlign w:val="center"/>
          </w:tcPr>
          <w:p w14:paraId="55B7B561"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8" w:type="dxa"/>
            <w:tcBorders>
              <w:left w:val="single" w:sz="4" w:space="0" w:color="000000"/>
              <w:bottom w:val="single" w:sz="4" w:space="0" w:color="000000"/>
            </w:tcBorders>
            <w:vAlign w:val="center"/>
          </w:tcPr>
          <w:p w14:paraId="03B63BC2"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shd w:val="thinDiagStripe" w:color="auto" w:fill="auto"/>
            <w:vAlign w:val="center"/>
          </w:tcPr>
          <w:p w14:paraId="011F3C13"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shd w:val="thinDiagStripe" w:color="auto" w:fill="auto"/>
            <w:vAlign w:val="center"/>
          </w:tcPr>
          <w:p w14:paraId="26505A07"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739A9010"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shd w:val="thinDiagStripe" w:color="auto" w:fill="auto"/>
            <w:vAlign w:val="center"/>
          </w:tcPr>
          <w:p w14:paraId="0B95B322"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shd w:val="thinDiagStripe" w:color="auto" w:fill="auto"/>
            <w:vAlign w:val="center"/>
          </w:tcPr>
          <w:p w14:paraId="0905DE38"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0" w:type="dxa"/>
            <w:tcBorders>
              <w:left w:val="single" w:sz="4" w:space="0" w:color="000000"/>
              <w:bottom w:val="single" w:sz="4" w:space="0" w:color="000000"/>
            </w:tcBorders>
            <w:vAlign w:val="center"/>
          </w:tcPr>
          <w:p w14:paraId="412ACD08"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220878B6" w14:textId="77777777" w:rsidR="00B73ABD" w:rsidRPr="00045BA0" w:rsidRDefault="00B73ABD" w:rsidP="00B73ABD">
            <w:pPr>
              <w:snapToGrid w:val="0"/>
              <w:spacing w:after="0" w:line="240" w:lineRule="auto"/>
              <w:jc w:val="center"/>
              <w:rPr>
                <w:rFonts w:ascii="Times New Roman" w:hAnsi="Times New Roman"/>
                <w:sz w:val="20"/>
                <w:szCs w:val="20"/>
                <w:lang w:val="ro-RO"/>
              </w:rPr>
            </w:pPr>
          </w:p>
        </w:tc>
      </w:tr>
      <w:tr w:rsidR="005A6853" w:rsidRPr="00045BA0" w14:paraId="5526F66D" w14:textId="77777777" w:rsidTr="005A6853">
        <w:trPr>
          <w:cantSplit/>
        </w:trPr>
        <w:tc>
          <w:tcPr>
            <w:tcW w:w="1040" w:type="dxa"/>
            <w:gridSpan w:val="2"/>
            <w:tcBorders>
              <w:left w:val="single" w:sz="4" w:space="0" w:color="000000"/>
              <w:bottom w:val="single" w:sz="4" w:space="0" w:color="000000"/>
            </w:tcBorders>
            <w:vAlign w:val="center"/>
          </w:tcPr>
          <w:p w14:paraId="69E899DC" w14:textId="77777777" w:rsidR="005A6853" w:rsidRPr="00045BA0" w:rsidRDefault="005A6853" w:rsidP="005A6853">
            <w:pPr>
              <w:snapToGrid w:val="0"/>
              <w:spacing w:after="0" w:line="240" w:lineRule="auto"/>
              <w:jc w:val="center"/>
              <w:rPr>
                <w:rFonts w:ascii="Times New Roman" w:hAnsi="Times New Roman"/>
                <w:b/>
                <w:sz w:val="20"/>
                <w:szCs w:val="20"/>
                <w:lang w:val="ro-RO"/>
              </w:rPr>
            </w:pPr>
            <w:r w:rsidRPr="00045BA0">
              <w:rPr>
                <w:rFonts w:ascii="Times New Roman" w:hAnsi="Times New Roman"/>
                <w:b/>
                <w:iCs/>
                <w:color w:val="000000"/>
                <w:sz w:val="20"/>
                <w:szCs w:val="20"/>
                <w:lang w:val="ro-RO"/>
              </w:rPr>
              <w:t>A VII</w:t>
            </w:r>
          </w:p>
        </w:tc>
        <w:tc>
          <w:tcPr>
            <w:tcW w:w="9734" w:type="dxa"/>
            <w:gridSpan w:val="9"/>
            <w:tcBorders>
              <w:left w:val="single" w:sz="4" w:space="0" w:color="000000"/>
              <w:bottom w:val="single" w:sz="4" w:space="0" w:color="000000"/>
              <w:right w:val="single" w:sz="4" w:space="0" w:color="000000"/>
            </w:tcBorders>
            <w:vAlign w:val="center"/>
          </w:tcPr>
          <w:p w14:paraId="1B638D0D" w14:textId="77777777" w:rsidR="005A6853" w:rsidRPr="00045BA0" w:rsidRDefault="005A6853" w:rsidP="005A6853">
            <w:pPr>
              <w:snapToGrid w:val="0"/>
              <w:spacing w:after="0" w:line="240" w:lineRule="auto"/>
              <w:jc w:val="center"/>
              <w:rPr>
                <w:rFonts w:ascii="Times New Roman" w:hAnsi="Times New Roman"/>
                <w:sz w:val="20"/>
                <w:szCs w:val="20"/>
                <w:lang w:val="ro-RO"/>
              </w:rPr>
            </w:pPr>
            <w:r w:rsidRPr="00045BA0">
              <w:rPr>
                <w:rFonts w:ascii="Times New Roman" w:hAnsi="Times New Roman"/>
                <w:iCs/>
                <w:color w:val="000000"/>
                <w:sz w:val="20"/>
                <w:szCs w:val="20"/>
                <w:lang w:val="ro-RO"/>
              </w:rPr>
              <w:t>Conducerea activităţilor didactice artistice sau sportive (inclusiv pregătirea acestora)</w:t>
            </w:r>
          </w:p>
        </w:tc>
      </w:tr>
      <w:tr w:rsidR="005A6853" w:rsidRPr="00045BA0" w14:paraId="191187F8" w14:textId="77777777" w:rsidTr="005A6853">
        <w:trPr>
          <w:cantSplit/>
        </w:trPr>
        <w:tc>
          <w:tcPr>
            <w:tcW w:w="5104" w:type="dxa"/>
            <w:gridSpan w:val="3"/>
            <w:tcBorders>
              <w:left w:val="single" w:sz="4" w:space="0" w:color="000000"/>
              <w:bottom w:val="single" w:sz="4" w:space="0" w:color="000000"/>
            </w:tcBorders>
            <w:vAlign w:val="center"/>
          </w:tcPr>
          <w:p w14:paraId="52C8911B" w14:textId="77777777" w:rsidR="005A6853" w:rsidRPr="00045BA0" w:rsidRDefault="005A6853" w:rsidP="005A6853">
            <w:pPr>
              <w:pStyle w:val="ListParagraph"/>
              <w:snapToGrid w:val="0"/>
              <w:spacing w:after="0" w:line="240" w:lineRule="auto"/>
              <w:ind w:left="0"/>
              <w:rPr>
                <w:rFonts w:ascii="Times New Roman" w:hAnsi="Times New Roman"/>
                <w:sz w:val="20"/>
                <w:szCs w:val="20"/>
                <w:lang w:val="ro-RO"/>
              </w:rPr>
            </w:pPr>
            <w:r w:rsidRPr="00045BA0">
              <w:rPr>
                <w:rFonts w:ascii="Times New Roman" w:hAnsi="Times New Roman"/>
                <w:color w:val="000000"/>
                <w:sz w:val="20"/>
                <w:szCs w:val="20"/>
                <w:lang w:val="ro-RO"/>
              </w:rPr>
              <w:t>1. Cursuri de turism pentru studenţi;</w:t>
            </w:r>
          </w:p>
        </w:tc>
        <w:tc>
          <w:tcPr>
            <w:tcW w:w="708" w:type="dxa"/>
            <w:tcBorders>
              <w:left w:val="single" w:sz="4" w:space="0" w:color="000000"/>
              <w:bottom w:val="single" w:sz="4" w:space="0" w:color="000000"/>
            </w:tcBorders>
            <w:vAlign w:val="center"/>
          </w:tcPr>
          <w:p w14:paraId="7373AD05"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37C18E74"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1782D8E0"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11C6CFF6"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1324C7E4"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05154029"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left w:val="single" w:sz="4" w:space="0" w:color="000000"/>
              <w:bottom w:val="single" w:sz="4" w:space="0" w:color="000000"/>
            </w:tcBorders>
            <w:vAlign w:val="center"/>
          </w:tcPr>
          <w:p w14:paraId="1B4B1F91"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left w:val="single" w:sz="4" w:space="0" w:color="000000"/>
              <w:bottom w:val="single" w:sz="4" w:space="0" w:color="000000"/>
              <w:right w:val="single" w:sz="4" w:space="0" w:color="000000"/>
            </w:tcBorders>
            <w:vAlign w:val="center"/>
          </w:tcPr>
          <w:p w14:paraId="2C06B9C5"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5F2C2A79" w14:textId="77777777" w:rsidTr="005A6853">
        <w:trPr>
          <w:cantSplit/>
        </w:trPr>
        <w:tc>
          <w:tcPr>
            <w:tcW w:w="5104" w:type="dxa"/>
            <w:gridSpan w:val="3"/>
            <w:tcBorders>
              <w:left w:val="single" w:sz="4" w:space="0" w:color="000000"/>
              <w:bottom w:val="single" w:sz="4" w:space="0" w:color="000000"/>
            </w:tcBorders>
            <w:vAlign w:val="center"/>
          </w:tcPr>
          <w:p w14:paraId="509A00EC" w14:textId="77777777" w:rsidR="005A6853" w:rsidRPr="00045BA0" w:rsidRDefault="005A6853" w:rsidP="005A6853">
            <w:pPr>
              <w:pStyle w:val="ListParagraph"/>
              <w:snapToGrid w:val="0"/>
              <w:spacing w:after="0" w:line="240" w:lineRule="auto"/>
              <w:ind w:left="0"/>
              <w:rPr>
                <w:rFonts w:ascii="Times New Roman" w:hAnsi="Times New Roman"/>
                <w:sz w:val="20"/>
                <w:szCs w:val="20"/>
                <w:lang w:val="ro-RO"/>
              </w:rPr>
            </w:pPr>
            <w:r w:rsidRPr="00045BA0">
              <w:rPr>
                <w:rFonts w:ascii="Times New Roman" w:hAnsi="Times New Roman"/>
                <w:color w:val="000000"/>
                <w:sz w:val="20"/>
                <w:szCs w:val="20"/>
                <w:lang w:val="ro-RO"/>
              </w:rPr>
              <w:t>2. Cursuri sportive pentru studenţi sau copiii angajaţilor;</w:t>
            </w:r>
          </w:p>
        </w:tc>
        <w:tc>
          <w:tcPr>
            <w:tcW w:w="708" w:type="dxa"/>
            <w:tcBorders>
              <w:left w:val="single" w:sz="4" w:space="0" w:color="000000"/>
              <w:bottom w:val="single" w:sz="4" w:space="0" w:color="000000"/>
            </w:tcBorders>
            <w:vAlign w:val="center"/>
          </w:tcPr>
          <w:p w14:paraId="3F2230AE"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1DB25FF9"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5F18A859"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4FFF56D1"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11B26CC4"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050350B5"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left w:val="single" w:sz="4" w:space="0" w:color="000000"/>
              <w:bottom w:val="single" w:sz="4" w:space="0" w:color="000000"/>
            </w:tcBorders>
            <w:vAlign w:val="center"/>
          </w:tcPr>
          <w:p w14:paraId="6B3BD763"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left w:val="single" w:sz="4" w:space="0" w:color="000000"/>
              <w:bottom w:val="single" w:sz="4" w:space="0" w:color="000000"/>
              <w:right w:val="single" w:sz="4" w:space="0" w:color="000000"/>
            </w:tcBorders>
            <w:vAlign w:val="center"/>
          </w:tcPr>
          <w:p w14:paraId="71C2F489"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08D05EB1" w14:textId="77777777" w:rsidTr="005A6853">
        <w:trPr>
          <w:cantSplit/>
        </w:trPr>
        <w:tc>
          <w:tcPr>
            <w:tcW w:w="5104" w:type="dxa"/>
            <w:gridSpan w:val="3"/>
            <w:tcBorders>
              <w:left w:val="single" w:sz="4" w:space="0" w:color="000000"/>
              <w:bottom w:val="single" w:sz="4" w:space="0" w:color="000000"/>
            </w:tcBorders>
            <w:vAlign w:val="center"/>
          </w:tcPr>
          <w:p w14:paraId="3C6643CA" w14:textId="77777777" w:rsidR="005A6853" w:rsidRPr="00045BA0" w:rsidRDefault="005A6853" w:rsidP="005A6853">
            <w:pPr>
              <w:pStyle w:val="ListParagraph"/>
              <w:spacing w:after="0" w:line="240" w:lineRule="auto"/>
              <w:ind w:left="0"/>
              <w:rPr>
                <w:rFonts w:ascii="Times New Roman" w:hAnsi="Times New Roman"/>
                <w:color w:val="000000"/>
                <w:sz w:val="20"/>
                <w:szCs w:val="20"/>
                <w:lang w:val="ro-RO"/>
              </w:rPr>
            </w:pPr>
            <w:r w:rsidRPr="00045BA0">
              <w:rPr>
                <w:rFonts w:ascii="Times New Roman" w:hAnsi="Times New Roman"/>
                <w:color w:val="000000"/>
                <w:sz w:val="20"/>
                <w:szCs w:val="20"/>
                <w:lang w:val="ro-RO"/>
              </w:rPr>
              <w:t>3. Gimnastică aerobică;</w:t>
            </w:r>
          </w:p>
        </w:tc>
        <w:tc>
          <w:tcPr>
            <w:tcW w:w="708" w:type="dxa"/>
            <w:tcBorders>
              <w:left w:val="single" w:sz="4" w:space="0" w:color="000000"/>
              <w:bottom w:val="single" w:sz="4" w:space="0" w:color="000000"/>
            </w:tcBorders>
            <w:vAlign w:val="center"/>
          </w:tcPr>
          <w:p w14:paraId="3A438270"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4AEFC54C"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6B70E0CE"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646D23C3"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4A01E374"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457FBD65"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left w:val="single" w:sz="4" w:space="0" w:color="000000"/>
              <w:bottom w:val="single" w:sz="4" w:space="0" w:color="000000"/>
            </w:tcBorders>
            <w:vAlign w:val="center"/>
          </w:tcPr>
          <w:p w14:paraId="5091A6E1"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left w:val="single" w:sz="4" w:space="0" w:color="000000"/>
              <w:bottom w:val="single" w:sz="4" w:space="0" w:color="000000"/>
              <w:right w:val="single" w:sz="4" w:space="0" w:color="000000"/>
            </w:tcBorders>
            <w:vAlign w:val="center"/>
          </w:tcPr>
          <w:p w14:paraId="7EBBE1BF"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227835F0" w14:textId="77777777" w:rsidTr="005A6853">
        <w:trPr>
          <w:cantSplit/>
        </w:trPr>
        <w:tc>
          <w:tcPr>
            <w:tcW w:w="5104" w:type="dxa"/>
            <w:gridSpan w:val="3"/>
            <w:tcBorders>
              <w:left w:val="single" w:sz="4" w:space="0" w:color="000000"/>
              <w:bottom w:val="single" w:sz="4" w:space="0" w:color="000000"/>
            </w:tcBorders>
            <w:vAlign w:val="center"/>
          </w:tcPr>
          <w:p w14:paraId="3CCD5AFB" w14:textId="77777777" w:rsidR="005A6853" w:rsidRPr="00045BA0" w:rsidRDefault="005A6853" w:rsidP="005A6853">
            <w:pPr>
              <w:pStyle w:val="ListParagraph"/>
              <w:snapToGrid w:val="0"/>
              <w:spacing w:after="0" w:line="240" w:lineRule="auto"/>
              <w:ind w:left="0"/>
              <w:rPr>
                <w:rFonts w:ascii="Times New Roman" w:hAnsi="Times New Roman"/>
                <w:sz w:val="20"/>
                <w:szCs w:val="20"/>
                <w:lang w:val="ro-RO"/>
              </w:rPr>
            </w:pPr>
            <w:r w:rsidRPr="00045BA0">
              <w:rPr>
                <w:rFonts w:ascii="Times New Roman" w:hAnsi="Times New Roman"/>
                <w:color w:val="000000"/>
                <w:sz w:val="20"/>
                <w:szCs w:val="20"/>
                <w:lang w:val="ro-RO"/>
              </w:rPr>
              <w:t>4. Antrenamente cu echipe reprezentative (atletism, jocuri sportive);</w:t>
            </w:r>
          </w:p>
        </w:tc>
        <w:tc>
          <w:tcPr>
            <w:tcW w:w="708" w:type="dxa"/>
            <w:tcBorders>
              <w:left w:val="single" w:sz="4" w:space="0" w:color="000000"/>
              <w:bottom w:val="single" w:sz="4" w:space="0" w:color="000000"/>
            </w:tcBorders>
            <w:vAlign w:val="center"/>
          </w:tcPr>
          <w:p w14:paraId="2D282F3E"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79A9321D"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6AF48582"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41B2B98C"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00850A4D"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0AE8E8AB"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left w:val="single" w:sz="4" w:space="0" w:color="000000"/>
              <w:bottom w:val="single" w:sz="4" w:space="0" w:color="000000"/>
            </w:tcBorders>
            <w:vAlign w:val="center"/>
          </w:tcPr>
          <w:p w14:paraId="2432A08C"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left w:val="single" w:sz="4" w:space="0" w:color="000000"/>
              <w:bottom w:val="single" w:sz="4" w:space="0" w:color="000000"/>
              <w:right w:val="single" w:sz="4" w:space="0" w:color="000000"/>
            </w:tcBorders>
            <w:vAlign w:val="center"/>
          </w:tcPr>
          <w:p w14:paraId="4545D138"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635DD3BE" w14:textId="77777777" w:rsidTr="005A6853">
        <w:trPr>
          <w:cantSplit/>
        </w:trPr>
        <w:tc>
          <w:tcPr>
            <w:tcW w:w="5104" w:type="dxa"/>
            <w:gridSpan w:val="3"/>
            <w:tcBorders>
              <w:left w:val="single" w:sz="4" w:space="0" w:color="000000"/>
              <w:bottom w:val="single" w:sz="4" w:space="0" w:color="000000"/>
            </w:tcBorders>
            <w:vAlign w:val="center"/>
          </w:tcPr>
          <w:p w14:paraId="78B9F939" w14:textId="77777777" w:rsidR="005A6853" w:rsidRPr="00045BA0" w:rsidRDefault="005A6853" w:rsidP="005A6853">
            <w:pPr>
              <w:pStyle w:val="ListParagraph"/>
              <w:snapToGrid w:val="0"/>
              <w:spacing w:after="0" w:line="240" w:lineRule="auto"/>
              <w:ind w:left="0"/>
              <w:rPr>
                <w:rFonts w:ascii="Times New Roman" w:hAnsi="Times New Roman"/>
                <w:sz w:val="20"/>
                <w:szCs w:val="20"/>
                <w:lang w:val="ro-RO"/>
              </w:rPr>
            </w:pPr>
            <w:r w:rsidRPr="00045BA0">
              <w:rPr>
                <w:rFonts w:ascii="Times New Roman" w:hAnsi="Times New Roman"/>
                <w:color w:val="000000"/>
                <w:sz w:val="20"/>
                <w:szCs w:val="20"/>
                <w:lang w:val="ro-RO"/>
              </w:rPr>
              <w:t>5. Îndrumarea loturilor sportive în timpul desfăşurării competiţiilor;</w:t>
            </w:r>
          </w:p>
        </w:tc>
        <w:tc>
          <w:tcPr>
            <w:tcW w:w="708" w:type="dxa"/>
            <w:tcBorders>
              <w:left w:val="single" w:sz="4" w:space="0" w:color="000000"/>
              <w:bottom w:val="single" w:sz="4" w:space="0" w:color="000000"/>
            </w:tcBorders>
            <w:vAlign w:val="center"/>
          </w:tcPr>
          <w:p w14:paraId="119AF306"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0069F5A4"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7C013A7D"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562DCA2B"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35B1A61E"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vAlign w:val="center"/>
          </w:tcPr>
          <w:p w14:paraId="7B3EA636"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left w:val="single" w:sz="4" w:space="0" w:color="000000"/>
              <w:bottom w:val="single" w:sz="4" w:space="0" w:color="000000"/>
            </w:tcBorders>
            <w:vAlign w:val="center"/>
          </w:tcPr>
          <w:p w14:paraId="2D7B533D"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left w:val="single" w:sz="4" w:space="0" w:color="000000"/>
              <w:bottom w:val="single" w:sz="4" w:space="0" w:color="000000"/>
              <w:right w:val="single" w:sz="4" w:space="0" w:color="000000"/>
            </w:tcBorders>
            <w:vAlign w:val="center"/>
          </w:tcPr>
          <w:p w14:paraId="6F351B1B"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5110D77F" w14:textId="77777777" w:rsidTr="005A6853">
        <w:trPr>
          <w:cantSplit/>
        </w:trPr>
        <w:tc>
          <w:tcPr>
            <w:tcW w:w="5104" w:type="dxa"/>
            <w:gridSpan w:val="3"/>
            <w:tcBorders>
              <w:left w:val="single" w:sz="4" w:space="0" w:color="000000"/>
              <w:bottom w:val="single" w:sz="4" w:space="0" w:color="auto"/>
            </w:tcBorders>
            <w:vAlign w:val="center"/>
          </w:tcPr>
          <w:p w14:paraId="21910075" w14:textId="77777777" w:rsidR="005A6853" w:rsidRPr="00045BA0" w:rsidRDefault="005A6853" w:rsidP="005A6853">
            <w:pPr>
              <w:pStyle w:val="ListParagraph"/>
              <w:snapToGrid w:val="0"/>
              <w:spacing w:after="0" w:line="240" w:lineRule="auto"/>
              <w:ind w:left="0"/>
              <w:rPr>
                <w:rFonts w:ascii="Times New Roman" w:hAnsi="Times New Roman"/>
                <w:sz w:val="20"/>
                <w:szCs w:val="20"/>
                <w:lang w:val="ro-RO"/>
              </w:rPr>
            </w:pPr>
            <w:r w:rsidRPr="00045BA0">
              <w:rPr>
                <w:rFonts w:ascii="Times New Roman" w:hAnsi="Times New Roman"/>
                <w:color w:val="000000"/>
                <w:sz w:val="20"/>
                <w:szCs w:val="20"/>
                <w:lang w:val="ro-RO"/>
              </w:rPr>
              <w:t>6. Organizarea de crosuri si alte manifestări sportive de interes universitar sau naţional;</w:t>
            </w:r>
          </w:p>
        </w:tc>
        <w:tc>
          <w:tcPr>
            <w:tcW w:w="708" w:type="dxa"/>
            <w:tcBorders>
              <w:left w:val="single" w:sz="4" w:space="0" w:color="000000"/>
              <w:bottom w:val="single" w:sz="4" w:space="0" w:color="auto"/>
            </w:tcBorders>
            <w:vAlign w:val="center"/>
          </w:tcPr>
          <w:p w14:paraId="52CB5993"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auto"/>
            </w:tcBorders>
            <w:vAlign w:val="center"/>
          </w:tcPr>
          <w:p w14:paraId="5E384AC5"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auto"/>
            </w:tcBorders>
            <w:vAlign w:val="center"/>
          </w:tcPr>
          <w:p w14:paraId="309956C3"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auto"/>
            </w:tcBorders>
            <w:vAlign w:val="center"/>
          </w:tcPr>
          <w:p w14:paraId="05A23F99"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auto"/>
            </w:tcBorders>
            <w:vAlign w:val="center"/>
          </w:tcPr>
          <w:p w14:paraId="3C6E925F"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auto"/>
            </w:tcBorders>
            <w:vAlign w:val="center"/>
          </w:tcPr>
          <w:p w14:paraId="78F20C6B"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left w:val="single" w:sz="4" w:space="0" w:color="000000"/>
              <w:bottom w:val="single" w:sz="4" w:space="0" w:color="auto"/>
            </w:tcBorders>
            <w:vAlign w:val="center"/>
          </w:tcPr>
          <w:p w14:paraId="78D350C4"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left w:val="single" w:sz="4" w:space="0" w:color="000000"/>
              <w:bottom w:val="single" w:sz="4" w:space="0" w:color="auto"/>
              <w:right w:val="single" w:sz="4" w:space="0" w:color="000000"/>
            </w:tcBorders>
            <w:vAlign w:val="center"/>
          </w:tcPr>
          <w:p w14:paraId="5DCE5E9F"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45435752" w14:textId="77777777" w:rsidTr="005A6853">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0E2805E5" w14:textId="77777777" w:rsidR="005A6853" w:rsidRPr="00045BA0" w:rsidRDefault="005A6853" w:rsidP="005A6853">
            <w:pPr>
              <w:pStyle w:val="ListParagraph"/>
              <w:snapToGrid w:val="0"/>
              <w:spacing w:after="0" w:line="240" w:lineRule="auto"/>
              <w:ind w:left="0"/>
              <w:rPr>
                <w:rFonts w:ascii="Times New Roman" w:hAnsi="Times New Roman"/>
                <w:sz w:val="20"/>
                <w:szCs w:val="20"/>
                <w:lang w:val="ro-RO"/>
              </w:rPr>
            </w:pPr>
            <w:r w:rsidRPr="00045BA0">
              <w:rPr>
                <w:rFonts w:ascii="Times New Roman" w:hAnsi="Times New Roman"/>
                <w:color w:val="000000"/>
                <w:sz w:val="20"/>
                <w:szCs w:val="20"/>
                <w:lang w:val="ro-RO"/>
              </w:rPr>
              <w:t>7. Îndrumarea formaţiilor artistice de interes universitar;</w:t>
            </w:r>
          </w:p>
        </w:tc>
        <w:tc>
          <w:tcPr>
            <w:tcW w:w="708" w:type="dxa"/>
            <w:tcBorders>
              <w:top w:val="single" w:sz="4" w:space="0" w:color="auto"/>
              <w:left w:val="single" w:sz="4" w:space="0" w:color="auto"/>
              <w:bottom w:val="single" w:sz="4" w:space="0" w:color="auto"/>
              <w:right w:val="single" w:sz="4" w:space="0" w:color="auto"/>
            </w:tcBorders>
            <w:vAlign w:val="center"/>
          </w:tcPr>
          <w:p w14:paraId="3076E51B"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5C3FF827"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1D1FC49D"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66C689B5"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699DDA50"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67CD2F0A"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459275C3"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vAlign w:val="center"/>
          </w:tcPr>
          <w:p w14:paraId="1EBC9F98"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571076F2" w14:textId="77777777" w:rsidTr="005A6853">
        <w:trPr>
          <w:cantSplit/>
        </w:trPr>
        <w:tc>
          <w:tcPr>
            <w:tcW w:w="5104" w:type="dxa"/>
            <w:gridSpan w:val="3"/>
            <w:tcBorders>
              <w:top w:val="single" w:sz="4" w:space="0" w:color="auto"/>
              <w:left w:val="single" w:sz="4" w:space="0" w:color="000000"/>
              <w:bottom w:val="single" w:sz="4" w:space="0" w:color="auto"/>
              <w:right w:val="single" w:sz="4" w:space="0" w:color="auto"/>
            </w:tcBorders>
            <w:vAlign w:val="center"/>
          </w:tcPr>
          <w:p w14:paraId="4379BB1B" w14:textId="77777777" w:rsidR="005A6853" w:rsidRPr="00045BA0" w:rsidRDefault="005A6853" w:rsidP="005A6853">
            <w:pPr>
              <w:pStyle w:val="ListParagraph"/>
              <w:snapToGrid w:val="0"/>
              <w:spacing w:after="0" w:line="240" w:lineRule="auto"/>
              <w:ind w:left="0"/>
              <w:rPr>
                <w:rFonts w:ascii="Times New Roman" w:hAnsi="Times New Roman"/>
                <w:sz w:val="20"/>
                <w:szCs w:val="20"/>
                <w:lang w:val="ro-RO"/>
              </w:rPr>
            </w:pPr>
            <w:r w:rsidRPr="00045BA0">
              <w:rPr>
                <w:rFonts w:ascii="Times New Roman" w:hAnsi="Times New Roman"/>
                <w:color w:val="000000"/>
                <w:sz w:val="20"/>
                <w:szCs w:val="20"/>
                <w:lang w:val="ro-RO"/>
              </w:rPr>
              <w:t>8. Organizarea manifestărilor artistice.</w:t>
            </w:r>
          </w:p>
        </w:tc>
        <w:tc>
          <w:tcPr>
            <w:tcW w:w="708" w:type="dxa"/>
            <w:tcBorders>
              <w:top w:val="single" w:sz="4" w:space="0" w:color="auto"/>
              <w:left w:val="single" w:sz="4" w:space="0" w:color="auto"/>
              <w:bottom w:val="single" w:sz="4" w:space="0" w:color="auto"/>
              <w:right w:val="single" w:sz="4" w:space="0" w:color="auto"/>
            </w:tcBorders>
            <w:vAlign w:val="center"/>
          </w:tcPr>
          <w:p w14:paraId="300BDE3D"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5259A56C"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542C0337"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37842CCC"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64B76373"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tcBorders>
            <w:vAlign w:val="center"/>
          </w:tcPr>
          <w:p w14:paraId="6A6F2EB5"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top w:val="single" w:sz="4" w:space="0" w:color="auto"/>
              <w:left w:val="single" w:sz="4" w:space="0" w:color="000000"/>
              <w:bottom w:val="single" w:sz="4" w:space="0" w:color="auto"/>
            </w:tcBorders>
            <w:vAlign w:val="center"/>
          </w:tcPr>
          <w:p w14:paraId="465FC03A"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000000"/>
              <w:bottom w:val="single" w:sz="4" w:space="0" w:color="auto"/>
              <w:right w:val="single" w:sz="4" w:space="0" w:color="000000"/>
            </w:tcBorders>
            <w:vAlign w:val="center"/>
          </w:tcPr>
          <w:p w14:paraId="625E4F2E"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02E329F5" w14:textId="77777777" w:rsidTr="005A6853">
        <w:trPr>
          <w:cantSplit/>
          <w:trHeight w:val="314"/>
        </w:trPr>
        <w:tc>
          <w:tcPr>
            <w:tcW w:w="1040" w:type="dxa"/>
            <w:gridSpan w:val="2"/>
            <w:tcBorders>
              <w:top w:val="single" w:sz="4" w:space="0" w:color="auto"/>
              <w:left w:val="single" w:sz="4" w:space="0" w:color="auto"/>
              <w:bottom w:val="single" w:sz="4" w:space="0" w:color="auto"/>
              <w:right w:val="single" w:sz="4" w:space="0" w:color="auto"/>
            </w:tcBorders>
            <w:vAlign w:val="center"/>
          </w:tcPr>
          <w:p w14:paraId="2DAFF696" w14:textId="77777777" w:rsidR="005A6853" w:rsidRPr="00045BA0" w:rsidRDefault="005A6853" w:rsidP="005A6853">
            <w:pPr>
              <w:snapToGrid w:val="0"/>
              <w:spacing w:after="0" w:line="240" w:lineRule="auto"/>
              <w:jc w:val="center"/>
              <w:rPr>
                <w:rFonts w:ascii="Times New Roman" w:hAnsi="Times New Roman"/>
                <w:b/>
                <w:sz w:val="20"/>
                <w:szCs w:val="20"/>
                <w:lang w:val="ro-RO"/>
              </w:rPr>
            </w:pPr>
            <w:r w:rsidRPr="00045BA0">
              <w:rPr>
                <w:rFonts w:ascii="Times New Roman" w:hAnsi="Times New Roman"/>
                <w:b/>
                <w:sz w:val="20"/>
                <w:szCs w:val="20"/>
                <w:lang w:val="ro-RO"/>
              </w:rPr>
              <w:t>A VIII</w:t>
            </w:r>
          </w:p>
        </w:tc>
        <w:tc>
          <w:tcPr>
            <w:tcW w:w="9734" w:type="dxa"/>
            <w:gridSpan w:val="9"/>
            <w:tcBorders>
              <w:top w:val="single" w:sz="4" w:space="0" w:color="auto"/>
              <w:left w:val="single" w:sz="4" w:space="0" w:color="auto"/>
              <w:bottom w:val="single" w:sz="4" w:space="0" w:color="auto"/>
              <w:right w:val="single" w:sz="4" w:space="0" w:color="auto"/>
            </w:tcBorders>
            <w:vAlign w:val="center"/>
          </w:tcPr>
          <w:p w14:paraId="529395B5" w14:textId="77777777" w:rsidR="005A6853" w:rsidRPr="00045BA0" w:rsidRDefault="005A6853" w:rsidP="005A6853">
            <w:pPr>
              <w:snapToGrid w:val="0"/>
              <w:spacing w:after="0" w:line="240" w:lineRule="auto"/>
              <w:jc w:val="center"/>
              <w:rPr>
                <w:rFonts w:ascii="Times New Roman" w:hAnsi="Times New Roman"/>
                <w:sz w:val="20"/>
                <w:szCs w:val="20"/>
                <w:lang w:val="ro-RO"/>
              </w:rPr>
            </w:pPr>
            <w:r w:rsidRPr="00045BA0">
              <w:rPr>
                <w:rFonts w:ascii="Times New Roman" w:hAnsi="Times New Roman"/>
                <w:sz w:val="20"/>
                <w:szCs w:val="20"/>
                <w:lang w:val="ro-RO"/>
              </w:rPr>
              <w:t>Activităţi de evaluare</w:t>
            </w:r>
          </w:p>
        </w:tc>
      </w:tr>
      <w:tr w:rsidR="005A6853" w:rsidRPr="00045BA0" w14:paraId="28C678EC" w14:textId="77777777" w:rsidTr="005A6853">
        <w:trPr>
          <w:cantSplit/>
          <w:trHeight w:val="1198"/>
        </w:trPr>
        <w:tc>
          <w:tcPr>
            <w:tcW w:w="5104" w:type="dxa"/>
            <w:gridSpan w:val="3"/>
            <w:tcBorders>
              <w:top w:val="single" w:sz="4" w:space="0" w:color="auto"/>
              <w:left w:val="single" w:sz="4" w:space="0" w:color="000000"/>
              <w:bottom w:val="single" w:sz="4" w:space="0" w:color="000000"/>
              <w:right w:val="single" w:sz="4" w:space="0" w:color="auto"/>
            </w:tcBorders>
            <w:vAlign w:val="center"/>
          </w:tcPr>
          <w:p w14:paraId="5FCD5061" w14:textId="77777777" w:rsidR="005A6853" w:rsidRPr="00045BA0" w:rsidRDefault="005A6853" w:rsidP="005A6853">
            <w:pPr>
              <w:pStyle w:val="ListParagraph"/>
              <w:spacing w:after="0" w:line="240" w:lineRule="auto"/>
              <w:ind w:left="0"/>
              <w:jc w:val="both"/>
              <w:rPr>
                <w:rFonts w:ascii="Times New Roman" w:hAnsi="Times New Roman"/>
                <w:sz w:val="20"/>
                <w:szCs w:val="20"/>
                <w:lang w:val="ro-RO"/>
              </w:rPr>
            </w:pPr>
            <w:r w:rsidRPr="00045BA0">
              <w:rPr>
                <w:rFonts w:ascii="Times New Roman" w:hAnsi="Times New Roman"/>
                <w:color w:val="000000"/>
                <w:sz w:val="20"/>
                <w:szCs w:val="20"/>
                <w:lang w:val="ro-RO"/>
              </w:rPr>
              <w:t>1. Evaluarea în cadrul pregătirii prin doctorat (</w:t>
            </w:r>
            <w:r w:rsidRPr="00045BA0">
              <w:rPr>
                <w:rFonts w:ascii="Times New Roman" w:hAnsi="Times New Roman"/>
                <w:i/>
                <w:color w:val="000000"/>
                <w:sz w:val="20"/>
                <w:szCs w:val="20"/>
                <w:lang w:val="ro-RO"/>
              </w:rPr>
              <w:t xml:space="preserve">comisie concurs de admitere; comisie examen de doctorat; comisie susţinere publică teza de doctorat, inclusiv de evaluarea tezei; evaluare referat de doctorat - prin participare la colectivul de catedra conform </w:t>
            </w:r>
            <w:r w:rsidRPr="00045BA0">
              <w:rPr>
                <w:rFonts w:ascii="Times New Roman" w:hAnsi="Times New Roman"/>
                <w:i/>
                <w:sz w:val="20"/>
                <w:szCs w:val="20"/>
                <w:lang w:val="ro-RO"/>
              </w:rPr>
              <w:t>H.G. nr. 681/2011</w:t>
            </w:r>
            <w:r w:rsidRPr="00045BA0">
              <w:rPr>
                <w:rFonts w:ascii="Times New Roman" w:hAnsi="Times New Roman"/>
                <w:i/>
                <w:color w:val="000000"/>
                <w:sz w:val="20"/>
                <w:szCs w:val="20"/>
                <w:lang w:val="ro-RO"/>
              </w:rPr>
              <w:t>)</w:t>
            </w:r>
            <w:r w:rsidRPr="00045BA0">
              <w:rPr>
                <w:rFonts w:ascii="Times New Roman" w:hAnsi="Times New Roman"/>
                <w:color w:val="000000"/>
                <w:sz w:val="20"/>
                <w:szCs w:val="20"/>
                <w:lang w:val="ro-RO"/>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14:paraId="629171CE"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00C7D125"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0CAF1BBC"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34C7C3FB"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6EB63A80"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5FEF3F8A"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top w:val="single" w:sz="4" w:space="0" w:color="auto"/>
              <w:left w:val="single" w:sz="4" w:space="0" w:color="auto"/>
              <w:bottom w:val="single" w:sz="4" w:space="0" w:color="000000"/>
              <w:right w:val="single" w:sz="4" w:space="0" w:color="auto"/>
            </w:tcBorders>
            <w:vAlign w:val="center"/>
          </w:tcPr>
          <w:p w14:paraId="78657D1A"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687D44D4"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5F8DC6C7" w14:textId="77777777" w:rsidTr="005A6853">
        <w:trPr>
          <w:cantSplit/>
        </w:trPr>
        <w:tc>
          <w:tcPr>
            <w:tcW w:w="5104" w:type="dxa"/>
            <w:gridSpan w:val="3"/>
            <w:tcBorders>
              <w:left w:val="single" w:sz="4" w:space="0" w:color="000000"/>
              <w:bottom w:val="single" w:sz="4" w:space="0" w:color="auto"/>
              <w:right w:val="single" w:sz="4" w:space="0" w:color="auto"/>
            </w:tcBorders>
            <w:vAlign w:val="center"/>
          </w:tcPr>
          <w:p w14:paraId="6119AB88" w14:textId="77777777" w:rsidR="005A6853" w:rsidRPr="00045BA0" w:rsidRDefault="005A6853" w:rsidP="005A6853">
            <w:pPr>
              <w:pStyle w:val="ListParagraph"/>
              <w:spacing w:after="0" w:line="240" w:lineRule="auto"/>
              <w:ind w:left="0"/>
              <w:jc w:val="both"/>
              <w:rPr>
                <w:rFonts w:ascii="Times New Roman" w:hAnsi="Times New Roman"/>
                <w:color w:val="000000"/>
                <w:sz w:val="20"/>
                <w:szCs w:val="20"/>
                <w:lang w:val="ro-RO"/>
              </w:rPr>
            </w:pPr>
            <w:r w:rsidRPr="00045BA0">
              <w:rPr>
                <w:rFonts w:ascii="Times New Roman" w:hAnsi="Times New Roman"/>
                <w:color w:val="000000"/>
                <w:sz w:val="20"/>
                <w:szCs w:val="20"/>
                <w:lang w:val="ro-RO"/>
              </w:rPr>
              <w:t>2. Evaluare în cadrul concursurilor de admitere la toate formele de învăţământ - de lungă durată, de scurtă durată, inclusiv postuniversitar, altele decât doctoratul (</w:t>
            </w:r>
            <w:r w:rsidRPr="00045BA0">
              <w:rPr>
                <w:rFonts w:ascii="Times New Roman" w:hAnsi="Times New Roman"/>
                <w:i/>
                <w:color w:val="000000"/>
                <w:sz w:val="20"/>
                <w:szCs w:val="20"/>
                <w:lang w:val="ro-RO"/>
              </w:rPr>
              <w:t>elaborarea tematică şi bibliografie; comisie redactare subiecte; comisie examinare orală; comisie corectura teze; corectura teste; comisie supracorectură; comisie contestaţii; comisie concurs de admitere (organizare, modernizare); comisie supraveghere examen scris).</w:t>
            </w:r>
          </w:p>
        </w:tc>
        <w:tc>
          <w:tcPr>
            <w:tcW w:w="708" w:type="dxa"/>
            <w:tcBorders>
              <w:top w:val="single" w:sz="4" w:space="0" w:color="auto"/>
              <w:left w:val="single" w:sz="4" w:space="0" w:color="auto"/>
              <w:bottom w:val="single" w:sz="4" w:space="0" w:color="auto"/>
              <w:right w:val="single" w:sz="4" w:space="0" w:color="auto"/>
            </w:tcBorders>
            <w:vAlign w:val="center"/>
          </w:tcPr>
          <w:p w14:paraId="30D66A48"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CB818E2"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D9F6FF1"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58964239"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17775E19"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5961B34E"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left w:val="single" w:sz="4" w:space="0" w:color="auto"/>
              <w:bottom w:val="single" w:sz="4" w:space="0" w:color="auto"/>
              <w:right w:val="single" w:sz="4" w:space="0" w:color="auto"/>
            </w:tcBorders>
            <w:vAlign w:val="center"/>
          </w:tcPr>
          <w:p w14:paraId="1428A974"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6F9931D"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2782574C" w14:textId="77777777" w:rsidTr="005A6853">
        <w:trPr>
          <w:cantSplit/>
        </w:trPr>
        <w:tc>
          <w:tcPr>
            <w:tcW w:w="5104" w:type="dxa"/>
            <w:gridSpan w:val="3"/>
            <w:tcBorders>
              <w:top w:val="single" w:sz="4" w:space="0" w:color="auto"/>
              <w:left w:val="single" w:sz="4" w:space="0" w:color="000000"/>
              <w:bottom w:val="single" w:sz="4" w:space="0" w:color="auto"/>
              <w:right w:val="single" w:sz="4" w:space="0" w:color="auto"/>
            </w:tcBorders>
            <w:vAlign w:val="center"/>
          </w:tcPr>
          <w:p w14:paraId="5D0FBB40" w14:textId="77777777" w:rsidR="005A6853" w:rsidRPr="00045BA0" w:rsidRDefault="005A6853" w:rsidP="005A6853">
            <w:pPr>
              <w:pStyle w:val="ListParagraph"/>
              <w:spacing w:after="0" w:line="240" w:lineRule="auto"/>
              <w:ind w:left="0"/>
              <w:jc w:val="both"/>
              <w:rPr>
                <w:rFonts w:ascii="Times New Roman" w:hAnsi="Times New Roman"/>
                <w:sz w:val="20"/>
                <w:szCs w:val="20"/>
                <w:lang w:val="ro-RO"/>
              </w:rPr>
            </w:pPr>
            <w:r w:rsidRPr="00045BA0">
              <w:rPr>
                <w:rFonts w:ascii="Times New Roman" w:hAnsi="Times New Roman"/>
                <w:color w:val="000000"/>
                <w:sz w:val="20"/>
                <w:szCs w:val="20"/>
                <w:lang w:val="ro-RO"/>
              </w:rPr>
              <w:t xml:space="preserve">3. Evaluarea în cadrul activităţilor didactice directe la toate formele de învăţământ (curs, seminar, proiecte de an, proiecte (lucrări) de finalizare a studiilor, lucrări de laborator) inclusiv: </w:t>
            </w:r>
            <w:r w:rsidRPr="00045BA0">
              <w:rPr>
                <w:rFonts w:ascii="Times New Roman" w:hAnsi="Times New Roman"/>
                <w:i/>
                <w:color w:val="000000"/>
                <w:sz w:val="20"/>
                <w:szCs w:val="20"/>
                <w:lang w:val="ro-RO"/>
              </w:rPr>
              <w:t>evaluare şi notare tema de casă; evaluare şi notare examene parţiale; evaluare şi notare examen (test) final; evaluare şi notare teme (probleme) rezolvate acasă</w:t>
            </w:r>
            <w:r w:rsidRPr="00045BA0">
              <w:rPr>
                <w:rFonts w:ascii="Times New Roman" w:hAnsi="Times New Roman"/>
                <w:color w:val="000000"/>
                <w:sz w:val="20"/>
                <w:szCs w:val="20"/>
                <w:lang w:val="ro-RO"/>
              </w:rPr>
              <w:t>.</w:t>
            </w:r>
          </w:p>
        </w:tc>
        <w:tc>
          <w:tcPr>
            <w:tcW w:w="708" w:type="dxa"/>
            <w:tcBorders>
              <w:top w:val="single" w:sz="4" w:space="0" w:color="auto"/>
              <w:left w:val="single" w:sz="4" w:space="0" w:color="auto"/>
              <w:bottom w:val="single" w:sz="4" w:space="0" w:color="auto"/>
              <w:right w:val="single" w:sz="4" w:space="0" w:color="auto"/>
            </w:tcBorders>
            <w:vAlign w:val="center"/>
          </w:tcPr>
          <w:p w14:paraId="3F8F62DD"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AD07F3D"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BAE47E3"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5808ABB3"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5FAFE2DE"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99F4D9D"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6F71809C"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05FD52F"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0FF136DE" w14:textId="77777777" w:rsidTr="005A6853">
        <w:trPr>
          <w:cantSplit/>
        </w:trPr>
        <w:tc>
          <w:tcPr>
            <w:tcW w:w="5104" w:type="dxa"/>
            <w:gridSpan w:val="3"/>
            <w:tcBorders>
              <w:top w:val="single" w:sz="4" w:space="0" w:color="auto"/>
              <w:left w:val="single" w:sz="4" w:space="0" w:color="000000"/>
              <w:bottom w:val="single" w:sz="4" w:space="0" w:color="auto"/>
              <w:right w:val="single" w:sz="4" w:space="0" w:color="auto"/>
            </w:tcBorders>
            <w:vAlign w:val="center"/>
          </w:tcPr>
          <w:p w14:paraId="4E5BD5C0" w14:textId="77777777" w:rsidR="005A6853" w:rsidRPr="00045BA0" w:rsidRDefault="005A6853" w:rsidP="005A6853">
            <w:pPr>
              <w:pStyle w:val="ListParagraph"/>
              <w:spacing w:after="0" w:line="240" w:lineRule="auto"/>
              <w:ind w:left="0"/>
              <w:jc w:val="both"/>
              <w:rPr>
                <w:rFonts w:ascii="Times New Roman" w:hAnsi="Times New Roman"/>
                <w:sz w:val="20"/>
                <w:szCs w:val="20"/>
                <w:lang w:val="ro-RO"/>
              </w:rPr>
            </w:pPr>
            <w:r w:rsidRPr="00045BA0">
              <w:rPr>
                <w:rFonts w:ascii="Times New Roman" w:hAnsi="Times New Roman"/>
                <w:color w:val="000000"/>
                <w:sz w:val="20"/>
                <w:szCs w:val="20"/>
                <w:lang w:val="ro-RO"/>
              </w:rPr>
              <w:t>4. Evaluare şi activităţi complementare în cadrul comisiilor de finalizare a studiilor universitare sau postuniversitare (</w:t>
            </w:r>
            <w:r w:rsidRPr="00045BA0">
              <w:rPr>
                <w:rFonts w:ascii="Times New Roman" w:hAnsi="Times New Roman"/>
                <w:i/>
                <w:color w:val="000000"/>
                <w:sz w:val="20"/>
                <w:szCs w:val="20"/>
                <w:lang w:val="ro-RO"/>
              </w:rPr>
              <w:t>elaborare tematică şi bibliografie; comisie elaborare subiecte; comisie examinare şi notare; comisie supraveghere probe scrise; comisie corectură (supracorectură); comisie contestaţii).</w:t>
            </w:r>
          </w:p>
        </w:tc>
        <w:tc>
          <w:tcPr>
            <w:tcW w:w="708" w:type="dxa"/>
            <w:tcBorders>
              <w:top w:val="single" w:sz="4" w:space="0" w:color="auto"/>
              <w:left w:val="single" w:sz="4" w:space="0" w:color="auto"/>
              <w:bottom w:val="single" w:sz="4" w:space="0" w:color="auto"/>
              <w:right w:val="single" w:sz="4" w:space="0" w:color="auto"/>
            </w:tcBorders>
            <w:vAlign w:val="center"/>
          </w:tcPr>
          <w:p w14:paraId="34240A1B"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65A4821A"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320068B"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2EA8004D"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E2062E9"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3B7F75C9"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23D684A6"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7ABABF8"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2F182DDD" w14:textId="77777777" w:rsidTr="005A6853">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33D29A2C" w14:textId="77777777" w:rsidR="005A6853" w:rsidRPr="00045BA0" w:rsidRDefault="005A6853" w:rsidP="005A6853">
            <w:pPr>
              <w:snapToGrid w:val="0"/>
              <w:spacing w:after="0" w:line="240" w:lineRule="auto"/>
              <w:jc w:val="both"/>
              <w:rPr>
                <w:rFonts w:ascii="Times New Roman" w:hAnsi="Times New Roman"/>
                <w:sz w:val="20"/>
                <w:szCs w:val="20"/>
                <w:lang w:val="ro-RO"/>
              </w:rPr>
            </w:pPr>
            <w:r w:rsidRPr="00045BA0">
              <w:rPr>
                <w:rFonts w:ascii="Times New Roman" w:hAnsi="Times New Roman"/>
                <w:color w:val="000000"/>
                <w:sz w:val="20"/>
                <w:szCs w:val="20"/>
                <w:lang w:val="ro-RO"/>
              </w:rPr>
              <w:t>5. Evaluare şi activităţi complementare pentru obţinerea diplomei de medic specialist, stomatolog specialist şi farmacist specialist, prin examinarea la probele teoretice şi la cele practice (</w:t>
            </w:r>
            <w:r w:rsidRPr="00045BA0">
              <w:rPr>
                <w:rFonts w:ascii="Times New Roman" w:hAnsi="Times New Roman"/>
                <w:i/>
                <w:color w:val="000000"/>
                <w:sz w:val="20"/>
                <w:szCs w:val="20"/>
                <w:lang w:val="ro-RO"/>
              </w:rPr>
              <w:t>elaborare tematică şi bibliografie; comisie elaborare subiecte; comisie examinare şi notare; comisie supraveghere probe scrise; comisie organizare examen; comisie corectură (supracorectură); comisie contestaţii</w:t>
            </w:r>
            <w:r w:rsidRPr="00045BA0">
              <w:rPr>
                <w:rFonts w:ascii="Times New Roman" w:hAnsi="Times New Roman"/>
                <w:color w:val="000000"/>
                <w:sz w:val="20"/>
                <w:szCs w:val="20"/>
                <w:lang w:val="ro-RO"/>
              </w:rPr>
              <w:t>).</w:t>
            </w:r>
          </w:p>
        </w:tc>
        <w:tc>
          <w:tcPr>
            <w:tcW w:w="708" w:type="dxa"/>
            <w:tcBorders>
              <w:top w:val="single" w:sz="4" w:space="0" w:color="auto"/>
              <w:left w:val="single" w:sz="4" w:space="0" w:color="auto"/>
              <w:bottom w:val="single" w:sz="4" w:space="0" w:color="auto"/>
              <w:right w:val="single" w:sz="4" w:space="0" w:color="auto"/>
            </w:tcBorders>
            <w:vAlign w:val="center"/>
          </w:tcPr>
          <w:p w14:paraId="31715451"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63BC6218"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D0C152D"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63952CBF"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6CE28D93"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A5E39B6"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1BD8D7F5"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68E18780"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6CD432E5" w14:textId="77777777" w:rsidTr="005A6853">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4DA4547F" w14:textId="77777777" w:rsidR="005A6853" w:rsidRPr="00045BA0" w:rsidRDefault="005A6853" w:rsidP="005A6853">
            <w:pPr>
              <w:snapToGrid w:val="0"/>
              <w:spacing w:after="0" w:line="240" w:lineRule="auto"/>
              <w:jc w:val="both"/>
              <w:rPr>
                <w:rFonts w:ascii="Times New Roman" w:hAnsi="Times New Roman"/>
                <w:sz w:val="20"/>
                <w:szCs w:val="20"/>
                <w:lang w:val="ro-RO"/>
              </w:rPr>
            </w:pPr>
            <w:r w:rsidRPr="00045BA0">
              <w:rPr>
                <w:rFonts w:ascii="Times New Roman" w:hAnsi="Times New Roman"/>
                <w:sz w:val="20"/>
                <w:szCs w:val="20"/>
                <w:lang w:val="ro-RO"/>
              </w:rPr>
              <w:t xml:space="preserve">6. </w:t>
            </w:r>
            <w:r w:rsidRPr="00045BA0">
              <w:rPr>
                <w:rFonts w:ascii="Times New Roman" w:hAnsi="Times New Roman"/>
                <w:color w:val="000000"/>
                <w:sz w:val="20"/>
                <w:szCs w:val="20"/>
                <w:lang w:val="ro-RO"/>
              </w:rPr>
              <w:t>Evaluare şi activităţi complementare privind examinarea pentru dobândirea unei alte specialităţi (după promovarea examenului final de rezidenţiat) la probele teoretice şi la cele practice (</w:t>
            </w:r>
            <w:r w:rsidRPr="00045BA0">
              <w:rPr>
                <w:rFonts w:ascii="Times New Roman" w:hAnsi="Times New Roman"/>
                <w:i/>
                <w:color w:val="000000"/>
                <w:sz w:val="20"/>
                <w:szCs w:val="20"/>
                <w:lang w:val="ro-RO"/>
              </w:rPr>
              <w:t>elaborare tematică şi bibliografie; comisie elaborare subiecte; comisie examinare şi notare; comisie organizare examen; comisie supraveghere probe scrise).</w:t>
            </w:r>
          </w:p>
        </w:tc>
        <w:tc>
          <w:tcPr>
            <w:tcW w:w="708" w:type="dxa"/>
            <w:tcBorders>
              <w:top w:val="single" w:sz="4" w:space="0" w:color="auto"/>
              <w:left w:val="single" w:sz="4" w:space="0" w:color="auto"/>
              <w:bottom w:val="single" w:sz="4" w:space="0" w:color="auto"/>
              <w:right w:val="single" w:sz="4" w:space="0" w:color="auto"/>
            </w:tcBorders>
            <w:vAlign w:val="center"/>
          </w:tcPr>
          <w:p w14:paraId="344A647A"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4FD7C15"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B8DEA5A"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7E64456D"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67C8526B"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0B0EBB66"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4F37FA71"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318F9858"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25847B51" w14:textId="77777777" w:rsidTr="005A6853">
        <w:trPr>
          <w:cantSplit/>
        </w:trPr>
        <w:tc>
          <w:tcPr>
            <w:tcW w:w="5104" w:type="dxa"/>
            <w:gridSpan w:val="3"/>
            <w:tcBorders>
              <w:top w:val="single" w:sz="4" w:space="0" w:color="auto"/>
              <w:left w:val="single" w:sz="4" w:space="0" w:color="000000"/>
              <w:bottom w:val="single" w:sz="4" w:space="0" w:color="000000"/>
              <w:right w:val="single" w:sz="4" w:space="0" w:color="auto"/>
            </w:tcBorders>
            <w:vAlign w:val="center"/>
          </w:tcPr>
          <w:p w14:paraId="23B16D9C" w14:textId="77777777" w:rsidR="005A6853" w:rsidRPr="00045BA0" w:rsidRDefault="005A6853" w:rsidP="005A6853">
            <w:pPr>
              <w:snapToGrid w:val="0"/>
              <w:spacing w:after="0" w:line="240" w:lineRule="auto"/>
              <w:jc w:val="both"/>
              <w:rPr>
                <w:rFonts w:ascii="Times New Roman" w:hAnsi="Times New Roman"/>
                <w:sz w:val="20"/>
                <w:szCs w:val="20"/>
                <w:lang w:val="ro-RO"/>
              </w:rPr>
            </w:pPr>
            <w:r w:rsidRPr="00045BA0">
              <w:rPr>
                <w:rFonts w:ascii="Times New Roman" w:hAnsi="Times New Roman"/>
                <w:color w:val="000000"/>
                <w:sz w:val="20"/>
                <w:szCs w:val="20"/>
                <w:lang w:val="ro-RO"/>
              </w:rPr>
              <w:t xml:space="preserve">7. Evaluare şi activităţi complementare corespunzătoare formelor de pregătire continuă medicala - perfecţionare postuniversitară </w:t>
            </w:r>
            <w:r w:rsidRPr="00045BA0">
              <w:rPr>
                <w:rFonts w:ascii="Times New Roman" w:hAnsi="Times New Roman"/>
                <w:i/>
                <w:color w:val="000000"/>
                <w:sz w:val="20"/>
                <w:szCs w:val="20"/>
                <w:lang w:val="ro-RO"/>
              </w:rPr>
              <w:t>(elaborare programa analitică; comisie de evaluare).</w:t>
            </w:r>
          </w:p>
        </w:tc>
        <w:tc>
          <w:tcPr>
            <w:tcW w:w="708" w:type="dxa"/>
            <w:tcBorders>
              <w:top w:val="single" w:sz="4" w:space="0" w:color="auto"/>
              <w:left w:val="single" w:sz="4" w:space="0" w:color="auto"/>
              <w:bottom w:val="single" w:sz="4" w:space="0" w:color="auto"/>
              <w:right w:val="single" w:sz="4" w:space="0" w:color="auto"/>
            </w:tcBorders>
            <w:vAlign w:val="center"/>
          </w:tcPr>
          <w:p w14:paraId="68C6BB3B"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B09C42A"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30B75128"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03B13377"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0101E18"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55F4B98"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top w:val="single" w:sz="4" w:space="0" w:color="auto"/>
              <w:left w:val="single" w:sz="4" w:space="0" w:color="auto"/>
              <w:bottom w:val="single" w:sz="4" w:space="0" w:color="000000"/>
              <w:right w:val="single" w:sz="4" w:space="0" w:color="auto"/>
            </w:tcBorders>
            <w:vAlign w:val="center"/>
          </w:tcPr>
          <w:p w14:paraId="73E3EDFE"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0A2E1912"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6DBA7205" w14:textId="77777777" w:rsidTr="005A6853">
        <w:trPr>
          <w:cantSplit/>
        </w:trPr>
        <w:tc>
          <w:tcPr>
            <w:tcW w:w="5104" w:type="dxa"/>
            <w:gridSpan w:val="3"/>
            <w:tcBorders>
              <w:left w:val="single" w:sz="4" w:space="0" w:color="000000"/>
              <w:bottom w:val="single" w:sz="4" w:space="0" w:color="000000"/>
              <w:right w:val="single" w:sz="4" w:space="0" w:color="auto"/>
            </w:tcBorders>
            <w:vAlign w:val="center"/>
          </w:tcPr>
          <w:p w14:paraId="667B999B" w14:textId="77777777" w:rsidR="005A6853" w:rsidRPr="00045BA0" w:rsidRDefault="005A6853" w:rsidP="005A6853">
            <w:pPr>
              <w:snapToGrid w:val="0"/>
              <w:spacing w:after="0" w:line="240" w:lineRule="auto"/>
              <w:jc w:val="both"/>
              <w:rPr>
                <w:rFonts w:ascii="Times New Roman" w:hAnsi="Times New Roman"/>
                <w:sz w:val="20"/>
                <w:szCs w:val="20"/>
                <w:lang w:val="ro-RO"/>
              </w:rPr>
            </w:pPr>
            <w:r w:rsidRPr="00045BA0">
              <w:rPr>
                <w:rFonts w:ascii="Times New Roman" w:hAnsi="Times New Roman"/>
                <w:color w:val="000000"/>
                <w:sz w:val="20"/>
                <w:szCs w:val="20"/>
                <w:lang w:val="ro-RO"/>
              </w:rPr>
              <w:t>8. Evaluare şi activităţi complementare în cadrul comisiilor pentru dobândirea de competenţe în învăţământul postuniversitar medical uman (cu taxă) din alte profile (</w:t>
            </w:r>
            <w:r w:rsidRPr="00045BA0">
              <w:rPr>
                <w:rFonts w:ascii="Times New Roman" w:hAnsi="Times New Roman"/>
                <w:i/>
                <w:color w:val="000000"/>
                <w:sz w:val="20"/>
                <w:szCs w:val="20"/>
                <w:lang w:val="ro-RO"/>
              </w:rPr>
              <w:t>elaborare programa analitică, tematică şi bibliografie; comisie redactare subiecte; comisie corectare şi notare lucrări; comisie recorectare lucrări; comisie organizare examen; comisie supraveghere probe scrise).</w:t>
            </w:r>
          </w:p>
        </w:tc>
        <w:tc>
          <w:tcPr>
            <w:tcW w:w="708" w:type="dxa"/>
            <w:tcBorders>
              <w:top w:val="single" w:sz="4" w:space="0" w:color="auto"/>
              <w:left w:val="single" w:sz="4" w:space="0" w:color="auto"/>
              <w:bottom w:val="single" w:sz="4" w:space="0" w:color="auto"/>
              <w:right w:val="single" w:sz="4" w:space="0" w:color="auto"/>
            </w:tcBorders>
            <w:vAlign w:val="center"/>
          </w:tcPr>
          <w:p w14:paraId="2EC0BE94"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335C037E"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6BFEB670"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25A9D356"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F1D4C66"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208F42B"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left w:val="single" w:sz="4" w:space="0" w:color="auto"/>
              <w:bottom w:val="single" w:sz="4" w:space="0" w:color="000000"/>
              <w:right w:val="single" w:sz="4" w:space="0" w:color="auto"/>
            </w:tcBorders>
            <w:vAlign w:val="center"/>
          </w:tcPr>
          <w:p w14:paraId="4C8BED10"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F1257AE"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7B09375C" w14:textId="77777777" w:rsidTr="005A6853">
        <w:trPr>
          <w:cantSplit/>
        </w:trPr>
        <w:tc>
          <w:tcPr>
            <w:tcW w:w="5104" w:type="dxa"/>
            <w:gridSpan w:val="3"/>
            <w:tcBorders>
              <w:left w:val="single" w:sz="4" w:space="0" w:color="000000"/>
              <w:bottom w:val="single" w:sz="4" w:space="0" w:color="000000"/>
              <w:right w:val="single" w:sz="4" w:space="0" w:color="auto"/>
            </w:tcBorders>
            <w:vAlign w:val="center"/>
          </w:tcPr>
          <w:p w14:paraId="24B5126B" w14:textId="77777777" w:rsidR="005A6853" w:rsidRPr="00045BA0" w:rsidRDefault="005A6853" w:rsidP="005A6853">
            <w:pPr>
              <w:snapToGrid w:val="0"/>
              <w:spacing w:after="0" w:line="240" w:lineRule="auto"/>
              <w:jc w:val="both"/>
              <w:rPr>
                <w:rFonts w:ascii="Times New Roman" w:hAnsi="Times New Roman"/>
                <w:color w:val="000000"/>
                <w:sz w:val="20"/>
                <w:szCs w:val="20"/>
                <w:lang w:val="ro-RO"/>
              </w:rPr>
            </w:pPr>
            <w:r w:rsidRPr="00045BA0">
              <w:rPr>
                <w:rFonts w:ascii="Times New Roman" w:hAnsi="Times New Roman"/>
                <w:sz w:val="20"/>
                <w:szCs w:val="20"/>
                <w:lang w:val="ro-RO"/>
              </w:rPr>
              <w:t xml:space="preserve">9.  </w:t>
            </w:r>
            <w:r w:rsidRPr="00045BA0">
              <w:rPr>
                <w:rFonts w:ascii="Times New Roman" w:hAnsi="Times New Roman"/>
                <w:color w:val="000000"/>
                <w:sz w:val="20"/>
                <w:szCs w:val="20"/>
                <w:lang w:val="ro-RO"/>
              </w:rPr>
              <w:t xml:space="preserve">Activităţi complementare şi evaluarea activităţii de instruire prin forme de pregătire continuă în alte profile decât cel medical </w:t>
            </w:r>
            <w:r w:rsidRPr="00045BA0">
              <w:rPr>
                <w:rFonts w:ascii="Times New Roman" w:hAnsi="Times New Roman"/>
                <w:i/>
                <w:color w:val="000000"/>
                <w:sz w:val="20"/>
                <w:szCs w:val="20"/>
                <w:lang w:val="ro-RO"/>
              </w:rPr>
              <w:t>(elaborare programa analitica, tematică şi bibliografie; comisie redactare subiecte; comisie corectare şi notare lucrări; comisie recorectare lucrări; comisie contestaţii; comisie organizare examen; comisie supraveghere probe scrise).</w:t>
            </w:r>
          </w:p>
        </w:tc>
        <w:tc>
          <w:tcPr>
            <w:tcW w:w="708" w:type="dxa"/>
            <w:tcBorders>
              <w:top w:val="single" w:sz="4" w:space="0" w:color="auto"/>
              <w:left w:val="single" w:sz="4" w:space="0" w:color="auto"/>
              <w:bottom w:val="single" w:sz="4" w:space="0" w:color="auto"/>
              <w:right w:val="single" w:sz="4" w:space="0" w:color="auto"/>
            </w:tcBorders>
            <w:vAlign w:val="center"/>
          </w:tcPr>
          <w:p w14:paraId="51905C3A"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A2EF03E"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65C345D3"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0F5A9E8D"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281341B"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51B8C214"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left w:val="single" w:sz="4" w:space="0" w:color="auto"/>
              <w:bottom w:val="single" w:sz="4" w:space="0" w:color="000000"/>
              <w:right w:val="single" w:sz="4" w:space="0" w:color="auto"/>
            </w:tcBorders>
            <w:vAlign w:val="center"/>
          </w:tcPr>
          <w:p w14:paraId="37FA640A"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1BDCA741"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056DFF1B" w14:textId="77777777" w:rsidTr="005A6853">
        <w:trPr>
          <w:cantSplit/>
        </w:trPr>
        <w:tc>
          <w:tcPr>
            <w:tcW w:w="5104" w:type="dxa"/>
            <w:gridSpan w:val="3"/>
            <w:tcBorders>
              <w:left w:val="single" w:sz="4" w:space="0" w:color="000000"/>
              <w:bottom w:val="single" w:sz="4" w:space="0" w:color="000000"/>
              <w:right w:val="single" w:sz="4" w:space="0" w:color="auto"/>
            </w:tcBorders>
            <w:vAlign w:val="center"/>
          </w:tcPr>
          <w:p w14:paraId="2B9DC0F4" w14:textId="77777777" w:rsidR="005A6853" w:rsidRPr="00045BA0" w:rsidRDefault="005A6853" w:rsidP="005A6853">
            <w:pPr>
              <w:snapToGrid w:val="0"/>
              <w:spacing w:after="0" w:line="240" w:lineRule="auto"/>
              <w:jc w:val="both"/>
              <w:rPr>
                <w:rFonts w:ascii="Times New Roman" w:hAnsi="Times New Roman"/>
                <w:color w:val="000000"/>
                <w:sz w:val="20"/>
                <w:szCs w:val="20"/>
                <w:lang w:val="ro-RO"/>
              </w:rPr>
            </w:pPr>
            <w:r w:rsidRPr="00045BA0">
              <w:rPr>
                <w:rFonts w:ascii="Times New Roman" w:hAnsi="Times New Roman"/>
                <w:sz w:val="20"/>
                <w:szCs w:val="20"/>
                <w:lang w:val="ro-RO"/>
              </w:rPr>
              <w:t xml:space="preserve">10. </w:t>
            </w:r>
            <w:r w:rsidRPr="00045BA0">
              <w:rPr>
                <w:rFonts w:ascii="Times New Roman" w:hAnsi="Times New Roman"/>
                <w:color w:val="000000"/>
                <w:sz w:val="20"/>
                <w:szCs w:val="20"/>
                <w:lang w:val="ro-RO"/>
              </w:rPr>
              <w:t xml:space="preserve">Evaluare şi activităţi complementare la admiterea la rezidenţiat şi la finalizarea acestuia </w:t>
            </w:r>
            <w:r w:rsidRPr="00045BA0">
              <w:rPr>
                <w:rFonts w:ascii="Times New Roman" w:hAnsi="Times New Roman"/>
                <w:i/>
                <w:color w:val="000000"/>
                <w:sz w:val="20"/>
                <w:szCs w:val="20"/>
                <w:lang w:val="ro-RO"/>
              </w:rPr>
              <w:t>(elaborare programă analitică; comisie redactare subiecte; comisie corectare şi notare lucrări; comisie recorectare lucrări; comisie contestaţii; comisie organizare examen; comisie supraveghere probe scrise).</w:t>
            </w:r>
          </w:p>
        </w:tc>
        <w:tc>
          <w:tcPr>
            <w:tcW w:w="708" w:type="dxa"/>
            <w:tcBorders>
              <w:top w:val="single" w:sz="4" w:space="0" w:color="auto"/>
              <w:left w:val="single" w:sz="4" w:space="0" w:color="auto"/>
              <w:bottom w:val="single" w:sz="4" w:space="0" w:color="auto"/>
              <w:right w:val="single" w:sz="4" w:space="0" w:color="auto"/>
            </w:tcBorders>
            <w:vAlign w:val="center"/>
          </w:tcPr>
          <w:p w14:paraId="5E002648"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6C98999"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3CB08C92"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5C0D9CA5"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113F5D75"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6F0FA1D"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left w:val="single" w:sz="4" w:space="0" w:color="auto"/>
              <w:bottom w:val="single" w:sz="4" w:space="0" w:color="000000"/>
              <w:right w:val="single" w:sz="4" w:space="0" w:color="auto"/>
            </w:tcBorders>
            <w:vAlign w:val="center"/>
          </w:tcPr>
          <w:p w14:paraId="25B8159C"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221CACE"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510E9E5C" w14:textId="77777777" w:rsidTr="005A6853">
        <w:trPr>
          <w:cantSplit/>
        </w:trPr>
        <w:tc>
          <w:tcPr>
            <w:tcW w:w="1040" w:type="dxa"/>
            <w:gridSpan w:val="2"/>
            <w:tcBorders>
              <w:left w:val="single" w:sz="4" w:space="0" w:color="000000"/>
              <w:bottom w:val="single" w:sz="4" w:space="0" w:color="000000"/>
            </w:tcBorders>
            <w:vAlign w:val="center"/>
          </w:tcPr>
          <w:p w14:paraId="67E0601C" w14:textId="77777777" w:rsidR="005A6853" w:rsidRPr="00045BA0" w:rsidRDefault="005A6853" w:rsidP="005A6853">
            <w:pPr>
              <w:snapToGrid w:val="0"/>
              <w:spacing w:after="0" w:line="240" w:lineRule="auto"/>
              <w:jc w:val="center"/>
              <w:rPr>
                <w:rFonts w:ascii="Times New Roman" w:hAnsi="Times New Roman"/>
                <w:b/>
                <w:sz w:val="20"/>
                <w:szCs w:val="20"/>
                <w:lang w:val="ro-RO"/>
              </w:rPr>
            </w:pPr>
            <w:r w:rsidRPr="00045BA0">
              <w:rPr>
                <w:rFonts w:ascii="Times New Roman" w:hAnsi="Times New Roman"/>
                <w:b/>
                <w:iCs/>
                <w:color w:val="000000"/>
                <w:sz w:val="20"/>
                <w:szCs w:val="20"/>
                <w:lang w:val="ro-RO"/>
              </w:rPr>
              <w:t>A IX</w:t>
            </w:r>
          </w:p>
        </w:tc>
        <w:tc>
          <w:tcPr>
            <w:tcW w:w="9734" w:type="dxa"/>
            <w:gridSpan w:val="9"/>
            <w:tcBorders>
              <w:left w:val="single" w:sz="4" w:space="0" w:color="000000"/>
              <w:bottom w:val="single" w:sz="4" w:space="0" w:color="000000"/>
              <w:right w:val="single" w:sz="4" w:space="0" w:color="000000"/>
            </w:tcBorders>
            <w:vAlign w:val="center"/>
          </w:tcPr>
          <w:p w14:paraId="25D3FFF2" w14:textId="77777777" w:rsidR="005A6853" w:rsidRPr="00045BA0" w:rsidRDefault="005A6853" w:rsidP="005A6853">
            <w:pPr>
              <w:spacing w:after="0" w:line="240" w:lineRule="auto"/>
              <w:ind w:left="1440" w:hanging="720"/>
              <w:jc w:val="center"/>
              <w:rPr>
                <w:rFonts w:ascii="Times New Roman" w:hAnsi="Times New Roman"/>
                <w:color w:val="000000"/>
                <w:sz w:val="20"/>
                <w:szCs w:val="20"/>
                <w:lang w:val="ro-RO"/>
              </w:rPr>
            </w:pPr>
            <w:r w:rsidRPr="00045BA0">
              <w:rPr>
                <w:rFonts w:ascii="Times New Roman" w:hAnsi="Times New Roman"/>
                <w:iCs/>
                <w:color w:val="000000"/>
                <w:sz w:val="20"/>
                <w:szCs w:val="20"/>
                <w:lang w:val="ro-RO"/>
              </w:rPr>
              <w:t>Consultaţii</w:t>
            </w:r>
            <w:r w:rsidRPr="00045BA0">
              <w:rPr>
                <w:rFonts w:ascii="Times New Roman" w:hAnsi="Times New Roman"/>
                <w:color w:val="000000"/>
                <w:sz w:val="20"/>
                <w:szCs w:val="20"/>
                <w:lang w:val="ro-RO"/>
              </w:rPr>
              <w:t xml:space="preserve"> pentru toate formele conexe cursurilor de la capitolul A I</w:t>
            </w:r>
          </w:p>
        </w:tc>
      </w:tr>
      <w:tr w:rsidR="005A6853" w:rsidRPr="00045BA0" w14:paraId="471C1ED3" w14:textId="77777777" w:rsidTr="005A6853">
        <w:trPr>
          <w:cantSplit/>
        </w:trPr>
        <w:tc>
          <w:tcPr>
            <w:tcW w:w="5104" w:type="dxa"/>
            <w:gridSpan w:val="3"/>
            <w:tcBorders>
              <w:left w:val="single" w:sz="4" w:space="0" w:color="000000"/>
              <w:bottom w:val="single" w:sz="4" w:space="0" w:color="000000"/>
              <w:right w:val="single" w:sz="4" w:space="0" w:color="auto"/>
            </w:tcBorders>
            <w:vAlign w:val="center"/>
          </w:tcPr>
          <w:p w14:paraId="38DE1925"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8" w:type="dxa"/>
            <w:tcBorders>
              <w:top w:val="single" w:sz="4" w:space="0" w:color="auto"/>
              <w:left w:val="single" w:sz="4" w:space="0" w:color="auto"/>
              <w:bottom w:val="single" w:sz="4" w:space="0" w:color="auto"/>
              <w:right w:val="single" w:sz="4" w:space="0" w:color="auto"/>
            </w:tcBorders>
            <w:vAlign w:val="center"/>
          </w:tcPr>
          <w:p w14:paraId="3B778598"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34CFA4C"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6B2B2CE5"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72662D9F"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54F12445"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209607B"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left w:val="single" w:sz="4" w:space="0" w:color="auto"/>
              <w:bottom w:val="single" w:sz="4" w:space="0" w:color="000000"/>
              <w:right w:val="single" w:sz="4" w:space="0" w:color="auto"/>
            </w:tcBorders>
            <w:vAlign w:val="center"/>
          </w:tcPr>
          <w:p w14:paraId="7CC71A5C"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D4B26CA"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32A635D6" w14:textId="77777777" w:rsidTr="005A6853">
        <w:trPr>
          <w:cantSplit/>
        </w:trPr>
        <w:tc>
          <w:tcPr>
            <w:tcW w:w="1040" w:type="dxa"/>
            <w:gridSpan w:val="2"/>
            <w:tcBorders>
              <w:left w:val="single" w:sz="4" w:space="0" w:color="000000"/>
              <w:bottom w:val="single" w:sz="4" w:space="0" w:color="auto"/>
            </w:tcBorders>
            <w:vAlign w:val="center"/>
          </w:tcPr>
          <w:p w14:paraId="1CD75FD8" w14:textId="77777777" w:rsidR="005A6853" w:rsidRPr="00045BA0" w:rsidRDefault="005A6853" w:rsidP="005A6853">
            <w:pPr>
              <w:snapToGrid w:val="0"/>
              <w:spacing w:after="0" w:line="240" w:lineRule="auto"/>
              <w:jc w:val="center"/>
              <w:rPr>
                <w:rFonts w:ascii="Times New Roman" w:hAnsi="Times New Roman"/>
                <w:b/>
                <w:sz w:val="20"/>
                <w:szCs w:val="20"/>
                <w:lang w:val="ro-RO"/>
              </w:rPr>
            </w:pPr>
            <w:r w:rsidRPr="00045BA0">
              <w:rPr>
                <w:rFonts w:ascii="Times New Roman" w:hAnsi="Times New Roman"/>
                <w:b/>
                <w:iCs/>
                <w:color w:val="000000"/>
                <w:sz w:val="20"/>
                <w:szCs w:val="20"/>
                <w:lang w:val="ro-RO"/>
              </w:rPr>
              <w:t>A X</w:t>
            </w:r>
          </w:p>
        </w:tc>
        <w:tc>
          <w:tcPr>
            <w:tcW w:w="9734" w:type="dxa"/>
            <w:gridSpan w:val="9"/>
            <w:tcBorders>
              <w:left w:val="single" w:sz="4" w:space="0" w:color="000000"/>
              <w:bottom w:val="single" w:sz="4" w:space="0" w:color="auto"/>
              <w:right w:val="single" w:sz="4" w:space="0" w:color="000000"/>
            </w:tcBorders>
            <w:vAlign w:val="center"/>
          </w:tcPr>
          <w:p w14:paraId="0D84971F" w14:textId="77777777" w:rsidR="005A6853" w:rsidRPr="00045BA0" w:rsidRDefault="005A6853" w:rsidP="005A6853">
            <w:pPr>
              <w:snapToGrid w:val="0"/>
              <w:spacing w:after="0" w:line="240" w:lineRule="auto"/>
              <w:jc w:val="center"/>
              <w:rPr>
                <w:rFonts w:ascii="Times New Roman" w:hAnsi="Times New Roman"/>
                <w:sz w:val="20"/>
                <w:szCs w:val="20"/>
                <w:lang w:val="ro-RO"/>
              </w:rPr>
            </w:pPr>
            <w:r w:rsidRPr="00045BA0">
              <w:rPr>
                <w:rFonts w:ascii="Times New Roman" w:hAnsi="Times New Roman"/>
                <w:iCs/>
                <w:color w:val="000000"/>
                <w:sz w:val="20"/>
                <w:szCs w:val="20"/>
                <w:lang w:val="ro-RO"/>
              </w:rPr>
              <w:t>Îndrumarea cercurilor ştiinţifice</w:t>
            </w:r>
          </w:p>
        </w:tc>
      </w:tr>
      <w:tr w:rsidR="005A6853" w:rsidRPr="00045BA0" w14:paraId="02C0A688" w14:textId="77777777" w:rsidTr="005A6853">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2D6C27B6"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8" w:type="dxa"/>
            <w:tcBorders>
              <w:top w:val="single" w:sz="4" w:space="0" w:color="auto"/>
              <w:left w:val="single" w:sz="4" w:space="0" w:color="auto"/>
              <w:bottom w:val="single" w:sz="4" w:space="0" w:color="auto"/>
              <w:right w:val="single" w:sz="4" w:space="0" w:color="auto"/>
            </w:tcBorders>
            <w:vAlign w:val="center"/>
          </w:tcPr>
          <w:p w14:paraId="293C4A35"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08F7ABF9"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08D2555"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61DDF85B"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1B8DAA08"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4C0A8C2"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0E16E8A1"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1FE72D46"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45C4F197" w14:textId="77777777" w:rsidTr="005A6853">
        <w:trPr>
          <w:cantSplit/>
        </w:trPr>
        <w:tc>
          <w:tcPr>
            <w:tcW w:w="1040" w:type="dxa"/>
            <w:gridSpan w:val="2"/>
            <w:tcBorders>
              <w:top w:val="single" w:sz="4" w:space="0" w:color="auto"/>
              <w:left w:val="single" w:sz="4" w:space="0" w:color="auto"/>
              <w:bottom w:val="single" w:sz="4" w:space="0" w:color="auto"/>
              <w:right w:val="single" w:sz="4" w:space="0" w:color="auto"/>
            </w:tcBorders>
            <w:vAlign w:val="center"/>
          </w:tcPr>
          <w:p w14:paraId="33C1698D" w14:textId="77777777" w:rsidR="005A6853" w:rsidRPr="00045BA0" w:rsidRDefault="005A6853" w:rsidP="005A6853">
            <w:pPr>
              <w:snapToGrid w:val="0"/>
              <w:spacing w:after="0" w:line="240" w:lineRule="auto"/>
              <w:jc w:val="center"/>
              <w:rPr>
                <w:rFonts w:ascii="Times New Roman" w:hAnsi="Times New Roman"/>
                <w:b/>
                <w:sz w:val="20"/>
                <w:szCs w:val="20"/>
                <w:lang w:val="ro-RO"/>
              </w:rPr>
            </w:pPr>
            <w:r w:rsidRPr="00045BA0">
              <w:rPr>
                <w:rFonts w:ascii="Times New Roman" w:hAnsi="Times New Roman"/>
                <w:b/>
                <w:iCs/>
                <w:color w:val="000000"/>
                <w:sz w:val="20"/>
                <w:szCs w:val="20"/>
                <w:lang w:val="ro-RO"/>
              </w:rPr>
              <w:t>A XI</w:t>
            </w:r>
          </w:p>
        </w:tc>
        <w:tc>
          <w:tcPr>
            <w:tcW w:w="9734" w:type="dxa"/>
            <w:gridSpan w:val="9"/>
            <w:tcBorders>
              <w:top w:val="single" w:sz="4" w:space="0" w:color="auto"/>
              <w:left w:val="single" w:sz="4" w:space="0" w:color="auto"/>
              <w:bottom w:val="single" w:sz="4" w:space="0" w:color="auto"/>
              <w:right w:val="single" w:sz="4" w:space="0" w:color="auto"/>
            </w:tcBorders>
            <w:vAlign w:val="center"/>
          </w:tcPr>
          <w:p w14:paraId="1DFB1E45" w14:textId="77777777" w:rsidR="005A6853" w:rsidRPr="00045BA0" w:rsidRDefault="005A6853" w:rsidP="005A6853">
            <w:pPr>
              <w:snapToGrid w:val="0"/>
              <w:spacing w:after="0" w:line="240" w:lineRule="auto"/>
              <w:ind w:left="1440" w:hanging="720"/>
              <w:jc w:val="center"/>
              <w:rPr>
                <w:rFonts w:ascii="Times New Roman" w:hAnsi="Times New Roman"/>
                <w:iCs/>
                <w:color w:val="000000"/>
                <w:sz w:val="20"/>
                <w:szCs w:val="20"/>
                <w:lang w:val="ro-RO"/>
              </w:rPr>
            </w:pPr>
            <w:r w:rsidRPr="00045BA0">
              <w:rPr>
                <w:rFonts w:ascii="Times New Roman" w:hAnsi="Times New Roman"/>
                <w:iCs/>
                <w:color w:val="000000"/>
                <w:sz w:val="20"/>
                <w:szCs w:val="20"/>
                <w:lang w:val="ro-RO"/>
              </w:rPr>
              <w:t>Îndrumarea studenţilor (tutoriat) pentru alegerea rutei profesionale în cadrul sistemului de credite transferabile</w:t>
            </w:r>
          </w:p>
        </w:tc>
      </w:tr>
      <w:tr w:rsidR="005A6853" w:rsidRPr="00045BA0" w14:paraId="1BA47697" w14:textId="77777777" w:rsidTr="005A6853">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2F75145C"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8" w:type="dxa"/>
            <w:tcBorders>
              <w:top w:val="single" w:sz="4" w:space="0" w:color="auto"/>
              <w:left w:val="single" w:sz="4" w:space="0" w:color="auto"/>
              <w:bottom w:val="single" w:sz="4" w:space="0" w:color="auto"/>
              <w:right w:val="single" w:sz="4" w:space="0" w:color="auto"/>
            </w:tcBorders>
            <w:vAlign w:val="center"/>
          </w:tcPr>
          <w:p w14:paraId="399AD37B"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03AFE928"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0E906459"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54666261"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6D8F7FB"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CAE42BA"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4442E529"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555E3F05"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75198A74" w14:textId="77777777" w:rsidTr="005A6853">
        <w:trPr>
          <w:cantSplit/>
        </w:trPr>
        <w:tc>
          <w:tcPr>
            <w:tcW w:w="1040" w:type="dxa"/>
            <w:gridSpan w:val="2"/>
            <w:tcBorders>
              <w:top w:val="single" w:sz="4" w:space="0" w:color="auto"/>
              <w:left w:val="single" w:sz="4" w:space="0" w:color="auto"/>
              <w:bottom w:val="single" w:sz="4" w:space="0" w:color="auto"/>
              <w:right w:val="single" w:sz="4" w:space="0" w:color="auto"/>
            </w:tcBorders>
            <w:vAlign w:val="center"/>
          </w:tcPr>
          <w:p w14:paraId="0F66352F" w14:textId="77777777" w:rsidR="005A6853" w:rsidRPr="00045BA0" w:rsidRDefault="005A6853" w:rsidP="005A6853">
            <w:pPr>
              <w:snapToGrid w:val="0"/>
              <w:spacing w:after="0" w:line="240" w:lineRule="auto"/>
              <w:jc w:val="center"/>
              <w:rPr>
                <w:rFonts w:ascii="Times New Roman" w:hAnsi="Times New Roman"/>
                <w:b/>
                <w:sz w:val="20"/>
                <w:szCs w:val="20"/>
                <w:lang w:val="ro-RO"/>
              </w:rPr>
            </w:pPr>
            <w:r w:rsidRPr="00045BA0">
              <w:rPr>
                <w:rFonts w:ascii="Times New Roman" w:hAnsi="Times New Roman"/>
                <w:b/>
                <w:iCs/>
                <w:color w:val="000000"/>
                <w:sz w:val="20"/>
                <w:szCs w:val="20"/>
                <w:lang w:val="ro-RO"/>
              </w:rPr>
              <w:t>A XII</w:t>
            </w:r>
          </w:p>
        </w:tc>
        <w:tc>
          <w:tcPr>
            <w:tcW w:w="9734" w:type="dxa"/>
            <w:gridSpan w:val="9"/>
            <w:tcBorders>
              <w:top w:val="single" w:sz="4" w:space="0" w:color="auto"/>
              <w:left w:val="single" w:sz="4" w:space="0" w:color="auto"/>
              <w:bottom w:val="single" w:sz="4" w:space="0" w:color="auto"/>
              <w:right w:val="single" w:sz="4" w:space="0" w:color="000000"/>
            </w:tcBorders>
            <w:vAlign w:val="center"/>
          </w:tcPr>
          <w:p w14:paraId="5F12F3A3" w14:textId="77777777" w:rsidR="005A6853" w:rsidRPr="00045BA0" w:rsidRDefault="005A6853" w:rsidP="005A6853">
            <w:pPr>
              <w:snapToGrid w:val="0"/>
              <w:spacing w:after="0" w:line="240" w:lineRule="auto"/>
              <w:jc w:val="center"/>
              <w:rPr>
                <w:rFonts w:ascii="Times New Roman" w:hAnsi="Times New Roman"/>
                <w:sz w:val="20"/>
                <w:szCs w:val="20"/>
                <w:lang w:val="ro-RO"/>
              </w:rPr>
            </w:pPr>
            <w:r w:rsidRPr="00045BA0">
              <w:rPr>
                <w:rFonts w:ascii="Times New Roman" w:hAnsi="Times New Roman"/>
                <w:iCs/>
                <w:color w:val="000000"/>
                <w:sz w:val="20"/>
                <w:szCs w:val="20"/>
                <w:lang w:val="ro-RO"/>
              </w:rPr>
              <w:t>Participarea la comisii şi consilii în interesul învăţământului</w:t>
            </w:r>
          </w:p>
        </w:tc>
      </w:tr>
      <w:tr w:rsidR="005A6853" w:rsidRPr="00045BA0" w14:paraId="226EA0CE" w14:textId="77777777" w:rsidTr="005A6853">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6FE186F6"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8" w:type="dxa"/>
            <w:tcBorders>
              <w:top w:val="single" w:sz="4" w:space="0" w:color="auto"/>
              <w:left w:val="single" w:sz="4" w:space="0" w:color="auto"/>
              <w:bottom w:val="single" w:sz="4" w:space="0" w:color="auto"/>
              <w:right w:val="single" w:sz="4" w:space="0" w:color="auto"/>
            </w:tcBorders>
            <w:vAlign w:val="center"/>
          </w:tcPr>
          <w:p w14:paraId="3A039144"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35E8A7F5"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39803C12"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078D3EC2"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50AD3F24"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15C176E"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64FB9826"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308C4B2"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5D1F3292" w14:textId="77777777" w:rsidTr="005A6853">
        <w:trPr>
          <w:cantSplit/>
        </w:trPr>
        <w:tc>
          <w:tcPr>
            <w:tcW w:w="1040" w:type="dxa"/>
            <w:gridSpan w:val="2"/>
            <w:tcBorders>
              <w:top w:val="single" w:sz="4" w:space="0" w:color="auto"/>
              <w:left w:val="single" w:sz="4" w:space="0" w:color="auto"/>
              <w:bottom w:val="single" w:sz="4" w:space="0" w:color="auto"/>
              <w:right w:val="single" w:sz="4" w:space="0" w:color="auto"/>
            </w:tcBorders>
            <w:vAlign w:val="center"/>
          </w:tcPr>
          <w:p w14:paraId="091BC4E6" w14:textId="77777777" w:rsidR="005A6853" w:rsidRPr="00045BA0" w:rsidRDefault="005A6853" w:rsidP="005A6853">
            <w:pPr>
              <w:snapToGrid w:val="0"/>
              <w:spacing w:after="0" w:line="240" w:lineRule="auto"/>
              <w:jc w:val="center"/>
              <w:rPr>
                <w:rFonts w:ascii="Times New Roman" w:hAnsi="Times New Roman"/>
                <w:b/>
                <w:sz w:val="20"/>
                <w:szCs w:val="20"/>
                <w:lang w:val="ro-RO"/>
              </w:rPr>
            </w:pPr>
            <w:r w:rsidRPr="00045BA0">
              <w:rPr>
                <w:rFonts w:ascii="Times New Roman" w:hAnsi="Times New Roman"/>
                <w:b/>
                <w:iCs/>
                <w:color w:val="000000"/>
                <w:sz w:val="20"/>
                <w:szCs w:val="20"/>
                <w:lang w:val="ro-RO"/>
              </w:rPr>
              <w:t>A XIII</w:t>
            </w:r>
          </w:p>
        </w:tc>
        <w:tc>
          <w:tcPr>
            <w:tcW w:w="9734" w:type="dxa"/>
            <w:gridSpan w:val="9"/>
            <w:tcBorders>
              <w:top w:val="single" w:sz="4" w:space="0" w:color="auto"/>
              <w:left w:val="single" w:sz="4" w:space="0" w:color="auto"/>
              <w:bottom w:val="single" w:sz="4" w:space="0" w:color="auto"/>
              <w:right w:val="single" w:sz="4" w:space="0" w:color="000000"/>
            </w:tcBorders>
            <w:vAlign w:val="center"/>
          </w:tcPr>
          <w:p w14:paraId="095D58AA" w14:textId="77777777" w:rsidR="005A6853" w:rsidRPr="00045BA0" w:rsidRDefault="005A6853" w:rsidP="005A6853">
            <w:pPr>
              <w:snapToGrid w:val="0"/>
              <w:spacing w:after="0" w:line="240" w:lineRule="auto"/>
              <w:ind w:left="1440" w:hanging="720"/>
              <w:jc w:val="center"/>
              <w:rPr>
                <w:rFonts w:ascii="Times New Roman" w:hAnsi="Times New Roman"/>
                <w:iCs/>
                <w:color w:val="000000"/>
                <w:sz w:val="20"/>
                <w:szCs w:val="20"/>
                <w:lang w:val="ro-RO"/>
              </w:rPr>
            </w:pPr>
            <w:r w:rsidRPr="00045BA0">
              <w:rPr>
                <w:rFonts w:ascii="Times New Roman" w:hAnsi="Times New Roman"/>
                <w:iCs/>
                <w:color w:val="000000"/>
                <w:sz w:val="20"/>
                <w:szCs w:val="20"/>
                <w:lang w:val="ro-RO"/>
              </w:rPr>
              <w:t>Activităţi privind promovarea cadrelor didactice din învăţământul preuniversitar</w:t>
            </w:r>
          </w:p>
        </w:tc>
      </w:tr>
      <w:tr w:rsidR="005A6853" w:rsidRPr="00045BA0" w14:paraId="6015678A" w14:textId="77777777" w:rsidTr="005A6853">
        <w:trPr>
          <w:cantSplit/>
        </w:trPr>
        <w:tc>
          <w:tcPr>
            <w:tcW w:w="5104" w:type="dxa"/>
            <w:gridSpan w:val="3"/>
            <w:tcBorders>
              <w:top w:val="single" w:sz="4" w:space="0" w:color="auto"/>
              <w:left w:val="single" w:sz="4" w:space="0" w:color="000000"/>
              <w:bottom w:val="single" w:sz="4" w:space="0" w:color="000000"/>
              <w:right w:val="single" w:sz="4" w:space="0" w:color="auto"/>
            </w:tcBorders>
            <w:vAlign w:val="center"/>
          </w:tcPr>
          <w:p w14:paraId="10E3E974" w14:textId="77777777" w:rsidR="005A6853" w:rsidRPr="00045BA0" w:rsidRDefault="00AF3DB0" w:rsidP="005A6853">
            <w:pPr>
              <w:suppressAutoHyphens w:val="0"/>
              <w:spacing w:after="0" w:line="240" w:lineRule="auto"/>
              <w:jc w:val="both"/>
              <w:rPr>
                <w:rFonts w:ascii="Times New Roman" w:hAnsi="Times New Roman"/>
                <w:sz w:val="20"/>
                <w:szCs w:val="20"/>
                <w:lang w:val="ro-RO"/>
              </w:rPr>
            </w:pPr>
            <w:r w:rsidRPr="00045BA0">
              <w:rPr>
                <w:rFonts w:ascii="Times New Roman" w:hAnsi="Times New Roman"/>
                <w:color w:val="000000"/>
                <w:sz w:val="20"/>
                <w:szCs w:val="20"/>
                <w:lang w:val="ro-RO"/>
              </w:rPr>
              <w:t>1</w:t>
            </w:r>
            <w:r w:rsidR="005A6853" w:rsidRPr="00045BA0">
              <w:rPr>
                <w:rFonts w:ascii="Times New Roman" w:hAnsi="Times New Roman"/>
                <w:color w:val="000000"/>
                <w:sz w:val="20"/>
                <w:szCs w:val="20"/>
                <w:lang w:val="ro-RO"/>
              </w:rPr>
              <w:t xml:space="preserve">. Gradul didactic II </w:t>
            </w:r>
            <w:r w:rsidR="005A6853" w:rsidRPr="00045BA0">
              <w:rPr>
                <w:rFonts w:ascii="Times New Roman" w:hAnsi="Times New Roman"/>
                <w:i/>
                <w:color w:val="000000"/>
                <w:sz w:val="20"/>
                <w:szCs w:val="20"/>
                <w:lang w:val="ro-RO"/>
              </w:rPr>
              <w:t>(elaborare programe şi bibliografie; consultanţă şi îndrumare (minimum doua inspecţii); inspecţie şcolară specială pentru evaluarea de specialitate, metodică şi pedagogică; elaborarea subiectelor pentru testul de specialitate şi metodica specialităţii; supraveghere teză, corectare şi notare; elaborarea subiectelor pentru proba orala, examinare şi notare).</w:t>
            </w:r>
          </w:p>
        </w:tc>
        <w:tc>
          <w:tcPr>
            <w:tcW w:w="708" w:type="dxa"/>
            <w:tcBorders>
              <w:top w:val="single" w:sz="4" w:space="0" w:color="auto"/>
              <w:left w:val="single" w:sz="4" w:space="0" w:color="auto"/>
              <w:bottom w:val="single" w:sz="4" w:space="0" w:color="auto"/>
              <w:right w:val="single" w:sz="4" w:space="0" w:color="auto"/>
            </w:tcBorders>
            <w:vAlign w:val="center"/>
          </w:tcPr>
          <w:p w14:paraId="127FB586"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86399DD"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3012985D"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546C02E6"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EB80699"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04E1FBA5"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top w:val="single" w:sz="4" w:space="0" w:color="auto"/>
              <w:left w:val="single" w:sz="4" w:space="0" w:color="auto"/>
              <w:bottom w:val="single" w:sz="4" w:space="0" w:color="000000"/>
              <w:right w:val="single" w:sz="4" w:space="0" w:color="auto"/>
            </w:tcBorders>
            <w:vAlign w:val="center"/>
          </w:tcPr>
          <w:p w14:paraId="6C7F972B"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5D74F98"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20B59449" w14:textId="77777777" w:rsidTr="005A6853">
        <w:trPr>
          <w:cantSplit/>
        </w:trPr>
        <w:tc>
          <w:tcPr>
            <w:tcW w:w="5104" w:type="dxa"/>
            <w:gridSpan w:val="3"/>
            <w:tcBorders>
              <w:left w:val="single" w:sz="4" w:space="0" w:color="000000"/>
              <w:bottom w:val="single" w:sz="4" w:space="0" w:color="000000"/>
              <w:right w:val="single" w:sz="4" w:space="0" w:color="auto"/>
            </w:tcBorders>
            <w:vAlign w:val="center"/>
          </w:tcPr>
          <w:p w14:paraId="3031F393" w14:textId="77777777" w:rsidR="005A6853" w:rsidRPr="00045BA0" w:rsidRDefault="00AF3DB0" w:rsidP="005A6853">
            <w:pPr>
              <w:suppressAutoHyphens w:val="0"/>
              <w:spacing w:after="0" w:line="240" w:lineRule="auto"/>
              <w:jc w:val="both"/>
              <w:rPr>
                <w:rFonts w:ascii="Times New Roman" w:hAnsi="Times New Roman"/>
                <w:sz w:val="20"/>
                <w:szCs w:val="20"/>
                <w:lang w:val="ro-RO"/>
              </w:rPr>
            </w:pPr>
            <w:r w:rsidRPr="00045BA0">
              <w:rPr>
                <w:rFonts w:ascii="Times New Roman" w:hAnsi="Times New Roman"/>
                <w:color w:val="000000"/>
                <w:sz w:val="20"/>
                <w:szCs w:val="20"/>
                <w:lang w:val="ro-RO"/>
              </w:rPr>
              <w:t>2</w:t>
            </w:r>
            <w:r w:rsidR="005A6853" w:rsidRPr="00045BA0">
              <w:rPr>
                <w:rFonts w:ascii="Times New Roman" w:hAnsi="Times New Roman"/>
                <w:color w:val="000000"/>
                <w:sz w:val="20"/>
                <w:szCs w:val="20"/>
                <w:lang w:val="ro-RO"/>
              </w:rPr>
              <w:t xml:space="preserve">. Gradul didactic I </w:t>
            </w:r>
            <w:r w:rsidR="005A6853" w:rsidRPr="00045BA0">
              <w:rPr>
                <w:rFonts w:ascii="Times New Roman" w:hAnsi="Times New Roman"/>
                <w:i/>
                <w:color w:val="000000"/>
                <w:sz w:val="20"/>
                <w:szCs w:val="20"/>
                <w:lang w:val="ro-RO"/>
              </w:rPr>
              <w:t>(elaborare tematică, elaborare subiecte, examinare şi notare în cadrul colocviului de admitere; îndrumare (minimum două inspecţii); inspecţie şcolară specială pentru evaluarea de specialitate metodică şi pedagogică; îndrumarea şi evaluarea lucrării metodico-ştiinţifice; participare la comisia pentru susţinerea lucrării de grad (evaluare şi notare)</w:t>
            </w:r>
          </w:p>
        </w:tc>
        <w:tc>
          <w:tcPr>
            <w:tcW w:w="708" w:type="dxa"/>
            <w:tcBorders>
              <w:top w:val="single" w:sz="4" w:space="0" w:color="auto"/>
              <w:left w:val="single" w:sz="4" w:space="0" w:color="auto"/>
              <w:bottom w:val="single" w:sz="4" w:space="0" w:color="auto"/>
              <w:right w:val="single" w:sz="4" w:space="0" w:color="auto"/>
            </w:tcBorders>
            <w:vAlign w:val="center"/>
          </w:tcPr>
          <w:p w14:paraId="075A0B19"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4687681"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56970416"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7A8495EF"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B78D8C6"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62113F2"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left w:val="single" w:sz="4" w:space="0" w:color="auto"/>
              <w:bottom w:val="single" w:sz="4" w:space="0" w:color="000000"/>
              <w:right w:val="single" w:sz="4" w:space="0" w:color="auto"/>
            </w:tcBorders>
            <w:vAlign w:val="center"/>
          </w:tcPr>
          <w:p w14:paraId="6E0719F5"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17BAD57"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673CCE" w14:paraId="68E97D72" w14:textId="77777777" w:rsidTr="005A6853">
        <w:trPr>
          <w:cantSplit/>
        </w:trPr>
        <w:tc>
          <w:tcPr>
            <w:tcW w:w="5104" w:type="dxa"/>
            <w:gridSpan w:val="3"/>
            <w:tcBorders>
              <w:left w:val="single" w:sz="4" w:space="0" w:color="000000"/>
              <w:bottom w:val="single" w:sz="4" w:space="0" w:color="000000"/>
              <w:right w:val="single" w:sz="4" w:space="0" w:color="auto"/>
            </w:tcBorders>
            <w:vAlign w:val="center"/>
          </w:tcPr>
          <w:p w14:paraId="71067867" w14:textId="072CAFA1" w:rsidR="005A6853" w:rsidRPr="00673CCE" w:rsidRDefault="00AF3DB0" w:rsidP="005A6853">
            <w:pPr>
              <w:suppressAutoHyphens w:val="0"/>
              <w:spacing w:after="0" w:line="240" w:lineRule="auto"/>
              <w:jc w:val="both"/>
              <w:rPr>
                <w:rFonts w:ascii="Times New Roman" w:hAnsi="Times New Roman"/>
                <w:sz w:val="20"/>
                <w:szCs w:val="20"/>
                <w:lang w:val="ro-RO"/>
              </w:rPr>
            </w:pPr>
            <w:r w:rsidRPr="00673CCE">
              <w:rPr>
                <w:rFonts w:ascii="Times New Roman" w:hAnsi="Times New Roman"/>
                <w:sz w:val="20"/>
                <w:szCs w:val="20"/>
                <w:lang w:val="ro-RO"/>
              </w:rPr>
              <w:t>3</w:t>
            </w:r>
            <w:r w:rsidR="005A6853" w:rsidRPr="00673CCE">
              <w:rPr>
                <w:rFonts w:ascii="Times New Roman" w:hAnsi="Times New Roman"/>
                <w:sz w:val="20"/>
                <w:szCs w:val="20"/>
                <w:lang w:val="ro-RO"/>
              </w:rPr>
              <w:t>. Concurs</w:t>
            </w:r>
            <w:r w:rsidR="009B783E" w:rsidRPr="00673CCE">
              <w:rPr>
                <w:rFonts w:ascii="Times New Roman" w:hAnsi="Times New Roman"/>
                <w:sz w:val="20"/>
                <w:szCs w:val="20"/>
                <w:lang w:val="ro-RO"/>
              </w:rPr>
              <w:t>/examen de promovare</w:t>
            </w:r>
            <w:r w:rsidR="005A6853" w:rsidRPr="00673CCE">
              <w:rPr>
                <w:rFonts w:ascii="Times New Roman" w:hAnsi="Times New Roman"/>
                <w:sz w:val="20"/>
                <w:szCs w:val="20"/>
                <w:lang w:val="ro-RO"/>
              </w:rPr>
              <w:t xml:space="preserve"> pentru ocuparea posturilor vacante </w:t>
            </w:r>
            <w:r w:rsidR="005A6853" w:rsidRPr="00673CCE">
              <w:rPr>
                <w:rFonts w:ascii="Times New Roman" w:hAnsi="Times New Roman"/>
                <w:i/>
                <w:sz w:val="20"/>
                <w:szCs w:val="20"/>
                <w:lang w:val="ro-RO"/>
              </w:rPr>
              <w:t>(elaborarea tematicii şi bibliografiei; comisie susţinere examen; comisie contestaţii; comisie organizare concurs; comisie supraveghere probe scrise).</w:t>
            </w:r>
          </w:p>
        </w:tc>
        <w:tc>
          <w:tcPr>
            <w:tcW w:w="708" w:type="dxa"/>
            <w:tcBorders>
              <w:top w:val="single" w:sz="4" w:space="0" w:color="auto"/>
              <w:left w:val="single" w:sz="4" w:space="0" w:color="auto"/>
              <w:bottom w:val="single" w:sz="4" w:space="0" w:color="auto"/>
              <w:right w:val="single" w:sz="4" w:space="0" w:color="auto"/>
            </w:tcBorders>
            <w:vAlign w:val="center"/>
          </w:tcPr>
          <w:p w14:paraId="2045F6FD"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37210D38"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0A04F7DC"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7BA57694"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15C30CCC"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76CE997D"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c>
          <w:tcPr>
            <w:tcW w:w="850" w:type="dxa"/>
            <w:tcBorders>
              <w:left w:val="single" w:sz="4" w:space="0" w:color="auto"/>
              <w:bottom w:val="single" w:sz="4" w:space="0" w:color="000000"/>
              <w:right w:val="single" w:sz="4" w:space="0" w:color="auto"/>
            </w:tcBorders>
            <w:vAlign w:val="center"/>
          </w:tcPr>
          <w:p w14:paraId="6EE35721"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22927D9C"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r>
      <w:tr w:rsidR="005A6853" w:rsidRPr="00673CCE" w14:paraId="48059E27" w14:textId="77777777" w:rsidTr="005A6853">
        <w:trPr>
          <w:cantSplit/>
        </w:trPr>
        <w:tc>
          <w:tcPr>
            <w:tcW w:w="1040" w:type="dxa"/>
            <w:gridSpan w:val="2"/>
            <w:tcBorders>
              <w:left w:val="single" w:sz="4" w:space="0" w:color="000000"/>
              <w:bottom w:val="single" w:sz="4" w:space="0" w:color="auto"/>
            </w:tcBorders>
            <w:vAlign w:val="center"/>
          </w:tcPr>
          <w:p w14:paraId="607E6BF5" w14:textId="77777777" w:rsidR="005A6853" w:rsidRPr="00673CCE" w:rsidRDefault="005A6853" w:rsidP="005A6853">
            <w:pPr>
              <w:snapToGrid w:val="0"/>
              <w:spacing w:after="0" w:line="240" w:lineRule="auto"/>
              <w:jc w:val="center"/>
              <w:rPr>
                <w:rFonts w:ascii="Times New Roman" w:hAnsi="Times New Roman"/>
                <w:b/>
                <w:sz w:val="20"/>
                <w:szCs w:val="20"/>
                <w:lang w:val="ro-RO"/>
              </w:rPr>
            </w:pPr>
            <w:r w:rsidRPr="00673CCE">
              <w:rPr>
                <w:rFonts w:ascii="Times New Roman" w:hAnsi="Times New Roman"/>
                <w:b/>
                <w:iCs/>
                <w:sz w:val="20"/>
                <w:szCs w:val="20"/>
                <w:lang w:val="ro-RO"/>
              </w:rPr>
              <w:t>A XIV</w:t>
            </w:r>
          </w:p>
        </w:tc>
        <w:tc>
          <w:tcPr>
            <w:tcW w:w="9734" w:type="dxa"/>
            <w:gridSpan w:val="9"/>
            <w:tcBorders>
              <w:left w:val="single" w:sz="4" w:space="0" w:color="000000"/>
              <w:bottom w:val="single" w:sz="4" w:space="0" w:color="auto"/>
              <w:right w:val="single" w:sz="4" w:space="0" w:color="000000"/>
            </w:tcBorders>
            <w:vAlign w:val="center"/>
          </w:tcPr>
          <w:p w14:paraId="6D008545" w14:textId="77777777" w:rsidR="005A6853" w:rsidRPr="00673CCE" w:rsidRDefault="005A6853" w:rsidP="005A6853">
            <w:pPr>
              <w:snapToGrid w:val="0"/>
              <w:spacing w:after="0" w:line="240" w:lineRule="auto"/>
              <w:jc w:val="center"/>
              <w:rPr>
                <w:rFonts w:ascii="Times New Roman" w:hAnsi="Times New Roman"/>
                <w:sz w:val="20"/>
                <w:szCs w:val="20"/>
                <w:lang w:val="ro-RO"/>
              </w:rPr>
            </w:pPr>
            <w:r w:rsidRPr="00673CCE">
              <w:rPr>
                <w:rFonts w:ascii="Times New Roman" w:hAnsi="Times New Roman"/>
                <w:iCs/>
                <w:sz w:val="20"/>
                <w:szCs w:val="20"/>
                <w:lang w:val="ro-RO"/>
              </w:rPr>
              <w:t>Activităţi privind pregătirea şi promovarea cadrelor didactice din învăţământul superior</w:t>
            </w:r>
          </w:p>
        </w:tc>
      </w:tr>
      <w:tr w:rsidR="005A6853" w:rsidRPr="00673CCE" w14:paraId="5592DE4F" w14:textId="77777777" w:rsidTr="005A6853">
        <w:trPr>
          <w:cantSplit/>
        </w:trPr>
        <w:tc>
          <w:tcPr>
            <w:tcW w:w="5104" w:type="dxa"/>
            <w:gridSpan w:val="3"/>
            <w:tcBorders>
              <w:top w:val="single" w:sz="4" w:space="0" w:color="auto"/>
              <w:left w:val="single" w:sz="4" w:space="0" w:color="auto"/>
              <w:bottom w:val="single" w:sz="4" w:space="0" w:color="auto"/>
              <w:right w:val="single" w:sz="4" w:space="0" w:color="auto"/>
            </w:tcBorders>
            <w:vAlign w:val="center"/>
          </w:tcPr>
          <w:p w14:paraId="1A912233" w14:textId="77777777" w:rsidR="005A6853" w:rsidRPr="00673CCE" w:rsidRDefault="005A6853" w:rsidP="005A6853">
            <w:pPr>
              <w:snapToGrid w:val="0"/>
              <w:spacing w:after="0" w:line="240" w:lineRule="auto"/>
              <w:jc w:val="both"/>
              <w:rPr>
                <w:rFonts w:ascii="Times New Roman" w:hAnsi="Times New Roman"/>
                <w:sz w:val="20"/>
                <w:szCs w:val="20"/>
                <w:lang w:val="ro-RO"/>
              </w:rPr>
            </w:pPr>
            <w:r w:rsidRPr="00673CCE">
              <w:rPr>
                <w:rFonts w:ascii="Times New Roman" w:hAnsi="Times New Roman"/>
                <w:sz w:val="20"/>
                <w:szCs w:val="20"/>
                <w:lang w:val="ro-RO"/>
              </w:rPr>
              <w:t>1. Concurs pentru ocuparea unui post de asistent universitar (</w:t>
            </w:r>
            <w:r w:rsidRPr="00673CCE">
              <w:rPr>
                <w:rFonts w:ascii="Times New Roman" w:hAnsi="Times New Roman"/>
                <w:i/>
                <w:sz w:val="20"/>
                <w:szCs w:val="20"/>
                <w:lang w:val="ro-RO"/>
              </w:rPr>
              <w:t>îndrumare metodică şi ştiinţifică; elaborare tematică şi bibliografie; elaborarea subiectelor pentru probele scrise, supraveghere teză, corectare şi notare; elaborarea subiectelor pentru probele orale, examinare şi notare; participare la proba practică şi evaluare).</w:t>
            </w:r>
          </w:p>
        </w:tc>
        <w:tc>
          <w:tcPr>
            <w:tcW w:w="708" w:type="dxa"/>
            <w:tcBorders>
              <w:top w:val="single" w:sz="4" w:space="0" w:color="auto"/>
              <w:left w:val="single" w:sz="4" w:space="0" w:color="auto"/>
              <w:bottom w:val="single" w:sz="4" w:space="0" w:color="auto"/>
              <w:right w:val="single" w:sz="4" w:space="0" w:color="auto"/>
            </w:tcBorders>
            <w:vAlign w:val="center"/>
          </w:tcPr>
          <w:p w14:paraId="4CD9C4CF"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59602193"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57F4DF37"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68242083"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4D003222"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1B901573"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c>
          <w:tcPr>
            <w:tcW w:w="850" w:type="dxa"/>
            <w:tcBorders>
              <w:top w:val="single" w:sz="4" w:space="0" w:color="auto"/>
              <w:left w:val="single" w:sz="4" w:space="0" w:color="auto"/>
              <w:bottom w:val="single" w:sz="4" w:space="0" w:color="auto"/>
              <w:right w:val="single" w:sz="4" w:space="0" w:color="auto"/>
            </w:tcBorders>
            <w:vAlign w:val="center"/>
          </w:tcPr>
          <w:p w14:paraId="0193A11E"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shd w:val="thinDiagStripe" w:color="auto" w:fill="auto"/>
            <w:vAlign w:val="center"/>
          </w:tcPr>
          <w:p w14:paraId="1798A231"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r>
      <w:tr w:rsidR="005A6853" w:rsidRPr="00673CCE" w14:paraId="684C7812" w14:textId="77777777" w:rsidTr="005A6853">
        <w:trPr>
          <w:cantSplit/>
        </w:trPr>
        <w:tc>
          <w:tcPr>
            <w:tcW w:w="5104" w:type="dxa"/>
            <w:gridSpan w:val="3"/>
            <w:tcBorders>
              <w:top w:val="single" w:sz="4" w:space="0" w:color="auto"/>
              <w:left w:val="single" w:sz="4" w:space="0" w:color="000000"/>
              <w:bottom w:val="single" w:sz="4" w:space="0" w:color="000000"/>
            </w:tcBorders>
            <w:vAlign w:val="center"/>
          </w:tcPr>
          <w:p w14:paraId="7E675DFD" w14:textId="2BFCA69F" w:rsidR="005A6853" w:rsidRPr="00673CCE" w:rsidRDefault="005A6853" w:rsidP="005A6853">
            <w:pPr>
              <w:snapToGrid w:val="0"/>
              <w:spacing w:after="0" w:line="240" w:lineRule="auto"/>
              <w:jc w:val="both"/>
              <w:rPr>
                <w:rFonts w:ascii="Times New Roman" w:hAnsi="Times New Roman"/>
                <w:sz w:val="20"/>
                <w:szCs w:val="20"/>
                <w:lang w:val="ro-RO"/>
              </w:rPr>
            </w:pPr>
            <w:r w:rsidRPr="00673CCE">
              <w:rPr>
                <w:rFonts w:ascii="Times New Roman" w:hAnsi="Times New Roman"/>
                <w:sz w:val="20"/>
                <w:szCs w:val="20"/>
                <w:lang w:val="ro-RO"/>
              </w:rPr>
              <w:t>2. Concurs</w:t>
            </w:r>
            <w:r w:rsidR="009B783E" w:rsidRPr="00673CCE">
              <w:rPr>
                <w:rFonts w:ascii="Times New Roman" w:hAnsi="Times New Roman"/>
                <w:sz w:val="20"/>
                <w:szCs w:val="20"/>
                <w:lang w:val="ro-RO"/>
              </w:rPr>
              <w:t>/examen de promovare</w:t>
            </w:r>
            <w:r w:rsidRPr="00673CCE">
              <w:rPr>
                <w:rFonts w:ascii="Times New Roman" w:hAnsi="Times New Roman"/>
                <w:sz w:val="20"/>
                <w:szCs w:val="20"/>
                <w:lang w:val="ro-RO"/>
              </w:rPr>
              <w:t xml:space="preserve"> pentru ocuparea unui post de lector universitar/şef de lucrări </w:t>
            </w:r>
            <w:r w:rsidRPr="00673CCE">
              <w:rPr>
                <w:rFonts w:ascii="Times New Roman" w:hAnsi="Times New Roman"/>
                <w:i/>
                <w:sz w:val="20"/>
                <w:szCs w:val="20"/>
                <w:lang w:val="ro-RO"/>
              </w:rPr>
              <w:t>(îndrumare metodică şi ştiinţifică; verificare dosar de concurs; stabilire temă prelegere; participare la prelegerea publică; evaluare).</w:t>
            </w:r>
          </w:p>
        </w:tc>
        <w:tc>
          <w:tcPr>
            <w:tcW w:w="708" w:type="dxa"/>
            <w:tcBorders>
              <w:top w:val="single" w:sz="4" w:space="0" w:color="auto"/>
              <w:left w:val="single" w:sz="4" w:space="0" w:color="000000"/>
              <w:bottom w:val="single" w:sz="4" w:space="0" w:color="000000"/>
            </w:tcBorders>
            <w:vAlign w:val="center"/>
          </w:tcPr>
          <w:p w14:paraId="5E8DC0F9"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000000"/>
              <w:bottom w:val="single" w:sz="4" w:space="0" w:color="000000"/>
            </w:tcBorders>
            <w:shd w:val="thinDiagStripe" w:color="auto" w:fill="auto"/>
            <w:vAlign w:val="center"/>
          </w:tcPr>
          <w:p w14:paraId="7F30F947"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000000"/>
              <w:bottom w:val="single" w:sz="4" w:space="0" w:color="000000"/>
            </w:tcBorders>
            <w:shd w:val="thinDiagStripe" w:color="auto" w:fill="auto"/>
            <w:vAlign w:val="center"/>
          </w:tcPr>
          <w:p w14:paraId="14D81D6B"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000000"/>
              <w:bottom w:val="single" w:sz="4" w:space="0" w:color="000000"/>
            </w:tcBorders>
            <w:vAlign w:val="center"/>
          </w:tcPr>
          <w:p w14:paraId="41ED58D4"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c>
          <w:tcPr>
            <w:tcW w:w="709" w:type="dxa"/>
            <w:tcBorders>
              <w:top w:val="single" w:sz="4" w:space="0" w:color="auto"/>
              <w:left w:val="single" w:sz="4" w:space="0" w:color="000000"/>
              <w:bottom w:val="single" w:sz="4" w:space="0" w:color="000000"/>
            </w:tcBorders>
            <w:shd w:val="thinDiagStripe" w:color="auto" w:fill="auto"/>
            <w:vAlign w:val="center"/>
          </w:tcPr>
          <w:p w14:paraId="49759761"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c>
          <w:tcPr>
            <w:tcW w:w="567" w:type="dxa"/>
            <w:tcBorders>
              <w:top w:val="single" w:sz="4" w:space="0" w:color="auto"/>
              <w:left w:val="single" w:sz="4" w:space="0" w:color="000000"/>
              <w:bottom w:val="single" w:sz="4" w:space="0" w:color="000000"/>
            </w:tcBorders>
            <w:shd w:val="thinDiagStripe" w:color="auto" w:fill="auto"/>
            <w:vAlign w:val="center"/>
          </w:tcPr>
          <w:p w14:paraId="3F3D4053"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c>
          <w:tcPr>
            <w:tcW w:w="850" w:type="dxa"/>
            <w:tcBorders>
              <w:top w:val="single" w:sz="4" w:space="0" w:color="auto"/>
              <w:left w:val="single" w:sz="4" w:space="0" w:color="000000"/>
              <w:bottom w:val="single" w:sz="4" w:space="0" w:color="000000"/>
            </w:tcBorders>
            <w:vAlign w:val="center"/>
          </w:tcPr>
          <w:p w14:paraId="2BD9930F"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000000"/>
              <w:bottom w:val="single" w:sz="4" w:space="0" w:color="000000"/>
              <w:right w:val="single" w:sz="4" w:space="0" w:color="000000"/>
            </w:tcBorders>
            <w:shd w:val="thinDiagStripe" w:color="auto" w:fill="auto"/>
            <w:vAlign w:val="center"/>
          </w:tcPr>
          <w:p w14:paraId="54EB774C" w14:textId="77777777" w:rsidR="005A6853" w:rsidRPr="00673CCE" w:rsidRDefault="005A6853" w:rsidP="005A6853">
            <w:pPr>
              <w:snapToGrid w:val="0"/>
              <w:spacing w:after="0" w:line="240" w:lineRule="auto"/>
              <w:jc w:val="center"/>
              <w:rPr>
                <w:rFonts w:ascii="Times New Roman" w:hAnsi="Times New Roman"/>
                <w:sz w:val="20"/>
                <w:szCs w:val="20"/>
                <w:lang w:val="ro-RO"/>
              </w:rPr>
            </w:pPr>
          </w:p>
        </w:tc>
      </w:tr>
      <w:tr w:rsidR="005A6853" w:rsidRPr="00045BA0" w14:paraId="363DF558" w14:textId="77777777" w:rsidTr="005A6853">
        <w:trPr>
          <w:cantSplit/>
        </w:trPr>
        <w:tc>
          <w:tcPr>
            <w:tcW w:w="5104" w:type="dxa"/>
            <w:gridSpan w:val="3"/>
            <w:tcBorders>
              <w:left w:val="single" w:sz="4" w:space="0" w:color="000000"/>
              <w:bottom w:val="single" w:sz="4" w:space="0" w:color="000000"/>
            </w:tcBorders>
            <w:vAlign w:val="center"/>
          </w:tcPr>
          <w:p w14:paraId="58A74618" w14:textId="3E9F3753" w:rsidR="005A6853" w:rsidRPr="00045BA0" w:rsidRDefault="005A6853" w:rsidP="005A6853">
            <w:pPr>
              <w:snapToGrid w:val="0"/>
              <w:spacing w:after="0" w:line="240" w:lineRule="auto"/>
              <w:jc w:val="both"/>
              <w:rPr>
                <w:rFonts w:ascii="Times New Roman" w:hAnsi="Times New Roman"/>
                <w:sz w:val="20"/>
                <w:szCs w:val="20"/>
                <w:lang w:val="ro-RO"/>
              </w:rPr>
            </w:pPr>
            <w:r w:rsidRPr="00045BA0">
              <w:rPr>
                <w:rFonts w:ascii="Times New Roman" w:hAnsi="Times New Roman"/>
                <w:sz w:val="20"/>
                <w:szCs w:val="20"/>
                <w:lang w:val="ro-RO"/>
              </w:rPr>
              <w:t xml:space="preserve">3. </w:t>
            </w:r>
            <w:r w:rsidR="00673CCE" w:rsidRPr="00673CCE">
              <w:rPr>
                <w:rFonts w:ascii="Times New Roman" w:hAnsi="Times New Roman"/>
                <w:sz w:val="20"/>
                <w:szCs w:val="20"/>
                <w:lang w:val="ro-RO"/>
              </w:rPr>
              <w:t xml:space="preserve">Concurs/examen de promovare </w:t>
            </w:r>
            <w:r w:rsidRPr="00045BA0">
              <w:rPr>
                <w:rFonts w:ascii="Times New Roman" w:hAnsi="Times New Roman"/>
                <w:color w:val="000000"/>
                <w:sz w:val="20"/>
                <w:szCs w:val="20"/>
                <w:lang w:val="ro-RO"/>
              </w:rPr>
              <w:t xml:space="preserve">pentru ocuparea unui post de conferenţiar universitar sau profesor universitar </w:t>
            </w:r>
            <w:r w:rsidRPr="00045BA0">
              <w:rPr>
                <w:rFonts w:ascii="Times New Roman" w:hAnsi="Times New Roman"/>
                <w:i/>
                <w:color w:val="000000"/>
                <w:sz w:val="20"/>
                <w:szCs w:val="20"/>
                <w:lang w:val="ro-RO"/>
              </w:rPr>
              <w:t>(analiză dosar concurs; stabilire temă prelegere; participare la prelegerea publică; evaluare).</w:t>
            </w:r>
          </w:p>
        </w:tc>
        <w:tc>
          <w:tcPr>
            <w:tcW w:w="708" w:type="dxa"/>
            <w:tcBorders>
              <w:left w:val="single" w:sz="4" w:space="0" w:color="000000"/>
              <w:bottom w:val="single" w:sz="4" w:space="0" w:color="000000"/>
            </w:tcBorders>
            <w:vAlign w:val="center"/>
          </w:tcPr>
          <w:p w14:paraId="2438F4B7"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shd w:val="thinDiagStripe" w:color="auto" w:fill="auto"/>
            <w:vAlign w:val="center"/>
          </w:tcPr>
          <w:p w14:paraId="3810DCD5"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shd w:val="thinDiagStripe" w:color="auto" w:fill="auto"/>
            <w:vAlign w:val="center"/>
          </w:tcPr>
          <w:p w14:paraId="79F4B4BD"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vAlign w:val="center"/>
          </w:tcPr>
          <w:p w14:paraId="3BC69CF0"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709" w:type="dxa"/>
            <w:tcBorders>
              <w:left w:val="single" w:sz="4" w:space="0" w:color="000000"/>
              <w:bottom w:val="single" w:sz="4" w:space="0" w:color="000000"/>
            </w:tcBorders>
            <w:shd w:val="thinDiagStripe" w:color="auto" w:fill="auto"/>
            <w:vAlign w:val="center"/>
          </w:tcPr>
          <w:p w14:paraId="4D7F7AC7"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567" w:type="dxa"/>
            <w:tcBorders>
              <w:left w:val="single" w:sz="4" w:space="0" w:color="000000"/>
              <w:bottom w:val="single" w:sz="4" w:space="0" w:color="000000"/>
            </w:tcBorders>
            <w:shd w:val="thinDiagStripe" w:color="auto" w:fill="auto"/>
            <w:vAlign w:val="center"/>
          </w:tcPr>
          <w:p w14:paraId="2E960B19"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0" w:type="dxa"/>
            <w:tcBorders>
              <w:left w:val="single" w:sz="4" w:space="0" w:color="000000"/>
              <w:bottom w:val="single" w:sz="4" w:space="0" w:color="000000"/>
            </w:tcBorders>
            <w:vAlign w:val="center"/>
          </w:tcPr>
          <w:p w14:paraId="4D3479A6"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c>
          <w:tcPr>
            <w:tcW w:w="851" w:type="dxa"/>
            <w:tcBorders>
              <w:left w:val="single" w:sz="4" w:space="0" w:color="000000"/>
              <w:bottom w:val="single" w:sz="4" w:space="0" w:color="000000"/>
              <w:right w:val="single" w:sz="4" w:space="0" w:color="000000"/>
            </w:tcBorders>
            <w:shd w:val="thinDiagStripe" w:color="auto" w:fill="auto"/>
            <w:vAlign w:val="center"/>
          </w:tcPr>
          <w:p w14:paraId="712BBEA7" w14:textId="77777777" w:rsidR="005A6853" w:rsidRPr="00045BA0" w:rsidRDefault="005A6853" w:rsidP="005A6853">
            <w:pPr>
              <w:snapToGrid w:val="0"/>
              <w:spacing w:after="0" w:line="240" w:lineRule="auto"/>
              <w:jc w:val="center"/>
              <w:rPr>
                <w:rFonts w:ascii="Times New Roman" w:hAnsi="Times New Roman"/>
                <w:sz w:val="20"/>
                <w:szCs w:val="20"/>
                <w:lang w:val="ro-RO"/>
              </w:rPr>
            </w:pPr>
          </w:p>
        </w:tc>
      </w:tr>
      <w:tr w:rsidR="005A6853" w:rsidRPr="00045BA0" w14:paraId="0F293140" w14:textId="77777777" w:rsidTr="005A6853">
        <w:trPr>
          <w:cantSplit/>
        </w:trPr>
        <w:tc>
          <w:tcPr>
            <w:tcW w:w="1040" w:type="dxa"/>
            <w:gridSpan w:val="2"/>
            <w:tcBorders>
              <w:left w:val="single" w:sz="4" w:space="0" w:color="000000"/>
              <w:bottom w:val="single" w:sz="4" w:space="0" w:color="000000"/>
            </w:tcBorders>
            <w:vAlign w:val="center"/>
          </w:tcPr>
          <w:p w14:paraId="01FA015F" w14:textId="77777777" w:rsidR="005A6853" w:rsidRPr="00045BA0" w:rsidRDefault="005A6853" w:rsidP="005A6853">
            <w:pPr>
              <w:snapToGrid w:val="0"/>
              <w:spacing w:after="0" w:line="240" w:lineRule="auto"/>
              <w:jc w:val="center"/>
              <w:rPr>
                <w:rFonts w:ascii="Times New Roman" w:hAnsi="Times New Roman"/>
                <w:b/>
                <w:bCs/>
                <w:iCs/>
                <w:sz w:val="20"/>
                <w:szCs w:val="20"/>
                <w:lang w:val="ro-RO"/>
              </w:rPr>
            </w:pPr>
          </w:p>
        </w:tc>
        <w:tc>
          <w:tcPr>
            <w:tcW w:w="4064" w:type="dxa"/>
            <w:tcBorders>
              <w:left w:val="single" w:sz="4" w:space="0" w:color="000000"/>
              <w:bottom w:val="single" w:sz="4" w:space="0" w:color="000000"/>
            </w:tcBorders>
            <w:vAlign w:val="center"/>
          </w:tcPr>
          <w:p w14:paraId="6F13492A" w14:textId="77777777" w:rsidR="005A6853" w:rsidRPr="00045BA0" w:rsidRDefault="005A6853" w:rsidP="005A6853">
            <w:pPr>
              <w:snapToGrid w:val="0"/>
              <w:spacing w:after="0" w:line="240" w:lineRule="auto"/>
              <w:jc w:val="center"/>
              <w:rPr>
                <w:rFonts w:ascii="Times New Roman" w:hAnsi="Times New Roman"/>
                <w:b/>
                <w:bCs/>
                <w:iCs/>
                <w:sz w:val="20"/>
                <w:szCs w:val="20"/>
                <w:lang w:val="ro-RO"/>
              </w:rPr>
            </w:pPr>
            <w:r w:rsidRPr="00045BA0">
              <w:rPr>
                <w:rFonts w:ascii="Times New Roman" w:hAnsi="Times New Roman"/>
                <w:b/>
                <w:bCs/>
                <w:iCs/>
                <w:sz w:val="20"/>
                <w:szCs w:val="20"/>
                <w:lang w:val="ro-RO"/>
              </w:rPr>
              <w:t>Total</w:t>
            </w:r>
            <w:r w:rsidRPr="00045BA0">
              <w:rPr>
                <w:rFonts w:ascii="Times New Roman" w:eastAsia="Arial" w:hAnsi="Times New Roman"/>
                <w:b/>
                <w:bCs/>
                <w:iCs/>
                <w:sz w:val="20"/>
                <w:szCs w:val="20"/>
                <w:lang w:val="ro-RO"/>
              </w:rPr>
              <w:t xml:space="preserve"> </w:t>
            </w:r>
            <w:r w:rsidRPr="00045BA0">
              <w:rPr>
                <w:rFonts w:ascii="Times New Roman" w:hAnsi="Times New Roman"/>
                <w:b/>
                <w:bCs/>
                <w:iCs/>
                <w:sz w:val="20"/>
                <w:szCs w:val="20"/>
                <w:lang w:val="ro-RO"/>
              </w:rPr>
              <w:t>ore</w:t>
            </w:r>
            <w:r w:rsidRPr="00045BA0">
              <w:rPr>
                <w:rFonts w:ascii="Times New Roman" w:eastAsia="Arial" w:hAnsi="Times New Roman"/>
                <w:b/>
                <w:bCs/>
                <w:iCs/>
                <w:sz w:val="20"/>
                <w:szCs w:val="20"/>
                <w:lang w:val="ro-RO"/>
              </w:rPr>
              <w:t xml:space="preserve"> </w:t>
            </w:r>
            <w:r w:rsidRPr="00045BA0">
              <w:rPr>
                <w:rFonts w:ascii="Times New Roman" w:hAnsi="Times New Roman"/>
                <w:b/>
                <w:bCs/>
                <w:iCs/>
                <w:sz w:val="20"/>
                <w:szCs w:val="20"/>
                <w:lang w:val="ro-RO"/>
              </w:rPr>
              <w:t>de</w:t>
            </w:r>
            <w:r w:rsidRPr="00045BA0">
              <w:rPr>
                <w:rFonts w:ascii="Times New Roman" w:eastAsia="Arial" w:hAnsi="Times New Roman"/>
                <w:b/>
                <w:bCs/>
                <w:iCs/>
                <w:sz w:val="20"/>
                <w:szCs w:val="20"/>
                <w:lang w:val="ro-RO"/>
              </w:rPr>
              <w:t xml:space="preserve"> </w:t>
            </w:r>
            <w:r w:rsidRPr="00045BA0">
              <w:rPr>
                <w:rFonts w:ascii="Times New Roman" w:hAnsi="Times New Roman"/>
                <w:b/>
                <w:bCs/>
                <w:iCs/>
                <w:sz w:val="20"/>
                <w:szCs w:val="20"/>
                <w:lang w:val="ro-RO"/>
              </w:rPr>
              <w:t>tip</w:t>
            </w:r>
            <w:r w:rsidRPr="00045BA0">
              <w:rPr>
                <w:rFonts w:ascii="Times New Roman" w:eastAsia="Arial" w:hAnsi="Times New Roman"/>
                <w:b/>
                <w:bCs/>
                <w:iCs/>
                <w:sz w:val="20"/>
                <w:szCs w:val="20"/>
                <w:lang w:val="ro-RO"/>
              </w:rPr>
              <w:t xml:space="preserve"> </w:t>
            </w:r>
            <w:r w:rsidRPr="00045BA0">
              <w:rPr>
                <w:rFonts w:ascii="Times New Roman" w:hAnsi="Times New Roman"/>
                <w:b/>
                <w:bCs/>
                <w:iCs/>
                <w:sz w:val="20"/>
                <w:szCs w:val="20"/>
                <w:lang w:val="ro-RO"/>
              </w:rPr>
              <w:t>A</w:t>
            </w:r>
          </w:p>
        </w:tc>
        <w:tc>
          <w:tcPr>
            <w:tcW w:w="708" w:type="dxa"/>
            <w:tcBorders>
              <w:left w:val="single" w:sz="4" w:space="0" w:color="000000"/>
              <w:bottom w:val="single" w:sz="4" w:space="0" w:color="000000"/>
            </w:tcBorders>
            <w:vAlign w:val="center"/>
          </w:tcPr>
          <w:p w14:paraId="51EABE2E" w14:textId="77777777" w:rsidR="005A6853" w:rsidRPr="00045BA0" w:rsidRDefault="005A6853" w:rsidP="005A6853">
            <w:pPr>
              <w:snapToGrid w:val="0"/>
              <w:spacing w:after="0" w:line="240" w:lineRule="auto"/>
              <w:jc w:val="center"/>
              <w:rPr>
                <w:rFonts w:ascii="Times New Roman" w:hAnsi="Times New Roman"/>
                <w:b/>
                <w:bCs/>
                <w:iCs/>
                <w:sz w:val="20"/>
                <w:szCs w:val="20"/>
                <w:lang w:val="ro-RO"/>
              </w:rPr>
            </w:pPr>
          </w:p>
        </w:tc>
        <w:tc>
          <w:tcPr>
            <w:tcW w:w="709" w:type="dxa"/>
            <w:tcBorders>
              <w:left w:val="single" w:sz="4" w:space="0" w:color="000000"/>
              <w:bottom w:val="single" w:sz="4" w:space="0" w:color="000000"/>
            </w:tcBorders>
            <w:vAlign w:val="center"/>
          </w:tcPr>
          <w:p w14:paraId="358EC719" w14:textId="77777777" w:rsidR="005A6853" w:rsidRPr="00045BA0" w:rsidRDefault="005A6853" w:rsidP="005A6853">
            <w:pPr>
              <w:snapToGrid w:val="0"/>
              <w:spacing w:after="0" w:line="240" w:lineRule="auto"/>
              <w:jc w:val="center"/>
              <w:rPr>
                <w:rFonts w:ascii="Times New Roman" w:hAnsi="Times New Roman"/>
                <w:b/>
                <w:bCs/>
                <w:iCs/>
                <w:sz w:val="20"/>
                <w:szCs w:val="20"/>
                <w:lang w:val="ro-RO"/>
              </w:rPr>
            </w:pPr>
          </w:p>
        </w:tc>
        <w:tc>
          <w:tcPr>
            <w:tcW w:w="567" w:type="dxa"/>
            <w:tcBorders>
              <w:left w:val="single" w:sz="4" w:space="0" w:color="000000"/>
              <w:bottom w:val="single" w:sz="4" w:space="0" w:color="000000"/>
            </w:tcBorders>
            <w:vAlign w:val="center"/>
          </w:tcPr>
          <w:p w14:paraId="4178E27F" w14:textId="77777777" w:rsidR="005A6853" w:rsidRPr="00045BA0" w:rsidRDefault="005A6853" w:rsidP="005A6853">
            <w:pPr>
              <w:snapToGrid w:val="0"/>
              <w:spacing w:after="0" w:line="240" w:lineRule="auto"/>
              <w:jc w:val="center"/>
              <w:rPr>
                <w:rFonts w:ascii="Times New Roman" w:hAnsi="Times New Roman"/>
                <w:b/>
                <w:bCs/>
                <w:iCs/>
                <w:sz w:val="20"/>
                <w:szCs w:val="20"/>
                <w:lang w:val="ro-RO"/>
              </w:rPr>
            </w:pPr>
          </w:p>
        </w:tc>
        <w:tc>
          <w:tcPr>
            <w:tcW w:w="709" w:type="dxa"/>
            <w:tcBorders>
              <w:left w:val="single" w:sz="4" w:space="0" w:color="000000"/>
              <w:bottom w:val="single" w:sz="4" w:space="0" w:color="000000"/>
            </w:tcBorders>
            <w:vAlign w:val="center"/>
          </w:tcPr>
          <w:p w14:paraId="559608DD" w14:textId="77777777" w:rsidR="005A6853" w:rsidRPr="00045BA0" w:rsidRDefault="005A6853" w:rsidP="005A6853">
            <w:pPr>
              <w:snapToGrid w:val="0"/>
              <w:spacing w:after="0" w:line="240" w:lineRule="auto"/>
              <w:jc w:val="center"/>
              <w:rPr>
                <w:rFonts w:ascii="Times New Roman" w:hAnsi="Times New Roman"/>
                <w:b/>
                <w:bCs/>
                <w:iCs/>
                <w:sz w:val="20"/>
                <w:szCs w:val="20"/>
                <w:lang w:val="ro-RO"/>
              </w:rPr>
            </w:pPr>
          </w:p>
        </w:tc>
        <w:tc>
          <w:tcPr>
            <w:tcW w:w="709" w:type="dxa"/>
            <w:tcBorders>
              <w:left w:val="single" w:sz="4" w:space="0" w:color="000000"/>
              <w:bottom w:val="single" w:sz="4" w:space="0" w:color="000000"/>
            </w:tcBorders>
            <w:vAlign w:val="center"/>
          </w:tcPr>
          <w:p w14:paraId="77DEE13F" w14:textId="77777777" w:rsidR="005A6853" w:rsidRPr="00045BA0" w:rsidRDefault="005A6853" w:rsidP="005A6853">
            <w:pPr>
              <w:snapToGrid w:val="0"/>
              <w:spacing w:after="0" w:line="240" w:lineRule="auto"/>
              <w:jc w:val="center"/>
              <w:rPr>
                <w:rFonts w:ascii="Times New Roman" w:hAnsi="Times New Roman"/>
                <w:b/>
                <w:bCs/>
                <w:iCs/>
                <w:sz w:val="20"/>
                <w:szCs w:val="20"/>
                <w:lang w:val="ro-RO"/>
              </w:rPr>
            </w:pPr>
          </w:p>
        </w:tc>
        <w:tc>
          <w:tcPr>
            <w:tcW w:w="567" w:type="dxa"/>
            <w:tcBorders>
              <w:left w:val="single" w:sz="4" w:space="0" w:color="000000"/>
              <w:bottom w:val="single" w:sz="4" w:space="0" w:color="000000"/>
            </w:tcBorders>
            <w:vAlign w:val="center"/>
          </w:tcPr>
          <w:p w14:paraId="3C741B5C" w14:textId="77777777" w:rsidR="005A6853" w:rsidRPr="00045BA0" w:rsidRDefault="005A6853" w:rsidP="005A6853">
            <w:pPr>
              <w:snapToGrid w:val="0"/>
              <w:spacing w:after="0" w:line="240" w:lineRule="auto"/>
              <w:jc w:val="center"/>
              <w:rPr>
                <w:rFonts w:ascii="Times New Roman" w:hAnsi="Times New Roman"/>
                <w:b/>
                <w:bCs/>
                <w:iCs/>
                <w:sz w:val="20"/>
                <w:szCs w:val="20"/>
                <w:lang w:val="ro-RO"/>
              </w:rPr>
            </w:pPr>
          </w:p>
        </w:tc>
        <w:tc>
          <w:tcPr>
            <w:tcW w:w="850" w:type="dxa"/>
            <w:tcBorders>
              <w:left w:val="single" w:sz="4" w:space="0" w:color="000000"/>
              <w:bottom w:val="single" w:sz="4" w:space="0" w:color="000000"/>
            </w:tcBorders>
            <w:vAlign w:val="center"/>
          </w:tcPr>
          <w:p w14:paraId="4D4A5A6F" w14:textId="77777777" w:rsidR="005A6853" w:rsidRPr="00045BA0" w:rsidRDefault="005A6853" w:rsidP="005A6853">
            <w:pPr>
              <w:snapToGrid w:val="0"/>
              <w:spacing w:after="0" w:line="240" w:lineRule="auto"/>
              <w:jc w:val="center"/>
              <w:rPr>
                <w:rFonts w:ascii="Times New Roman" w:hAnsi="Times New Roman"/>
                <w:b/>
                <w:bCs/>
                <w:iCs/>
                <w:sz w:val="20"/>
                <w:szCs w:val="20"/>
                <w:lang w:val="ro-RO"/>
              </w:rPr>
            </w:pPr>
          </w:p>
        </w:tc>
        <w:tc>
          <w:tcPr>
            <w:tcW w:w="851" w:type="dxa"/>
            <w:tcBorders>
              <w:left w:val="single" w:sz="4" w:space="0" w:color="000000"/>
              <w:bottom w:val="single" w:sz="4" w:space="0" w:color="000000"/>
              <w:right w:val="single" w:sz="4" w:space="0" w:color="000000"/>
            </w:tcBorders>
            <w:vAlign w:val="center"/>
          </w:tcPr>
          <w:p w14:paraId="387C2F23" w14:textId="77777777" w:rsidR="005A6853" w:rsidRPr="00045BA0" w:rsidRDefault="005A6853" w:rsidP="005A6853">
            <w:pPr>
              <w:snapToGrid w:val="0"/>
              <w:spacing w:after="0" w:line="240" w:lineRule="auto"/>
              <w:jc w:val="center"/>
              <w:rPr>
                <w:rFonts w:ascii="Times New Roman" w:hAnsi="Times New Roman"/>
                <w:b/>
                <w:bCs/>
                <w:iCs/>
                <w:sz w:val="20"/>
                <w:szCs w:val="20"/>
                <w:lang w:val="ro-RO"/>
              </w:rPr>
            </w:pPr>
          </w:p>
        </w:tc>
      </w:tr>
    </w:tbl>
    <w:p w14:paraId="3A532E6E" w14:textId="77777777" w:rsidR="00B73ABD" w:rsidRPr="00045BA0" w:rsidRDefault="00B73ABD" w:rsidP="00B73ABD">
      <w:pPr>
        <w:spacing w:after="0" w:line="240" w:lineRule="auto"/>
        <w:jc w:val="both"/>
        <w:rPr>
          <w:rFonts w:ascii="Times New Roman" w:hAnsi="Times New Roman"/>
          <w:sz w:val="8"/>
          <w:szCs w:val="8"/>
          <w:lang w:val="ro-RO"/>
        </w:rPr>
      </w:pPr>
      <w:r w:rsidRPr="00045BA0">
        <w:rPr>
          <w:rFonts w:ascii="Times New Roman" w:hAnsi="Times New Roman"/>
          <w:lang w:val="ro-RO"/>
        </w:rPr>
        <w:tab/>
      </w:r>
    </w:p>
    <w:p w14:paraId="2429050F" w14:textId="77777777" w:rsidR="00B73ABD" w:rsidRPr="00045BA0" w:rsidRDefault="00B73ABD" w:rsidP="00B73ABD">
      <w:pPr>
        <w:tabs>
          <w:tab w:val="left" w:pos="1155"/>
        </w:tabs>
        <w:spacing w:after="0" w:line="240" w:lineRule="auto"/>
        <w:ind w:left="795"/>
        <w:jc w:val="both"/>
        <w:rPr>
          <w:rFonts w:ascii="Times New Roman" w:hAnsi="Times New Roman"/>
          <w:sz w:val="20"/>
          <w:szCs w:val="20"/>
          <w:lang w:val="ro-RO"/>
        </w:rPr>
      </w:pPr>
      <w:r w:rsidRPr="00045BA0">
        <w:rPr>
          <w:rFonts w:ascii="Times New Roman" w:hAnsi="Times New Roman"/>
          <w:sz w:val="20"/>
          <w:szCs w:val="20"/>
          <w:lang w:val="ro-RO"/>
        </w:rPr>
        <w:t>*</w:t>
      </w:r>
      <w:r w:rsidRPr="00045BA0">
        <w:rPr>
          <w:rFonts w:ascii="Times New Roman" w:hAnsi="Times New Roman"/>
          <w:sz w:val="20"/>
          <w:szCs w:val="20"/>
          <w:vertAlign w:val="superscript"/>
          <w:lang w:val="ro-RO"/>
        </w:rPr>
        <w:t xml:space="preserve">1 </w:t>
      </w:r>
      <w:r w:rsidRPr="00045BA0">
        <w:rPr>
          <w:rFonts w:ascii="Times New Roman" w:hAnsi="Times New Roman"/>
          <w:sz w:val="20"/>
          <w:szCs w:val="20"/>
          <w:lang w:val="ro-RO"/>
        </w:rPr>
        <w:t>– Numai pentru activităţile A I - A VI</w:t>
      </w:r>
    </w:p>
    <w:p w14:paraId="54B3D4C8" w14:textId="77777777" w:rsidR="00B73ABD" w:rsidRPr="00045BA0" w:rsidRDefault="00B73ABD" w:rsidP="00B73ABD">
      <w:pPr>
        <w:tabs>
          <w:tab w:val="left" w:pos="1155"/>
        </w:tabs>
        <w:spacing w:after="0" w:line="240" w:lineRule="auto"/>
        <w:jc w:val="both"/>
        <w:rPr>
          <w:rFonts w:ascii="Times New Roman" w:hAnsi="Times New Roman"/>
          <w:sz w:val="20"/>
          <w:szCs w:val="20"/>
          <w:lang w:val="ro-RO"/>
        </w:rPr>
      </w:pPr>
    </w:p>
    <w:p w14:paraId="11F6EFAD" w14:textId="77777777" w:rsidR="00B73ABD" w:rsidRPr="00045BA0" w:rsidRDefault="00B73ABD" w:rsidP="00B73ABD">
      <w:pPr>
        <w:spacing w:after="0" w:line="240" w:lineRule="auto"/>
        <w:ind w:firstLine="709"/>
        <w:jc w:val="both"/>
        <w:rPr>
          <w:rFonts w:ascii="Times New Roman" w:hAnsi="Times New Roman"/>
          <w:sz w:val="20"/>
          <w:szCs w:val="20"/>
          <w:lang w:val="ro-RO"/>
        </w:rPr>
      </w:pPr>
      <w:r w:rsidRPr="00045BA0">
        <w:rPr>
          <w:rFonts w:ascii="Times New Roman" w:hAnsi="Times New Roman"/>
          <w:sz w:val="20"/>
          <w:szCs w:val="20"/>
          <w:lang w:val="ro-RO"/>
        </w:rPr>
        <w:t>Derularea</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activităţilor</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din</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Fişa</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postului</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tipizată</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se</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va</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face</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cu</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încadrarea</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în</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standardele</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de</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calitate</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prevăzute</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de</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Procedura</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pentru</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evaluarea</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şi</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asigurarea</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calităţii</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cadrelor</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didactice</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şi</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a</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disciplinelor</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de</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studii</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SEAQ</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PE-U.02.</w:t>
      </w:r>
    </w:p>
    <w:p w14:paraId="49556C5B" w14:textId="77777777" w:rsidR="00B73ABD" w:rsidRPr="00045BA0" w:rsidRDefault="00B73ABD" w:rsidP="00B73ABD">
      <w:pPr>
        <w:spacing w:after="0" w:line="240" w:lineRule="auto"/>
        <w:jc w:val="both"/>
        <w:rPr>
          <w:rFonts w:ascii="Times New Roman" w:hAnsi="Times New Roman"/>
          <w:sz w:val="20"/>
          <w:szCs w:val="20"/>
          <w:lang w:val="ro-RO"/>
        </w:rPr>
      </w:pPr>
    </w:p>
    <w:p w14:paraId="6D2AB4D9" w14:textId="51684344" w:rsidR="00B73ABD" w:rsidRPr="00045BA0" w:rsidRDefault="00B73ABD" w:rsidP="00B73ABD">
      <w:pPr>
        <w:spacing w:after="0" w:line="240" w:lineRule="auto"/>
        <w:ind w:left="720"/>
        <w:jc w:val="both"/>
        <w:rPr>
          <w:rFonts w:ascii="Times New Roman" w:hAnsi="Times New Roman"/>
          <w:sz w:val="20"/>
          <w:szCs w:val="20"/>
          <w:lang w:val="ro-RO"/>
        </w:rPr>
      </w:pPr>
      <w:r w:rsidRPr="00045BA0">
        <w:rPr>
          <w:rFonts w:ascii="Times New Roman" w:hAnsi="Times New Roman"/>
          <w:sz w:val="20"/>
          <w:szCs w:val="20"/>
          <w:lang w:val="ro-RO"/>
        </w:rPr>
        <w:tab/>
        <w:t>Director</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de</w:t>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departament</w:t>
      </w:r>
      <w:r w:rsidR="00DE0A63">
        <w:rPr>
          <w:rFonts w:ascii="Times New Roman" w:hAnsi="Times New Roman"/>
          <w:sz w:val="20"/>
          <w:szCs w:val="20"/>
          <w:lang w:val="ro-RO"/>
        </w:rPr>
        <w:t>,</w:t>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eastAsia="Arial" w:hAnsi="Times New Roman"/>
          <w:sz w:val="20"/>
          <w:szCs w:val="20"/>
          <w:lang w:val="ro-RO"/>
        </w:rPr>
        <w:t xml:space="preserve">  </w:t>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t>Cadru didactic</w:t>
      </w:r>
      <w:r w:rsidR="00DE0A63">
        <w:rPr>
          <w:rFonts w:ascii="Times New Roman" w:hAnsi="Times New Roman"/>
          <w:sz w:val="20"/>
          <w:szCs w:val="20"/>
          <w:lang w:val="ro-RO"/>
        </w:rPr>
        <w:t>,</w:t>
      </w:r>
    </w:p>
    <w:p w14:paraId="1A68E836" w14:textId="77777777" w:rsidR="00B73ABD" w:rsidRDefault="00B73ABD" w:rsidP="00B73ABD">
      <w:pPr>
        <w:spacing w:after="0" w:line="240" w:lineRule="auto"/>
        <w:jc w:val="both"/>
        <w:rPr>
          <w:rFonts w:ascii="Times New Roman" w:hAnsi="Times New Roman"/>
          <w:sz w:val="20"/>
          <w:szCs w:val="20"/>
          <w:lang w:val="ro-RO"/>
        </w:rPr>
      </w:pPr>
    </w:p>
    <w:p w14:paraId="268F5D51" w14:textId="77777777" w:rsidR="00775EC6" w:rsidRDefault="00775EC6" w:rsidP="00B73ABD">
      <w:pPr>
        <w:spacing w:after="0" w:line="240" w:lineRule="auto"/>
        <w:jc w:val="both"/>
        <w:rPr>
          <w:rFonts w:ascii="Times New Roman" w:hAnsi="Times New Roman"/>
          <w:sz w:val="20"/>
          <w:szCs w:val="20"/>
          <w:lang w:val="ro-RO"/>
        </w:rPr>
      </w:pPr>
    </w:p>
    <w:p w14:paraId="255D2524" w14:textId="77777777" w:rsidR="00775EC6" w:rsidRPr="00045BA0" w:rsidRDefault="00775EC6" w:rsidP="00B73ABD">
      <w:pPr>
        <w:spacing w:after="0" w:line="240" w:lineRule="auto"/>
        <w:jc w:val="both"/>
        <w:rPr>
          <w:rFonts w:ascii="Times New Roman" w:hAnsi="Times New Roman"/>
          <w:sz w:val="20"/>
          <w:szCs w:val="20"/>
          <w:lang w:val="ro-RO"/>
        </w:rPr>
      </w:pPr>
    </w:p>
    <w:p w14:paraId="45A1315D" w14:textId="77777777" w:rsidR="00B73ABD" w:rsidRPr="00045BA0" w:rsidRDefault="00B73ABD" w:rsidP="00B73ABD">
      <w:pPr>
        <w:spacing w:after="0" w:line="240" w:lineRule="auto"/>
        <w:jc w:val="both"/>
        <w:rPr>
          <w:rFonts w:ascii="Times New Roman" w:hAnsi="Times New Roman"/>
          <w:sz w:val="20"/>
          <w:szCs w:val="20"/>
          <w:lang w:val="ro-RO"/>
        </w:rPr>
      </w:pPr>
      <w:r w:rsidRPr="00045BA0">
        <w:rPr>
          <w:rFonts w:ascii="Times New Roman" w:hAnsi="Times New Roman"/>
          <w:sz w:val="20"/>
          <w:szCs w:val="20"/>
          <w:lang w:val="ro-RO"/>
        </w:rPr>
        <w:t>Data____________________</w:t>
      </w:r>
    </w:p>
    <w:p w14:paraId="53EF9D24" w14:textId="77777777" w:rsidR="00B73ABD" w:rsidRPr="00045BA0" w:rsidRDefault="00B73ABD" w:rsidP="00B73ABD">
      <w:pPr>
        <w:pStyle w:val="WW-Default"/>
        <w:rPr>
          <w:sz w:val="20"/>
          <w:szCs w:val="20"/>
          <w:lang w:val="ro-RO"/>
        </w:rPr>
      </w:pPr>
    </w:p>
    <w:p w14:paraId="6C576E5D" w14:textId="77777777" w:rsidR="005006E2" w:rsidRPr="00045BA0" w:rsidRDefault="005006E2">
      <w:pPr>
        <w:suppressAutoHyphens w:val="0"/>
        <w:spacing w:after="0" w:line="240" w:lineRule="auto"/>
        <w:rPr>
          <w:rFonts w:ascii="Times New Roman" w:hAnsi="Times New Roman"/>
          <w:bCs/>
          <w:sz w:val="20"/>
          <w:szCs w:val="20"/>
          <w:lang w:val="ro-RO"/>
        </w:rPr>
      </w:pPr>
      <w:r w:rsidRPr="00045BA0">
        <w:rPr>
          <w:rFonts w:ascii="Times New Roman" w:hAnsi="Times New Roman"/>
          <w:bCs/>
          <w:sz w:val="20"/>
          <w:szCs w:val="20"/>
          <w:lang w:val="ro-RO"/>
        </w:rPr>
        <w:br w:type="page"/>
      </w:r>
    </w:p>
    <w:p w14:paraId="7131D86C" w14:textId="77777777" w:rsidR="005006E2" w:rsidRPr="00045BA0" w:rsidRDefault="005006E2" w:rsidP="005006E2">
      <w:pPr>
        <w:spacing w:after="0" w:line="240" w:lineRule="auto"/>
        <w:jc w:val="both"/>
        <w:rPr>
          <w:rFonts w:ascii="Times New Roman" w:hAnsi="Times New Roman"/>
          <w:sz w:val="20"/>
          <w:szCs w:val="20"/>
          <w:lang w:val="ro-RO"/>
        </w:rPr>
      </w:pPr>
    </w:p>
    <w:p w14:paraId="2048A424" w14:textId="77777777" w:rsidR="005006E2" w:rsidRPr="00045BA0" w:rsidRDefault="005006E2" w:rsidP="005006E2">
      <w:pPr>
        <w:tabs>
          <w:tab w:val="left" w:pos="0"/>
          <w:tab w:val="left" w:pos="2160"/>
        </w:tabs>
        <w:suppressAutoHyphens w:val="0"/>
        <w:spacing w:after="0" w:line="240" w:lineRule="auto"/>
        <w:jc w:val="both"/>
        <w:rPr>
          <w:rFonts w:ascii="Times New Roman" w:hAnsi="Times New Roman"/>
          <w:b/>
          <w:sz w:val="20"/>
          <w:szCs w:val="20"/>
          <w:lang w:val="ro-RO"/>
        </w:rPr>
      </w:pPr>
      <w:r w:rsidRPr="00045BA0">
        <w:rPr>
          <w:rFonts w:ascii="Times New Roman" w:hAnsi="Times New Roman"/>
          <w:b/>
          <w:sz w:val="20"/>
          <w:szCs w:val="20"/>
          <w:lang w:val="ro-RO"/>
        </w:rPr>
        <w:t>UNIVERSITATEA DIN ORADEA</w:t>
      </w:r>
      <w:r w:rsidRPr="00045BA0">
        <w:rPr>
          <w:rFonts w:ascii="Times New Roman" w:hAnsi="Times New Roman"/>
          <w:b/>
          <w:sz w:val="20"/>
          <w:szCs w:val="20"/>
          <w:lang w:val="ro-RO"/>
        </w:rPr>
        <w:tab/>
      </w:r>
      <w:r w:rsidRPr="00045BA0">
        <w:rPr>
          <w:rFonts w:ascii="Times New Roman" w:hAnsi="Times New Roman"/>
          <w:b/>
          <w:sz w:val="20"/>
          <w:szCs w:val="20"/>
          <w:lang w:val="ro-RO"/>
        </w:rPr>
        <w:tab/>
      </w:r>
      <w:r w:rsidRPr="00045BA0">
        <w:rPr>
          <w:rFonts w:ascii="Times New Roman" w:hAnsi="Times New Roman"/>
          <w:b/>
          <w:sz w:val="20"/>
          <w:szCs w:val="20"/>
          <w:lang w:val="ro-RO"/>
        </w:rPr>
        <w:tab/>
      </w:r>
      <w:r w:rsidRPr="00045BA0">
        <w:rPr>
          <w:rFonts w:ascii="Times New Roman" w:hAnsi="Times New Roman"/>
          <w:b/>
          <w:sz w:val="20"/>
          <w:szCs w:val="20"/>
          <w:lang w:val="ro-RO"/>
        </w:rPr>
        <w:tab/>
      </w:r>
      <w:r w:rsidRPr="00045BA0">
        <w:rPr>
          <w:rFonts w:ascii="Times New Roman" w:hAnsi="Times New Roman"/>
          <w:b/>
          <w:sz w:val="20"/>
          <w:szCs w:val="20"/>
          <w:lang w:val="ro-RO"/>
        </w:rPr>
        <w:tab/>
        <w:t xml:space="preserve"> </w:t>
      </w:r>
      <w:r w:rsidR="00F13519" w:rsidRPr="00045BA0">
        <w:rPr>
          <w:rFonts w:ascii="Times New Roman" w:hAnsi="Times New Roman"/>
          <w:b/>
          <w:sz w:val="20"/>
          <w:szCs w:val="20"/>
          <w:lang w:val="ro-RO"/>
        </w:rPr>
        <w:tab/>
        <w:t>Anul universitar …../……</w:t>
      </w:r>
    </w:p>
    <w:p w14:paraId="32E8BE02" w14:textId="2E91F770" w:rsidR="00EB74F3" w:rsidRPr="00F608BB" w:rsidRDefault="00330D31" w:rsidP="005006E2">
      <w:pPr>
        <w:tabs>
          <w:tab w:val="left" w:pos="0"/>
          <w:tab w:val="left" w:pos="2160"/>
        </w:tabs>
        <w:suppressAutoHyphens w:val="0"/>
        <w:spacing w:after="0" w:line="240" w:lineRule="auto"/>
        <w:jc w:val="both"/>
        <w:rPr>
          <w:rFonts w:ascii="Times New Roman" w:hAnsi="Times New Roman"/>
          <w:b/>
          <w:bCs/>
          <w:sz w:val="20"/>
          <w:szCs w:val="20"/>
          <w:lang w:val="ro-RO"/>
        </w:rPr>
      </w:pPr>
      <w:r w:rsidRPr="00F608BB">
        <w:rPr>
          <w:rFonts w:ascii="Times New Roman" w:hAnsi="Times New Roman"/>
          <w:b/>
          <w:bCs/>
          <w:sz w:val="20"/>
          <w:szCs w:val="20"/>
          <w:lang w:val="ro-RO"/>
        </w:rPr>
        <w:t>FACULTATEA _________________</w:t>
      </w:r>
    </w:p>
    <w:p w14:paraId="1DCDCB21" w14:textId="49007DD9" w:rsidR="005006E2" w:rsidRPr="00045BA0" w:rsidRDefault="005006E2" w:rsidP="005006E2">
      <w:pPr>
        <w:tabs>
          <w:tab w:val="left" w:pos="0"/>
          <w:tab w:val="left" w:pos="2160"/>
        </w:tabs>
        <w:suppressAutoHyphens w:val="0"/>
        <w:spacing w:after="0" w:line="240" w:lineRule="auto"/>
        <w:jc w:val="both"/>
        <w:rPr>
          <w:rFonts w:ascii="Times New Roman" w:hAnsi="Times New Roman"/>
          <w:b/>
          <w:bCs/>
          <w:sz w:val="20"/>
          <w:szCs w:val="20"/>
          <w:lang w:val="ro-RO"/>
        </w:rPr>
      </w:pPr>
      <w:r w:rsidRPr="00045BA0">
        <w:rPr>
          <w:rFonts w:ascii="Times New Roman" w:hAnsi="Times New Roman"/>
          <w:b/>
          <w:bCs/>
          <w:sz w:val="20"/>
          <w:szCs w:val="20"/>
          <w:lang w:val="ro-RO"/>
        </w:rPr>
        <w:t xml:space="preserve">DEPARTAMENTUL PENTRU ÎNVĂŢĂMÂNT LA DISTANŢĂ </w:t>
      </w:r>
      <w:r w:rsidRPr="00045BA0">
        <w:rPr>
          <w:rFonts w:ascii="Times New Roman" w:hAnsi="Times New Roman"/>
          <w:b/>
          <w:bCs/>
          <w:sz w:val="20"/>
          <w:szCs w:val="20"/>
          <w:lang w:val="ro-RO"/>
        </w:rPr>
        <w:tab/>
      </w:r>
      <w:r w:rsidRPr="00045BA0">
        <w:rPr>
          <w:rFonts w:ascii="Times New Roman" w:hAnsi="Times New Roman"/>
          <w:b/>
          <w:bCs/>
          <w:sz w:val="20"/>
          <w:szCs w:val="20"/>
          <w:lang w:val="ro-RO"/>
        </w:rPr>
        <w:tab/>
      </w:r>
    </w:p>
    <w:p w14:paraId="7AF6607D" w14:textId="77777777" w:rsidR="005006E2" w:rsidRPr="00045BA0" w:rsidRDefault="005006E2" w:rsidP="005006E2">
      <w:pPr>
        <w:tabs>
          <w:tab w:val="left" w:pos="0"/>
          <w:tab w:val="left" w:pos="2160"/>
        </w:tabs>
        <w:suppressAutoHyphens w:val="0"/>
        <w:spacing w:after="0" w:line="240" w:lineRule="auto"/>
        <w:jc w:val="both"/>
        <w:rPr>
          <w:rFonts w:ascii="Times New Roman" w:hAnsi="Times New Roman"/>
          <w:sz w:val="20"/>
          <w:szCs w:val="20"/>
          <w:lang w:val="ro-RO"/>
        </w:rPr>
      </w:pPr>
      <w:r w:rsidRPr="00045BA0">
        <w:rPr>
          <w:rFonts w:ascii="Times New Roman" w:hAnsi="Times New Roman"/>
          <w:b/>
          <w:bCs/>
          <w:sz w:val="20"/>
          <w:szCs w:val="20"/>
          <w:lang w:val="ro-RO"/>
        </w:rPr>
        <w:t xml:space="preserve">ŞI  </w:t>
      </w:r>
      <w:r w:rsidR="009F6545" w:rsidRPr="00045BA0">
        <w:rPr>
          <w:rFonts w:ascii="Times New Roman" w:hAnsi="Times New Roman"/>
          <w:b/>
          <w:sz w:val="20"/>
          <w:szCs w:val="20"/>
          <w:lang w:val="ro-RO"/>
        </w:rPr>
        <w:t xml:space="preserve">ÎNVĂȚĂMÂNT CU </w:t>
      </w:r>
      <w:r w:rsidRPr="00045BA0">
        <w:rPr>
          <w:rFonts w:ascii="Times New Roman" w:hAnsi="Times New Roman"/>
          <w:b/>
          <w:bCs/>
          <w:sz w:val="20"/>
          <w:szCs w:val="20"/>
          <w:lang w:val="ro-RO"/>
        </w:rPr>
        <w:t>FRECVENŢĂ REDUSĂ (DIDIFR)</w:t>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t xml:space="preserve">        </w:t>
      </w:r>
    </w:p>
    <w:p w14:paraId="58E0A1C1" w14:textId="77777777" w:rsidR="005006E2" w:rsidRPr="00045BA0" w:rsidRDefault="005006E2" w:rsidP="005006E2">
      <w:pPr>
        <w:suppressAutoHyphens w:val="0"/>
        <w:spacing w:after="0" w:line="240" w:lineRule="auto"/>
        <w:jc w:val="both"/>
        <w:rPr>
          <w:rFonts w:ascii="Times New Roman" w:hAnsi="Times New Roman"/>
          <w:sz w:val="20"/>
          <w:szCs w:val="20"/>
          <w:lang w:val="ro-RO"/>
        </w:rPr>
      </w:pPr>
      <w:r w:rsidRPr="00045BA0">
        <w:rPr>
          <w:rFonts w:ascii="Times New Roman" w:hAnsi="Times New Roman"/>
          <w:sz w:val="20"/>
          <w:szCs w:val="20"/>
          <w:lang w:val="ro-RO"/>
        </w:rPr>
        <w:t xml:space="preserve"> </w:t>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t xml:space="preserve">   Aprob</w:t>
      </w:r>
      <w:r w:rsidR="00F13519" w:rsidRPr="00045BA0">
        <w:rPr>
          <w:rFonts w:ascii="Times New Roman" w:hAnsi="Times New Roman"/>
          <w:sz w:val="20"/>
          <w:szCs w:val="20"/>
          <w:lang w:val="ro-RO"/>
        </w:rPr>
        <w:t>at</w:t>
      </w:r>
      <w:r w:rsidRPr="00045BA0">
        <w:rPr>
          <w:rFonts w:ascii="Times New Roman" w:hAnsi="Times New Roman"/>
          <w:sz w:val="20"/>
          <w:szCs w:val="20"/>
          <w:lang w:val="ro-RO"/>
        </w:rPr>
        <w:t>,</w:t>
      </w:r>
    </w:p>
    <w:p w14:paraId="3CAA5D2D" w14:textId="2E87DD4C" w:rsidR="005006E2" w:rsidRPr="00F608BB" w:rsidRDefault="005006E2" w:rsidP="000E1445">
      <w:pPr>
        <w:pStyle w:val="Heading1"/>
        <w:keepNext w:val="0"/>
        <w:widowControl w:val="0"/>
        <w:numPr>
          <w:ilvl w:val="0"/>
          <w:numId w:val="0"/>
        </w:numPr>
        <w:spacing w:before="0" w:after="0" w:line="240" w:lineRule="auto"/>
        <w:jc w:val="both"/>
        <w:rPr>
          <w:rFonts w:ascii="Times New Roman" w:hAnsi="Times New Roman"/>
          <w:b w:val="0"/>
          <w:sz w:val="20"/>
          <w:szCs w:val="20"/>
          <w:lang w:val="ro-RO"/>
        </w:rPr>
      </w:pP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009C6C94" w:rsidRPr="00F608BB">
        <w:rPr>
          <w:rFonts w:ascii="Times New Roman" w:hAnsi="Times New Roman"/>
          <w:b w:val="0"/>
          <w:sz w:val="20"/>
          <w:szCs w:val="20"/>
          <w:lang w:val="ro-RO"/>
        </w:rPr>
        <w:t xml:space="preserve">   </w:t>
      </w:r>
      <w:r w:rsidR="008324D8" w:rsidRPr="00F608BB">
        <w:rPr>
          <w:rFonts w:ascii="Times New Roman" w:hAnsi="Times New Roman"/>
          <w:b w:val="0"/>
          <w:sz w:val="20"/>
          <w:szCs w:val="20"/>
          <w:lang w:val="ro-RO"/>
        </w:rPr>
        <w:t>DECAN</w:t>
      </w:r>
      <w:r w:rsidR="009C6C94" w:rsidRPr="00F608BB">
        <w:rPr>
          <w:rFonts w:ascii="Times New Roman" w:hAnsi="Times New Roman"/>
          <w:b w:val="0"/>
          <w:sz w:val="20"/>
          <w:szCs w:val="20"/>
          <w:lang w:val="ro-RO"/>
        </w:rPr>
        <w:t>,</w:t>
      </w:r>
    </w:p>
    <w:p w14:paraId="6EC56F0C" w14:textId="77777777" w:rsidR="005006E2" w:rsidRPr="00045BA0" w:rsidRDefault="005006E2" w:rsidP="005006E2">
      <w:pPr>
        <w:suppressAutoHyphens w:val="0"/>
        <w:spacing w:after="0" w:line="240" w:lineRule="auto"/>
        <w:rPr>
          <w:rFonts w:ascii="Times New Roman" w:hAnsi="Times New Roman"/>
          <w:sz w:val="20"/>
          <w:szCs w:val="20"/>
          <w:lang w:val="ro-RO"/>
        </w:rPr>
      </w:pPr>
    </w:p>
    <w:p w14:paraId="27420830" w14:textId="77777777" w:rsidR="005006E2" w:rsidRPr="00045BA0" w:rsidRDefault="005006E2" w:rsidP="005006E2">
      <w:pPr>
        <w:suppressAutoHyphens w:val="0"/>
        <w:spacing w:after="0" w:line="240" w:lineRule="auto"/>
        <w:rPr>
          <w:rFonts w:ascii="Times New Roman" w:hAnsi="Times New Roman"/>
          <w:sz w:val="20"/>
          <w:szCs w:val="20"/>
          <w:lang w:val="ro-RO"/>
        </w:rPr>
      </w:pPr>
    </w:p>
    <w:p w14:paraId="2B40D169" w14:textId="77777777" w:rsidR="00F13519" w:rsidRPr="00045BA0" w:rsidRDefault="005006E2" w:rsidP="005006E2">
      <w:pPr>
        <w:suppressAutoHyphens w:val="0"/>
        <w:spacing w:after="0" w:line="240" w:lineRule="auto"/>
        <w:jc w:val="center"/>
        <w:rPr>
          <w:rFonts w:ascii="Times New Roman" w:hAnsi="Times New Roman"/>
          <w:b/>
          <w:bCs/>
          <w:sz w:val="20"/>
          <w:szCs w:val="20"/>
          <w:lang w:val="ro-RO"/>
        </w:rPr>
      </w:pPr>
      <w:r w:rsidRPr="00045BA0">
        <w:rPr>
          <w:rFonts w:ascii="Times New Roman" w:hAnsi="Times New Roman"/>
          <w:b/>
          <w:bCs/>
          <w:sz w:val="20"/>
          <w:szCs w:val="20"/>
          <w:lang w:val="ro-RO"/>
        </w:rPr>
        <w:t xml:space="preserve">FISA </w:t>
      </w:r>
      <w:r w:rsidR="00F13519" w:rsidRPr="00045BA0">
        <w:rPr>
          <w:rFonts w:ascii="Times New Roman" w:hAnsi="Times New Roman"/>
          <w:b/>
          <w:bCs/>
          <w:sz w:val="20"/>
          <w:szCs w:val="20"/>
          <w:lang w:val="ro-RO"/>
        </w:rPr>
        <w:t xml:space="preserve">INDIVIDUALĂ A </w:t>
      </w:r>
      <w:r w:rsidRPr="00045BA0">
        <w:rPr>
          <w:rFonts w:ascii="Times New Roman" w:hAnsi="Times New Roman"/>
          <w:b/>
          <w:bCs/>
          <w:sz w:val="20"/>
          <w:szCs w:val="20"/>
          <w:lang w:val="ro-RO"/>
        </w:rPr>
        <w:t xml:space="preserve">POSTULUI </w:t>
      </w:r>
    </w:p>
    <w:p w14:paraId="70AE76EB" w14:textId="77777777" w:rsidR="00F13519" w:rsidRPr="00045BA0" w:rsidRDefault="00F13519" w:rsidP="005006E2">
      <w:pPr>
        <w:suppressAutoHyphens w:val="0"/>
        <w:spacing w:after="0" w:line="240" w:lineRule="auto"/>
        <w:jc w:val="center"/>
        <w:rPr>
          <w:rFonts w:ascii="Times New Roman" w:hAnsi="Times New Roman"/>
          <w:b/>
          <w:bCs/>
          <w:sz w:val="20"/>
          <w:szCs w:val="20"/>
          <w:lang w:val="ro-RO"/>
        </w:rPr>
      </w:pPr>
      <w:r w:rsidRPr="00045BA0">
        <w:rPr>
          <w:rFonts w:ascii="Times New Roman" w:hAnsi="Times New Roman"/>
          <w:b/>
          <w:bCs/>
          <w:sz w:val="20"/>
          <w:szCs w:val="20"/>
          <w:lang w:val="ro-RO"/>
        </w:rPr>
        <w:t xml:space="preserve">Post </w:t>
      </w:r>
      <w:r w:rsidR="00630E30" w:rsidRPr="00045BA0">
        <w:rPr>
          <w:rFonts w:ascii="Times New Roman" w:hAnsi="Times New Roman"/>
          <w:b/>
          <w:bCs/>
          <w:sz w:val="20"/>
          <w:szCs w:val="20"/>
          <w:lang w:val="ro-RO"/>
        </w:rPr>
        <w:t>n</w:t>
      </w:r>
      <w:r w:rsidRPr="00045BA0">
        <w:rPr>
          <w:rFonts w:ascii="Times New Roman" w:hAnsi="Times New Roman"/>
          <w:b/>
          <w:bCs/>
          <w:sz w:val="20"/>
          <w:szCs w:val="20"/>
          <w:lang w:val="ro-RO"/>
        </w:rPr>
        <w:t>r. ………… funcția</w:t>
      </w:r>
    </w:p>
    <w:p w14:paraId="7015040A" w14:textId="77777777" w:rsidR="005006E2" w:rsidRPr="00045BA0" w:rsidRDefault="005006E2" w:rsidP="005006E2">
      <w:pPr>
        <w:suppressAutoHyphens w:val="0"/>
        <w:spacing w:after="0" w:line="240" w:lineRule="auto"/>
        <w:jc w:val="center"/>
        <w:rPr>
          <w:rFonts w:ascii="Times New Roman" w:hAnsi="Times New Roman"/>
          <w:b/>
          <w:bCs/>
          <w:sz w:val="20"/>
          <w:szCs w:val="20"/>
          <w:lang w:val="ro-RO"/>
        </w:rPr>
      </w:pPr>
      <w:r w:rsidRPr="00045BA0">
        <w:rPr>
          <w:rFonts w:ascii="Times New Roman" w:hAnsi="Times New Roman"/>
          <w:b/>
          <w:bCs/>
          <w:sz w:val="20"/>
          <w:szCs w:val="20"/>
          <w:lang w:val="ro-RO"/>
        </w:rPr>
        <w:t>(COORDONATOR DISCIPLINĂ ID)</w:t>
      </w:r>
    </w:p>
    <w:p w14:paraId="7148D869" w14:textId="77777777" w:rsidR="005006E2" w:rsidRPr="00045BA0" w:rsidRDefault="005006E2" w:rsidP="005006E2">
      <w:pPr>
        <w:suppressAutoHyphens w:val="0"/>
        <w:spacing w:after="0" w:line="240" w:lineRule="auto"/>
        <w:jc w:val="both"/>
        <w:rPr>
          <w:rFonts w:ascii="Times New Roman" w:hAnsi="Times New Roman"/>
          <w:sz w:val="20"/>
          <w:szCs w:val="20"/>
          <w:lang w:val="ro-RO"/>
        </w:rPr>
      </w:pPr>
    </w:p>
    <w:p w14:paraId="12A319D3" w14:textId="77777777" w:rsidR="009C6C94" w:rsidRPr="00045BA0" w:rsidRDefault="009C6C94" w:rsidP="009C6C94">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Numele</w:t>
      </w:r>
      <w:r w:rsidRPr="00045BA0">
        <w:rPr>
          <w:rFonts w:ascii="Times New Roman" w:eastAsia="Arial" w:hAnsi="Times New Roman"/>
          <w:sz w:val="24"/>
          <w:szCs w:val="24"/>
          <w:lang w:val="ro-RO"/>
        </w:rPr>
        <w:t xml:space="preserve"> </w:t>
      </w:r>
      <w:r w:rsidRPr="00045BA0">
        <w:rPr>
          <w:rFonts w:ascii="Times New Roman" w:hAnsi="Times New Roman"/>
          <w:sz w:val="24"/>
          <w:szCs w:val="24"/>
          <w:lang w:val="ro-RO"/>
        </w:rPr>
        <w:t>şi</w:t>
      </w:r>
      <w:r w:rsidRPr="00045BA0">
        <w:rPr>
          <w:rFonts w:ascii="Times New Roman" w:eastAsia="Arial" w:hAnsi="Times New Roman"/>
          <w:sz w:val="24"/>
          <w:szCs w:val="24"/>
          <w:lang w:val="ro-RO"/>
        </w:rPr>
        <w:t xml:space="preserve"> </w:t>
      </w:r>
      <w:r w:rsidRPr="00045BA0">
        <w:rPr>
          <w:rFonts w:ascii="Times New Roman" w:hAnsi="Times New Roman"/>
          <w:sz w:val="24"/>
          <w:szCs w:val="24"/>
          <w:lang w:val="ro-RO"/>
        </w:rPr>
        <w:t>prenumele________________________________________________</w:t>
      </w:r>
    </w:p>
    <w:p w14:paraId="162279DD" w14:textId="77777777" w:rsidR="009C6C94" w:rsidRPr="00045BA0" w:rsidRDefault="009C6C94" w:rsidP="009C6C94">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Funcţia</w:t>
      </w:r>
      <w:r w:rsidRPr="00045BA0">
        <w:rPr>
          <w:rFonts w:ascii="Times New Roman" w:eastAsia="Arial" w:hAnsi="Times New Roman"/>
          <w:sz w:val="24"/>
          <w:szCs w:val="24"/>
          <w:lang w:val="ro-RO"/>
        </w:rPr>
        <w:t xml:space="preserve"> </w:t>
      </w:r>
      <w:r w:rsidRPr="00045BA0">
        <w:rPr>
          <w:rFonts w:ascii="Times New Roman" w:hAnsi="Times New Roman"/>
          <w:sz w:val="24"/>
          <w:szCs w:val="24"/>
          <w:lang w:val="ro-RO"/>
        </w:rPr>
        <w:t xml:space="preserve">      ________________________________________________</w:t>
      </w:r>
    </w:p>
    <w:p w14:paraId="43A9CE54" w14:textId="77777777" w:rsidR="009C6C94" w:rsidRPr="00045BA0" w:rsidRDefault="009C6C94" w:rsidP="009C6C94">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Titular al UO, DA/NU _______________________________________________</w:t>
      </w:r>
    </w:p>
    <w:p w14:paraId="645D4B73" w14:textId="77777777" w:rsidR="009C6C94" w:rsidRPr="00045BA0" w:rsidRDefault="009C6C94" w:rsidP="009C6C94">
      <w:pPr>
        <w:spacing w:after="0" w:line="240" w:lineRule="auto"/>
        <w:jc w:val="both"/>
        <w:rPr>
          <w:rFonts w:ascii="Times New Roman" w:hAnsi="Times New Roman"/>
          <w:sz w:val="24"/>
          <w:szCs w:val="24"/>
          <w:lang w:val="ro-RO"/>
        </w:rPr>
      </w:pPr>
    </w:p>
    <w:p w14:paraId="6A2459EF" w14:textId="77777777" w:rsidR="005006E2" w:rsidRPr="00045BA0" w:rsidRDefault="005006E2" w:rsidP="009C6C94">
      <w:pPr>
        <w:suppressAutoHyphens w:val="0"/>
        <w:spacing w:after="0" w:line="240" w:lineRule="auto"/>
        <w:jc w:val="both"/>
        <w:rPr>
          <w:rFonts w:ascii="Times New Roman" w:hAnsi="Times New Roman"/>
          <w:b/>
          <w:bCs/>
          <w:sz w:val="20"/>
          <w:szCs w:val="20"/>
          <w:vertAlign w:val="superscript"/>
          <w:lang w:val="ro-RO"/>
        </w:rPr>
      </w:pPr>
      <w:r w:rsidRPr="00045BA0">
        <w:rPr>
          <w:rFonts w:ascii="Times New Roman" w:hAnsi="Times New Roman"/>
          <w:b/>
          <w:bCs/>
          <w:sz w:val="20"/>
          <w:szCs w:val="20"/>
          <w:lang w:val="ro-RO"/>
        </w:rPr>
        <w:t>I. DESCRIEREA POSTULUI</w:t>
      </w:r>
      <w:r w:rsidR="005F7086" w:rsidRPr="00045BA0">
        <w:rPr>
          <w:rFonts w:ascii="Times New Roman" w:hAnsi="Times New Roman"/>
          <w:b/>
          <w:bCs/>
          <w:sz w:val="20"/>
          <w:szCs w:val="20"/>
          <w:vertAlign w:val="superscript"/>
          <w:lang w:val="ro-RO"/>
        </w:rPr>
        <w:t>*</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7"/>
        <w:gridCol w:w="2551"/>
        <w:gridCol w:w="1843"/>
        <w:gridCol w:w="992"/>
        <w:gridCol w:w="709"/>
        <w:gridCol w:w="709"/>
        <w:gridCol w:w="709"/>
      </w:tblGrid>
      <w:tr w:rsidR="005006E2" w:rsidRPr="00045BA0" w14:paraId="3363B5C7" w14:textId="77777777" w:rsidTr="00E81238">
        <w:trPr>
          <w:trHeight w:val="327"/>
          <w:tblHeader/>
        </w:trPr>
        <w:tc>
          <w:tcPr>
            <w:tcW w:w="2567" w:type="dxa"/>
            <w:vMerge w:val="restart"/>
            <w:vAlign w:val="center"/>
            <w:hideMark/>
          </w:tcPr>
          <w:p w14:paraId="0F9B19E4"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Tipul activităţii</w:t>
            </w:r>
          </w:p>
        </w:tc>
        <w:tc>
          <w:tcPr>
            <w:tcW w:w="2551" w:type="dxa"/>
            <w:vMerge w:val="restart"/>
            <w:vAlign w:val="center"/>
            <w:hideMark/>
          </w:tcPr>
          <w:p w14:paraId="4C3D012A" w14:textId="77777777" w:rsidR="005006E2" w:rsidRPr="00045BA0" w:rsidRDefault="005006E2" w:rsidP="00E81238">
            <w:pPr>
              <w:suppressAutoHyphens w:val="0"/>
              <w:spacing w:after="0" w:line="240" w:lineRule="auto"/>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Disciplina / activităţi specifice ID/IFR</w:t>
            </w:r>
          </w:p>
        </w:tc>
        <w:tc>
          <w:tcPr>
            <w:tcW w:w="1843" w:type="dxa"/>
            <w:vMerge w:val="restart"/>
            <w:vAlign w:val="center"/>
            <w:hideMark/>
          </w:tcPr>
          <w:p w14:paraId="5B629115"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Facultatea / Domeniul / Programul de studiu (specializarea)</w:t>
            </w:r>
          </w:p>
        </w:tc>
        <w:tc>
          <w:tcPr>
            <w:tcW w:w="992" w:type="dxa"/>
            <w:vMerge w:val="restart"/>
            <w:vAlign w:val="center"/>
            <w:hideMark/>
          </w:tcPr>
          <w:p w14:paraId="6F64B0E3"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Anul/ nr. grupe</w:t>
            </w:r>
          </w:p>
        </w:tc>
        <w:tc>
          <w:tcPr>
            <w:tcW w:w="709" w:type="dxa"/>
            <w:vMerge w:val="restart"/>
            <w:vAlign w:val="center"/>
            <w:hideMark/>
          </w:tcPr>
          <w:p w14:paraId="04E2E1A4"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Total ore  fizice</w:t>
            </w:r>
          </w:p>
        </w:tc>
        <w:tc>
          <w:tcPr>
            <w:tcW w:w="1418" w:type="dxa"/>
            <w:gridSpan w:val="2"/>
            <w:noWrap/>
            <w:vAlign w:val="center"/>
            <w:hideMark/>
          </w:tcPr>
          <w:p w14:paraId="0EF6F6B8"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din care:</w:t>
            </w:r>
          </w:p>
        </w:tc>
      </w:tr>
      <w:tr w:rsidR="005006E2" w:rsidRPr="00045BA0" w14:paraId="0D6972E4" w14:textId="77777777" w:rsidTr="00E81238">
        <w:trPr>
          <w:trHeight w:val="330"/>
          <w:tblHeader/>
        </w:trPr>
        <w:tc>
          <w:tcPr>
            <w:tcW w:w="2567" w:type="dxa"/>
            <w:vMerge/>
            <w:vAlign w:val="center"/>
            <w:hideMark/>
          </w:tcPr>
          <w:p w14:paraId="13417155"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p>
        </w:tc>
        <w:tc>
          <w:tcPr>
            <w:tcW w:w="2551" w:type="dxa"/>
            <w:vMerge/>
            <w:vAlign w:val="center"/>
            <w:hideMark/>
          </w:tcPr>
          <w:p w14:paraId="50A57BC8"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p>
        </w:tc>
        <w:tc>
          <w:tcPr>
            <w:tcW w:w="1843" w:type="dxa"/>
            <w:vMerge/>
            <w:vAlign w:val="center"/>
            <w:hideMark/>
          </w:tcPr>
          <w:p w14:paraId="778A8071"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p>
        </w:tc>
        <w:tc>
          <w:tcPr>
            <w:tcW w:w="992" w:type="dxa"/>
            <w:vMerge/>
            <w:vAlign w:val="center"/>
            <w:hideMark/>
          </w:tcPr>
          <w:p w14:paraId="176E789F"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p>
        </w:tc>
        <w:tc>
          <w:tcPr>
            <w:tcW w:w="709" w:type="dxa"/>
            <w:vMerge/>
            <w:vAlign w:val="center"/>
            <w:hideMark/>
          </w:tcPr>
          <w:p w14:paraId="04163220"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p>
        </w:tc>
        <w:tc>
          <w:tcPr>
            <w:tcW w:w="709" w:type="dxa"/>
            <w:noWrap/>
            <w:vAlign w:val="center"/>
            <w:hideMark/>
          </w:tcPr>
          <w:p w14:paraId="628D983D"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Sem. 1</w:t>
            </w:r>
          </w:p>
        </w:tc>
        <w:tc>
          <w:tcPr>
            <w:tcW w:w="709" w:type="dxa"/>
            <w:noWrap/>
            <w:vAlign w:val="center"/>
            <w:hideMark/>
          </w:tcPr>
          <w:p w14:paraId="6D165937"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Sem. 2</w:t>
            </w:r>
          </w:p>
        </w:tc>
      </w:tr>
      <w:tr w:rsidR="005006E2" w:rsidRPr="00045BA0" w14:paraId="49901A32" w14:textId="77777777" w:rsidTr="00E81238">
        <w:trPr>
          <w:trHeight w:val="284"/>
        </w:trPr>
        <w:tc>
          <w:tcPr>
            <w:tcW w:w="2567" w:type="dxa"/>
            <w:vAlign w:val="bottom"/>
          </w:tcPr>
          <w:p w14:paraId="21695B7D" w14:textId="77777777" w:rsidR="005006E2" w:rsidRPr="00045BA0" w:rsidRDefault="005006E2" w:rsidP="00E81238">
            <w:pPr>
              <w:spacing w:after="0" w:line="240" w:lineRule="auto"/>
              <w:rPr>
                <w:rFonts w:ascii="Times New Roman" w:hAnsi="Times New Roman"/>
                <w:sz w:val="20"/>
                <w:szCs w:val="20"/>
                <w:lang w:val="ro-RO"/>
              </w:rPr>
            </w:pPr>
          </w:p>
        </w:tc>
        <w:tc>
          <w:tcPr>
            <w:tcW w:w="2551" w:type="dxa"/>
            <w:vAlign w:val="center"/>
          </w:tcPr>
          <w:p w14:paraId="61E788E6" w14:textId="77777777" w:rsidR="005006E2" w:rsidRPr="00045BA0" w:rsidRDefault="005006E2" w:rsidP="00E81238">
            <w:pPr>
              <w:spacing w:after="0" w:line="240" w:lineRule="auto"/>
              <w:rPr>
                <w:rFonts w:ascii="Times New Roman" w:hAnsi="Times New Roman"/>
                <w:sz w:val="20"/>
                <w:szCs w:val="20"/>
                <w:lang w:val="ro-RO"/>
              </w:rPr>
            </w:pPr>
          </w:p>
        </w:tc>
        <w:tc>
          <w:tcPr>
            <w:tcW w:w="1843" w:type="dxa"/>
            <w:vAlign w:val="center"/>
          </w:tcPr>
          <w:p w14:paraId="0A7BCC21" w14:textId="77777777" w:rsidR="005006E2" w:rsidRPr="00045BA0" w:rsidRDefault="005006E2" w:rsidP="00E81238">
            <w:pPr>
              <w:spacing w:after="0" w:line="240" w:lineRule="auto"/>
              <w:rPr>
                <w:rFonts w:ascii="Times New Roman" w:hAnsi="Times New Roman"/>
                <w:sz w:val="20"/>
                <w:szCs w:val="20"/>
                <w:lang w:val="ro-RO"/>
              </w:rPr>
            </w:pPr>
          </w:p>
        </w:tc>
        <w:tc>
          <w:tcPr>
            <w:tcW w:w="992" w:type="dxa"/>
            <w:vAlign w:val="center"/>
          </w:tcPr>
          <w:p w14:paraId="4A52C908" w14:textId="77777777" w:rsidR="005006E2" w:rsidRPr="00045BA0" w:rsidRDefault="005006E2" w:rsidP="00E81238">
            <w:pPr>
              <w:spacing w:after="0" w:line="240" w:lineRule="auto"/>
              <w:rPr>
                <w:rFonts w:ascii="Times New Roman" w:hAnsi="Times New Roman"/>
                <w:sz w:val="20"/>
                <w:szCs w:val="20"/>
                <w:lang w:val="ro-RO"/>
              </w:rPr>
            </w:pPr>
          </w:p>
        </w:tc>
        <w:tc>
          <w:tcPr>
            <w:tcW w:w="709" w:type="dxa"/>
            <w:vAlign w:val="center"/>
          </w:tcPr>
          <w:p w14:paraId="64F716D7" w14:textId="77777777" w:rsidR="005006E2" w:rsidRPr="00045BA0" w:rsidRDefault="005006E2" w:rsidP="00E81238">
            <w:pPr>
              <w:spacing w:after="0" w:line="240" w:lineRule="auto"/>
              <w:jc w:val="center"/>
              <w:rPr>
                <w:rFonts w:ascii="Times New Roman" w:hAnsi="Times New Roman"/>
                <w:b/>
                <w:bCs/>
                <w:sz w:val="20"/>
                <w:szCs w:val="20"/>
                <w:lang w:val="ro-RO"/>
              </w:rPr>
            </w:pPr>
          </w:p>
        </w:tc>
        <w:tc>
          <w:tcPr>
            <w:tcW w:w="709" w:type="dxa"/>
            <w:vAlign w:val="center"/>
          </w:tcPr>
          <w:p w14:paraId="76341543" w14:textId="77777777" w:rsidR="005006E2" w:rsidRPr="00045BA0" w:rsidRDefault="005006E2" w:rsidP="00E81238">
            <w:pPr>
              <w:spacing w:after="0" w:line="240" w:lineRule="auto"/>
              <w:jc w:val="center"/>
              <w:rPr>
                <w:rFonts w:ascii="Times New Roman" w:hAnsi="Times New Roman"/>
                <w:sz w:val="20"/>
                <w:szCs w:val="20"/>
                <w:lang w:val="ro-RO"/>
              </w:rPr>
            </w:pPr>
          </w:p>
        </w:tc>
        <w:tc>
          <w:tcPr>
            <w:tcW w:w="709" w:type="dxa"/>
            <w:noWrap/>
            <w:vAlign w:val="center"/>
          </w:tcPr>
          <w:p w14:paraId="47209F67" w14:textId="77777777" w:rsidR="005006E2" w:rsidRPr="00045BA0" w:rsidRDefault="005006E2" w:rsidP="00E81238">
            <w:pPr>
              <w:spacing w:after="0" w:line="240" w:lineRule="auto"/>
              <w:jc w:val="center"/>
              <w:rPr>
                <w:rFonts w:ascii="Times New Roman" w:hAnsi="Times New Roman"/>
                <w:sz w:val="20"/>
                <w:szCs w:val="20"/>
                <w:lang w:val="ro-RO"/>
              </w:rPr>
            </w:pPr>
          </w:p>
        </w:tc>
      </w:tr>
      <w:tr w:rsidR="005006E2" w:rsidRPr="00045BA0" w14:paraId="3DAFAEF0" w14:textId="77777777" w:rsidTr="00E81238">
        <w:trPr>
          <w:trHeight w:val="284"/>
        </w:trPr>
        <w:tc>
          <w:tcPr>
            <w:tcW w:w="2567" w:type="dxa"/>
            <w:vAlign w:val="center"/>
          </w:tcPr>
          <w:p w14:paraId="3849B998" w14:textId="77777777" w:rsidR="005006E2" w:rsidRPr="00045BA0" w:rsidRDefault="005006E2" w:rsidP="00E81238">
            <w:pPr>
              <w:spacing w:after="0" w:line="240" w:lineRule="auto"/>
              <w:rPr>
                <w:rFonts w:ascii="Times New Roman" w:hAnsi="Times New Roman"/>
                <w:sz w:val="20"/>
                <w:szCs w:val="20"/>
                <w:lang w:val="ro-RO"/>
              </w:rPr>
            </w:pPr>
          </w:p>
        </w:tc>
        <w:tc>
          <w:tcPr>
            <w:tcW w:w="2551" w:type="dxa"/>
            <w:vAlign w:val="center"/>
          </w:tcPr>
          <w:p w14:paraId="7F61D65B" w14:textId="77777777" w:rsidR="005006E2" w:rsidRPr="00045BA0" w:rsidRDefault="005006E2" w:rsidP="00E81238">
            <w:pPr>
              <w:spacing w:after="0" w:line="240" w:lineRule="auto"/>
              <w:rPr>
                <w:rFonts w:ascii="Times New Roman" w:hAnsi="Times New Roman"/>
                <w:sz w:val="20"/>
                <w:szCs w:val="20"/>
                <w:lang w:val="ro-RO"/>
              </w:rPr>
            </w:pPr>
          </w:p>
        </w:tc>
        <w:tc>
          <w:tcPr>
            <w:tcW w:w="1843" w:type="dxa"/>
            <w:vAlign w:val="center"/>
          </w:tcPr>
          <w:p w14:paraId="67694E9A" w14:textId="77777777" w:rsidR="005006E2" w:rsidRPr="00045BA0" w:rsidRDefault="005006E2" w:rsidP="00E81238">
            <w:pPr>
              <w:spacing w:after="0" w:line="240" w:lineRule="auto"/>
              <w:rPr>
                <w:rFonts w:ascii="Times New Roman" w:hAnsi="Times New Roman"/>
                <w:sz w:val="20"/>
                <w:szCs w:val="20"/>
                <w:lang w:val="ro-RO"/>
              </w:rPr>
            </w:pPr>
          </w:p>
        </w:tc>
        <w:tc>
          <w:tcPr>
            <w:tcW w:w="992" w:type="dxa"/>
            <w:vAlign w:val="center"/>
          </w:tcPr>
          <w:p w14:paraId="4DF9595D" w14:textId="77777777" w:rsidR="005006E2" w:rsidRPr="00045BA0" w:rsidRDefault="005006E2" w:rsidP="00E81238">
            <w:pPr>
              <w:spacing w:after="0" w:line="240" w:lineRule="auto"/>
              <w:rPr>
                <w:rFonts w:ascii="Times New Roman" w:hAnsi="Times New Roman"/>
                <w:sz w:val="20"/>
                <w:szCs w:val="20"/>
                <w:lang w:val="ro-RO"/>
              </w:rPr>
            </w:pPr>
          </w:p>
        </w:tc>
        <w:tc>
          <w:tcPr>
            <w:tcW w:w="709" w:type="dxa"/>
            <w:vAlign w:val="center"/>
          </w:tcPr>
          <w:p w14:paraId="71E62271" w14:textId="77777777" w:rsidR="005006E2" w:rsidRPr="00045BA0" w:rsidRDefault="005006E2" w:rsidP="00E81238">
            <w:pPr>
              <w:spacing w:after="0" w:line="240" w:lineRule="auto"/>
              <w:jc w:val="center"/>
              <w:rPr>
                <w:rFonts w:ascii="Times New Roman" w:hAnsi="Times New Roman"/>
                <w:b/>
                <w:bCs/>
                <w:sz w:val="20"/>
                <w:szCs w:val="20"/>
                <w:lang w:val="ro-RO"/>
              </w:rPr>
            </w:pPr>
          </w:p>
        </w:tc>
        <w:tc>
          <w:tcPr>
            <w:tcW w:w="709" w:type="dxa"/>
            <w:vAlign w:val="center"/>
          </w:tcPr>
          <w:p w14:paraId="24C44B34" w14:textId="77777777" w:rsidR="005006E2" w:rsidRPr="00045BA0" w:rsidRDefault="005006E2" w:rsidP="00E81238">
            <w:pPr>
              <w:spacing w:after="0" w:line="240" w:lineRule="auto"/>
              <w:jc w:val="center"/>
              <w:rPr>
                <w:rFonts w:ascii="Times New Roman" w:hAnsi="Times New Roman"/>
                <w:sz w:val="20"/>
                <w:szCs w:val="20"/>
                <w:lang w:val="ro-RO"/>
              </w:rPr>
            </w:pPr>
          </w:p>
        </w:tc>
        <w:tc>
          <w:tcPr>
            <w:tcW w:w="709" w:type="dxa"/>
            <w:noWrap/>
            <w:vAlign w:val="center"/>
          </w:tcPr>
          <w:p w14:paraId="1985D100" w14:textId="77777777" w:rsidR="005006E2" w:rsidRPr="00045BA0" w:rsidRDefault="005006E2" w:rsidP="00E81238">
            <w:pPr>
              <w:spacing w:after="0" w:line="240" w:lineRule="auto"/>
              <w:jc w:val="center"/>
              <w:rPr>
                <w:rFonts w:ascii="Times New Roman" w:hAnsi="Times New Roman"/>
                <w:sz w:val="20"/>
                <w:szCs w:val="20"/>
                <w:lang w:val="ro-RO"/>
              </w:rPr>
            </w:pPr>
          </w:p>
        </w:tc>
      </w:tr>
      <w:tr w:rsidR="005006E2" w:rsidRPr="00045BA0" w14:paraId="5758E021" w14:textId="77777777" w:rsidTr="00E81238">
        <w:trPr>
          <w:trHeight w:val="284"/>
        </w:trPr>
        <w:tc>
          <w:tcPr>
            <w:tcW w:w="2567" w:type="dxa"/>
            <w:vAlign w:val="bottom"/>
          </w:tcPr>
          <w:p w14:paraId="17D70109" w14:textId="77777777" w:rsidR="005006E2" w:rsidRPr="00045BA0" w:rsidRDefault="005006E2" w:rsidP="00E81238">
            <w:pPr>
              <w:spacing w:after="0" w:line="240" w:lineRule="auto"/>
              <w:rPr>
                <w:rFonts w:ascii="Times New Roman" w:hAnsi="Times New Roman"/>
                <w:sz w:val="20"/>
                <w:szCs w:val="20"/>
                <w:lang w:val="ro-RO"/>
              </w:rPr>
            </w:pPr>
          </w:p>
        </w:tc>
        <w:tc>
          <w:tcPr>
            <w:tcW w:w="2551" w:type="dxa"/>
            <w:vAlign w:val="center"/>
          </w:tcPr>
          <w:p w14:paraId="2E4F7390" w14:textId="77777777" w:rsidR="005006E2" w:rsidRPr="00045BA0" w:rsidRDefault="005006E2" w:rsidP="00E81238">
            <w:pPr>
              <w:spacing w:after="0" w:line="240" w:lineRule="auto"/>
              <w:rPr>
                <w:rFonts w:ascii="Times New Roman" w:hAnsi="Times New Roman"/>
                <w:sz w:val="20"/>
                <w:szCs w:val="20"/>
                <w:lang w:val="ro-RO"/>
              </w:rPr>
            </w:pPr>
          </w:p>
        </w:tc>
        <w:tc>
          <w:tcPr>
            <w:tcW w:w="1843" w:type="dxa"/>
            <w:vAlign w:val="center"/>
          </w:tcPr>
          <w:p w14:paraId="3911251E" w14:textId="77777777" w:rsidR="005006E2" w:rsidRPr="00045BA0" w:rsidRDefault="005006E2" w:rsidP="00E81238">
            <w:pPr>
              <w:spacing w:after="0" w:line="240" w:lineRule="auto"/>
              <w:rPr>
                <w:rFonts w:ascii="Times New Roman" w:hAnsi="Times New Roman"/>
                <w:sz w:val="20"/>
                <w:szCs w:val="20"/>
                <w:lang w:val="ro-RO"/>
              </w:rPr>
            </w:pPr>
          </w:p>
        </w:tc>
        <w:tc>
          <w:tcPr>
            <w:tcW w:w="992" w:type="dxa"/>
            <w:vAlign w:val="center"/>
          </w:tcPr>
          <w:p w14:paraId="61C9C684" w14:textId="77777777" w:rsidR="005006E2" w:rsidRPr="00045BA0" w:rsidRDefault="005006E2" w:rsidP="00E81238">
            <w:pPr>
              <w:spacing w:after="0" w:line="240" w:lineRule="auto"/>
              <w:rPr>
                <w:rFonts w:ascii="Times New Roman" w:hAnsi="Times New Roman"/>
                <w:sz w:val="20"/>
                <w:szCs w:val="20"/>
                <w:lang w:val="ro-RO"/>
              </w:rPr>
            </w:pPr>
          </w:p>
        </w:tc>
        <w:tc>
          <w:tcPr>
            <w:tcW w:w="709" w:type="dxa"/>
            <w:vAlign w:val="center"/>
          </w:tcPr>
          <w:p w14:paraId="14D18EE5" w14:textId="77777777" w:rsidR="005006E2" w:rsidRPr="00045BA0" w:rsidRDefault="005006E2" w:rsidP="00E81238">
            <w:pPr>
              <w:spacing w:after="0" w:line="240" w:lineRule="auto"/>
              <w:jc w:val="center"/>
              <w:rPr>
                <w:rFonts w:ascii="Times New Roman" w:hAnsi="Times New Roman"/>
                <w:b/>
                <w:bCs/>
                <w:sz w:val="20"/>
                <w:szCs w:val="20"/>
                <w:lang w:val="ro-RO"/>
              </w:rPr>
            </w:pPr>
          </w:p>
        </w:tc>
        <w:tc>
          <w:tcPr>
            <w:tcW w:w="709" w:type="dxa"/>
            <w:vAlign w:val="bottom"/>
          </w:tcPr>
          <w:p w14:paraId="4663B1F8" w14:textId="77777777" w:rsidR="005006E2" w:rsidRPr="00045BA0" w:rsidRDefault="005006E2" w:rsidP="00E81238">
            <w:pPr>
              <w:spacing w:after="0" w:line="240" w:lineRule="auto"/>
              <w:rPr>
                <w:rFonts w:ascii="Times New Roman" w:hAnsi="Times New Roman"/>
                <w:sz w:val="20"/>
                <w:szCs w:val="20"/>
                <w:lang w:val="ro-RO"/>
              </w:rPr>
            </w:pPr>
          </w:p>
        </w:tc>
        <w:tc>
          <w:tcPr>
            <w:tcW w:w="709" w:type="dxa"/>
            <w:noWrap/>
            <w:vAlign w:val="center"/>
          </w:tcPr>
          <w:p w14:paraId="79AF5B92" w14:textId="77777777" w:rsidR="005006E2" w:rsidRPr="00045BA0" w:rsidRDefault="005006E2" w:rsidP="00E81238">
            <w:pPr>
              <w:spacing w:after="0" w:line="240" w:lineRule="auto"/>
              <w:jc w:val="center"/>
              <w:rPr>
                <w:rFonts w:ascii="Times New Roman" w:hAnsi="Times New Roman"/>
                <w:sz w:val="20"/>
                <w:szCs w:val="20"/>
                <w:lang w:val="ro-RO"/>
              </w:rPr>
            </w:pPr>
          </w:p>
        </w:tc>
      </w:tr>
      <w:tr w:rsidR="005006E2" w:rsidRPr="00045BA0" w14:paraId="7FD80440" w14:textId="77777777" w:rsidTr="00E81238">
        <w:trPr>
          <w:trHeight w:val="284"/>
        </w:trPr>
        <w:tc>
          <w:tcPr>
            <w:tcW w:w="2567" w:type="dxa"/>
            <w:vAlign w:val="center"/>
          </w:tcPr>
          <w:p w14:paraId="079B4801" w14:textId="77777777" w:rsidR="005006E2" w:rsidRPr="00045BA0" w:rsidRDefault="005006E2" w:rsidP="00E81238">
            <w:pPr>
              <w:spacing w:after="0" w:line="240" w:lineRule="auto"/>
              <w:rPr>
                <w:rFonts w:ascii="Times New Roman" w:hAnsi="Times New Roman"/>
                <w:sz w:val="20"/>
                <w:szCs w:val="20"/>
                <w:lang w:val="ro-RO"/>
              </w:rPr>
            </w:pPr>
          </w:p>
        </w:tc>
        <w:tc>
          <w:tcPr>
            <w:tcW w:w="2551" w:type="dxa"/>
            <w:vAlign w:val="center"/>
          </w:tcPr>
          <w:p w14:paraId="6B26050F" w14:textId="77777777" w:rsidR="005006E2" w:rsidRPr="00045BA0" w:rsidRDefault="005006E2" w:rsidP="00E81238">
            <w:pPr>
              <w:spacing w:after="0" w:line="240" w:lineRule="auto"/>
              <w:rPr>
                <w:rFonts w:ascii="Times New Roman" w:hAnsi="Times New Roman"/>
                <w:sz w:val="20"/>
                <w:szCs w:val="20"/>
                <w:lang w:val="ro-RO"/>
              </w:rPr>
            </w:pPr>
          </w:p>
        </w:tc>
        <w:tc>
          <w:tcPr>
            <w:tcW w:w="1843" w:type="dxa"/>
            <w:vAlign w:val="center"/>
          </w:tcPr>
          <w:p w14:paraId="2C9D0138" w14:textId="77777777" w:rsidR="005006E2" w:rsidRPr="00045BA0" w:rsidRDefault="005006E2" w:rsidP="00E81238">
            <w:pPr>
              <w:spacing w:after="0" w:line="240" w:lineRule="auto"/>
              <w:rPr>
                <w:rFonts w:ascii="Times New Roman" w:hAnsi="Times New Roman"/>
                <w:sz w:val="20"/>
                <w:szCs w:val="20"/>
                <w:lang w:val="ro-RO"/>
              </w:rPr>
            </w:pPr>
          </w:p>
        </w:tc>
        <w:tc>
          <w:tcPr>
            <w:tcW w:w="992" w:type="dxa"/>
            <w:vAlign w:val="center"/>
          </w:tcPr>
          <w:p w14:paraId="1E44830F" w14:textId="77777777" w:rsidR="005006E2" w:rsidRPr="00045BA0" w:rsidRDefault="005006E2" w:rsidP="00E81238">
            <w:pPr>
              <w:spacing w:after="0" w:line="240" w:lineRule="auto"/>
              <w:rPr>
                <w:rFonts w:ascii="Times New Roman" w:hAnsi="Times New Roman"/>
                <w:sz w:val="20"/>
                <w:szCs w:val="20"/>
                <w:lang w:val="ro-RO"/>
              </w:rPr>
            </w:pPr>
          </w:p>
        </w:tc>
        <w:tc>
          <w:tcPr>
            <w:tcW w:w="709" w:type="dxa"/>
            <w:vAlign w:val="center"/>
          </w:tcPr>
          <w:p w14:paraId="45649564" w14:textId="77777777" w:rsidR="005006E2" w:rsidRPr="00045BA0" w:rsidRDefault="005006E2" w:rsidP="00E81238">
            <w:pPr>
              <w:spacing w:after="0" w:line="240" w:lineRule="auto"/>
              <w:jc w:val="center"/>
              <w:rPr>
                <w:rFonts w:ascii="Times New Roman" w:hAnsi="Times New Roman"/>
                <w:b/>
                <w:bCs/>
                <w:sz w:val="20"/>
                <w:szCs w:val="20"/>
                <w:lang w:val="ro-RO"/>
              </w:rPr>
            </w:pPr>
          </w:p>
        </w:tc>
        <w:tc>
          <w:tcPr>
            <w:tcW w:w="709" w:type="dxa"/>
            <w:vAlign w:val="bottom"/>
          </w:tcPr>
          <w:p w14:paraId="3EC3E6FC" w14:textId="77777777" w:rsidR="005006E2" w:rsidRPr="00045BA0" w:rsidRDefault="005006E2" w:rsidP="00E81238">
            <w:pPr>
              <w:spacing w:after="0" w:line="240" w:lineRule="auto"/>
              <w:rPr>
                <w:rFonts w:ascii="Times New Roman" w:hAnsi="Times New Roman"/>
                <w:sz w:val="20"/>
                <w:szCs w:val="20"/>
                <w:lang w:val="ro-RO"/>
              </w:rPr>
            </w:pPr>
          </w:p>
        </w:tc>
        <w:tc>
          <w:tcPr>
            <w:tcW w:w="709" w:type="dxa"/>
            <w:noWrap/>
            <w:vAlign w:val="center"/>
          </w:tcPr>
          <w:p w14:paraId="7C811A39" w14:textId="77777777" w:rsidR="005006E2" w:rsidRPr="00045BA0" w:rsidRDefault="005006E2" w:rsidP="00E81238">
            <w:pPr>
              <w:spacing w:after="0" w:line="240" w:lineRule="auto"/>
              <w:jc w:val="center"/>
              <w:rPr>
                <w:rFonts w:ascii="Times New Roman" w:hAnsi="Times New Roman"/>
                <w:sz w:val="20"/>
                <w:szCs w:val="20"/>
                <w:lang w:val="ro-RO"/>
              </w:rPr>
            </w:pPr>
          </w:p>
        </w:tc>
      </w:tr>
    </w:tbl>
    <w:p w14:paraId="1D27FBB8" w14:textId="77777777" w:rsidR="005006E2" w:rsidRPr="00045BA0" w:rsidRDefault="005006E2" w:rsidP="005006E2">
      <w:pPr>
        <w:suppressAutoHyphens w:val="0"/>
        <w:spacing w:after="0" w:line="240" w:lineRule="auto"/>
        <w:jc w:val="both"/>
        <w:rPr>
          <w:rFonts w:ascii="Times New Roman" w:hAnsi="Times New Roman"/>
          <w:sz w:val="20"/>
          <w:szCs w:val="20"/>
          <w:lang w:val="ro-RO"/>
        </w:rPr>
      </w:pPr>
    </w:p>
    <w:p w14:paraId="21F08E0C" w14:textId="77777777" w:rsidR="005006E2" w:rsidRPr="00045BA0" w:rsidRDefault="005006E2" w:rsidP="005006E2">
      <w:pPr>
        <w:suppressAutoHyphens w:val="0"/>
        <w:spacing w:after="0" w:line="240" w:lineRule="auto"/>
        <w:jc w:val="both"/>
        <w:rPr>
          <w:rFonts w:ascii="Times New Roman" w:hAnsi="Times New Roman"/>
          <w:b/>
          <w:bCs/>
          <w:sz w:val="20"/>
          <w:szCs w:val="20"/>
          <w:vertAlign w:val="superscript"/>
          <w:lang w:val="ro-RO"/>
        </w:rPr>
      </w:pPr>
      <w:r w:rsidRPr="00045BA0">
        <w:rPr>
          <w:rFonts w:ascii="Times New Roman" w:hAnsi="Times New Roman"/>
          <w:b/>
          <w:bCs/>
          <w:sz w:val="20"/>
          <w:szCs w:val="20"/>
          <w:lang w:val="ro-RO"/>
        </w:rPr>
        <w:t>II. ATRIBUŢII PRINCIPALE ŞI RESPONSABILITĂŢILE IMPLICATE DE POST</w:t>
      </w:r>
      <w:r w:rsidR="005F7086" w:rsidRPr="00045BA0">
        <w:rPr>
          <w:rFonts w:ascii="Times New Roman" w:hAnsi="Times New Roman"/>
          <w:b/>
          <w:bCs/>
          <w:sz w:val="20"/>
          <w:szCs w:val="20"/>
          <w:lang w:val="ro-RO"/>
        </w:rPr>
        <w:t>*</w:t>
      </w:r>
    </w:p>
    <w:p w14:paraId="248631C9" w14:textId="77777777" w:rsidR="005006E2" w:rsidRPr="00045BA0" w:rsidRDefault="005006E2" w:rsidP="005006E2">
      <w:pPr>
        <w:suppressAutoHyphens w:val="0"/>
        <w:spacing w:after="0" w:line="240" w:lineRule="auto"/>
        <w:jc w:val="both"/>
        <w:rPr>
          <w:rFonts w:ascii="Times New Roman" w:hAnsi="Times New Roman"/>
          <w:b/>
          <w:bCs/>
          <w:sz w:val="20"/>
          <w:szCs w:val="20"/>
          <w:lang w:val="ro-RO"/>
        </w:rPr>
      </w:pPr>
    </w:p>
    <w:p w14:paraId="4B30B42D" w14:textId="77777777" w:rsidR="005006E2" w:rsidRPr="00045BA0" w:rsidRDefault="005006E2" w:rsidP="005006E2">
      <w:pPr>
        <w:suppressAutoHyphens w:val="0"/>
        <w:spacing w:after="0" w:line="240" w:lineRule="auto"/>
        <w:jc w:val="both"/>
        <w:rPr>
          <w:rFonts w:ascii="Times New Roman" w:hAnsi="Times New Roman"/>
          <w:b/>
          <w:bCs/>
          <w:sz w:val="20"/>
          <w:szCs w:val="20"/>
          <w:lang w:val="ro-RO"/>
        </w:rPr>
      </w:pPr>
      <w:r w:rsidRPr="00045BA0">
        <w:rPr>
          <w:rFonts w:ascii="Times New Roman" w:hAnsi="Times New Roman"/>
          <w:b/>
          <w:bCs/>
          <w:sz w:val="20"/>
          <w:szCs w:val="20"/>
          <w:lang w:val="ro-RO"/>
        </w:rPr>
        <w:t>III. CALIFICĂRI PERSONALE</w:t>
      </w:r>
      <w:r w:rsidR="005F7086" w:rsidRPr="00045BA0">
        <w:rPr>
          <w:rFonts w:ascii="Times New Roman" w:hAnsi="Times New Roman"/>
          <w:b/>
          <w:bCs/>
          <w:sz w:val="20"/>
          <w:szCs w:val="20"/>
          <w:lang w:val="ro-RO"/>
        </w:rPr>
        <w:t>*</w:t>
      </w:r>
    </w:p>
    <w:p w14:paraId="267CF91E" w14:textId="77777777" w:rsidR="005006E2" w:rsidRPr="00045BA0" w:rsidRDefault="005006E2" w:rsidP="005006E2">
      <w:pPr>
        <w:suppressAutoHyphens w:val="0"/>
        <w:spacing w:after="0" w:line="240" w:lineRule="auto"/>
        <w:jc w:val="both"/>
        <w:rPr>
          <w:rFonts w:ascii="Times New Roman" w:hAnsi="Times New Roman"/>
          <w:sz w:val="20"/>
          <w:szCs w:val="20"/>
          <w:lang w:val="ro-RO"/>
        </w:rPr>
      </w:pPr>
    </w:p>
    <w:p w14:paraId="236DB46A" w14:textId="77777777" w:rsidR="005006E2" w:rsidRPr="00045BA0" w:rsidRDefault="009E72F8" w:rsidP="005006E2">
      <w:pPr>
        <w:suppressAutoHyphens w:val="0"/>
        <w:spacing w:after="0" w:line="240" w:lineRule="auto"/>
        <w:jc w:val="both"/>
        <w:rPr>
          <w:rFonts w:ascii="Times New Roman" w:hAnsi="Times New Roman"/>
          <w:b/>
          <w:bCs/>
          <w:sz w:val="20"/>
          <w:szCs w:val="20"/>
          <w:lang w:val="ro-RO"/>
        </w:rPr>
      </w:pPr>
      <w:r w:rsidRPr="00045BA0">
        <w:rPr>
          <w:rFonts w:ascii="Times New Roman" w:hAnsi="Times New Roman"/>
          <w:b/>
          <w:bCs/>
          <w:sz w:val="20"/>
          <w:szCs w:val="20"/>
          <w:lang w:val="ro-RO"/>
        </w:rPr>
        <w:t>I</w:t>
      </w:r>
      <w:r w:rsidR="005006E2" w:rsidRPr="00045BA0">
        <w:rPr>
          <w:rFonts w:ascii="Times New Roman" w:hAnsi="Times New Roman"/>
          <w:b/>
          <w:bCs/>
          <w:sz w:val="20"/>
          <w:szCs w:val="20"/>
          <w:lang w:val="ro-RO"/>
        </w:rPr>
        <w:t>V. NUMIREA ŞI ELIBERAREA DIN FUNCŢIE</w:t>
      </w:r>
      <w:r w:rsidRPr="00045BA0">
        <w:rPr>
          <w:rFonts w:ascii="Times New Roman" w:hAnsi="Times New Roman"/>
          <w:b/>
          <w:bCs/>
          <w:sz w:val="20"/>
          <w:szCs w:val="20"/>
          <w:lang w:val="ro-RO"/>
        </w:rPr>
        <w:t>*</w:t>
      </w:r>
    </w:p>
    <w:p w14:paraId="42AF090B" w14:textId="77777777" w:rsidR="005006E2" w:rsidRPr="00045BA0" w:rsidRDefault="005006E2" w:rsidP="005006E2">
      <w:pPr>
        <w:suppressAutoHyphens w:val="0"/>
        <w:spacing w:after="0" w:line="240" w:lineRule="auto"/>
        <w:jc w:val="both"/>
        <w:rPr>
          <w:rFonts w:ascii="Times New Roman" w:hAnsi="Times New Roman"/>
          <w:sz w:val="20"/>
          <w:szCs w:val="20"/>
          <w:lang w:val="ro-RO"/>
        </w:rPr>
      </w:pPr>
    </w:p>
    <w:p w14:paraId="4FFAD039" w14:textId="77777777" w:rsidR="005006E2" w:rsidRPr="00045BA0" w:rsidRDefault="005006E2" w:rsidP="005006E2">
      <w:pPr>
        <w:suppressAutoHyphens w:val="0"/>
        <w:spacing w:after="0" w:line="240" w:lineRule="auto"/>
        <w:jc w:val="both"/>
        <w:rPr>
          <w:rFonts w:ascii="Times New Roman" w:hAnsi="Times New Roman"/>
          <w:sz w:val="20"/>
          <w:szCs w:val="20"/>
          <w:lang w:val="ro-RO"/>
        </w:rPr>
      </w:pPr>
      <w:r w:rsidRPr="00045BA0">
        <w:rPr>
          <w:rFonts w:ascii="Times New Roman" w:hAnsi="Times New Roman"/>
          <w:sz w:val="20"/>
          <w:szCs w:val="20"/>
          <w:lang w:val="ro-RO"/>
        </w:rPr>
        <w:t xml:space="preserve">Prezenta </w:t>
      </w:r>
      <w:r w:rsidRPr="00045BA0">
        <w:rPr>
          <w:rFonts w:ascii="Times New Roman" w:hAnsi="Times New Roman"/>
          <w:i/>
          <w:sz w:val="20"/>
          <w:szCs w:val="20"/>
          <w:lang w:val="ro-RO"/>
        </w:rPr>
        <w:t>Fişă a postului</w:t>
      </w:r>
      <w:r w:rsidRPr="00045BA0">
        <w:rPr>
          <w:rFonts w:ascii="Times New Roman" w:hAnsi="Times New Roman"/>
          <w:sz w:val="20"/>
          <w:szCs w:val="20"/>
          <w:lang w:val="ro-RO"/>
        </w:rPr>
        <w:t xml:space="preserve"> conţine prevederi minime valabile pe tot parcursul anului universitar</w:t>
      </w:r>
      <w:r w:rsidR="00D71384" w:rsidRPr="00045BA0">
        <w:rPr>
          <w:rFonts w:ascii="Times New Roman" w:hAnsi="Times New Roman"/>
          <w:sz w:val="20"/>
          <w:szCs w:val="20"/>
          <w:lang w:val="ro-RO"/>
        </w:rPr>
        <w:t xml:space="preserve"> ……………………..</w:t>
      </w:r>
      <w:r w:rsidR="009C6C94" w:rsidRPr="00045BA0">
        <w:rPr>
          <w:rFonts w:ascii="Times New Roman" w:hAnsi="Times New Roman"/>
          <w:sz w:val="20"/>
          <w:szCs w:val="20"/>
          <w:lang w:val="ro-RO"/>
        </w:rPr>
        <w:t xml:space="preserve">. </w:t>
      </w:r>
      <w:r w:rsidRPr="00045BA0">
        <w:rPr>
          <w:rFonts w:ascii="Times New Roman" w:hAnsi="Times New Roman"/>
          <w:sz w:val="20"/>
          <w:szCs w:val="20"/>
          <w:lang w:val="ro-RO"/>
        </w:rPr>
        <w:t xml:space="preserve">Având în vedere complexitatea activităţii, Coordonatorului de disciplină ID/IFR i se poate solicita de către persoanele din posturile ierarhice superioare şi îndeplinirea altor sarcini, corespunzător competenţelor sale profesionale. Noile sarcini vor fi incluse obligatoriu în </w:t>
      </w:r>
      <w:r w:rsidRPr="00045BA0">
        <w:rPr>
          <w:rFonts w:ascii="Times New Roman" w:hAnsi="Times New Roman"/>
          <w:i/>
          <w:sz w:val="20"/>
          <w:szCs w:val="20"/>
          <w:lang w:val="ro-RO"/>
        </w:rPr>
        <w:t>Fişa postului</w:t>
      </w:r>
      <w:r w:rsidRPr="00045BA0">
        <w:rPr>
          <w:rFonts w:ascii="Times New Roman" w:hAnsi="Times New Roman"/>
          <w:sz w:val="20"/>
          <w:szCs w:val="20"/>
          <w:lang w:val="ro-RO"/>
        </w:rPr>
        <w:t xml:space="preserve"> revizuită.</w:t>
      </w:r>
    </w:p>
    <w:p w14:paraId="641303C1" w14:textId="77777777" w:rsidR="005006E2" w:rsidRPr="00045BA0" w:rsidRDefault="005006E2" w:rsidP="005006E2">
      <w:pPr>
        <w:suppressAutoHyphens w:val="0"/>
        <w:spacing w:after="0" w:line="240" w:lineRule="auto"/>
        <w:jc w:val="both"/>
        <w:rPr>
          <w:rFonts w:ascii="Times New Roman" w:hAnsi="Times New Roman"/>
          <w:sz w:val="20"/>
          <w:szCs w:val="20"/>
          <w:lang w:val="ro-RO"/>
        </w:rPr>
      </w:pPr>
    </w:p>
    <w:p w14:paraId="4883F647" w14:textId="77777777" w:rsidR="005006E2" w:rsidRPr="00045BA0" w:rsidRDefault="005006E2" w:rsidP="005006E2">
      <w:pPr>
        <w:suppressAutoHyphens w:val="0"/>
        <w:spacing w:after="0" w:line="240" w:lineRule="auto"/>
        <w:jc w:val="both"/>
        <w:rPr>
          <w:rFonts w:ascii="Times New Roman" w:hAnsi="Times New Roman"/>
          <w:sz w:val="20"/>
          <w:szCs w:val="20"/>
          <w:lang w:val="ro-RO"/>
        </w:rPr>
      </w:pPr>
      <w:r w:rsidRPr="00045BA0">
        <w:rPr>
          <w:rFonts w:ascii="Times New Roman" w:hAnsi="Times New Roman"/>
          <w:sz w:val="20"/>
          <w:szCs w:val="20"/>
          <w:lang w:val="ro-RO"/>
        </w:rPr>
        <w:t xml:space="preserve">Prezenta </w:t>
      </w:r>
      <w:r w:rsidRPr="00045BA0">
        <w:rPr>
          <w:rFonts w:ascii="Times New Roman" w:hAnsi="Times New Roman"/>
          <w:i/>
          <w:sz w:val="20"/>
          <w:szCs w:val="20"/>
          <w:lang w:val="ro-RO"/>
        </w:rPr>
        <w:t>Fişă a postului</w:t>
      </w:r>
      <w:r w:rsidRPr="00045BA0">
        <w:rPr>
          <w:rFonts w:ascii="Times New Roman" w:hAnsi="Times New Roman"/>
          <w:sz w:val="20"/>
          <w:szCs w:val="20"/>
          <w:lang w:val="ro-RO"/>
        </w:rPr>
        <w:t xml:space="preserve"> se constituie în anexă la Decizia Rectorului / Contractul individual de muncă şi a fost întocmită în 3 (trei) exemplare originale, unul pentru angajat, unul pentru dosarul său de personal şi unul pentru arhiva DIDIFR.</w:t>
      </w:r>
    </w:p>
    <w:p w14:paraId="098BE29B" w14:textId="1D06C3E4" w:rsidR="005006E2" w:rsidRDefault="005006E2" w:rsidP="005006E2">
      <w:pPr>
        <w:suppressAutoHyphens w:val="0"/>
        <w:spacing w:after="0" w:line="240" w:lineRule="auto"/>
        <w:jc w:val="both"/>
        <w:rPr>
          <w:rFonts w:ascii="Times New Roman" w:hAnsi="Times New Roman"/>
          <w:b/>
          <w:sz w:val="20"/>
          <w:szCs w:val="20"/>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39"/>
      </w:tblGrid>
      <w:tr w:rsidR="00330D31" w:rsidRPr="00F608BB" w14:paraId="13F6C13F" w14:textId="77777777" w:rsidTr="00045E0D">
        <w:tc>
          <w:tcPr>
            <w:tcW w:w="5239" w:type="dxa"/>
          </w:tcPr>
          <w:p w14:paraId="59C252EF" w14:textId="77777777" w:rsidR="00330D31" w:rsidRPr="00F608BB" w:rsidRDefault="00330D31"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Director Departament care gestionează programul ID</w:t>
            </w:r>
          </w:p>
          <w:p w14:paraId="0EF46E26" w14:textId="77777777" w:rsidR="00330D31" w:rsidRPr="00F608BB" w:rsidRDefault="00330D31"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 xml:space="preserve">Nume şi prenume: </w:t>
            </w:r>
            <w:r w:rsidRPr="00F608BB">
              <w:rPr>
                <w:rFonts w:ascii="Times New Roman" w:hAnsi="Times New Roman"/>
                <w:b/>
                <w:sz w:val="20"/>
                <w:szCs w:val="20"/>
                <w:lang w:val="ro-RO"/>
              </w:rPr>
              <w:t>.........................................</w:t>
            </w:r>
            <w:r w:rsidRPr="00F608BB">
              <w:rPr>
                <w:rFonts w:ascii="Times New Roman" w:hAnsi="Times New Roman"/>
                <w:b/>
                <w:sz w:val="20"/>
                <w:szCs w:val="20"/>
                <w:lang w:val="ro-RO"/>
              </w:rPr>
              <w:tab/>
            </w:r>
            <w:r w:rsidRPr="00F608BB">
              <w:rPr>
                <w:rFonts w:ascii="Times New Roman" w:hAnsi="Times New Roman"/>
                <w:b/>
                <w:sz w:val="20"/>
                <w:szCs w:val="20"/>
                <w:lang w:val="ro-RO"/>
              </w:rPr>
              <w:tab/>
            </w:r>
          </w:p>
          <w:p w14:paraId="52325AAE" w14:textId="77777777" w:rsidR="00330D31" w:rsidRPr="00F608BB" w:rsidRDefault="00330D31"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Semnătura:</w:t>
            </w:r>
          </w:p>
          <w:p w14:paraId="70CDABDC" w14:textId="77777777" w:rsidR="00330D31" w:rsidRPr="00F608BB" w:rsidRDefault="00330D31"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Data:</w:t>
            </w:r>
          </w:p>
        </w:tc>
        <w:tc>
          <w:tcPr>
            <w:tcW w:w="5239" w:type="dxa"/>
          </w:tcPr>
          <w:p w14:paraId="1D471148" w14:textId="77777777" w:rsidR="00330D31" w:rsidRPr="00F608BB" w:rsidRDefault="00330D31"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Director DIDIFR</w:t>
            </w:r>
          </w:p>
          <w:p w14:paraId="4A6EC275" w14:textId="77777777" w:rsidR="00330D31" w:rsidRPr="00F608BB" w:rsidRDefault="00330D31"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 xml:space="preserve">Nume şi prenume: </w:t>
            </w:r>
            <w:r w:rsidRPr="00F608BB">
              <w:rPr>
                <w:rFonts w:ascii="Times New Roman" w:hAnsi="Times New Roman"/>
                <w:b/>
                <w:sz w:val="20"/>
                <w:szCs w:val="20"/>
                <w:lang w:val="ro-RO"/>
              </w:rPr>
              <w:t>.........................................</w:t>
            </w:r>
            <w:r w:rsidRPr="00F608BB">
              <w:rPr>
                <w:rFonts w:ascii="Times New Roman" w:hAnsi="Times New Roman"/>
                <w:b/>
                <w:sz w:val="20"/>
                <w:szCs w:val="20"/>
                <w:lang w:val="ro-RO"/>
              </w:rPr>
              <w:tab/>
            </w:r>
            <w:r w:rsidRPr="00F608BB">
              <w:rPr>
                <w:rFonts w:ascii="Times New Roman" w:hAnsi="Times New Roman"/>
                <w:b/>
                <w:sz w:val="20"/>
                <w:szCs w:val="20"/>
                <w:lang w:val="ro-RO"/>
              </w:rPr>
              <w:tab/>
            </w:r>
          </w:p>
          <w:p w14:paraId="1626F167" w14:textId="77777777" w:rsidR="00330D31" w:rsidRPr="00F608BB" w:rsidRDefault="00330D31"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Semnătura:</w:t>
            </w:r>
          </w:p>
          <w:p w14:paraId="6F07A94C" w14:textId="77777777" w:rsidR="00330D31" w:rsidRPr="00F608BB" w:rsidRDefault="00330D31" w:rsidP="00045E0D">
            <w:pPr>
              <w:suppressAutoHyphens w:val="0"/>
              <w:spacing w:after="0" w:line="240" w:lineRule="auto"/>
              <w:jc w:val="both"/>
              <w:rPr>
                <w:rFonts w:ascii="Times New Roman" w:hAnsi="Times New Roman"/>
                <w:b/>
                <w:sz w:val="20"/>
                <w:szCs w:val="20"/>
                <w:lang w:val="ro-RO"/>
              </w:rPr>
            </w:pPr>
            <w:r w:rsidRPr="00F608BB">
              <w:rPr>
                <w:rFonts w:ascii="Times New Roman" w:hAnsi="Times New Roman"/>
                <w:sz w:val="20"/>
                <w:szCs w:val="20"/>
                <w:lang w:val="ro-RO"/>
              </w:rPr>
              <w:t>Data:</w:t>
            </w:r>
          </w:p>
        </w:tc>
      </w:tr>
    </w:tbl>
    <w:p w14:paraId="7C605271" w14:textId="77777777" w:rsidR="00330D31" w:rsidRPr="00F608BB" w:rsidRDefault="00330D31" w:rsidP="00330D31">
      <w:pPr>
        <w:suppressAutoHyphens w:val="0"/>
        <w:spacing w:after="0" w:line="240" w:lineRule="auto"/>
        <w:jc w:val="both"/>
        <w:rPr>
          <w:rFonts w:ascii="Times New Roman" w:hAnsi="Times New Roman"/>
          <w:b/>
          <w:sz w:val="20"/>
          <w:szCs w:val="20"/>
          <w:lang w:val="ro-RO"/>
        </w:rPr>
      </w:pPr>
    </w:p>
    <w:p w14:paraId="1647C0F9" w14:textId="77777777" w:rsidR="00330D31" w:rsidRPr="00F608BB" w:rsidRDefault="00330D31" w:rsidP="00330D31">
      <w:pPr>
        <w:suppressAutoHyphens w:val="0"/>
        <w:spacing w:after="0" w:line="240" w:lineRule="auto"/>
        <w:jc w:val="both"/>
        <w:rPr>
          <w:rFonts w:ascii="Times New Roman" w:hAnsi="Times New Roman"/>
          <w:sz w:val="20"/>
          <w:szCs w:val="20"/>
          <w:lang w:val="ro-RO"/>
        </w:rPr>
      </w:pPr>
    </w:p>
    <w:p w14:paraId="59C2D71D" w14:textId="77777777" w:rsidR="00330D31" w:rsidRPr="00F608BB" w:rsidRDefault="00330D31" w:rsidP="00330D31">
      <w:pPr>
        <w:suppressAutoHyphens w:val="0"/>
        <w:spacing w:after="0" w:line="240" w:lineRule="auto"/>
        <w:ind w:left="142"/>
        <w:jc w:val="both"/>
        <w:rPr>
          <w:rFonts w:ascii="Times New Roman" w:hAnsi="Times New Roman"/>
          <w:bCs/>
          <w:sz w:val="20"/>
          <w:szCs w:val="20"/>
          <w:lang w:val="ro-RO"/>
        </w:rPr>
      </w:pPr>
      <w:r w:rsidRPr="00F608BB">
        <w:rPr>
          <w:rFonts w:ascii="Times New Roman" w:hAnsi="Times New Roman"/>
          <w:bCs/>
          <w:sz w:val="20"/>
          <w:szCs w:val="20"/>
          <w:lang w:val="ro-RO"/>
        </w:rPr>
        <w:t>Cadru didactic</w:t>
      </w:r>
    </w:p>
    <w:p w14:paraId="22C35864" w14:textId="77777777" w:rsidR="00330D31" w:rsidRPr="00F608BB" w:rsidRDefault="00330D31" w:rsidP="00330D31">
      <w:pPr>
        <w:suppressAutoHyphens w:val="0"/>
        <w:spacing w:after="0" w:line="240" w:lineRule="auto"/>
        <w:ind w:left="142"/>
        <w:jc w:val="both"/>
        <w:rPr>
          <w:rFonts w:ascii="Times New Roman" w:hAnsi="Times New Roman"/>
          <w:b/>
          <w:sz w:val="20"/>
          <w:szCs w:val="20"/>
          <w:lang w:val="ro-RO"/>
        </w:rPr>
      </w:pPr>
      <w:r w:rsidRPr="00F608BB">
        <w:rPr>
          <w:rFonts w:ascii="Times New Roman" w:hAnsi="Times New Roman"/>
          <w:sz w:val="20"/>
          <w:szCs w:val="20"/>
          <w:lang w:val="ro-RO"/>
        </w:rPr>
        <w:t xml:space="preserve">Nume şi prenume:  </w:t>
      </w:r>
      <w:r w:rsidRPr="00F608BB">
        <w:rPr>
          <w:rFonts w:ascii="Times New Roman" w:hAnsi="Times New Roman"/>
          <w:b/>
          <w:sz w:val="20"/>
          <w:szCs w:val="20"/>
          <w:lang w:val="ro-RO"/>
        </w:rPr>
        <w:t>.............</w:t>
      </w:r>
    </w:p>
    <w:p w14:paraId="3B22BA89" w14:textId="77777777" w:rsidR="00330D31" w:rsidRPr="00F608BB" w:rsidRDefault="00330D31" w:rsidP="00330D31">
      <w:pPr>
        <w:suppressAutoHyphens w:val="0"/>
        <w:spacing w:after="0" w:line="240" w:lineRule="auto"/>
        <w:ind w:left="142"/>
        <w:jc w:val="both"/>
        <w:rPr>
          <w:rFonts w:ascii="Times New Roman" w:hAnsi="Times New Roman"/>
          <w:sz w:val="20"/>
          <w:szCs w:val="20"/>
          <w:lang w:val="ro-RO"/>
        </w:rPr>
      </w:pPr>
      <w:r w:rsidRPr="00F608BB">
        <w:rPr>
          <w:rFonts w:ascii="Times New Roman" w:hAnsi="Times New Roman"/>
          <w:sz w:val="20"/>
          <w:szCs w:val="20"/>
          <w:lang w:val="ro-RO"/>
        </w:rPr>
        <w:t>Semnătura:</w:t>
      </w:r>
    </w:p>
    <w:p w14:paraId="3E5AFB2D" w14:textId="77777777" w:rsidR="00330D31" w:rsidRPr="00F608BB" w:rsidRDefault="00330D31" w:rsidP="00330D31">
      <w:pPr>
        <w:suppressAutoHyphens w:val="0"/>
        <w:spacing w:after="0" w:line="240" w:lineRule="auto"/>
        <w:ind w:left="142"/>
        <w:jc w:val="both"/>
        <w:rPr>
          <w:rFonts w:ascii="Times New Roman" w:hAnsi="Times New Roman"/>
          <w:sz w:val="20"/>
          <w:szCs w:val="20"/>
          <w:lang w:val="ro-RO"/>
        </w:rPr>
      </w:pPr>
      <w:r w:rsidRPr="00F608BB">
        <w:rPr>
          <w:rFonts w:ascii="Times New Roman" w:hAnsi="Times New Roman"/>
          <w:sz w:val="20"/>
          <w:szCs w:val="20"/>
          <w:lang w:val="ro-RO"/>
        </w:rPr>
        <w:t xml:space="preserve">Data: </w:t>
      </w:r>
      <w:r w:rsidRPr="00F608BB">
        <w:rPr>
          <w:rFonts w:ascii="Times New Roman" w:hAnsi="Times New Roman"/>
          <w:sz w:val="20"/>
          <w:szCs w:val="20"/>
          <w:lang w:val="ro-RO"/>
        </w:rPr>
        <w:tab/>
      </w:r>
      <w:r w:rsidRPr="00F608BB">
        <w:rPr>
          <w:rFonts w:ascii="Times New Roman" w:hAnsi="Times New Roman"/>
          <w:sz w:val="20"/>
          <w:szCs w:val="20"/>
          <w:lang w:val="ro-RO"/>
        </w:rPr>
        <w:tab/>
      </w:r>
      <w:r w:rsidRPr="00F608BB">
        <w:rPr>
          <w:rFonts w:ascii="Times New Roman" w:hAnsi="Times New Roman"/>
          <w:sz w:val="20"/>
          <w:szCs w:val="20"/>
          <w:lang w:val="ro-RO"/>
        </w:rPr>
        <w:tab/>
      </w:r>
    </w:p>
    <w:p w14:paraId="2795B77B" w14:textId="77777777" w:rsidR="00330D31" w:rsidRPr="00045BA0" w:rsidRDefault="00330D31" w:rsidP="005006E2">
      <w:pPr>
        <w:suppressAutoHyphens w:val="0"/>
        <w:spacing w:after="0" w:line="240" w:lineRule="auto"/>
        <w:jc w:val="both"/>
        <w:rPr>
          <w:rFonts w:ascii="Times New Roman" w:hAnsi="Times New Roman"/>
          <w:b/>
          <w:sz w:val="20"/>
          <w:szCs w:val="20"/>
          <w:lang w:val="ro-RO"/>
        </w:rPr>
      </w:pPr>
    </w:p>
    <w:p w14:paraId="05093673" w14:textId="77777777" w:rsidR="009E72F8" w:rsidRPr="00F313F1" w:rsidRDefault="00333FCA" w:rsidP="00333FCA">
      <w:pPr>
        <w:suppressAutoHyphens w:val="0"/>
        <w:spacing w:after="0" w:line="240" w:lineRule="auto"/>
        <w:ind w:left="720"/>
        <w:jc w:val="both"/>
        <w:rPr>
          <w:rFonts w:ascii="Times New Roman" w:hAnsi="Times New Roman"/>
          <w:sz w:val="20"/>
          <w:szCs w:val="20"/>
          <w:lang w:val="ro-RO"/>
        </w:rPr>
      </w:pPr>
      <w:r w:rsidRPr="00F313F1">
        <w:rPr>
          <w:rFonts w:ascii="Times New Roman" w:hAnsi="Times New Roman"/>
          <w:sz w:val="20"/>
          <w:szCs w:val="20"/>
          <w:lang w:val="ro-RO"/>
        </w:rPr>
        <w:t>*</w:t>
      </w:r>
      <w:r w:rsidR="009E72F8" w:rsidRPr="00F313F1">
        <w:rPr>
          <w:rFonts w:ascii="Times New Roman" w:hAnsi="Times New Roman"/>
          <w:sz w:val="20"/>
          <w:szCs w:val="20"/>
          <w:lang w:val="ro-RO"/>
        </w:rPr>
        <w:t>Se va complete conform reglementărilor specifice</w:t>
      </w:r>
    </w:p>
    <w:p w14:paraId="4D7A8409" w14:textId="77777777" w:rsidR="005006E2" w:rsidRPr="00045BA0" w:rsidRDefault="005006E2">
      <w:pPr>
        <w:suppressAutoHyphens w:val="0"/>
        <w:spacing w:after="0" w:line="240" w:lineRule="auto"/>
        <w:rPr>
          <w:rFonts w:ascii="Times New Roman" w:hAnsi="Times New Roman"/>
          <w:b/>
          <w:sz w:val="20"/>
          <w:szCs w:val="20"/>
          <w:lang w:val="ro-RO"/>
        </w:rPr>
      </w:pPr>
      <w:r w:rsidRPr="00045BA0">
        <w:rPr>
          <w:rFonts w:ascii="Times New Roman" w:hAnsi="Times New Roman"/>
          <w:b/>
          <w:sz w:val="20"/>
          <w:szCs w:val="20"/>
          <w:lang w:val="ro-RO"/>
        </w:rPr>
        <w:br w:type="page"/>
      </w:r>
      <w:r w:rsidR="005F7086" w:rsidRPr="00045BA0">
        <w:rPr>
          <w:rFonts w:ascii="Times New Roman" w:hAnsi="Times New Roman"/>
          <w:b/>
          <w:sz w:val="20"/>
          <w:szCs w:val="20"/>
          <w:lang w:val="ro-RO"/>
        </w:rPr>
        <w:t xml:space="preserve"> </w:t>
      </w:r>
    </w:p>
    <w:p w14:paraId="16B94673" w14:textId="77777777" w:rsidR="009B5636" w:rsidRPr="00F608BB" w:rsidRDefault="009B5636" w:rsidP="009B5636">
      <w:pPr>
        <w:tabs>
          <w:tab w:val="left" w:pos="0"/>
          <w:tab w:val="left" w:pos="2160"/>
        </w:tabs>
        <w:suppressAutoHyphens w:val="0"/>
        <w:spacing w:after="0" w:line="240" w:lineRule="auto"/>
        <w:jc w:val="both"/>
        <w:rPr>
          <w:rFonts w:ascii="Times New Roman" w:hAnsi="Times New Roman"/>
          <w:b/>
          <w:sz w:val="20"/>
          <w:szCs w:val="20"/>
          <w:lang w:val="ro-RO"/>
        </w:rPr>
      </w:pPr>
      <w:r w:rsidRPr="00F608BB">
        <w:rPr>
          <w:rFonts w:ascii="Times New Roman" w:hAnsi="Times New Roman"/>
          <w:b/>
          <w:sz w:val="20"/>
          <w:szCs w:val="20"/>
          <w:lang w:val="ro-RO"/>
        </w:rPr>
        <w:t>UNIVERSITATEA DIN ORADEA</w:t>
      </w:r>
      <w:r w:rsidRPr="00F608BB">
        <w:rPr>
          <w:rFonts w:ascii="Times New Roman" w:hAnsi="Times New Roman"/>
          <w:b/>
          <w:sz w:val="20"/>
          <w:szCs w:val="20"/>
          <w:lang w:val="ro-RO"/>
        </w:rPr>
        <w:tab/>
      </w:r>
      <w:r w:rsidRPr="00F608BB">
        <w:rPr>
          <w:rFonts w:ascii="Times New Roman" w:hAnsi="Times New Roman"/>
          <w:b/>
          <w:sz w:val="20"/>
          <w:szCs w:val="20"/>
          <w:lang w:val="ro-RO"/>
        </w:rPr>
        <w:tab/>
      </w:r>
      <w:r w:rsidRPr="00F608BB">
        <w:rPr>
          <w:rFonts w:ascii="Times New Roman" w:hAnsi="Times New Roman"/>
          <w:b/>
          <w:sz w:val="20"/>
          <w:szCs w:val="20"/>
          <w:lang w:val="ro-RO"/>
        </w:rPr>
        <w:tab/>
      </w:r>
      <w:r w:rsidRPr="00F608BB">
        <w:rPr>
          <w:rFonts w:ascii="Times New Roman" w:hAnsi="Times New Roman"/>
          <w:b/>
          <w:sz w:val="20"/>
          <w:szCs w:val="20"/>
          <w:lang w:val="ro-RO"/>
        </w:rPr>
        <w:tab/>
      </w:r>
      <w:r w:rsidRPr="00F608BB">
        <w:rPr>
          <w:rFonts w:ascii="Times New Roman" w:hAnsi="Times New Roman"/>
          <w:b/>
          <w:sz w:val="20"/>
          <w:szCs w:val="20"/>
          <w:lang w:val="ro-RO"/>
        </w:rPr>
        <w:tab/>
      </w:r>
      <w:r w:rsidRPr="00F608BB">
        <w:rPr>
          <w:rFonts w:ascii="Times New Roman" w:hAnsi="Times New Roman"/>
          <w:b/>
          <w:sz w:val="20"/>
          <w:szCs w:val="20"/>
          <w:lang w:val="ro-RO"/>
        </w:rPr>
        <w:tab/>
        <w:t>Anul universitar …../……</w:t>
      </w:r>
    </w:p>
    <w:p w14:paraId="71652126" w14:textId="6092F52E" w:rsidR="00330D31" w:rsidRPr="00F608BB" w:rsidRDefault="00330D31" w:rsidP="009B5636">
      <w:pPr>
        <w:tabs>
          <w:tab w:val="left" w:pos="0"/>
          <w:tab w:val="left" w:pos="2160"/>
        </w:tabs>
        <w:suppressAutoHyphens w:val="0"/>
        <w:spacing w:after="0" w:line="240" w:lineRule="auto"/>
        <w:jc w:val="both"/>
        <w:rPr>
          <w:rFonts w:ascii="Times New Roman" w:hAnsi="Times New Roman"/>
          <w:b/>
          <w:bCs/>
          <w:sz w:val="20"/>
          <w:szCs w:val="20"/>
          <w:lang w:val="ro-RO"/>
        </w:rPr>
      </w:pPr>
      <w:r w:rsidRPr="00F608BB">
        <w:rPr>
          <w:rFonts w:ascii="Times New Roman" w:hAnsi="Times New Roman"/>
          <w:b/>
          <w:bCs/>
          <w:sz w:val="20"/>
          <w:szCs w:val="20"/>
          <w:lang w:val="ro-RO"/>
        </w:rPr>
        <w:t>FACULTATEA ________________</w:t>
      </w:r>
    </w:p>
    <w:p w14:paraId="5CD0656B" w14:textId="7DF31477" w:rsidR="009B5636" w:rsidRPr="00F608BB" w:rsidRDefault="009B5636" w:rsidP="009B5636">
      <w:pPr>
        <w:tabs>
          <w:tab w:val="left" w:pos="0"/>
          <w:tab w:val="left" w:pos="2160"/>
        </w:tabs>
        <w:suppressAutoHyphens w:val="0"/>
        <w:spacing w:after="0" w:line="240" w:lineRule="auto"/>
        <w:jc w:val="both"/>
        <w:rPr>
          <w:rFonts w:ascii="Times New Roman" w:hAnsi="Times New Roman"/>
          <w:b/>
          <w:bCs/>
          <w:sz w:val="20"/>
          <w:szCs w:val="20"/>
          <w:lang w:val="ro-RO"/>
        </w:rPr>
      </w:pPr>
      <w:r w:rsidRPr="00F608BB">
        <w:rPr>
          <w:rFonts w:ascii="Times New Roman" w:hAnsi="Times New Roman"/>
          <w:b/>
          <w:bCs/>
          <w:sz w:val="20"/>
          <w:szCs w:val="20"/>
          <w:lang w:val="ro-RO"/>
        </w:rPr>
        <w:t xml:space="preserve">DEPARTAMENTUL PENTRU ÎNVĂŢĂMÂNT LA DISTANŢĂ </w:t>
      </w:r>
      <w:r w:rsidRPr="00F608BB">
        <w:rPr>
          <w:rFonts w:ascii="Times New Roman" w:hAnsi="Times New Roman"/>
          <w:b/>
          <w:bCs/>
          <w:sz w:val="20"/>
          <w:szCs w:val="20"/>
          <w:lang w:val="ro-RO"/>
        </w:rPr>
        <w:tab/>
      </w:r>
      <w:r w:rsidRPr="00F608BB">
        <w:rPr>
          <w:rFonts w:ascii="Times New Roman" w:hAnsi="Times New Roman"/>
          <w:b/>
          <w:bCs/>
          <w:sz w:val="20"/>
          <w:szCs w:val="20"/>
          <w:lang w:val="ro-RO"/>
        </w:rPr>
        <w:tab/>
      </w:r>
    </w:p>
    <w:p w14:paraId="41CFAA30" w14:textId="77777777" w:rsidR="009B5636" w:rsidRPr="00F608BB" w:rsidRDefault="009B5636" w:rsidP="009B5636">
      <w:pPr>
        <w:tabs>
          <w:tab w:val="left" w:pos="0"/>
          <w:tab w:val="left" w:pos="2160"/>
        </w:tabs>
        <w:suppressAutoHyphens w:val="0"/>
        <w:spacing w:after="0" w:line="240" w:lineRule="auto"/>
        <w:jc w:val="both"/>
        <w:rPr>
          <w:rFonts w:ascii="Times New Roman" w:hAnsi="Times New Roman"/>
          <w:sz w:val="20"/>
          <w:szCs w:val="20"/>
          <w:lang w:val="ro-RO"/>
        </w:rPr>
      </w:pPr>
      <w:r w:rsidRPr="00F608BB">
        <w:rPr>
          <w:rFonts w:ascii="Times New Roman" w:hAnsi="Times New Roman"/>
          <w:b/>
          <w:bCs/>
          <w:sz w:val="20"/>
          <w:szCs w:val="20"/>
          <w:lang w:val="ro-RO"/>
        </w:rPr>
        <w:t xml:space="preserve">ŞI  </w:t>
      </w:r>
      <w:r w:rsidRPr="00F608BB">
        <w:rPr>
          <w:rFonts w:ascii="Times New Roman" w:hAnsi="Times New Roman"/>
          <w:b/>
          <w:sz w:val="20"/>
          <w:szCs w:val="20"/>
          <w:lang w:val="ro-RO"/>
        </w:rPr>
        <w:t xml:space="preserve">ÎNVĂȚĂMÂNT CU </w:t>
      </w:r>
      <w:r w:rsidRPr="00F608BB">
        <w:rPr>
          <w:rFonts w:ascii="Times New Roman" w:hAnsi="Times New Roman"/>
          <w:b/>
          <w:bCs/>
          <w:sz w:val="20"/>
          <w:szCs w:val="20"/>
          <w:lang w:val="ro-RO"/>
        </w:rPr>
        <w:t>FRECVENŢĂ REDUSĂ (DIDIFR)</w:t>
      </w:r>
      <w:r w:rsidRPr="00F608BB">
        <w:rPr>
          <w:rFonts w:ascii="Times New Roman" w:hAnsi="Times New Roman"/>
          <w:sz w:val="20"/>
          <w:szCs w:val="20"/>
          <w:lang w:val="ro-RO"/>
        </w:rPr>
        <w:tab/>
      </w:r>
      <w:r w:rsidRPr="00F608BB">
        <w:rPr>
          <w:rFonts w:ascii="Times New Roman" w:hAnsi="Times New Roman"/>
          <w:sz w:val="20"/>
          <w:szCs w:val="20"/>
          <w:lang w:val="ro-RO"/>
        </w:rPr>
        <w:tab/>
      </w:r>
      <w:r w:rsidRPr="00F608BB">
        <w:rPr>
          <w:rFonts w:ascii="Times New Roman" w:hAnsi="Times New Roman"/>
          <w:sz w:val="20"/>
          <w:szCs w:val="20"/>
          <w:lang w:val="ro-RO"/>
        </w:rPr>
        <w:tab/>
      </w:r>
      <w:r w:rsidRPr="00F608BB">
        <w:rPr>
          <w:rFonts w:ascii="Times New Roman" w:hAnsi="Times New Roman"/>
          <w:sz w:val="20"/>
          <w:szCs w:val="20"/>
          <w:lang w:val="ro-RO"/>
        </w:rPr>
        <w:tab/>
      </w:r>
      <w:r w:rsidRPr="00F608BB">
        <w:rPr>
          <w:rFonts w:ascii="Times New Roman" w:hAnsi="Times New Roman"/>
          <w:sz w:val="20"/>
          <w:szCs w:val="20"/>
          <w:lang w:val="ro-RO"/>
        </w:rPr>
        <w:tab/>
      </w:r>
      <w:r w:rsidRPr="00F608BB">
        <w:rPr>
          <w:rFonts w:ascii="Times New Roman" w:hAnsi="Times New Roman"/>
          <w:sz w:val="20"/>
          <w:szCs w:val="20"/>
          <w:lang w:val="ro-RO"/>
        </w:rPr>
        <w:tab/>
      </w:r>
      <w:r w:rsidRPr="00F608BB">
        <w:rPr>
          <w:rFonts w:ascii="Times New Roman" w:hAnsi="Times New Roman"/>
          <w:sz w:val="20"/>
          <w:szCs w:val="20"/>
          <w:lang w:val="ro-RO"/>
        </w:rPr>
        <w:tab/>
      </w:r>
      <w:r w:rsidRPr="00F608BB">
        <w:rPr>
          <w:rFonts w:ascii="Times New Roman" w:hAnsi="Times New Roman"/>
          <w:sz w:val="20"/>
          <w:szCs w:val="20"/>
          <w:lang w:val="ro-RO"/>
        </w:rPr>
        <w:tab/>
      </w:r>
      <w:r w:rsidRPr="00F608BB">
        <w:rPr>
          <w:rFonts w:ascii="Times New Roman" w:hAnsi="Times New Roman"/>
          <w:sz w:val="20"/>
          <w:szCs w:val="20"/>
          <w:lang w:val="ro-RO"/>
        </w:rPr>
        <w:tab/>
      </w:r>
    </w:p>
    <w:p w14:paraId="56C0D7FD" w14:textId="77777777" w:rsidR="009B5636" w:rsidRPr="00F608BB" w:rsidRDefault="009B5636" w:rsidP="009B5636">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ab/>
      </w:r>
      <w:r w:rsidRPr="00F608BB">
        <w:rPr>
          <w:rFonts w:ascii="Times New Roman" w:hAnsi="Times New Roman"/>
          <w:sz w:val="20"/>
          <w:szCs w:val="20"/>
          <w:lang w:val="ro-RO"/>
        </w:rPr>
        <w:tab/>
      </w:r>
      <w:r w:rsidRPr="00F608BB">
        <w:rPr>
          <w:rFonts w:ascii="Times New Roman" w:hAnsi="Times New Roman"/>
          <w:sz w:val="20"/>
          <w:szCs w:val="20"/>
          <w:lang w:val="ro-RO"/>
        </w:rPr>
        <w:tab/>
      </w:r>
      <w:r w:rsidRPr="00F608BB">
        <w:rPr>
          <w:rFonts w:ascii="Times New Roman" w:hAnsi="Times New Roman"/>
          <w:sz w:val="20"/>
          <w:szCs w:val="20"/>
          <w:lang w:val="ro-RO"/>
        </w:rPr>
        <w:tab/>
      </w:r>
      <w:r w:rsidRPr="00F608BB">
        <w:rPr>
          <w:rFonts w:ascii="Times New Roman" w:hAnsi="Times New Roman"/>
          <w:sz w:val="20"/>
          <w:szCs w:val="20"/>
          <w:lang w:val="ro-RO"/>
        </w:rPr>
        <w:tab/>
      </w:r>
      <w:r w:rsidRPr="00F608BB">
        <w:rPr>
          <w:rFonts w:ascii="Times New Roman" w:hAnsi="Times New Roman"/>
          <w:sz w:val="20"/>
          <w:szCs w:val="20"/>
          <w:lang w:val="ro-RO"/>
        </w:rPr>
        <w:tab/>
      </w:r>
      <w:r w:rsidRPr="00F608BB">
        <w:rPr>
          <w:rFonts w:ascii="Times New Roman" w:hAnsi="Times New Roman"/>
          <w:sz w:val="20"/>
          <w:szCs w:val="20"/>
          <w:lang w:val="ro-RO"/>
        </w:rPr>
        <w:tab/>
      </w:r>
      <w:r w:rsidRPr="00F608BB">
        <w:rPr>
          <w:rFonts w:ascii="Times New Roman" w:hAnsi="Times New Roman"/>
          <w:sz w:val="20"/>
          <w:szCs w:val="20"/>
          <w:lang w:val="ro-RO"/>
        </w:rPr>
        <w:tab/>
      </w:r>
      <w:r w:rsidRPr="00F608BB">
        <w:rPr>
          <w:rFonts w:ascii="Times New Roman" w:hAnsi="Times New Roman"/>
          <w:sz w:val="20"/>
          <w:szCs w:val="20"/>
          <w:lang w:val="ro-RO"/>
        </w:rPr>
        <w:tab/>
      </w:r>
      <w:r w:rsidRPr="00F608BB">
        <w:rPr>
          <w:rFonts w:ascii="Times New Roman" w:hAnsi="Times New Roman"/>
          <w:sz w:val="20"/>
          <w:szCs w:val="20"/>
          <w:lang w:val="ro-RO"/>
        </w:rPr>
        <w:tab/>
        <w:t xml:space="preserve">   Aprobat,</w:t>
      </w:r>
    </w:p>
    <w:p w14:paraId="3F2AFBF9" w14:textId="7AC670DC" w:rsidR="009B5636" w:rsidRPr="00F608BB" w:rsidRDefault="009B5636" w:rsidP="000E1445">
      <w:pPr>
        <w:pStyle w:val="Heading1"/>
        <w:keepNext w:val="0"/>
        <w:widowControl w:val="0"/>
        <w:numPr>
          <w:ilvl w:val="0"/>
          <w:numId w:val="0"/>
        </w:numPr>
        <w:spacing w:before="0" w:after="0" w:line="240" w:lineRule="auto"/>
        <w:jc w:val="both"/>
        <w:rPr>
          <w:rFonts w:ascii="Times New Roman" w:hAnsi="Times New Roman"/>
          <w:b w:val="0"/>
          <w:sz w:val="20"/>
          <w:szCs w:val="20"/>
          <w:lang w:val="ro-RO"/>
        </w:rPr>
      </w:pP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t xml:space="preserve">  </w:t>
      </w:r>
      <w:r w:rsidR="00330D31" w:rsidRPr="00F608BB">
        <w:rPr>
          <w:rFonts w:ascii="Times New Roman" w:hAnsi="Times New Roman"/>
          <w:b w:val="0"/>
          <w:sz w:val="20"/>
          <w:szCs w:val="20"/>
          <w:lang w:val="ro-RO"/>
        </w:rPr>
        <w:t xml:space="preserve"> </w:t>
      </w:r>
      <w:r w:rsidRPr="00F608BB">
        <w:rPr>
          <w:rFonts w:ascii="Times New Roman" w:hAnsi="Times New Roman"/>
          <w:b w:val="0"/>
          <w:sz w:val="20"/>
          <w:szCs w:val="20"/>
          <w:lang w:val="ro-RO"/>
        </w:rPr>
        <w:t xml:space="preserve"> </w:t>
      </w:r>
      <w:r w:rsidR="00330D31" w:rsidRPr="00F608BB">
        <w:rPr>
          <w:rFonts w:ascii="Times New Roman" w:hAnsi="Times New Roman"/>
          <w:b w:val="0"/>
          <w:sz w:val="20"/>
          <w:szCs w:val="20"/>
          <w:lang w:val="ro-RO"/>
        </w:rPr>
        <w:t>D</w:t>
      </w:r>
      <w:r w:rsidRPr="00F608BB">
        <w:rPr>
          <w:rFonts w:ascii="Times New Roman" w:hAnsi="Times New Roman"/>
          <w:b w:val="0"/>
          <w:sz w:val="20"/>
          <w:szCs w:val="20"/>
          <w:lang w:val="ro-RO"/>
        </w:rPr>
        <w:t>EC</w:t>
      </w:r>
      <w:r w:rsidR="00330D31" w:rsidRPr="00F608BB">
        <w:rPr>
          <w:rFonts w:ascii="Times New Roman" w:hAnsi="Times New Roman"/>
          <w:b w:val="0"/>
          <w:sz w:val="20"/>
          <w:szCs w:val="20"/>
          <w:lang w:val="ro-RO"/>
        </w:rPr>
        <w:t>AN</w:t>
      </w:r>
      <w:r w:rsidRPr="00F608BB">
        <w:rPr>
          <w:rFonts w:ascii="Times New Roman" w:hAnsi="Times New Roman"/>
          <w:b w:val="0"/>
          <w:sz w:val="20"/>
          <w:szCs w:val="20"/>
          <w:lang w:val="ro-RO"/>
        </w:rPr>
        <w:t>,</w:t>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p>
    <w:p w14:paraId="6F114AFB" w14:textId="77777777" w:rsidR="009B5636" w:rsidRPr="00F608BB" w:rsidRDefault="009B5636" w:rsidP="009B5636">
      <w:pPr>
        <w:suppressAutoHyphens w:val="0"/>
        <w:spacing w:after="0" w:line="240" w:lineRule="auto"/>
        <w:rPr>
          <w:rFonts w:ascii="Times New Roman" w:hAnsi="Times New Roman"/>
          <w:sz w:val="20"/>
          <w:szCs w:val="20"/>
          <w:lang w:val="ro-RO"/>
        </w:rPr>
      </w:pPr>
    </w:p>
    <w:p w14:paraId="057682FD" w14:textId="77777777" w:rsidR="009B5636" w:rsidRPr="00F608BB" w:rsidRDefault="009B5636" w:rsidP="009B5636">
      <w:pPr>
        <w:suppressAutoHyphens w:val="0"/>
        <w:spacing w:after="0" w:line="240" w:lineRule="auto"/>
        <w:rPr>
          <w:rFonts w:ascii="Times New Roman" w:hAnsi="Times New Roman"/>
          <w:sz w:val="20"/>
          <w:szCs w:val="20"/>
          <w:lang w:val="ro-RO"/>
        </w:rPr>
      </w:pPr>
    </w:p>
    <w:p w14:paraId="2E8BC481" w14:textId="77777777" w:rsidR="009B5636" w:rsidRPr="00F608BB" w:rsidRDefault="009B5636" w:rsidP="009B5636">
      <w:pPr>
        <w:suppressAutoHyphens w:val="0"/>
        <w:spacing w:after="0" w:line="240" w:lineRule="auto"/>
        <w:jc w:val="center"/>
        <w:rPr>
          <w:rFonts w:ascii="Times New Roman" w:hAnsi="Times New Roman"/>
          <w:b/>
          <w:bCs/>
          <w:sz w:val="20"/>
          <w:szCs w:val="20"/>
          <w:lang w:val="ro-RO"/>
        </w:rPr>
      </w:pPr>
      <w:r w:rsidRPr="00F608BB">
        <w:rPr>
          <w:rFonts w:ascii="Times New Roman" w:hAnsi="Times New Roman"/>
          <w:b/>
          <w:bCs/>
          <w:sz w:val="20"/>
          <w:szCs w:val="20"/>
          <w:lang w:val="ro-RO"/>
        </w:rPr>
        <w:t xml:space="preserve">FISA INDIVIDUALĂ A POSTULUI </w:t>
      </w:r>
    </w:p>
    <w:p w14:paraId="42FE633A" w14:textId="77777777" w:rsidR="009B5636" w:rsidRPr="00F608BB" w:rsidRDefault="009B5636" w:rsidP="009B5636">
      <w:pPr>
        <w:suppressAutoHyphens w:val="0"/>
        <w:spacing w:after="0" w:line="240" w:lineRule="auto"/>
        <w:jc w:val="center"/>
        <w:rPr>
          <w:rFonts w:ascii="Times New Roman" w:hAnsi="Times New Roman"/>
          <w:b/>
          <w:bCs/>
          <w:sz w:val="20"/>
          <w:szCs w:val="20"/>
          <w:lang w:val="ro-RO"/>
        </w:rPr>
      </w:pPr>
      <w:r w:rsidRPr="00F608BB">
        <w:rPr>
          <w:rFonts w:ascii="Times New Roman" w:hAnsi="Times New Roman"/>
          <w:b/>
          <w:bCs/>
          <w:sz w:val="20"/>
          <w:szCs w:val="20"/>
          <w:lang w:val="ro-RO"/>
        </w:rPr>
        <w:t>Post nr. ………… funcția</w:t>
      </w:r>
    </w:p>
    <w:p w14:paraId="34318429" w14:textId="7162748D" w:rsidR="009B5636" w:rsidRPr="00F608BB" w:rsidRDefault="009B5636" w:rsidP="009B5636">
      <w:pPr>
        <w:suppressAutoHyphens w:val="0"/>
        <w:spacing w:after="0" w:line="240" w:lineRule="auto"/>
        <w:jc w:val="center"/>
        <w:rPr>
          <w:rFonts w:ascii="Times New Roman" w:hAnsi="Times New Roman"/>
          <w:b/>
          <w:bCs/>
          <w:sz w:val="20"/>
          <w:szCs w:val="20"/>
          <w:lang w:val="ro-RO"/>
        </w:rPr>
      </w:pPr>
      <w:r w:rsidRPr="00F608BB">
        <w:rPr>
          <w:rFonts w:ascii="Times New Roman" w:hAnsi="Times New Roman"/>
          <w:b/>
          <w:bCs/>
          <w:sz w:val="20"/>
          <w:szCs w:val="20"/>
          <w:lang w:val="ro-RO"/>
        </w:rPr>
        <w:t>(TUTORE INSTRUCȚIONAL  ID)</w:t>
      </w:r>
    </w:p>
    <w:p w14:paraId="6AA7D56F" w14:textId="77777777" w:rsidR="009B5636" w:rsidRPr="00F608BB" w:rsidRDefault="009B5636" w:rsidP="009B5636">
      <w:pPr>
        <w:suppressAutoHyphens w:val="0"/>
        <w:spacing w:after="0" w:line="240" w:lineRule="auto"/>
        <w:jc w:val="both"/>
        <w:rPr>
          <w:rFonts w:ascii="Times New Roman" w:hAnsi="Times New Roman"/>
          <w:sz w:val="20"/>
          <w:szCs w:val="20"/>
          <w:lang w:val="ro-RO"/>
        </w:rPr>
      </w:pPr>
    </w:p>
    <w:p w14:paraId="43B3FA89" w14:textId="77777777" w:rsidR="009B5636" w:rsidRPr="00F608BB" w:rsidRDefault="009B5636" w:rsidP="009B5636">
      <w:pPr>
        <w:spacing w:after="0" w:line="240" w:lineRule="auto"/>
        <w:jc w:val="both"/>
        <w:rPr>
          <w:rFonts w:ascii="Times New Roman" w:hAnsi="Times New Roman"/>
          <w:sz w:val="24"/>
          <w:szCs w:val="24"/>
          <w:lang w:val="ro-RO"/>
        </w:rPr>
      </w:pPr>
      <w:r w:rsidRPr="00F608BB">
        <w:rPr>
          <w:rFonts w:ascii="Times New Roman" w:hAnsi="Times New Roman"/>
          <w:sz w:val="24"/>
          <w:szCs w:val="24"/>
          <w:lang w:val="ro-RO"/>
        </w:rPr>
        <w:t>Numeleşiprenumele________________________________________________</w:t>
      </w:r>
    </w:p>
    <w:p w14:paraId="6A9F333B" w14:textId="77777777" w:rsidR="009B5636" w:rsidRPr="00F608BB" w:rsidRDefault="009B5636" w:rsidP="009B5636">
      <w:pPr>
        <w:spacing w:after="0" w:line="240" w:lineRule="auto"/>
        <w:jc w:val="both"/>
        <w:rPr>
          <w:rFonts w:ascii="Times New Roman" w:hAnsi="Times New Roman"/>
          <w:sz w:val="24"/>
          <w:szCs w:val="24"/>
          <w:lang w:val="ro-RO"/>
        </w:rPr>
      </w:pPr>
      <w:r w:rsidRPr="00F608BB">
        <w:rPr>
          <w:rFonts w:ascii="Times New Roman" w:hAnsi="Times New Roman"/>
          <w:sz w:val="24"/>
          <w:szCs w:val="24"/>
          <w:lang w:val="ro-RO"/>
        </w:rPr>
        <w:t>Funcţia      ________________________________________________</w:t>
      </w:r>
    </w:p>
    <w:p w14:paraId="787D59FD" w14:textId="77777777" w:rsidR="009B5636" w:rsidRPr="00F608BB" w:rsidRDefault="009B5636" w:rsidP="009B5636">
      <w:pPr>
        <w:spacing w:after="0" w:line="240" w:lineRule="auto"/>
        <w:jc w:val="both"/>
        <w:rPr>
          <w:rFonts w:ascii="Times New Roman" w:hAnsi="Times New Roman"/>
          <w:sz w:val="24"/>
          <w:szCs w:val="24"/>
          <w:lang w:val="ro-RO"/>
        </w:rPr>
      </w:pPr>
      <w:r w:rsidRPr="00F608BB">
        <w:rPr>
          <w:rFonts w:ascii="Times New Roman" w:hAnsi="Times New Roman"/>
          <w:sz w:val="24"/>
          <w:szCs w:val="24"/>
          <w:lang w:val="ro-RO"/>
        </w:rPr>
        <w:t>Titular al UO, DA/NU _______________________________________________</w:t>
      </w:r>
    </w:p>
    <w:p w14:paraId="7BF22CE7" w14:textId="77777777" w:rsidR="009B5636" w:rsidRPr="00F608BB" w:rsidRDefault="009B5636" w:rsidP="009B5636">
      <w:pPr>
        <w:spacing w:after="0" w:line="240" w:lineRule="auto"/>
        <w:jc w:val="both"/>
        <w:rPr>
          <w:rFonts w:ascii="Times New Roman" w:hAnsi="Times New Roman"/>
          <w:sz w:val="24"/>
          <w:szCs w:val="24"/>
          <w:lang w:val="ro-RO"/>
        </w:rPr>
      </w:pPr>
    </w:p>
    <w:p w14:paraId="14B18CA3" w14:textId="77777777" w:rsidR="009B5636" w:rsidRPr="00F608BB" w:rsidRDefault="009B5636" w:rsidP="009B5636">
      <w:pPr>
        <w:suppressAutoHyphens w:val="0"/>
        <w:spacing w:after="0" w:line="240" w:lineRule="auto"/>
        <w:jc w:val="both"/>
        <w:rPr>
          <w:rFonts w:ascii="Times New Roman" w:hAnsi="Times New Roman"/>
          <w:b/>
          <w:bCs/>
          <w:sz w:val="20"/>
          <w:szCs w:val="20"/>
          <w:vertAlign w:val="superscript"/>
          <w:lang w:val="ro-RO"/>
        </w:rPr>
      </w:pPr>
      <w:r w:rsidRPr="00F608BB">
        <w:rPr>
          <w:rFonts w:ascii="Times New Roman" w:hAnsi="Times New Roman"/>
          <w:b/>
          <w:bCs/>
          <w:sz w:val="20"/>
          <w:szCs w:val="20"/>
          <w:lang w:val="ro-RO"/>
        </w:rPr>
        <w:t>I. DESCRIEREA POSTULUI</w:t>
      </w:r>
      <w:r w:rsidRPr="00F608BB">
        <w:rPr>
          <w:rFonts w:ascii="Times New Roman" w:hAnsi="Times New Roman"/>
          <w:b/>
          <w:bCs/>
          <w:sz w:val="20"/>
          <w:szCs w:val="20"/>
          <w:vertAlign w:val="superscript"/>
          <w:lang w:val="ro-RO"/>
        </w:rPr>
        <w:t>*</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7"/>
        <w:gridCol w:w="2551"/>
        <w:gridCol w:w="1843"/>
        <w:gridCol w:w="992"/>
        <w:gridCol w:w="709"/>
        <w:gridCol w:w="709"/>
        <w:gridCol w:w="709"/>
      </w:tblGrid>
      <w:tr w:rsidR="00F608BB" w:rsidRPr="00F608BB" w14:paraId="22E23BAF" w14:textId="77777777" w:rsidTr="00045E0D">
        <w:trPr>
          <w:trHeight w:val="327"/>
          <w:tblHeader/>
        </w:trPr>
        <w:tc>
          <w:tcPr>
            <w:tcW w:w="2567" w:type="dxa"/>
            <w:vMerge w:val="restart"/>
            <w:vAlign w:val="center"/>
            <w:hideMark/>
          </w:tcPr>
          <w:p w14:paraId="7A6D0049" w14:textId="77777777" w:rsidR="009B5636" w:rsidRPr="00F608BB" w:rsidRDefault="009B5636" w:rsidP="00045E0D">
            <w:pPr>
              <w:suppressAutoHyphens w:val="0"/>
              <w:spacing w:after="0" w:line="240" w:lineRule="auto"/>
              <w:jc w:val="center"/>
              <w:rPr>
                <w:rFonts w:ascii="Times New Roman" w:eastAsia="Times New Roman" w:hAnsi="Times New Roman"/>
                <w:b/>
                <w:bCs/>
                <w:sz w:val="20"/>
                <w:szCs w:val="20"/>
                <w:lang w:val="ro-RO" w:eastAsia="ro-RO"/>
              </w:rPr>
            </w:pPr>
            <w:r w:rsidRPr="00F608BB">
              <w:rPr>
                <w:rFonts w:ascii="Times New Roman" w:eastAsia="Times New Roman" w:hAnsi="Times New Roman"/>
                <w:b/>
                <w:bCs/>
                <w:sz w:val="20"/>
                <w:szCs w:val="20"/>
                <w:lang w:val="ro-RO" w:eastAsia="ro-RO"/>
              </w:rPr>
              <w:t>Tipul activităţii</w:t>
            </w:r>
          </w:p>
        </w:tc>
        <w:tc>
          <w:tcPr>
            <w:tcW w:w="2551" w:type="dxa"/>
            <w:vMerge w:val="restart"/>
            <w:vAlign w:val="center"/>
            <w:hideMark/>
          </w:tcPr>
          <w:p w14:paraId="42B0DDC4" w14:textId="77777777" w:rsidR="009B5636" w:rsidRPr="00F608BB" w:rsidRDefault="009B5636" w:rsidP="00045E0D">
            <w:pPr>
              <w:suppressAutoHyphens w:val="0"/>
              <w:spacing w:after="0" w:line="240" w:lineRule="auto"/>
              <w:rPr>
                <w:rFonts w:ascii="Times New Roman" w:eastAsia="Times New Roman" w:hAnsi="Times New Roman"/>
                <w:b/>
                <w:bCs/>
                <w:sz w:val="20"/>
                <w:szCs w:val="20"/>
                <w:lang w:val="ro-RO" w:eastAsia="ro-RO"/>
              </w:rPr>
            </w:pPr>
            <w:r w:rsidRPr="00F608BB">
              <w:rPr>
                <w:rFonts w:ascii="Times New Roman" w:eastAsia="Times New Roman" w:hAnsi="Times New Roman"/>
                <w:b/>
                <w:bCs/>
                <w:sz w:val="20"/>
                <w:szCs w:val="20"/>
                <w:lang w:val="ro-RO" w:eastAsia="ro-RO"/>
              </w:rPr>
              <w:t>Disciplina / activităţi specifice ID/IFR</w:t>
            </w:r>
          </w:p>
        </w:tc>
        <w:tc>
          <w:tcPr>
            <w:tcW w:w="1843" w:type="dxa"/>
            <w:vMerge w:val="restart"/>
            <w:vAlign w:val="center"/>
            <w:hideMark/>
          </w:tcPr>
          <w:p w14:paraId="16387BC0" w14:textId="77777777" w:rsidR="009B5636" w:rsidRPr="00F608BB" w:rsidRDefault="009B5636" w:rsidP="00045E0D">
            <w:pPr>
              <w:suppressAutoHyphens w:val="0"/>
              <w:spacing w:after="0" w:line="240" w:lineRule="auto"/>
              <w:jc w:val="center"/>
              <w:rPr>
                <w:rFonts w:ascii="Times New Roman" w:eastAsia="Times New Roman" w:hAnsi="Times New Roman"/>
                <w:b/>
                <w:bCs/>
                <w:sz w:val="20"/>
                <w:szCs w:val="20"/>
                <w:lang w:val="ro-RO" w:eastAsia="ro-RO"/>
              </w:rPr>
            </w:pPr>
            <w:r w:rsidRPr="00F608BB">
              <w:rPr>
                <w:rFonts w:ascii="Times New Roman" w:eastAsia="Times New Roman" w:hAnsi="Times New Roman"/>
                <w:b/>
                <w:bCs/>
                <w:sz w:val="20"/>
                <w:szCs w:val="20"/>
                <w:lang w:val="ro-RO" w:eastAsia="ro-RO"/>
              </w:rPr>
              <w:t>Facultatea / Domeniul / Programul de studiu (specializarea)</w:t>
            </w:r>
          </w:p>
        </w:tc>
        <w:tc>
          <w:tcPr>
            <w:tcW w:w="992" w:type="dxa"/>
            <w:vMerge w:val="restart"/>
            <w:vAlign w:val="center"/>
            <w:hideMark/>
          </w:tcPr>
          <w:p w14:paraId="0FF03C89" w14:textId="77777777" w:rsidR="009B5636" w:rsidRPr="00F608BB" w:rsidRDefault="009B5636" w:rsidP="00045E0D">
            <w:pPr>
              <w:suppressAutoHyphens w:val="0"/>
              <w:spacing w:after="0" w:line="240" w:lineRule="auto"/>
              <w:jc w:val="center"/>
              <w:rPr>
                <w:rFonts w:ascii="Times New Roman" w:eastAsia="Times New Roman" w:hAnsi="Times New Roman"/>
                <w:b/>
                <w:bCs/>
                <w:sz w:val="20"/>
                <w:szCs w:val="20"/>
                <w:lang w:val="ro-RO" w:eastAsia="ro-RO"/>
              </w:rPr>
            </w:pPr>
            <w:r w:rsidRPr="00F608BB">
              <w:rPr>
                <w:rFonts w:ascii="Times New Roman" w:eastAsia="Times New Roman" w:hAnsi="Times New Roman"/>
                <w:b/>
                <w:bCs/>
                <w:sz w:val="20"/>
                <w:szCs w:val="20"/>
                <w:lang w:val="ro-RO" w:eastAsia="ro-RO"/>
              </w:rPr>
              <w:t>Anul/ nr. grupe</w:t>
            </w:r>
          </w:p>
        </w:tc>
        <w:tc>
          <w:tcPr>
            <w:tcW w:w="709" w:type="dxa"/>
            <w:vMerge w:val="restart"/>
            <w:vAlign w:val="center"/>
            <w:hideMark/>
          </w:tcPr>
          <w:p w14:paraId="0E4F07B3" w14:textId="77777777" w:rsidR="009B5636" w:rsidRPr="00F608BB" w:rsidRDefault="009B5636" w:rsidP="00045E0D">
            <w:pPr>
              <w:suppressAutoHyphens w:val="0"/>
              <w:spacing w:after="0" w:line="240" w:lineRule="auto"/>
              <w:jc w:val="center"/>
              <w:rPr>
                <w:rFonts w:ascii="Times New Roman" w:eastAsia="Times New Roman" w:hAnsi="Times New Roman"/>
                <w:b/>
                <w:bCs/>
                <w:sz w:val="20"/>
                <w:szCs w:val="20"/>
                <w:lang w:val="ro-RO" w:eastAsia="ro-RO"/>
              </w:rPr>
            </w:pPr>
            <w:r w:rsidRPr="00F608BB">
              <w:rPr>
                <w:rFonts w:ascii="Times New Roman" w:eastAsia="Times New Roman" w:hAnsi="Times New Roman"/>
                <w:b/>
                <w:bCs/>
                <w:sz w:val="20"/>
                <w:szCs w:val="20"/>
                <w:lang w:val="ro-RO" w:eastAsia="ro-RO"/>
              </w:rPr>
              <w:t>Total ore  fizice</w:t>
            </w:r>
          </w:p>
        </w:tc>
        <w:tc>
          <w:tcPr>
            <w:tcW w:w="1418" w:type="dxa"/>
            <w:gridSpan w:val="2"/>
            <w:noWrap/>
            <w:vAlign w:val="center"/>
            <w:hideMark/>
          </w:tcPr>
          <w:p w14:paraId="08E70CC9" w14:textId="77777777" w:rsidR="009B5636" w:rsidRPr="00F608BB" w:rsidRDefault="009B5636" w:rsidP="00045E0D">
            <w:pPr>
              <w:suppressAutoHyphens w:val="0"/>
              <w:spacing w:after="0" w:line="240" w:lineRule="auto"/>
              <w:jc w:val="center"/>
              <w:rPr>
                <w:rFonts w:ascii="Times New Roman" w:eastAsia="Times New Roman" w:hAnsi="Times New Roman"/>
                <w:b/>
                <w:bCs/>
                <w:sz w:val="20"/>
                <w:szCs w:val="20"/>
                <w:lang w:val="ro-RO" w:eastAsia="ro-RO"/>
              </w:rPr>
            </w:pPr>
            <w:r w:rsidRPr="00F608BB">
              <w:rPr>
                <w:rFonts w:ascii="Times New Roman" w:eastAsia="Times New Roman" w:hAnsi="Times New Roman"/>
                <w:b/>
                <w:bCs/>
                <w:sz w:val="20"/>
                <w:szCs w:val="20"/>
                <w:lang w:val="ro-RO" w:eastAsia="ro-RO"/>
              </w:rPr>
              <w:t>din care:</w:t>
            </w:r>
          </w:p>
        </w:tc>
      </w:tr>
      <w:tr w:rsidR="00F608BB" w:rsidRPr="00F608BB" w14:paraId="008A26B8" w14:textId="77777777" w:rsidTr="00045E0D">
        <w:trPr>
          <w:trHeight w:val="330"/>
          <w:tblHeader/>
        </w:trPr>
        <w:tc>
          <w:tcPr>
            <w:tcW w:w="2567" w:type="dxa"/>
            <w:vMerge/>
            <w:vAlign w:val="center"/>
            <w:hideMark/>
          </w:tcPr>
          <w:p w14:paraId="5C18790C" w14:textId="77777777" w:rsidR="009B5636" w:rsidRPr="00F608BB" w:rsidRDefault="009B5636" w:rsidP="00045E0D">
            <w:pPr>
              <w:suppressAutoHyphens w:val="0"/>
              <w:spacing w:after="0" w:line="240" w:lineRule="auto"/>
              <w:jc w:val="center"/>
              <w:rPr>
                <w:rFonts w:ascii="Times New Roman" w:eastAsia="Times New Roman" w:hAnsi="Times New Roman"/>
                <w:b/>
                <w:bCs/>
                <w:sz w:val="20"/>
                <w:szCs w:val="20"/>
                <w:lang w:val="ro-RO" w:eastAsia="ro-RO"/>
              </w:rPr>
            </w:pPr>
          </w:p>
        </w:tc>
        <w:tc>
          <w:tcPr>
            <w:tcW w:w="2551" w:type="dxa"/>
            <w:vMerge/>
            <w:vAlign w:val="center"/>
            <w:hideMark/>
          </w:tcPr>
          <w:p w14:paraId="31E89E59" w14:textId="77777777" w:rsidR="009B5636" w:rsidRPr="00F608BB" w:rsidRDefault="009B5636" w:rsidP="00045E0D">
            <w:pPr>
              <w:suppressAutoHyphens w:val="0"/>
              <w:spacing w:after="0" w:line="240" w:lineRule="auto"/>
              <w:jc w:val="center"/>
              <w:rPr>
                <w:rFonts w:ascii="Times New Roman" w:eastAsia="Times New Roman" w:hAnsi="Times New Roman"/>
                <w:b/>
                <w:bCs/>
                <w:sz w:val="20"/>
                <w:szCs w:val="20"/>
                <w:lang w:val="ro-RO" w:eastAsia="ro-RO"/>
              </w:rPr>
            </w:pPr>
          </w:p>
        </w:tc>
        <w:tc>
          <w:tcPr>
            <w:tcW w:w="1843" w:type="dxa"/>
            <w:vMerge/>
            <w:vAlign w:val="center"/>
            <w:hideMark/>
          </w:tcPr>
          <w:p w14:paraId="440F7FC4" w14:textId="77777777" w:rsidR="009B5636" w:rsidRPr="00F608BB" w:rsidRDefault="009B5636" w:rsidP="00045E0D">
            <w:pPr>
              <w:suppressAutoHyphens w:val="0"/>
              <w:spacing w:after="0" w:line="240" w:lineRule="auto"/>
              <w:jc w:val="center"/>
              <w:rPr>
                <w:rFonts w:ascii="Times New Roman" w:eastAsia="Times New Roman" w:hAnsi="Times New Roman"/>
                <w:b/>
                <w:bCs/>
                <w:sz w:val="20"/>
                <w:szCs w:val="20"/>
                <w:lang w:val="ro-RO" w:eastAsia="ro-RO"/>
              </w:rPr>
            </w:pPr>
          </w:p>
        </w:tc>
        <w:tc>
          <w:tcPr>
            <w:tcW w:w="992" w:type="dxa"/>
            <w:vMerge/>
            <w:vAlign w:val="center"/>
            <w:hideMark/>
          </w:tcPr>
          <w:p w14:paraId="21A56E54" w14:textId="77777777" w:rsidR="009B5636" w:rsidRPr="00F608BB" w:rsidRDefault="009B5636" w:rsidP="00045E0D">
            <w:pPr>
              <w:suppressAutoHyphens w:val="0"/>
              <w:spacing w:after="0" w:line="240" w:lineRule="auto"/>
              <w:jc w:val="center"/>
              <w:rPr>
                <w:rFonts w:ascii="Times New Roman" w:eastAsia="Times New Roman" w:hAnsi="Times New Roman"/>
                <w:b/>
                <w:bCs/>
                <w:sz w:val="20"/>
                <w:szCs w:val="20"/>
                <w:lang w:val="ro-RO" w:eastAsia="ro-RO"/>
              </w:rPr>
            </w:pPr>
          </w:p>
        </w:tc>
        <w:tc>
          <w:tcPr>
            <w:tcW w:w="709" w:type="dxa"/>
            <w:vMerge/>
            <w:vAlign w:val="center"/>
            <w:hideMark/>
          </w:tcPr>
          <w:p w14:paraId="6286441C" w14:textId="77777777" w:rsidR="009B5636" w:rsidRPr="00F608BB" w:rsidRDefault="009B5636" w:rsidP="00045E0D">
            <w:pPr>
              <w:suppressAutoHyphens w:val="0"/>
              <w:spacing w:after="0" w:line="240" w:lineRule="auto"/>
              <w:jc w:val="center"/>
              <w:rPr>
                <w:rFonts w:ascii="Times New Roman" w:eastAsia="Times New Roman" w:hAnsi="Times New Roman"/>
                <w:b/>
                <w:bCs/>
                <w:sz w:val="20"/>
                <w:szCs w:val="20"/>
                <w:lang w:val="ro-RO" w:eastAsia="ro-RO"/>
              </w:rPr>
            </w:pPr>
          </w:p>
        </w:tc>
        <w:tc>
          <w:tcPr>
            <w:tcW w:w="709" w:type="dxa"/>
            <w:noWrap/>
            <w:vAlign w:val="center"/>
            <w:hideMark/>
          </w:tcPr>
          <w:p w14:paraId="53EFDDD5" w14:textId="77777777" w:rsidR="009B5636" w:rsidRPr="00F608BB" w:rsidRDefault="009B5636" w:rsidP="00045E0D">
            <w:pPr>
              <w:suppressAutoHyphens w:val="0"/>
              <w:spacing w:after="0" w:line="240" w:lineRule="auto"/>
              <w:jc w:val="center"/>
              <w:rPr>
                <w:rFonts w:ascii="Times New Roman" w:eastAsia="Times New Roman" w:hAnsi="Times New Roman"/>
                <w:b/>
                <w:bCs/>
                <w:sz w:val="20"/>
                <w:szCs w:val="20"/>
                <w:lang w:val="ro-RO" w:eastAsia="ro-RO"/>
              </w:rPr>
            </w:pPr>
            <w:r w:rsidRPr="00F608BB">
              <w:rPr>
                <w:rFonts w:ascii="Times New Roman" w:eastAsia="Times New Roman" w:hAnsi="Times New Roman"/>
                <w:b/>
                <w:bCs/>
                <w:sz w:val="20"/>
                <w:szCs w:val="20"/>
                <w:lang w:val="ro-RO" w:eastAsia="ro-RO"/>
              </w:rPr>
              <w:t>Sem. 1</w:t>
            </w:r>
          </w:p>
        </w:tc>
        <w:tc>
          <w:tcPr>
            <w:tcW w:w="709" w:type="dxa"/>
            <w:noWrap/>
            <w:vAlign w:val="center"/>
            <w:hideMark/>
          </w:tcPr>
          <w:p w14:paraId="341E114B" w14:textId="77777777" w:rsidR="009B5636" w:rsidRPr="00F608BB" w:rsidRDefault="009B5636" w:rsidP="00045E0D">
            <w:pPr>
              <w:suppressAutoHyphens w:val="0"/>
              <w:spacing w:after="0" w:line="240" w:lineRule="auto"/>
              <w:jc w:val="center"/>
              <w:rPr>
                <w:rFonts w:ascii="Times New Roman" w:eastAsia="Times New Roman" w:hAnsi="Times New Roman"/>
                <w:b/>
                <w:bCs/>
                <w:sz w:val="20"/>
                <w:szCs w:val="20"/>
                <w:lang w:val="ro-RO" w:eastAsia="ro-RO"/>
              </w:rPr>
            </w:pPr>
            <w:r w:rsidRPr="00F608BB">
              <w:rPr>
                <w:rFonts w:ascii="Times New Roman" w:eastAsia="Times New Roman" w:hAnsi="Times New Roman"/>
                <w:b/>
                <w:bCs/>
                <w:sz w:val="20"/>
                <w:szCs w:val="20"/>
                <w:lang w:val="ro-RO" w:eastAsia="ro-RO"/>
              </w:rPr>
              <w:t>Sem. 2</w:t>
            </w:r>
          </w:p>
        </w:tc>
      </w:tr>
      <w:tr w:rsidR="00F608BB" w:rsidRPr="00F608BB" w14:paraId="3AF64246" w14:textId="77777777" w:rsidTr="00045E0D">
        <w:trPr>
          <w:trHeight w:val="284"/>
        </w:trPr>
        <w:tc>
          <w:tcPr>
            <w:tcW w:w="2567" w:type="dxa"/>
            <w:vAlign w:val="bottom"/>
          </w:tcPr>
          <w:p w14:paraId="4EFC045C" w14:textId="77777777" w:rsidR="009B5636" w:rsidRPr="00F608BB" w:rsidRDefault="009B5636" w:rsidP="00045E0D">
            <w:pPr>
              <w:spacing w:after="0" w:line="240" w:lineRule="auto"/>
              <w:rPr>
                <w:rFonts w:ascii="Times New Roman" w:hAnsi="Times New Roman"/>
                <w:sz w:val="20"/>
                <w:szCs w:val="20"/>
                <w:lang w:val="ro-RO"/>
              </w:rPr>
            </w:pPr>
          </w:p>
        </w:tc>
        <w:tc>
          <w:tcPr>
            <w:tcW w:w="2551" w:type="dxa"/>
            <w:vAlign w:val="center"/>
          </w:tcPr>
          <w:p w14:paraId="35401B02" w14:textId="77777777" w:rsidR="009B5636" w:rsidRPr="00F608BB" w:rsidRDefault="009B5636" w:rsidP="00045E0D">
            <w:pPr>
              <w:spacing w:after="0" w:line="240" w:lineRule="auto"/>
              <w:rPr>
                <w:rFonts w:ascii="Times New Roman" w:hAnsi="Times New Roman"/>
                <w:sz w:val="20"/>
                <w:szCs w:val="20"/>
                <w:lang w:val="ro-RO"/>
              </w:rPr>
            </w:pPr>
          </w:p>
        </w:tc>
        <w:tc>
          <w:tcPr>
            <w:tcW w:w="1843" w:type="dxa"/>
            <w:vAlign w:val="center"/>
          </w:tcPr>
          <w:p w14:paraId="7758FC02" w14:textId="77777777" w:rsidR="009B5636" w:rsidRPr="00F608BB" w:rsidRDefault="009B5636" w:rsidP="00045E0D">
            <w:pPr>
              <w:spacing w:after="0" w:line="240" w:lineRule="auto"/>
              <w:rPr>
                <w:rFonts w:ascii="Times New Roman" w:hAnsi="Times New Roman"/>
                <w:sz w:val="20"/>
                <w:szCs w:val="20"/>
                <w:lang w:val="ro-RO"/>
              </w:rPr>
            </w:pPr>
          </w:p>
        </w:tc>
        <w:tc>
          <w:tcPr>
            <w:tcW w:w="992" w:type="dxa"/>
            <w:vAlign w:val="center"/>
          </w:tcPr>
          <w:p w14:paraId="2BC8C23A" w14:textId="77777777" w:rsidR="009B5636" w:rsidRPr="00F608BB" w:rsidRDefault="009B5636" w:rsidP="00045E0D">
            <w:pPr>
              <w:spacing w:after="0" w:line="240" w:lineRule="auto"/>
              <w:rPr>
                <w:rFonts w:ascii="Times New Roman" w:hAnsi="Times New Roman"/>
                <w:sz w:val="20"/>
                <w:szCs w:val="20"/>
                <w:lang w:val="ro-RO"/>
              </w:rPr>
            </w:pPr>
          </w:p>
        </w:tc>
        <w:tc>
          <w:tcPr>
            <w:tcW w:w="709" w:type="dxa"/>
            <w:vAlign w:val="center"/>
          </w:tcPr>
          <w:p w14:paraId="4FCFFB51" w14:textId="77777777" w:rsidR="009B5636" w:rsidRPr="00F608BB" w:rsidRDefault="009B5636" w:rsidP="00045E0D">
            <w:pPr>
              <w:spacing w:after="0" w:line="240" w:lineRule="auto"/>
              <w:jc w:val="center"/>
              <w:rPr>
                <w:rFonts w:ascii="Times New Roman" w:hAnsi="Times New Roman"/>
                <w:b/>
                <w:bCs/>
                <w:sz w:val="20"/>
                <w:szCs w:val="20"/>
                <w:lang w:val="ro-RO"/>
              </w:rPr>
            </w:pPr>
          </w:p>
        </w:tc>
        <w:tc>
          <w:tcPr>
            <w:tcW w:w="709" w:type="dxa"/>
            <w:vAlign w:val="center"/>
          </w:tcPr>
          <w:p w14:paraId="78E940DE" w14:textId="77777777" w:rsidR="009B5636" w:rsidRPr="00F608BB" w:rsidRDefault="009B5636" w:rsidP="00045E0D">
            <w:pPr>
              <w:spacing w:after="0" w:line="240" w:lineRule="auto"/>
              <w:jc w:val="center"/>
              <w:rPr>
                <w:rFonts w:ascii="Times New Roman" w:hAnsi="Times New Roman"/>
                <w:sz w:val="20"/>
                <w:szCs w:val="20"/>
                <w:lang w:val="ro-RO"/>
              </w:rPr>
            </w:pPr>
          </w:p>
        </w:tc>
        <w:tc>
          <w:tcPr>
            <w:tcW w:w="709" w:type="dxa"/>
            <w:noWrap/>
            <w:vAlign w:val="center"/>
          </w:tcPr>
          <w:p w14:paraId="276A7AD0" w14:textId="77777777" w:rsidR="009B5636" w:rsidRPr="00F608BB" w:rsidRDefault="009B5636" w:rsidP="00045E0D">
            <w:pPr>
              <w:spacing w:after="0" w:line="240" w:lineRule="auto"/>
              <w:jc w:val="center"/>
              <w:rPr>
                <w:rFonts w:ascii="Times New Roman" w:hAnsi="Times New Roman"/>
                <w:sz w:val="20"/>
                <w:szCs w:val="20"/>
                <w:lang w:val="ro-RO"/>
              </w:rPr>
            </w:pPr>
          </w:p>
        </w:tc>
      </w:tr>
      <w:tr w:rsidR="00F608BB" w:rsidRPr="00F608BB" w14:paraId="6230815D" w14:textId="77777777" w:rsidTr="00045E0D">
        <w:trPr>
          <w:trHeight w:val="284"/>
        </w:trPr>
        <w:tc>
          <w:tcPr>
            <w:tcW w:w="2567" w:type="dxa"/>
            <w:vAlign w:val="center"/>
          </w:tcPr>
          <w:p w14:paraId="14594090" w14:textId="77777777" w:rsidR="009B5636" w:rsidRPr="00F608BB" w:rsidRDefault="009B5636" w:rsidP="00045E0D">
            <w:pPr>
              <w:spacing w:after="0" w:line="240" w:lineRule="auto"/>
              <w:rPr>
                <w:rFonts w:ascii="Times New Roman" w:hAnsi="Times New Roman"/>
                <w:sz w:val="20"/>
                <w:szCs w:val="20"/>
                <w:lang w:val="ro-RO"/>
              </w:rPr>
            </w:pPr>
          </w:p>
        </w:tc>
        <w:tc>
          <w:tcPr>
            <w:tcW w:w="2551" w:type="dxa"/>
            <w:vAlign w:val="center"/>
          </w:tcPr>
          <w:p w14:paraId="3F0E9294" w14:textId="77777777" w:rsidR="009B5636" w:rsidRPr="00F608BB" w:rsidRDefault="009B5636" w:rsidP="00045E0D">
            <w:pPr>
              <w:spacing w:after="0" w:line="240" w:lineRule="auto"/>
              <w:rPr>
                <w:rFonts w:ascii="Times New Roman" w:hAnsi="Times New Roman"/>
                <w:sz w:val="20"/>
                <w:szCs w:val="20"/>
                <w:lang w:val="ro-RO"/>
              </w:rPr>
            </w:pPr>
          </w:p>
        </w:tc>
        <w:tc>
          <w:tcPr>
            <w:tcW w:w="1843" w:type="dxa"/>
            <w:vAlign w:val="center"/>
          </w:tcPr>
          <w:p w14:paraId="2D1A0F6F" w14:textId="77777777" w:rsidR="009B5636" w:rsidRPr="00F608BB" w:rsidRDefault="009B5636" w:rsidP="00045E0D">
            <w:pPr>
              <w:spacing w:after="0" w:line="240" w:lineRule="auto"/>
              <w:rPr>
                <w:rFonts w:ascii="Times New Roman" w:hAnsi="Times New Roman"/>
                <w:sz w:val="20"/>
                <w:szCs w:val="20"/>
                <w:lang w:val="ro-RO"/>
              </w:rPr>
            </w:pPr>
          </w:p>
        </w:tc>
        <w:tc>
          <w:tcPr>
            <w:tcW w:w="992" w:type="dxa"/>
            <w:vAlign w:val="center"/>
          </w:tcPr>
          <w:p w14:paraId="5BCEDCBB" w14:textId="77777777" w:rsidR="009B5636" w:rsidRPr="00F608BB" w:rsidRDefault="009B5636" w:rsidP="00045E0D">
            <w:pPr>
              <w:spacing w:after="0" w:line="240" w:lineRule="auto"/>
              <w:rPr>
                <w:rFonts w:ascii="Times New Roman" w:hAnsi="Times New Roman"/>
                <w:sz w:val="20"/>
                <w:szCs w:val="20"/>
                <w:lang w:val="ro-RO"/>
              </w:rPr>
            </w:pPr>
          </w:p>
        </w:tc>
        <w:tc>
          <w:tcPr>
            <w:tcW w:w="709" w:type="dxa"/>
            <w:vAlign w:val="center"/>
          </w:tcPr>
          <w:p w14:paraId="29F6CFBF" w14:textId="77777777" w:rsidR="009B5636" w:rsidRPr="00F608BB" w:rsidRDefault="009B5636" w:rsidP="00045E0D">
            <w:pPr>
              <w:spacing w:after="0" w:line="240" w:lineRule="auto"/>
              <w:jc w:val="center"/>
              <w:rPr>
                <w:rFonts w:ascii="Times New Roman" w:hAnsi="Times New Roman"/>
                <w:b/>
                <w:bCs/>
                <w:sz w:val="20"/>
                <w:szCs w:val="20"/>
                <w:lang w:val="ro-RO"/>
              </w:rPr>
            </w:pPr>
          </w:p>
        </w:tc>
        <w:tc>
          <w:tcPr>
            <w:tcW w:w="709" w:type="dxa"/>
            <w:vAlign w:val="center"/>
          </w:tcPr>
          <w:p w14:paraId="7C8C95BE" w14:textId="77777777" w:rsidR="009B5636" w:rsidRPr="00F608BB" w:rsidRDefault="009B5636" w:rsidP="00045E0D">
            <w:pPr>
              <w:spacing w:after="0" w:line="240" w:lineRule="auto"/>
              <w:jc w:val="center"/>
              <w:rPr>
                <w:rFonts w:ascii="Times New Roman" w:hAnsi="Times New Roman"/>
                <w:sz w:val="20"/>
                <w:szCs w:val="20"/>
                <w:lang w:val="ro-RO"/>
              </w:rPr>
            </w:pPr>
          </w:p>
        </w:tc>
        <w:tc>
          <w:tcPr>
            <w:tcW w:w="709" w:type="dxa"/>
            <w:noWrap/>
            <w:vAlign w:val="center"/>
          </w:tcPr>
          <w:p w14:paraId="3859A58A" w14:textId="77777777" w:rsidR="009B5636" w:rsidRPr="00F608BB" w:rsidRDefault="009B5636" w:rsidP="00045E0D">
            <w:pPr>
              <w:spacing w:after="0" w:line="240" w:lineRule="auto"/>
              <w:jc w:val="center"/>
              <w:rPr>
                <w:rFonts w:ascii="Times New Roman" w:hAnsi="Times New Roman"/>
                <w:sz w:val="20"/>
                <w:szCs w:val="20"/>
                <w:lang w:val="ro-RO"/>
              </w:rPr>
            </w:pPr>
          </w:p>
        </w:tc>
      </w:tr>
      <w:tr w:rsidR="00F608BB" w:rsidRPr="00F608BB" w14:paraId="3B34BD49" w14:textId="77777777" w:rsidTr="00045E0D">
        <w:trPr>
          <w:trHeight w:val="284"/>
        </w:trPr>
        <w:tc>
          <w:tcPr>
            <w:tcW w:w="2567" w:type="dxa"/>
            <w:vAlign w:val="bottom"/>
          </w:tcPr>
          <w:p w14:paraId="79DFABA4" w14:textId="77777777" w:rsidR="009B5636" w:rsidRPr="00F608BB" w:rsidRDefault="009B5636" w:rsidP="00045E0D">
            <w:pPr>
              <w:spacing w:after="0" w:line="240" w:lineRule="auto"/>
              <w:rPr>
                <w:rFonts w:ascii="Times New Roman" w:hAnsi="Times New Roman"/>
                <w:sz w:val="20"/>
                <w:szCs w:val="20"/>
                <w:lang w:val="ro-RO"/>
              </w:rPr>
            </w:pPr>
          </w:p>
        </w:tc>
        <w:tc>
          <w:tcPr>
            <w:tcW w:w="2551" w:type="dxa"/>
            <w:vAlign w:val="center"/>
          </w:tcPr>
          <w:p w14:paraId="14C8B123" w14:textId="77777777" w:rsidR="009B5636" w:rsidRPr="00F608BB" w:rsidRDefault="009B5636" w:rsidP="00045E0D">
            <w:pPr>
              <w:spacing w:after="0" w:line="240" w:lineRule="auto"/>
              <w:rPr>
                <w:rFonts w:ascii="Times New Roman" w:hAnsi="Times New Roman"/>
                <w:sz w:val="20"/>
                <w:szCs w:val="20"/>
                <w:lang w:val="ro-RO"/>
              </w:rPr>
            </w:pPr>
          </w:p>
        </w:tc>
        <w:tc>
          <w:tcPr>
            <w:tcW w:w="1843" w:type="dxa"/>
            <w:vAlign w:val="center"/>
          </w:tcPr>
          <w:p w14:paraId="7240373F" w14:textId="77777777" w:rsidR="009B5636" w:rsidRPr="00F608BB" w:rsidRDefault="009B5636" w:rsidP="00045E0D">
            <w:pPr>
              <w:spacing w:after="0" w:line="240" w:lineRule="auto"/>
              <w:rPr>
                <w:rFonts w:ascii="Times New Roman" w:hAnsi="Times New Roman"/>
                <w:sz w:val="20"/>
                <w:szCs w:val="20"/>
                <w:lang w:val="ro-RO"/>
              </w:rPr>
            </w:pPr>
          </w:p>
        </w:tc>
        <w:tc>
          <w:tcPr>
            <w:tcW w:w="992" w:type="dxa"/>
            <w:vAlign w:val="center"/>
          </w:tcPr>
          <w:p w14:paraId="24945A2F" w14:textId="77777777" w:rsidR="009B5636" w:rsidRPr="00F608BB" w:rsidRDefault="009B5636" w:rsidP="00045E0D">
            <w:pPr>
              <w:spacing w:after="0" w:line="240" w:lineRule="auto"/>
              <w:rPr>
                <w:rFonts w:ascii="Times New Roman" w:hAnsi="Times New Roman"/>
                <w:sz w:val="20"/>
                <w:szCs w:val="20"/>
                <w:lang w:val="ro-RO"/>
              </w:rPr>
            </w:pPr>
          </w:p>
        </w:tc>
        <w:tc>
          <w:tcPr>
            <w:tcW w:w="709" w:type="dxa"/>
            <w:vAlign w:val="center"/>
          </w:tcPr>
          <w:p w14:paraId="6A547EEF" w14:textId="77777777" w:rsidR="009B5636" w:rsidRPr="00F608BB" w:rsidRDefault="009B5636" w:rsidP="00045E0D">
            <w:pPr>
              <w:spacing w:after="0" w:line="240" w:lineRule="auto"/>
              <w:jc w:val="center"/>
              <w:rPr>
                <w:rFonts w:ascii="Times New Roman" w:hAnsi="Times New Roman"/>
                <w:b/>
                <w:bCs/>
                <w:sz w:val="20"/>
                <w:szCs w:val="20"/>
                <w:lang w:val="ro-RO"/>
              </w:rPr>
            </w:pPr>
          </w:p>
        </w:tc>
        <w:tc>
          <w:tcPr>
            <w:tcW w:w="709" w:type="dxa"/>
            <w:vAlign w:val="bottom"/>
          </w:tcPr>
          <w:p w14:paraId="46968A10" w14:textId="77777777" w:rsidR="009B5636" w:rsidRPr="00F608BB" w:rsidRDefault="009B5636" w:rsidP="00045E0D">
            <w:pPr>
              <w:spacing w:after="0" w:line="240" w:lineRule="auto"/>
              <w:rPr>
                <w:rFonts w:ascii="Times New Roman" w:hAnsi="Times New Roman"/>
                <w:sz w:val="20"/>
                <w:szCs w:val="20"/>
                <w:lang w:val="ro-RO"/>
              </w:rPr>
            </w:pPr>
          </w:p>
        </w:tc>
        <w:tc>
          <w:tcPr>
            <w:tcW w:w="709" w:type="dxa"/>
            <w:noWrap/>
            <w:vAlign w:val="center"/>
          </w:tcPr>
          <w:p w14:paraId="183B6F97" w14:textId="77777777" w:rsidR="009B5636" w:rsidRPr="00F608BB" w:rsidRDefault="009B5636" w:rsidP="00045E0D">
            <w:pPr>
              <w:spacing w:after="0" w:line="240" w:lineRule="auto"/>
              <w:jc w:val="center"/>
              <w:rPr>
                <w:rFonts w:ascii="Times New Roman" w:hAnsi="Times New Roman"/>
                <w:sz w:val="20"/>
                <w:szCs w:val="20"/>
                <w:lang w:val="ro-RO"/>
              </w:rPr>
            </w:pPr>
          </w:p>
        </w:tc>
      </w:tr>
      <w:tr w:rsidR="00F608BB" w:rsidRPr="00F608BB" w14:paraId="02044176" w14:textId="77777777" w:rsidTr="00045E0D">
        <w:trPr>
          <w:trHeight w:val="284"/>
        </w:trPr>
        <w:tc>
          <w:tcPr>
            <w:tcW w:w="2567" w:type="dxa"/>
            <w:vAlign w:val="center"/>
          </w:tcPr>
          <w:p w14:paraId="714E73A8" w14:textId="77777777" w:rsidR="009B5636" w:rsidRPr="00F608BB" w:rsidRDefault="009B5636" w:rsidP="00045E0D">
            <w:pPr>
              <w:spacing w:after="0" w:line="240" w:lineRule="auto"/>
              <w:rPr>
                <w:rFonts w:ascii="Times New Roman" w:hAnsi="Times New Roman"/>
                <w:sz w:val="20"/>
                <w:szCs w:val="20"/>
                <w:lang w:val="ro-RO"/>
              </w:rPr>
            </w:pPr>
          </w:p>
        </w:tc>
        <w:tc>
          <w:tcPr>
            <w:tcW w:w="2551" w:type="dxa"/>
            <w:vAlign w:val="center"/>
          </w:tcPr>
          <w:p w14:paraId="69B7E193" w14:textId="77777777" w:rsidR="009B5636" w:rsidRPr="00F608BB" w:rsidRDefault="009B5636" w:rsidP="00045E0D">
            <w:pPr>
              <w:spacing w:after="0" w:line="240" w:lineRule="auto"/>
              <w:rPr>
                <w:rFonts w:ascii="Times New Roman" w:hAnsi="Times New Roman"/>
                <w:sz w:val="20"/>
                <w:szCs w:val="20"/>
                <w:lang w:val="ro-RO"/>
              </w:rPr>
            </w:pPr>
          </w:p>
        </w:tc>
        <w:tc>
          <w:tcPr>
            <w:tcW w:w="1843" w:type="dxa"/>
            <w:vAlign w:val="center"/>
          </w:tcPr>
          <w:p w14:paraId="4E55B3D2" w14:textId="77777777" w:rsidR="009B5636" w:rsidRPr="00F608BB" w:rsidRDefault="009B5636" w:rsidP="00045E0D">
            <w:pPr>
              <w:spacing w:after="0" w:line="240" w:lineRule="auto"/>
              <w:rPr>
                <w:rFonts w:ascii="Times New Roman" w:hAnsi="Times New Roman"/>
                <w:sz w:val="20"/>
                <w:szCs w:val="20"/>
                <w:lang w:val="ro-RO"/>
              </w:rPr>
            </w:pPr>
          </w:p>
        </w:tc>
        <w:tc>
          <w:tcPr>
            <w:tcW w:w="992" w:type="dxa"/>
            <w:vAlign w:val="center"/>
          </w:tcPr>
          <w:p w14:paraId="48E05CF3" w14:textId="77777777" w:rsidR="009B5636" w:rsidRPr="00F608BB" w:rsidRDefault="009B5636" w:rsidP="00045E0D">
            <w:pPr>
              <w:spacing w:after="0" w:line="240" w:lineRule="auto"/>
              <w:rPr>
                <w:rFonts w:ascii="Times New Roman" w:hAnsi="Times New Roman"/>
                <w:sz w:val="20"/>
                <w:szCs w:val="20"/>
                <w:lang w:val="ro-RO"/>
              </w:rPr>
            </w:pPr>
          </w:p>
        </w:tc>
        <w:tc>
          <w:tcPr>
            <w:tcW w:w="709" w:type="dxa"/>
            <w:vAlign w:val="center"/>
          </w:tcPr>
          <w:p w14:paraId="625AB210" w14:textId="77777777" w:rsidR="009B5636" w:rsidRPr="00F608BB" w:rsidRDefault="009B5636" w:rsidP="00045E0D">
            <w:pPr>
              <w:spacing w:after="0" w:line="240" w:lineRule="auto"/>
              <w:jc w:val="center"/>
              <w:rPr>
                <w:rFonts w:ascii="Times New Roman" w:hAnsi="Times New Roman"/>
                <w:b/>
                <w:bCs/>
                <w:sz w:val="20"/>
                <w:szCs w:val="20"/>
                <w:lang w:val="ro-RO"/>
              </w:rPr>
            </w:pPr>
          </w:p>
        </w:tc>
        <w:tc>
          <w:tcPr>
            <w:tcW w:w="709" w:type="dxa"/>
            <w:vAlign w:val="bottom"/>
          </w:tcPr>
          <w:p w14:paraId="4C6DFD35" w14:textId="77777777" w:rsidR="009B5636" w:rsidRPr="00F608BB" w:rsidRDefault="009B5636" w:rsidP="00045E0D">
            <w:pPr>
              <w:spacing w:after="0" w:line="240" w:lineRule="auto"/>
              <w:rPr>
                <w:rFonts w:ascii="Times New Roman" w:hAnsi="Times New Roman"/>
                <w:sz w:val="20"/>
                <w:szCs w:val="20"/>
                <w:lang w:val="ro-RO"/>
              </w:rPr>
            </w:pPr>
          </w:p>
        </w:tc>
        <w:tc>
          <w:tcPr>
            <w:tcW w:w="709" w:type="dxa"/>
            <w:noWrap/>
            <w:vAlign w:val="center"/>
          </w:tcPr>
          <w:p w14:paraId="3297BB96" w14:textId="77777777" w:rsidR="009B5636" w:rsidRPr="00F608BB" w:rsidRDefault="009B5636" w:rsidP="00045E0D">
            <w:pPr>
              <w:spacing w:after="0" w:line="240" w:lineRule="auto"/>
              <w:jc w:val="center"/>
              <w:rPr>
                <w:rFonts w:ascii="Times New Roman" w:hAnsi="Times New Roman"/>
                <w:sz w:val="20"/>
                <w:szCs w:val="20"/>
                <w:lang w:val="ro-RO"/>
              </w:rPr>
            </w:pPr>
          </w:p>
        </w:tc>
      </w:tr>
    </w:tbl>
    <w:p w14:paraId="785008C8" w14:textId="77777777" w:rsidR="009B5636" w:rsidRPr="00F608BB" w:rsidRDefault="009B5636" w:rsidP="009B5636">
      <w:pPr>
        <w:suppressAutoHyphens w:val="0"/>
        <w:spacing w:after="0" w:line="240" w:lineRule="auto"/>
        <w:jc w:val="both"/>
        <w:rPr>
          <w:rFonts w:ascii="Times New Roman" w:hAnsi="Times New Roman"/>
          <w:sz w:val="20"/>
          <w:szCs w:val="20"/>
          <w:lang w:val="ro-RO"/>
        </w:rPr>
      </w:pPr>
    </w:p>
    <w:p w14:paraId="316DD459" w14:textId="77777777" w:rsidR="009B5636" w:rsidRPr="00F608BB" w:rsidRDefault="009B5636" w:rsidP="009B5636">
      <w:pPr>
        <w:suppressAutoHyphens w:val="0"/>
        <w:spacing w:after="0" w:line="240" w:lineRule="auto"/>
        <w:jc w:val="both"/>
        <w:rPr>
          <w:rFonts w:ascii="Times New Roman" w:hAnsi="Times New Roman"/>
          <w:b/>
          <w:bCs/>
          <w:sz w:val="20"/>
          <w:szCs w:val="20"/>
          <w:vertAlign w:val="superscript"/>
          <w:lang w:val="ro-RO"/>
        </w:rPr>
      </w:pPr>
      <w:r w:rsidRPr="00F608BB">
        <w:rPr>
          <w:rFonts w:ascii="Times New Roman" w:hAnsi="Times New Roman"/>
          <w:b/>
          <w:bCs/>
          <w:sz w:val="20"/>
          <w:szCs w:val="20"/>
          <w:lang w:val="ro-RO"/>
        </w:rPr>
        <w:t>II. ATRIBUŢII PRINCIPALE ŞI RESPONSABILITĂŢILE IMPLICATE DE POST*</w:t>
      </w:r>
    </w:p>
    <w:p w14:paraId="5D783644" w14:textId="77777777" w:rsidR="009B5636" w:rsidRPr="00F608BB" w:rsidRDefault="009B5636" w:rsidP="009B5636">
      <w:pPr>
        <w:suppressAutoHyphens w:val="0"/>
        <w:spacing w:after="0" w:line="240" w:lineRule="auto"/>
        <w:jc w:val="both"/>
        <w:rPr>
          <w:rFonts w:ascii="Times New Roman" w:hAnsi="Times New Roman"/>
          <w:b/>
          <w:bCs/>
          <w:sz w:val="20"/>
          <w:szCs w:val="20"/>
          <w:lang w:val="ro-RO"/>
        </w:rPr>
      </w:pPr>
    </w:p>
    <w:p w14:paraId="67C6CA08" w14:textId="77777777" w:rsidR="009B5636" w:rsidRPr="00F608BB" w:rsidRDefault="009B5636" w:rsidP="009B5636">
      <w:pPr>
        <w:suppressAutoHyphens w:val="0"/>
        <w:spacing w:after="0" w:line="240" w:lineRule="auto"/>
        <w:jc w:val="both"/>
        <w:rPr>
          <w:rFonts w:ascii="Times New Roman" w:hAnsi="Times New Roman"/>
          <w:b/>
          <w:bCs/>
          <w:sz w:val="20"/>
          <w:szCs w:val="20"/>
          <w:lang w:val="ro-RO"/>
        </w:rPr>
      </w:pPr>
      <w:r w:rsidRPr="00F608BB">
        <w:rPr>
          <w:rFonts w:ascii="Times New Roman" w:hAnsi="Times New Roman"/>
          <w:b/>
          <w:bCs/>
          <w:sz w:val="20"/>
          <w:szCs w:val="20"/>
          <w:lang w:val="ro-RO"/>
        </w:rPr>
        <w:t>III. CALIFICĂRI PERSONALE*</w:t>
      </w:r>
    </w:p>
    <w:p w14:paraId="5041945C" w14:textId="77777777" w:rsidR="009B5636" w:rsidRPr="00F608BB" w:rsidRDefault="009B5636" w:rsidP="009B5636">
      <w:pPr>
        <w:suppressAutoHyphens w:val="0"/>
        <w:spacing w:after="0" w:line="240" w:lineRule="auto"/>
        <w:jc w:val="both"/>
        <w:rPr>
          <w:rFonts w:ascii="Times New Roman" w:hAnsi="Times New Roman"/>
          <w:sz w:val="20"/>
          <w:szCs w:val="20"/>
          <w:lang w:val="ro-RO"/>
        </w:rPr>
      </w:pPr>
    </w:p>
    <w:p w14:paraId="7EE56622" w14:textId="77777777" w:rsidR="009B5636" w:rsidRPr="00F608BB" w:rsidRDefault="009B5636" w:rsidP="009B5636">
      <w:pPr>
        <w:suppressAutoHyphens w:val="0"/>
        <w:spacing w:after="0" w:line="240" w:lineRule="auto"/>
        <w:jc w:val="both"/>
        <w:rPr>
          <w:rFonts w:ascii="Times New Roman" w:hAnsi="Times New Roman"/>
          <w:b/>
          <w:bCs/>
          <w:sz w:val="20"/>
          <w:szCs w:val="20"/>
          <w:lang w:val="ro-RO"/>
        </w:rPr>
      </w:pPr>
      <w:r w:rsidRPr="00F608BB">
        <w:rPr>
          <w:rFonts w:ascii="Times New Roman" w:hAnsi="Times New Roman"/>
          <w:b/>
          <w:bCs/>
          <w:sz w:val="20"/>
          <w:szCs w:val="20"/>
          <w:lang w:val="ro-RO"/>
        </w:rPr>
        <w:t>IV. NUMIREA ŞI ELIBERAREA DIN FUNCŢIE*</w:t>
      </w:r>
    </w:p>
    <w:p w14:paraId="418C28F4" w14:textId="77777777" w:rsidR="009B5636" w:rsidRPr="00F608BB" w:rsidRDefault="009B5636" w:rsidP="009B5636">
      <w:pPr>
        <w:suppressAutoHyphens w:val="0"/>
        <w:spacing w:after="0" w:line="240" w:lineRule="auto"/>
        <w:jc w:val="both"/>
        <w:rPr>
          <w:rFonts w:ascii="Times New Roman" w:hAnsi="Times New Roman"/>
          <w:sz w:val="20"/>
          <w:szCs w:val="20"/>
          <w:lang w:val="ro-RO"/>
        </w:rPr>
      </w:pPr>
    </w:p>
    <w:p w14:paraId="390BE332" w14:textId="77777777" w:rsidR="009B5636" w:rsidRPr="00F608BB" w:rsidRDefault="009B5636" w:rsidP="009B5636">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 xml:space="preserve">Prezenta </w:t>
      </w:r>
      <w:r w:rsidRPr="00F608BB">
        <w:rPr>
          <w:rFonts w:ascii="Times New Roman" w:hAnsi="Times New Roman"/>
          <w:i/>
          <w:sz w:val="20"/>
          <w:szCs w:val="20"/>
          <w:lang w:val="ro-RO"/>
        </w:rPr>
        <w:t>Fişă a postului</w:t>
      </w:r>
      <w:r w:rsidRPr="00F608BB">
        <w:rPr>
          <w:rFonts w:ascii="Times New Roman" w:hAnsi="Times New Roman"/>
          <w:sz w:val="20"/>
          <w:szCs w:val="20"/>
          <w:lang w:val="ro-RO"/>
        </w:rPr>
        <w:t xml:space="preserve"> conţine prevederi minime valabile pe tot parcursul anului universitar ……………………... Având în vedere complexitatea activităţii, Tutorele instrucțional ID/IFR i se poate solicita de către persoanele din posturile ierarhice superioare şi îndeplinirea altor sarcini, corespunzător competenţelor sale profesionale. Noile sarcini vor fi incluse obligatoriu în </w:t>
      </w:r>
      <w:r w:rsidRPr="00F608BB">
        <w:rPr>
          <w:rFonts w:ascii="Times New Roman" w:hAnsi="Times New Roman"/>
          <w:i/>
          <w:sz w:val="20"/>
          <w:szCs w:val="20"/>
          <w:lang w:val="ro-RO"/>
        </w:rPr>
        <w:t>Fişa postului</w:t>
      </w:r>
      <w:r w:rsidRPr="00F608BB">
        <w:rPr>
          <w:rFonts w:ascii="Times New Roman" w:hAnsi="Times New Roman"/>
          <w:sz w:val="20"/>
          <w:szCs w:val="20"/>
          <w:lang w:val="ro-RO"/>
        </w:rPr>
        <w:t xml:space="preserve"> revizuită.</w:t>
      </w:r>
    </w:p>
    <w:p w14:paraId="1817C4BE" w14:textId="77777777" w:rsidR="009B5636" w:rsidRPr="00F608BB" w:rsidRDefault="009B5636" w:rsidP="009B5636">
      <w:pPr>
        <w:suppressAutoHyphens w:val="0"/>
        <w:spacing w:after="0" w:line="240" w:lineRule="auto"/>
        <w:jc w:val="both"/>
        <w:rPr>
          <w:rFonts w:ascii="Times New Roman" w:hAnsi="Times New Roman"/>
          <w:sz w:val="20"/>
          <w:szCs w:val="20"/>
          <w:lang w:val="ro-RO"/>
        </w:rPr>
      </w:pPr>
    </w:p>
    <w:p w14:paraId="62E35CC0" w14:textId="77777777" w:rsidR="009B5636" w:rsidRPr="00F608BB" w:rsidRDefault="009B5636" w:rsidP="009B5636">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 xml:space="preserve">Prezenta </w:t>
      </w:r>
      <w:r w:rsidRPr="00F608BB">
        <w:rPr>
          <w:rFonts w:ascii="Times New Roman" w:hAnsi="Times New Roman"/>
          <w:i/>
          <w:sz w:val="20"/>
          <w:szCs w:val="20"/>
          <w:lang w:val="ro-RO"/>
        </w:rPr>
        <w:t>Fişă a postului</w:t>
      </w:r>
      <w:r w:rsidRPr="00F608BB">
        <w:rPr>
          <w:rFonts w:ascii="Times New Roman" w:hAnsi="Times New Roman"/>
          <w:sz w:val="20"/>
          <w:szCs w:val="20"/>
          <w:lang w:val="ro-RO"/>
        </w:rPr>
        <w:t xml:space="preserve"> se constituie în anexă la Decizia Rectorului / Contractul individual de muncă şi a fost întocmită în 3 (trei) exemplare originale, unul pentru angajat, unul pentru dosarul său de personal şi unul pentru arhiva DIDIFR.</w:t>
      </w:r>
    </w:p>
    <w:p w14:paraId="476A26A3" w14:textId="77777777" w:rsidR="009B5636" w:rsidRPr="00F608BB" w:rsidRDefault="009B5636" w:rsidP="009B5636">
      <w:pPr>
        <w:suppressAutoHyphens w:val="0"/>
        <w:spacing w:after="0" w:line="240" w:lineRule="auto"/>
        <w:jc w:val="both"/>
        <w:rPr>
          <w:rFonts w:ascii="Times New Roman" w:hAnsi="Times New Roman"/>
          <w:b/>
          <w:sz w:val="20"/>
          <w:szCs w:val="20"/>
          <w:lang w:val="ro-RO"/>
        </w:rPr>
      </w:pPr>
    </w:p>
    <w:p w14:paraId="4E5922D7" w14:textId="05E27F67" w:rsidR="009B5636" w:rsidRPr="00F608BB" w:rsidRDefault="009B5636" w:rsidP="009B5636">
      <w:pPr>
        <w:suppressAutoHyphens w:val="0"/>
        <w:spacing w:after="0" w:line="240" w:lineRule="auto"/>
        <w:jc w:val="both"/>
        <w:rPr>
          <w:rFonts w:ascii="Times New Roman" w:hAnsi="Times New Roman"/>
          <w:b/>
          <w:sz w:val="20"/>
          <w:szCs w:val="20"/>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39"/>
      </w:tblGrid>
      <w:tr w:rsidR="00DA2985" w:rsidRPr="00F608BB" w14:paraId="7C165DAA" w14:textId="77777777" w:rsidTr="000E1445">
        <w:tc>
          <w:tcPr>
            <w:tcW w:w="5239" w:type="dxa"/>
          </w:tcPr>
          <w:p w14:paraId="5F9B4517" w14:textId="77777777" w:rsidR="000E1445" w:rsidRPr="00F608BB" w:rsidRDefault="000E1445"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Director Departament care gestionează programul ID</w:t>
            </w:r>
          </w:p>
          <w:p w14:paraId="62B668BB" w14:textId="77777777" w:rsidR="000E1445" w:rsidRPr="00F608BB" w:rsidRDefault="000E1445"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 xml:space="preserve">Nume şi prenume: </w:t>
            </w:r>
            <w:r w:rsidRPr="00F608BB">
              <w:rPr>
                <w:rFonts w:ascii="Times New Roman" w:hAnsi="Times New Roman"/>
                <w:b/>
                <w:sz w:val="20"/>
                <w:szCs w:val="20"/>
                <w:lang w:val="ro-RO"/>
              </w:rPr>
              <w:t>.........................................</w:t>
            </w:r>
            <w:r w:rsidRPr="00F608BB">
              <w:rPr>
                <w:rFonts w:ascii="Times New Roman" w:hAnsi="Times New Roman"/>
                <w:b/>
                <w:sz w:val="20"/>
                <w:szCs w:val="20"/>
                <w:lang w:val="ro-RO"/>
              </w:rPr>
              <w:tab/>
            </w:r>
            <w:r w:rsidRPr="00F608BB">
              <w:rPr>
                <w:rFonts w:ascii="Times New Roman" w:hAnsi="Times New Roman"/>
                <w:b/>
                <w:sz w:val="20"/>
                <w:szCs w:val="20"/>
                <w:lang w:val="ro-RO"/>
              </w:rPr>
              <w:tab/>
            </w:r>
          </w:p>
          <w:p w14:paraId="0ADCC4EC" w14:textId="77777777" w:rsidR="000E1445" w:rsidRPr="00F608BB" w:rsidRDefault="000E1445"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Semnătura:</w:t>
            </w:r>
          </w:p>
          <w:p w14:paraId="527B564B" w14:textId="77777777" w:rsidR="000E1445" w:rsidRPr="00F608BB" w:rsidRDefault="000E1445"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Data:</w:t>
            </w:r>
          </w:p>
        </w:tc>
        <w:tc>
          <w:tcPr>
            <w:tcW w:w="5239" w:type="dxa"/>
          </w:tcPr>
          <w:p w14:paraId="60AA5CCD" w14:textId="77777777" w:rsidR="000E1445" w:rsidRPr="00F608BB" w:rsidRDefault="000E1445"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Director DIDIFR</w:t>
            </w:r>
          </w:p>
          <w:p w14:paraId="02B71159" w14:textId="77777777" w:rsidR="000E1445" w:rsidRPr="00F608BB" w:rsidRDefault="000E1445"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 xml:space="preserve">Nume şi prenume: </w:t>
            </w:r>
            <w:r w:rsidRPr="00F608BB">
              <w:rPr>
                <w:rFonts w:ascii="Times New Roman" w:hAnsi="Times New Roman"/>
                <w:b/>
                <w:sz w:val="20"/>
                <w:szCs w:val="20"/>
                <w:lang w:val="ro-RO"/>
              </w:rPr>
              <w:t>.........................................</w:t>
            </w:r>
            <w:r w:rsidRPr="00F608BB">
              <w:rPr>
                <w:rFonts w:ascii="Times New Roman" w:hAnsi="Times New Roman"/>
                <w:b/>
                <w:sz w:val="20"/>
                <w:szCs w:val="20"/>
                <w:lang w:val="ro-RO"/>
              </w:rPr>
              <w:tab/>
            </w:r>
            <w:r w:rsidRPr="00F608BB">
              <w:rPr>
                <w:rFonts w:ascii="Times New Roman" w:hAnsi="Times New Roman"/>
                <w:b/>
                <w:sz w:val="20"/>
                <w:szCs w:val="20"/>
                <w:lang w:val="ro-RO"/>
              </w:rPr>
              <w:tab/>
            </w:r>
          </w:p>
          <w:p w14:paraId="442133E3" w14:textId="77777777" w:rsidR="000E1445" w:rsidRPr="00F608BB" w:rsidRDefault="000E1445"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Semnătura:</w:t>
            </w:r>
          </w:p>
          <w:p w14:paraId="48D059EB" w14:textId="77777777" w:rsidR="000E1445" w:rsidRPr="00F608BB" w:rsidRDefault="000E1445" w:rsidP="00045E0D">
            <w:pPr>
              <w:suppressAutoHyphens w:val="0"/>
              <w:spacing w:after="0" w:line="240" w:lineRule="auto"/>
              <w:jc w:val="both"/>
              <w:rPr>
                <w:rFonts w:ascii="Times New Roman" w:hAnsi="Times New Roman"/>
                <w:b/>
                <w:sz w:val="20"/>
                <w:szCs w:val="20"/>
                <w:lang w:val="ro-RO"/>
              </w:rPr>
            </w:pPr>
            <w:r w:rsidRPr="00F608BB">
              <w:rPr>
                <w:rFonts w:ascii="Times New Roman" w:hAnsi="Times New Roman"/>
                <w:sz w:val="20"/>
                <w:szCs w:val="20"/>
                <w:lang w:val="ro-RO"/>
              </w:rPr>
              <w:t>Data:</w:t>
            </w:r>
          </w:p>
        </w:tc>
      </w:tr>
    </w:tbl>
    <w:p w14:paraId="323969C4" w14:textId="77777777" w:rsidR="000E1445" w:rsidRPr="00F608BB" w:rsidRDefault="000E1445" w:rsidP="009B5636">
      <w:pPr>
        <w:suppressAutoHyphens w:val="0"/>
        <w:spacing w:after="0" w:line="240" w:lineRule="auto"/>
        <w:jc w:val="both"/>
        <w:rPr>
          <w:rFonts w:ascii="Times New Roman" w:hAnsi="Times New Roman"/>
          <w:b/>
          <w:sz w:val="20"/>
          <w:szCs w:val="20"/>
          <w:lang w:val="ro-RO"/>
        </w:rPr>
      </w:pPr>
    </w:p>
    <w:p w14:paraId="384ED1C0" w14:textId="77777777" w:rsidR="009B5636" w:rsidRPr="00F608BB" w:rsidRDefault="009B5636" w:rsidP="009B5636">
      <w:pPr>
        <w:suppressAutoHyphens w:val="0"/>
        <w:spacing w:after="0" w:line="240" w:lineRule="auto"/>
        <w:jc w:val="both"/>
        <w:rPr>
          <w:rFonts w:ascii="Times New Roman" w:hAnsi="Times New Roman"/>
          <w:sz w:val="20"/>
          <w:szCs w:val="20"/>
          <w:lang w:val="ro-RO"/>
        </w:rPr>
      </w:pPr>
    </w:p>
    <w:p w14:paraId="42D19308" w14:textId="77777777" w:rsidR="009B5636" w:rsidRPr="00F608BB" w:rsidRDefault="009B5636" w:rsidP="009B5636">
      <w:pPr>
        <w:suppressAutoHyphens w:val="0"/>
        <w:spacing w:after="0" w:line="240" w:lineRule="auto"/>
        <w:jc w:val="both"/>
        <w:rPr>
          <w:rFonts w:ascii="Times New Roman" w:hAnsi="Times New Roman"/>
          <w:bCs/>
          <w:sz w:val="20"/>
          <w:szCs w:val="20"/>
          <w:lang w:val="ro-RO"/>
        </w:rPr>
      </w:pPr>
      <w:r w:rsidRPr="00F608BB">
        <w:rPr>
          <w:rFonts w:ascii="Times New Roman" w:hAnsi="Times New Roman"/>
          <w:bCs/>
          <w:sz w:val="20"/>
          <w:szCs w:val="20"/>
          <w:lang w:val="ro-RO"/>
        </w:rPr>
        <w:t>Cadru didactic</w:t>
      </w:r>
    </w:p>
    <w:p w14:paraId="7D028367" w14:textId="77777777" w:rsidR="009B5636" w:rsidRPr="00F608BB" w:rsidRDefault="009B5636" w:rsidP="009B5636">
      <w:pPr>
        <w:suppressAutoHyphens w:val="0"/>
        <w:spacing w:after="0" w:line="240" w:lineRule="auto"/>
        <w:jc w:val="both"/>
        <w:rPr>
          <w:rFonts w:ascii="Times New Roman" w:hAnsi="Times New Roman"/>
          <w:b/>
          <w:sz w:val="20"/>
          <w:szCs w:val="20"/>
          <w:lang w:val="ro-RO"/>
        </w:rPr>
      </w:pPr>
      <w:r w:rsidRPr="00F608BB">
        <w:rPr>
          <w:rFonts w:ascii="Times New Roman" w:hAnsi="Times New Roman"/>
          <w:sz w:val="20"/>
          <w:szCs w:val="20"/>
          <w:lang w:val="ro-RO"/>
        </w:rPr>
        <w:t xml:space="preserve">Nume şi prenume:  </w:t>
      </w:r>
      <w:r w:rsidRPr="00F608BB">
        <w:rPr>
          <w:rFonts w:ascii="Times New Roman" w:hAnsi="Times New Roman"/>
          <w:b/>
          <w:sz w:val="20"/>
          <w:szCs w:val="20"/>
          <w:lang w:val="ro-RO"/>
        </w:rPr>
        <w:t>.............</w:t>
      </w:r>
    </w:p>
    <w:p w14:paraId="6477FD07" w14:textId="77777777" w:rsidR="009B5636" w:rsidRPr="00F608BB" w:rsidRDefault="009B5636" w:rsidP="009B5636">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Semnătura:</w:t>
      </w:r>
    </w:p>
    <w:p w14:paraId="3D641094" w14:textId="593A178C" w:rsidR="009B5636" w:rsidRPr="00F608BB" w:rsidRDefault="009B5636" w:rsidP="00330D31">
      <w:pPr>
        <w:suppressAutoHyphens w:val="0"/>
        <w:spacing w:after="0" w:line="240" w:lineRule="auto"/>
        <w:jc w:val="both"/>
        <w:rPr>
          <w:rFonts w:ascii="Times New Roman" w:hAnsi="Times New Roman"/>
          <w:sz w:val="24"/>
          <w:szCs w:val="24"/>
          <w:lang w:val="ro-RO"/>
        </w:rPr>
      </w:pPr>
      <w:r w:rsidRPr="00F608BB">
        <w:rPr>
          <w:rFonts w:ascii="Times New Roman" w:hAnsi="Times New Roman"/>
          <w:sz w:val="20"/>
          <w:szCs w:val="20"/>
          <w:lang w:val="ro-RO"/>
        </w:rPr>
        <w:t xml:space="preserve">Data: </w:t>
      </w:r>
    </w:p>
    <w:p w14:paraId="1BE2613F" w14:textId="0BF47829" w:rsidR="00886AF0" w:rsidRPr="00F608BB" w:rsidRDefault="009B5636" w:rsidP="000E1445">
      <w:pPr>
        <w:suppressAutoHyphens w:val="0"/>
        <w:spacing w:after="0" w:line="240" w:lineRule="auto"/>
        <w:ind w:left="720"/>
        <w:jc w:val="both"/>
        <w:rPr>
          <w:rFonts w:ascii="Times New Roman" w:hAnsi="Times New Roman"/>
          <w:b/>
          <w:sz w:val="20"/>
          <w:szCs w:val="20"/>
          <w:lang w:val="ro-RO"/>
        </w:rPr>
      </w:pPr>
      <w:r w:rsidRPr="00F608BB">
        <w:rPr>
          <w:rFonts w:ascii="Times New Roman" w:hAnsi="Times New Roman"/>
          <w:sz w:val="20"/>
          <w:szCs w:val="20"/>
          <w:lang w:val="ro-RO"/>
        </w:rPr>
        <w:t>*Se va complete conform reglementărilor specifice</w:t>
      </w:r>
      <w:r w:rsidR="00886AF0" w:rsidRPr="00F608BB">
        <w:rPr>
          <w:rFonts w:ascii="Times New Roman" w:hAnsi="Times New Roman"/>
          <w:b/>
          <w:sz w:val="20"/>
          <w:szCs w:val="20"/>
          <w:lang w:val="ro-RO"/>
        </w:rPr>
        <w:br w:type="page"/>
      </w:r>
    </w:p>
    <w:p w14:paraId="235FC15C" w14:textId="77777777" w:rsidR="00886AF0" w:rsidRDefault="00886AF0" w:rsidP="009C6C94">
      <w:pPr>
        <w:tabs>
          <w:tab w:val="left" w:pos="0"/>
          <w:tab w:val="left" w:pos="2160"/>
        </w:tabs>
        <w:suppressAutoHyphens w:val="0"/>
        <w:spacing w:after="0" w:line="240" w:lineRule="auto"/>
        <w:jc w:val="both"/>
        <w:rPr>
          <w:rFonts w:ascii="Times New Roman" w:hAnsi="Times New Roman"/>
          <w:b/>
          <w:sz w:val="20"/>
          <w:szCs w:val="20"/>
          <w:lang w:val="ro-RO"/>
        </w:rPr>
      </w:pPr>
    </w:p>
    <w:p w14:paraId="08758A9A" w14:textId="77777777" w:rsidR="00330D31" w:rsidRPr="00045BA0" w:rsidRDefault="00330D31" w:rsidP="00330D31">
      <w:pPr>
        <w:tabs>
          <w:tab w:val="left" w:pos="0"/>
          <w:tab w:val="left" w:pos="2160"/>
        </w:tabs>
        <w:suppressAutoHyphens w:val="0"/>
        <w:spacing w:after="0" w:line="240" w:lineRule="auto"/>
        <w:jc w:val="both"/>
        <w:rPr>
          <w:rFonts w:ascii="Times New Roman" w:hAnsi="Times New Roman"/>
          <w:b/>
          <w:sz w:val="20"/>
          <w:szCs w:val="20"/>
          <w:lang w:val="ro-RO"/>
        </w:rPr>
      </w:pPr>
      <w:r w:rsidRPr="00045BA0">
        <w:rPr>
          <w:rFonts w:ascii="Times New Roman" w:hAnsi="Times New Roman"/>
          <w:b/>
          <w:sz w:val="20"/>
          <w:szCs w:val="20"/>
          <w:lang w:val="ro-RO"/>
        </w:rPr>
        <w:t>UNIVERSITATEA DIN ORADEA</w:t>
      </w:r>
      <w:r w:rsidRPr="00045BA0">
        <w:rPr>
          <w:rFonts w:ascii="Times New Roman" w:hAnsi="Times New Roman"/>
          <w:b/>
          <w:sz w:val="20"/>
          <w:szCs w:val="20"/>
          <w:lang w:val="ro-RO"/>
        </w:rPr>
        <w:tab/>
      </w:r>
      <w:r w:rsidRPr="00045BA0">
        <w:rPr>
          <w:rFonts w:ascii="Times New Roman" w:hAnsi="Times New Roman"/>
          <w:b/>
          <w:sz w:val="20"/>
          <w:szCs w:val="20"/>
          <w:lang w:val="ro-RO"/>
        </w:rPr>
        <w:tab/>
      </w:r>
      <w:r w:rsidRPr="00045BA0">
        <w:rPr>
          <w:rFonts w:ascii="Times New Roman" w:hAnsi="Times New Roman"/>
          <w:b/>
          <w:sz w:val="20"/>
          <w:szCs w:val="20"/>
          <w:lang w:val="ro-RO"/>
        </w:rPr>
        <w:tab/>
      </w:r>
      <w:r w:rsidRPr="00045BA0">
        <w:rPr>
          <w:rFonts w:ascii="Times New Roman" w:hAnsi="Times New Roman"/>
          <w:b/>
          <w:sz w:val="20"/>
          <w:szCs w:val="20"/>
          <w:lang w:val="ro-RO"/>
        </w:rPr>
        <w:tab/>
      </w:r>
      <w:r w:rsidRPr="00045BA0">
        <w:rPr>
          <w:rFonts w:ascii="Times New Roman" w:hAnsi="Times New Roman"/>
          <w:b/>
          <w:sz w:val="20"/>
          <w:szCs w:val="20"/>
          <w:lang w:val="ro-RO"/>
        </w:rPr>
        <w:tab/>
        <w:t xml:space="preserve"> </w:t>
      </w:r>
      <w:r w:rsidRPr="00045BA0">
        <w:rPr>
          <w:rFonts w:ascii="Times New Roman" w:hAnsi="Times New Roman"/>
          <w:b/>
          <w:sz w:val="20"/>
          <w:szCs w:val="20"/>
          <w:lang w:val="ro-RO"/>
        </w:rPr>
        <w:tab/>
        <w:t>Anul universitar …../……</w:t>
      </w:r>
    </w:p>
    <w:p w14:paraId="2052E155" w14:textId="77777777" w:rsidR="00330D31" w:rsidRPr="00F608BB" w:rsidRDefault="00330D31" w:rsidP="00330D31">
      <w:pPr>
        <w:tabs>
          <w:tab w:val="left" w:pos="0"/>
          <w:tab w:val="left" w:pos="2160"/>
        </w:tabs>
        <w:suppressAutoHyphens w:val="0"/>
        <w:spacing w:after="0" w:line="240" w:lineRule="auto"/>
        <w:jc w:val="both"/>
        <w:rPr>
          <w:rFonts w:ascii="Times New Roman" w:hAnsi="Times New Roman"/>
          <w:b/>
          <w:bCs/>
          <w:sz w:val="20"/>
          <w:szCs w:val="20"/>
          <w:lang w:val="ro-RO"/>
        </w:rPr>
      </w:pPr>
      <w:r w:rsidRPr="00F608BB">
        <w:rPr>
          <w:rFonts w:ascii="Times New Roman" w:hAnsi="Times New Roman"/>
          <w:b/>
          <w:bCs/>
          <w:sz w:val="20"/>
          <w:szCs w:val="20"/>
          <w:lang w:val="ro-RO"/>
        </w:rPr>
        <w:t>FACULTATEA _________________</w:t>
      </w:r>
    </w:p>
    <w:p w14:paraId="269B33E0" w14:textId="77777777" w:rsidR="00330D31" w:rsidRPr="00045BA0" w:rsidRDefault="00330D31" w:rsidP="00330D31">
      <w:pPr>
        <w:tabs>
          <w:tab w:val="left" w:pos="0"/>
          <w:tab w:val="left" w:pos="2160"/>
        </w:tabs>
        <w:suppressAutoHyphens w:val="0"/>
        <w:spacing w:after="0" w:line="240" w:lineRule="auto"/>
        <w:jc w:val="both"/>
        <w:rPr>
          <w:rFonts w:ascii="Times New Roman" w:hAnsi="Times New Roman"/>
          <w:b/>
          <w:bCs/>
          <w:sz w:val="20"/>
          <w:szCs w:val="20"/>
          <w:lang w:val="ro-RO"/>
        </w:rPr>
      </w:pPr>
      <w:r w:rsidRPr="00045BA0">
        <w:rPr>
          <w:rFonts w:ascii="Times New Roman" w:hAnsi="Times New Roman"/>
          <w:b/>
          <w:bCs/>
          <w:sz w:val="20"/>
          <w:szCs w:val="20"/>
          <w:lang w:val="ro-RO"/>
        </w:rPr>
        <w:t xml:space="preserve">DEPARTAMENTUL PENTRU ÎNVĂŢĂMÂNT LA DISTANŢĂ </w:t>
      </w:r>
      <w:r w:rsidRPr="00045BA0">
        <w:rPr>
          <w:rFonts w:ascii="Times New Roman" w:hAnsi="Times New Roman"/>
          <w:b/>
          <w:bCs/>
          <w:sz w:val="20"/>
          <w:szCs w:val="20"/>
          <w:lang w:val="ro-RO"/>
        </w:rPr>
        <w:tab/>
      </w:r>
      <w:r w:rsidRPr="00045BA0">
        <w:rPr>
          <w:rFonts w:ascii="Times New Roman" w:hAnsi="Times New Roman"/>
          <w:b/>
          <w:bCs/>
          <w:sz w:val="20"/>
          <w:szCs w:val="20"/>
          <w:lang w:val="ro-RO"/>
        </w:rPr>
        <w:tab/>
      </w:r>
    </w:p>
    <w:p w14:paraId="2B21E27B" w14:textId="27687635" w:rsidR="00330D31" w:rsidRPr="00045BA0" w:rsidRDefault="00330D31" w:rsidP="00330D31">
      <w:pPr>
        <w:tabs>
          <w:tab w:val="left" w:pos="0"/>
          <w:tab w:val="left" w:pos="2160"/>
        </w:tabs>
        <w:suppressAutoHyphens w:val="0"/>
        <w:spacing w:after="0" w:line="240" w:lineRule="auto"/>
        <w:jc w:val="both"/>
        <w:rPr>
          <w:rFonts w:ascii="Times New Roman" w:hAnsi="Times New Roman"/>
          <w:sz w:val="20"/>
          <w:szCs w:val="20"/>
          <w:lang w:val="ro-RO"/>
        </w:rPr>
      </w:pPr>
      <w:r w:rsidRPr="00045BA0">
        <w:rPr>
          <w:rFonts w:ascii="Times New Roman" w:hAnsi="Times New Roman"/>
          <w:b/>
          <w:bCs/>
          <w:sz w:val="20"/>
          <w:szCs w:val="20"/>
          <w:lang w:val="ro-RO"/>
        </w:rPr>
        <w:t xml:space="preserve">ŞI  </w:t>
      </w:r>
      <w:r w:rsidRPr="00045BA0">
        <w:rPr>
          <w:rFonts w:ascii="Times New Roman" w:hAnsi="Times New Roman"/>
          <w:b/>
          <w:sz w:val="20"/>
          <w:szCs w:val="20"/>
          <w:lang w:val="ro-RO"/>
        </w:rPr>
        <w:t xml:space="preserve">ÎNVĂȚĂMÂNT CU </w:t>
      </w:r>
      <w:r w:rsidRPr="00045BA0">
        <w:rPr>
          <w:rFonts w:ascii="Times New Roman" w:hAnsi="Times New Roman"/>
          <w:b/>
          <w:bCs/>
          <w:sz w:val="20"/>
          <w:szCs w:val="20"/>
          <w:lang w:val="ro-RO"/>
        </w:rPr>
        <w:t>FRECVENŢĂ REDUSĂ (DIDIFR)</w:t>
      </w:r>
    </w:p>
    <w:p w14:paraId="4DFA54CF" w14:textId="77777777" w:rsidR="00330D31" w:rsidRPr="00045BA0" w:rsidRDefault="00330D31" w:rsidP="00330D31">
      <w:pPr>
        <w:suppressAutoHyphens w:val="0"/>
        <w:spacing w:after="0" w:line="240" w:lineRule="auto"/>
        <w:jc w:val="both"/>
        <w:rPr>
          <w:rFonts w:ascii="Times New Roman" w:hAnsi="Times New Roman"/>
          <w:sz w:val="20"/>
          <w:szCs w:val="20"/>
          <w:lang w:val="ro-RO"/>
        </w:rPr>
      </w:pPr>
      <w:r w:rsidRPr="00045BA0">
        <w:rPr>
          <w:rFonts w:ascii="Times New Roman" w:hAnsi="Times New Roman"/>
          <w:sz w:val="20"/>
          <w:szCs w:val="20"/>
          <w:lang w:val="ro-RO"/>
        </w:rPr>
        <w:t xml:space="preserve"> </w:t>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t xml:space="preserve">   Aprobat,</w:t>
      </w:r>
    </w:p>
    <w:p w14:paraId="17947805" w14:textId="2B12A2BF" w:rsidR="00330D31" w:rsidRPr="00F608BB" w:rsidRDefault="00330D31" w:rsidP="00330D31">
      <w:pPr>
        <w:pStyle w:val="Heading1"/>
        <w:keepNext w:val="0"/>
        <w:widowControl w:val="0"/>
        <w:numPr>
          <w:ilvl w:val="0"/>
          <w:numId w:val="0"/>
        </w:numPr>
        <w:spacing w:before="0" w:after="0" w:line="240" w:lineRule="auto"/>
        <w:jc w:val="both"/>
        <w:rPr>
          <w:rFonts w:ascii="Times New Roman" w:hAnsi="Times New Roman"/>
          <w:b w:val="0"/>
          <w:sz w:val="20"/>
          <w:szCs w:val="20"/>
          <w:lang w:val="ro-RO"/>
        </w:rPr>
      </w:pP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t xml:space="preserve">   DECAN,</w:t>
      </w:r>
    </w:p>
    <w:p w14:paraId="61FAB0BD" w14:textId="77777777" w:rsidR="009C6C94" w:rsidRPr="00045BA0" w:rsidRDefault="009C6C94" w:rsidP="009C6C94">
      <w:pPr>
        <w:suppressAutoHyphens w:val="0"/>
        <w:spacing w:after="0" w:line="240" w:lineRule="auto"/>
        <w:rPr>
          <w:rFonts w:ascii="Times New Roman" w:hAnsi="Times New Roman"/>
          <w:sz w:val="20"/>
          <w:szCs w:val="20"/>
          <w:lang w:val="ro-RO"/>
        </w:rPr>
      </w:pPr>
    </w:p>
    <w:p w14:paraId="695B3FB7" w14:textId="77777777" w:rsidR="009C6C94" w:rsidRPr="00045BA0" w:rsidRDefault="009C6C94" w:rsidP="009C6C94">
      <w:pPr>
        <w:suppressAutoHyphens w:val="0"/>
        <w:spacing w:after="0" w:line="240" w:lineRule="auto"/>
        <w:rPr>
          <w:rFonts w:ascii="Times New Roman" w:hAnsi="Times New Roman"/>
          <w:sz w:val="20"/>
          <w:szCs w:val="20"/>
          <w:lang w:val="ro-RO"/>
        </w:rPr>
      </w:pPr>
    </w:p>
    <w:p w14:paraId="6CA82F63" w14:textId="77777777" w:rsidR="009C6C94" w:rsidRPr="00045BA0" w:rsidRDefault="009C6C94" w:rsidP="009C6C94">
      <w:pPr>
        <w:suppressAutoHyphens w:val="0"/>
        <w:spacing w:after="0" w:line="240" w:lineRule="auto"/>
        <w:jc w:val="center"/>
        <w:rPr>
          <w:rFonts w:ascii="Times New Roman" w:hAnsi="Times New Roman"/>
          <w:b/>
          <w:bCs/>
          <w:sz w:val="20"/>
          <w:szCs w:val="20"/>
          <w:lang w:val="ro-RO"/>
        </w:rPr>
      </w:pPr>
      <w:r w:rsidRPr="00045BA0">
        <w:rPr>
          <w:rFonts w:ascii="Times New Roman" w:hAnsi="Times New Roman"/>
          <w:b/>
          <w:bCs/>
          <w:sz w:val="20"/>
          <w:szCs w:val="20"/>
          <w:lang w:val="ro-RO"/>
        </w:rPr>
        <w:t xml:space="preserve">FISA INDIVIDUALĂ A POSTULUI </w:t>
      </w:r>
    </w:p>
    <w:p w14:paraId="0B2ED5FD" w14:textId="77777777" w:rsidR="005006E2" w:rsidRPr="00045BA0" w:rsidRDefault="009C6C94" w:rsidP="009C6C94">
      <w:pPr>
        <w:spacing w:after="0" w:line="240" w:lineRule="auto"/>
        <w:jc w:val="center"/>
        <w:rPr>
          <w:rFonts w:ascii="Times New Roman" w:hAnsi="Times New Roman"/>
          <w:sz w:val="20"/>
          <w:szCs w:val="20"/>
          <w:lang w:val="ro-RO"/>
        </w:rPr>
      </w:pPr>
      <w:r w:rsidRPr="00045BA0">
        <w:rPr>
          <w:rFonts w:ascii="Times New Roman" w:hAnsi="Times New Roman"/>
          <w:b/>
          <w:bCs/>
          <w:sz w:val="20"/>
          <w:szCs w:val="20"/>
          <w:lang w:val="ro-RO"/>
        </w:rPr>
        <w:t>Post nr. ………… funcția</w:t>
      </w:r>
    </w:p>
    <w:p w14:paraId="1ED4097A" w14:textId="77777777" w:rsidR="005006E2" w:rsidRPr="00045BA0" w:rsidRDefault="005006E2" w:rsidP="005006E2">
      <w:pPr>
        <w:suppressAutoHyphens w:val="0"/>
        <w:spacing w:after="0" w:line="240" w:lineRule="auto"/>
        <w:jc w:val="center"/>
        <w:rPr>
          <w:rFonts w:ascii="Times New Roman" w:hAnsi="Times New Roman"/>
          <w:b/>
          <w:bCs/>
          <w:sz w:val="20"/>
          <w:szCs w:val="20"/>
          <w:lang w:val="ro-RO"/>
        </w:rPr>
      </w:pPr>
      <w:r w:rsidRPr="00045BA0">
        <w:rPr>
          <w:rFonts w:ascii="Times New Roman" w:hAnsi="Times New Roman"/>
          <w:b/>
          <w:bCs/>
          <w:sz w:val="20"/>
          <w:szCs w:val="20"/>
          <w:lang w:val="ro-RO"/>
        </w:rPr>
        <w:t xml:space="preserve">(TUTORE CONSILIER ID </w:t>
      </w:r>
      <w:r w:rsidRPr="00045BA0">
        <w:rPr>
          <w:rFonts w:ascii="Times New Roman" w:hAnsi="Times New Roman"/>
          <w:sz w:val="20"/>
          <w:szCs w:val="20"/>
          <w:lang w:val="ro-RO"/>
        </w:rPr>
        <w:t>–</w:t>
      </w:r>
      <w:r w:rsidRPr="00045BA0">
        <w:rPr>
          <w:rFonts w:ascii="Times New Roman" w:eastAsia="Times New Roman" w:hAnsi="Times New Roman"/>
          <w:b/>
          <w:sz w:val="20"/>
          <w:szCs w:val="20"/>
          <w:lang w:val="ro-RO" w:eastAsia="ro-RO"/>
        </w:rPr>
        <w:t xml:space="preserve"> tutore non-instrucţional / nedidactic</w:t>
      </w:r>
      <w:r w:rsidRPr="00045BA0">
        <w:rPr>
          <w:rFonts w:ascii="Times New Roman" w:hAnsi="Times New Roman"/>
          <w:b/>
          <w:bCs/>
          <w:sz w:val="20"/>
          <w:szCs w:val="20"/>
          <w:lang w:val="ro-RO"/>
        </w:rPr>
        <w:t>)</w:t>
      </w:r>
    </w:p>
    <w:p w14:paraId="477C5A7F" w14:textId="77777777" w:rsidR="00D71384" w:rsidRPr="00045BA0" w:rsidRDefault="00D71384" w:rsidP="00C60273">
      <w:pPr>
        <w:spacing w:after="0" w:line="240" w:lineRule="auto"/>
        <w:jc w:val="both"/>
        <w:rPr>
          <w:rFonts w:ascii="Times New Roman" w:hAnsi="Times New Roman"/>
          <w:sz w:val="24"/>
          <w:szCs w:val="24"/>
          <w:lang w:val="ro-RO"/>
        </w:rPr>
      </w:pPr>
    </w:p>
    <w:p w14:paraId="08A8976D" w14:textId="77777777" w:rsidR="00D71384" w:rsidRPr="00045BA0" w:rsidRDefault="00D71384" w:rsidP="00C60273">
      <w:pPr>
        <w:spacing w:after="0" w:line="240" w:lineRule="auto"/>
        <w:jc w:val="both"/>
        <w:rPr>
          <w:rFonts w:ascii="Times New Roman" w:hAnsi="Times New Roman"/>
          <w:sz w:val="24"/>
          <w:szCs w:val="24"/>
          <w:lang w:val="ro-RO"/>
        </w:rPr>
      </w:pPr>
    </w:p>
    <w:p w14:paraId="46C5E98B" w14:textId="77777777" w:rsidR="00C60273" w:rsidRPr="00045BA0" w:rsidRDefault="00C60273" w:rsidP="00C60273">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Numele</w:t>
      </w:r>
      <w:r w:rsidRPr="00045BA0">
        <w:rPr>
          <w:rFonts w:ascii="Times New Roman" w:eastAsia="Arial" w:hAnsi="Times New Roman"/>
          <w:sz w:val="24"/>
          <w:szCs w:val="24"/>
          <w:lang w:val="ro-RO"/>
        </w:rPr>
        <w:t xml:space="preserve"> </w:t>
      </w:r>
      <w:r w:rsidRPr="00045BA0">
        <w:rPr>
          <w:rFonts w:ascii="Times New Roman" w:hAnsi="Times New Roman"/>
          <w:sz w:val="24"/>
          <w:szCs w:val="24"/>
          <w:lang w:val="ro-RO"/>
        </w:rPr>
        <w:t>şi</w:t>
      </w:r>
      <w:r w:rsidRPr="00045BA0">
        <w:rPr>
          <w:rFonts w:ascii="Times New Roman" w:eastAsia="Arial" w:hAnsi="Times New Roman"/>
          <w:sz w:val="24"/>
          <w:szCs w:val="24"/>
          <w:lang w:val="ro-RO"/>
        </w:rPr>
        <w:t xml:space="preserve"> </w:t>
      </w:r>
      <w:r w:rsidRPr="00045BA0">
        <w:rPr>
          <w:rFonts w:ascii="Times New Roman" w:hAnsi="Times New Roman"/>
          <w:sz w:val="24"/>
          <w:szCs w:val="24"/>
          <w:lang w:val="ro-RO"/>
        </w:rPr>
        <w:t>prenumele________________________________________________</w:t>
      </w:r>
    </w:p>
    <w:p w14:paraId="319D5522" w14:textId="77777777" w:rsidR="00C60273" w:rsidRPr="00045BA0" w:rsidRDefault="00C60273" w:rsidP="00C60273">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Funcţia</w:t>
      </w:r>
      <w:r w:rsidRPr="00045BA0">
        <w:rPr>
          <w:rFonts w:ascii="Times New Roman" w:eastAsia="Arial" w:hAnsi="Times New Roman"/>
          <w:sz w:val="24"/>
          <w:szCs w:val="24"/>
          <w:lang w:val="ro-RO"/>
        </w:rPr>
        <w:t xml:space="preserve"> </w:t>
      </w:r>
      <w:r w:rsidRPr="00045BA0">
        <w:rPr>
          <w:rFonts w:ascii="Times New Roman" w:hAnsi="Times New Roman"/>
          <w:sz w:val="24"/>
          <w:szCs w:val="24"/>
          <w:lang w:val="ro-RO"/>
        </w:rPr>
        <w:t>________________________________________________</w:t>
      </w:r>
    </w:p>
    <w:p w14:paraId="7BD7D8CF" w14:textId="77777777" w:rsidR="00C60273" w:rsidRPr="00045BA0" w:rsidRDefault="00C60273" w:rsidP="00C60273">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Titular al UO, DA/NU _______________________________________________</w:t>
      </w:r>
    </w:p>
    <w:p w14:paraId="22A566C6" w14:textId="77777777" w:rsidR="005006E2" w:rsidRPr="00045BA0" w:rsidRDefault="005006E2" w:rsidP="005006E2">
      <w:pPr>
        <w:suppressAutoHyphens w:val="0"/>
        <w:spacing w:after="0" w:line="240" w:lineRule="auto"/>
        <w:jc w:val="both"/>
        <w:rPr>
          <w:rFonts w:ascii="Times New Roman" w:hAnsi="Times New Roman"/>
          <w:sz w:val="20"/>
          <w:szCs w:val="20"/>
          <w:lang w:val="ro-RO"/>
        </w:rPr>
      </w:pPr>
    </w:p>
    <w:p w14:paraId="3E649139" w14:textId="77777777" w:rsidR="009D0193" w:rsidRPr="00045BA0" w:rsidRDefault="005006E2" w:rsidP="009D0193">
      <w:pPr>
        <w:suppressAutoHyphens w:val="0"/>
        <w:spacing w:after="0" w:line="240" w:lineRule="auto"/>
        <w:jc w:val="both"/>
        <w:rPr>
          <w:rFonts w:ascii="Times New Roman" w:hAnsi="Times New Roman"/>
          <w:b/>
          <w:bCs/>
          <w:sz w:val="20"/>
          <w:szCs w:val="20"/>
          <w:lang w:val="ro-RO"/>
        </w:rPr>
      </w:pPr>
      <w:r w:rsidRPr="00045BA0">
        <w:rPr>
          <w:rFonts w:ascii="Times New Roman" w:hAnsi="Times New Roman"/>
          <w:b/>
          <w:bCs/>
          <w:sz w:val="20"/>
          <w:szCs w:val="20"/>
          <w:lang w:val="ro-RO"/>
        </w:rPr>
        <w:t>I. DESCRIEREA POSTULUI</w:t>
      </w:r>
      <w:r w:rsidR="009E72F8" w:rsidRPr="00045BA0">
        <w:rPr>
          <w:rFonts w:ascii="Times New Roman" w:hAnsi="Times New Roman"/>
          <w:b/>
          <w:bCs/>
          <w:sz w:val="20"/>
          <w:szCs w:val="20"/>
          <w:lang w:val="ro-RO"/>
        </w:rPr>
        <w:t>*</w:t>
      </w:r>
      <w:r w:rsidR="009D0193" w:rsidRPr="00045BA0">
        <w:rPr>
          <w:rFonts w:ascii="Times New Roman" w:hAnsi="Times New Roman"/>
          <w:b/>
          <w:bCs/>
          <w:sz w:val="20"/>
          <w:szCs w:val="20"/>
          <w:lang w:val="ro-RO"/>
        </w:rPr>
        <w:t xml:space="preserve"> </w:t>
      </w:r>
    </w:p>
    <w:p w14:paraId="332402A3" w14:textId="77777777" w:rsidR="009D0193" w:rsidRPr="00045BA0" w:rsidRDefault="009D0193" w:rsidP="009D0193">
      <w:pPr>
        <w:suppressAutoHyphens w:val="0"/>
        <w:spacing w:after="0" w:line="240" w:lineRule="auto"/>
        <w:jc w:val="both"/>
        <w:rPr>
          <w:rFonts w:ascii="Times New Roman" w:hAnsi="Times New Roman"/>
          <w:b/>
          <w:bCs/>
          <w:sz w:val="20"/>
          <w:szCs w:val="20"/>
          <w:lang w:val="ro-RO"/>
        </w:rPr>
      </w:pPr>
    </w:p>
    <w:p w14:paraId="0785F345" w14:textId="77777777" w:rsidR="009D0193" w:rsidRPr="00045BA0" w:rsidRDefault="009D0193" w:rsidP="009D0193">
      <w:pPr>
        <w:suppressAutoHyphens w:val="0"/>
        <w:spacing w:after="0" w:line="240" w:lineRule="auto"/>
        <w:jc w:val="both"/>
        <w:rPr>
          <w:rFonts w:ascii="Times New Roman" w:hAnsi="Times New Roman"/>
          <w:b/>
          <w:bCs/>
          <w:sz w:val="20"/>
          <w:szCs w:val="20"/>
          <w:lang w:val="ro-RO"/>
        </w:rPr>
      </w:pPr>
      <w:r w:rsidRPr="00045BA0">
        <w:rPr>
          <w:rFonts w:ascii="Times New Roman" w:hAnsi="Times New Roman"/>
          <w:b/>
          <w:bCs/>
          <w:sz w:val="20"/>
          <w:szCs w:val="20"/>
          <w:lang w:val="ro-RO"/>
        </w:rPr>
        <w:t>II. ATRIBUŢII PRINCIPALE ŞI RESPONSABILITĂŢILE IMPLICATE DE POST*</w:t>
      </w:r>
    </w:p>
    <w:p w14:paraId="38D25F8E" w14:textId="77777777" w:rsidR="005006E2" w:rsidRPr="00045BA0" w:rsidRDefault="005006E2" w:rsidP="005006E2">
      <w:pPr>
        <w:suppressAutoHyphens w:val="0"/>
        <w:spacing w:after="0" w:line="240" w:lineRule="auto"/>
        <w:jc w:val="both"/>
        <w:rPr>
          <w:rFonts w:ascii="Times New Roman" w:hAnsi="Times New Roman"/>
          <w:b/>
          <w:bCs/>
          <w:sz w:val="20"/>
          <w:szCs w:val="20"/>
          <w:lang w:val="ro-RO"/>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1943"/>
        <w:gridCol w:w="2456"/>
        <w:gridCol w:w="1038"/>
        <w:gridCol w:w="884"/>
        <w:gridCol w:w="783"/>
        <w:gridCol w:w="783"/>
      </w:tblGrid>
      <w:tr w:rsidR="005006E2" w:rsidRPr="00045BA0" w14:paraId="4750F34D" w14:textId="77777777" w:rsidTr="00E81238">
        <w:trPr>
          <w:trHeight w:val="525"/>
          <w:tblHeader/>
        </w:trPr>
        <w:tc>
          <w:tcPr>
            <w:tcW w:w="2567" w:type="dxa"/>
            <w:vMerge w:val="restart"/>
            <w:vAlign w:val="center"/>
            <w:hideMark/>
          </w:tcPr>
          <w:p w14:paraId="79A89AFB"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Tipul activității</w:t>
            </w:r>
          </w:p>
        </w:tc>
        <w:tc>
          <w:tcPr>
            <w:tcW w:w="1984" w:type="dxa"/>
            <w:vMerge w:val="restart"/>
            <w:vAlign w:val="center"/>
            <w:hideMark/>
          </w:tcPr>
          <w:p w14:paraId="544E8B90" w14:textId="77777777" w:rsidR="005006E2" w:rsidRPr="00045BA0" w:rsidRDefault="005006E2" w:rsidP="00E81238">
            <w:pPr>
              <w:suppressAutoHyphens w:val="0"/>
              <w:spacing w:after="0" w:line="240" w:lineRule="auto"/>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Disciplina / activităţi specifice ID/IFR</w:t>
            </w:r>
          </w:p>
        </w:tc>
        <w:tc>
          <w:tcPr>
            <w:tcW w:w="2503" w:type="dxa"/>
            <w:vMerge w:val="restart"/>
            <w:vAlign w:val="center"/>
            <w:hideMark/>
          </w:tcPr>
          <w:p w14:paraId="644D013B"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Facultatea / Domeniul / Programul de studiu (specializarea)</w:t>
            </w:r>
          </w:p>
        </w:tc>
        <w:tc>
          <w:tcPr>
            <w:tcW w:w="1041" w:type="dxa"/>
            <w:vMerge w:val="restart"/>
            <w:vAlign w:val="center"/>
            <w:hideMark/>
          </w:tcPr>
          <w:p w14:paraId="7935202D"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Anul/ nr.grupe</w:t>
            </w:r>
          </w:p>
        </w:tc>
        <w:tc>
          <w:tcPr>
            <w:tcW w:w="894" w:type="dxa"/>
            <w:vMerge w:val="restart"/>
            <w:vAlign w:val="center"/>
            <w:hideMark/>
          </w:tcPr>
          <w:p w14:paraId="06206632"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Total ore  fizice</w:t>
            </w:r>
          </w:p>
        </w:tc>
        <w:tc>
          <w:tcPr>
            <w:tcW w:w="0" w:type="auto"/>
            <w:gridSpan w:val="2"/>
            <w:noWrap/>
            <w:vAlign w:val="center"/>
            <w:hideMark/>
          </w:tcPr>
          <w:p w14:paraId="23FD4BC8"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din care:</w:t>
            </w:r>
          </w:p>
        </w:tc>
      </w:tr>
      <w:tr w:rsidR="005006E2" w:rsidRPr="00045BA0" w14:paraId="4AB32CC5" w14:textId="77777777" w:rsidTr="00E81238">
        <w:trPr>
          <w:trHeight w:val="316"/>
          <w:tblHeader/>
        </w:trPr>
        <w:tc>
          <w:tcPr>
            <w:tcW w:w="2567" w:type="dxa"/>
            <w:vMerge/>
            <w:vAlign w:val="center"/>
            <w:hideMark/>
          </w:tcPr>
          <w:p w14:paraId="07929AEE"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p>
        </w:tc>
        <w:tc>
          <w:tcPr>
            <w:tcW w:w="1984" w:type="dxa"/>
            <w:vMerge/>
            <w:vAlign w:val="center"/>
            <w:hideMark/>
          </w:tcPr>
          <w:p w14:paraId="1E4E5AA7"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p>
        </w:tc>
        <w:tc>
          <w:tcPr>
            <w:tcW w:w="2503" w:type="dxa"/>
            <w:vMerge/>
            <w:vAlign w:val="center"/>
            <w:hideMark/>
          </w:tcPr>
          <w:p w14:paraId="3EF8895E"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p>
        </w:tc>
        <w:tc>
          <w:tcPr>
            <w:tcW w:w="1041" w:type="dxa"/>
            <w:vMerge/>
            <w:vAlign w:val="center"/>
            <w:hideMark/>
          </w:tcPr>
          <w:p w14:paraId="5FBAA6AD"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p>
        </w:tc>
        <w:tc>
          <w:tcPr>
            <w:tcW w:w="894" w:type="dxa"/>
            <w:vMerge/>
            <w:vAlign w:val="center"/>
            <w:hideMark/>
          </w:tcPr>
          <w:p w14:paraId="16991849"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p>
        </w:tc>
        <w:tc>
          <w:tcPr>
            <w:tcW w:w="0" w:type="auto"/>
            <w:noWrap/>
            <w:vAlign w:val="center"/>
            <w:hideMark/>
          </w:tcPr>
          <w:p w14:paraId="0A456F68"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Sem. 1</w:t>
            </w:r>
          </w:p>
        </w:tc>
        <w:tc>
          <w:tcPr>
            <w:tcW w:w="0" w:type="auto"/>
            <w:noWrap/>
            <w:vAlign w:val="center"/>
            <w:hideMark/>
          </w:tcPr>
          <w:p w14:paraId="24CF95D1" w14:textId="77777777" w:rsidR="005006E2" w:rsidRPr="00045BA0" w:rsidRDefault="005006E2" w:rsidP="00E81238">
            <w:pPr>
              <w:suppressAutoHyphens w:val="0"/>
              <w:spacing w:after="0" w:line="240" w:lineRule="auto"/>
              <w:jc w:val="center"/>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Sem. 2</w:t>
            </w:r>
          </w:p>
        </w:tc>
      </w:tr>
      <w:tr w:rsidR="005006E2" w:rsidRPr="00045BA0" w14:paraId="7AC42017" w14:textId="77777777" w:rsidTr="00E81238">
        <w:trPr>
          <w:trHeight w:val="600"/>
        </w:trPr>
        <w:tc>
          <w:tcPr>
            <w:tcW w:w="2567" w:type="dxa"/>
            <w:vAlign w:val="center"/>
          </w:tcPr>
          <w:p w14:paraId="56C96419" w14:textId="77777777" w:rsidR="005006E2" w:rsidRPr="00045BA0" w:rsidRDefault="005006E2" w:rsidP="00E81238">
            <w:pPr>
              <w:suppressAutoHyphens w:val="0"/>
              <w:spacing w:after="0" w:line="240" w:lineRule="auto"/>
              <w:rPr>
                <w:rFonts w:ascii="Times New Roman" w:hAnsi="Times New Roman"/>
                <w:sz w:val="20"/>
                <w:szCs w:val="20"/>
                <w:lang w:val="ro-RO"/>
              </w:rPr>
            </w:pPr>
          </w:p>
        </w:tc>
        <w:tc>
          <w:tcPr>
            <w:tcW w:w="1984" w:type="dxa"/>
            <w:vAlign w:val="center"/>
          </w:tcPr>
          <w:p w14:paraId="0711E775" w14:textId="77777777" w:rsidR="005006E2" w:rsidRPr="00045BA0" w:rsidRDefault="005006E2" w:rsidP="00E81238">
            <w:pPr>
              <w:suppressAutoHyphens w:val="0"/>
              <w:spacing w:after="0" w:line="240" w:lineRule="auto"/>
              <w:rPr>
                <w:rFonts w:ascii="Times New Roman" w:hAnsi="Times New Roman"/>
                <w:sz w:val="20"/>
                <w:szCs w:val="20"/>
                <w:lang w:val="ro-RO"/>
              </w:rPr>
            </w:pPr>
          </w:p>
        </w:tc>
        <w:tc>
          <w:tcPr>
            <w:tcW w:w="2503" w:type="dxa"/>
            <w:vAlign w:val="center"/>
          </w:tcPr>
          <w:p w14:paraId="54E914D9" w14:textId="77777777" w:rsidR="005006E2" w:rsidRPr="00045BA0" w:rsidRDefault="005006E2" w:rsidP="00E81238">
            <w:pPr>
              <w:spacing w:after="0" w:line="240" w:lineRule="auto"/>
              <w:rPr>
                <w:rFonts w:ascii="Times New Roman" w:hAnsi="Times New Roman"/>
                <w:sz w:val="20"/>
                <w:szCs w:val="20"/>
                <w:lang w:val="ro-RO"/>
              </w:rPr>
            </w:pPr>
          </w:p>
        </w:tc>
        <w:tc>
          <w:tcPr>
            <w:tcW w:w="1041" w:type="dxa"/>
            <w:vAlign w:val="center"/>
          </w:tcPr>
          <w:p w14:paraId="0CD19C28" w14:textId="77777777" w:rsidR="005006E2" w:rsidRPr="00045BA0" w:rsidRDefault="005006E2" w:rsidP="00E81238">
            <w:pPr>
              <w:spacing w:after="0" w:line="240" w:lineRule="auto"/>
              <w:jc w:val="center"/>
              <w:rPr>
                <w:rFonts w:ascii="Times New Roman" w:hAnsi="Times New Roman"/>
                <w:sz w:val="20"/>
                <w:szCs w:val="20"/>
                <w:lang w:val="ro-RO"/>
              </w:rPr>
            </w:pPr>
          </w:p>
        </w:tc>
        <w:tc>
          <w:tcPr>
            <w:tcW w:w="894" w:type="dxa"/>
            <w:vAlign w:val="center"/>
          </w:tcPr>
          <w:p w14:paraId="60605D68" w14:textId="77777777" w:rsidR="005006E2" w:rsidRPr="00045BA0" w:rsidRDefault="005006E2" w:rsidP="00E81238">
            <w:pPr>
              <w:spacing w:after="0" w:line="240" w:lineRule="auto"/>
              <w:jc w:val="center"/>
              <w:rPr>
                <w:rFonts w:ascii="Times New Roman" w:hAnsi="Times New Roman"/>
                <w:b/>
                <w:bCs/>
                <w:sz w:val="20"/>
                <w:szCs w:val="20"/>
                <w:lang w:val="ro-RO"/>
              </w:rPr>
            </w:pPr>
          </w:p>
        </w:tc>
        <w:tc>
          <w:tcPr>
            <w:tcW w:w="0" w:type="auto"/>
            <w:vAlign w:val="center"/>
          </w:tcPr>
          <w:p w14:paraId="6BEC456E" w14:textId="77777777" w:rsidR="005006E2" w:rsidRPr="00045BA0" w:rsidRDefault="005006E2" w:rsidP="00E81238">
            <w:pPr>
              <w:spacing w:after="0" w:line="240" w:lineRule="auto"/>
              <w:jc w:val="center"/>
              <w:rPr>
                <w:rFonts w:ascii="Times New Roman" w:hAnsi="Times New Roman"/>
                <w:sz w:val="20"/>
                <w:szCs w:val="20"/>
                <w:lang w:val="ro-RO"/>
              </w:rPr>
            </w:pPr>
          </w:p>
        </w:tc>
        <w:tc>
          <w:tcPr>
            <w:tcW w:w="0" w:type="auto"/>
            <w:noWrap/>
            <w:vAlign w:val="center"/>
          </w:tcPr>
          <w:p w14:paraId="62308751" w14:textId="77777777" w:rsidR="005006E2" w:rsidRPr="00045BA0" w:rsidRDefault="005006E2" w:rsidP="00E81238">
            <w:pPr>
              <w:spacing w:after="0" w:line="240" w:lineRule="auto"/>
              <w:jc w:val="center"/>
              <w:rPr>
                <w:rFonts w:ascii="Times New Roman" w:hAnsi="Times New Roman"/>
                <w:sz w:val="20"/>
                <w:szCs w:val="20"/>
                <w:lang w:val="ro-RO"/>
              </w:rPr>
            </w:pPr>
          </w:p>
        </w:tc>
      </w:tr>
      <w:tr w:rsidR="005006E2" w:rsidRPr="00045BA0" w14:paraId="682B33BB" w14:textId="77777777" w:rsidTr="00E81238">
        <w:trPr>
          <w:trHeight w:val="600"/>
        </w:trPr>
        <w:tc>
          <w:tcPr>
            <w:tcW w:w="2567" w:type="dxa"/>
            <w:vAlign w:val="center"/>
          </w:tcPr>
          <w:p w14:paraId="51100140" w14:textId="77777777" w:rsidR="005006E2" w:rsidRPr="00045BA0" w:rsidRDefault="005006E2" w:rsidP="00E81238">
            <w:pPr>
              <w:suppressAutoHyphens w:val="0"/>
              <w:spacing w:after="0" w:line="240" w:lineRule="auto"/>
              <w:rPr>
                <w:rFonts w:ascii="Times New Roman" w:hAnsi="Times New Roman"/>
                <w:sz w:val="20"/>
                <w:szCs w:val="20"/>
                <w:lang w:val="ro-RO"/>
              </w:rPr>
            </w:pPr>
          </w:p>
        </w:tc>
        <w:tc>
          <w:tcPr>
            <w:tcW w:w="1984" w:type="dxa"/>
            <w:vAlign w:val="center"/>
          </w:tcPr>
          <w:p w14:paraId="6E0CC77E" w14:textId="77777777" w:rsidR="005006E2" w:rsidRPr="00045BA0" w:rsidRDefault="005006E2" w:rsidP="00E81238">
            <w:pPr>
              <w:suppressAutoHyphens w:val="0"/>
              <w:spacing w:after="0" w:line="240" w:lineRule="auto"/>
              <w:rPr>
                <w:rFonts w:ascii="Times New Roman" w:hAnsi="Times New Roman"/>
                <w:sz w:val="20"/>
                <w:szCs w:val="20"/>
                <w:lang w:val="ro-RO"/>
              </w:rPr>
            </w:pPr>
          </w:p>
        </w:tc>
        <w:tc>
          <w:tcPr>
            <w:tcW w:w="2503" w:type="dxa"/>
            <w:vAlign w:val="center"/>
          </w:tcPr>
          <w:p w14:paraId="7B4E2568" w14:textId="77777777" w:rsidR="005006E2" w:rsidRPr="00045BA0" w:rsidRDefault="005006E2" w:rsidP="00E81238">
            <w:pPr>
              <w:spacing w:after="0" w:line="240" w:lineRule="auto"/>
              <w:rPr>
                <w:rFonts w:ascii="Times New Roman" w:hAnsi="Times New Roman"/>
                <w:sz w:val="20"/>
                <w:szCs w:val="20"/>
                <w:lang w:val="ro-RO"/>
              </w:rPr>
            </w:pPr>
          </w:p>
        </w:tc>
        <w:tc>
          <w:tcPr>
            <w:tcW w:w="1041" w:type="dxa"/>
            <w:vAlign w:val="center"/>
          </w:tcPr>
          <w:p w14:paraId="7FFDF1B3" w14:textId="77777777" w:rsidR="005006E2" w:rsidRPr="00045BA0" w:rsidRDefault="005006E2" w:rsidP="00E81238">
            <w:pPr>
              <w:spacing w:after="0" w:line="240" w:lineRule="auto"/>
              <w:jc w:val="center"/>
              <w:rPr>
                <w:rFonts w:ascii="Times New Roman" w:hAnsi="Times New Roman"/>
                <w:sz w:val="20"/>
                <w:szCs w:val="20"/>
                <w:lang w:val="ro-RO"/>
              </w:rPr>
            </w:pPr>
          </w:p>
        </w:tc>
        <w:tc>
          <w:tcPr>
            <w:tcW w:w="894" w:type="dxa"/>
            <w:vAlign w:val="center"/>
          </w:tcPr>
          <w:p w14:paraId="4C2E6806" w14:textId="77777777" w:rsidR="005006E2" w:rsidRPr="00045BA0" w:rsidRDefault="005006E2" w:rsidP="00E81238">
            <w:pPr>
              <w:spacing w:after="0" w:line="240" w:lineRule="auto"/>
              <w:jc w:val="center"/>
              <w:rPr>
                <w:rFonts w:ascii="Times New Roman" w:hAnsi="Times New Roman"/>
                <w:b/>
                <w:bCs/>
                <w:sz w:val="20"/>
                <w:szCs w:val="20"/>
                <w:lang w:val="ro-RO"/>
              </w:rPr>
            </w:pPr>
          </w:p>
        </w:tc>
        <w:tc>
          <w:tcPr>
            <w:tcW w:w="0" w:type="auto"/>
            <w:vAlign w:val="center"/>
          </w:tcPr>
          <w:p w14:paraId="2B597BBB" w14:textId="77777777" w:rsidR="005006E2" w:rsidRPr="00045BA0" w:rsidRDefault="005006E2" w:rsidP="00E81238">
            <w:pPr>
              <w:spacing w:after="0" w:line="240" w:lineRule="auto"/>
              <w:jc w:val="center"/>
              <w:rPr>
                <w:rFonts w:ascii="Times New Roman" w:hAnsi="Times New Roman"/>
                <w:sz w:val="20"/>
                <w:szCs w:val="20"/>
                <w:lang w:val="ro-RO"/>
              </w:rPr>
            </w:pPr>
          </w:p>
        </w:tc>
        <w:tc>
          <w:tcPr>
            <w:tcW w:w="0" w:type="auto"/>
            <w:noWrap/>
            <w:vAlign w:val="center"/>
          </w:tcPr>
          <w:p w14:paraId="22EC8EB3" w14:textId="77777777" w:rsidR="005006E2" w:rsidRPr="00045BA0" w:rsidRDefault="005006E2" w:rsidP="00E81238">
            <w:pPr>
              <w:spacing w:after="0" w:line="240" w:lineRule="auto"/>
              <w:jc w:val="center"/>
              <w:rPr>
                <w:rFonts w:ascii="Times New Roman" w:hAnsi="Times New Roman"/>
                <w:sz w:val="20"/>
                <w:szCs w:val="20"/>
                <w:lang w:val="ro-RO"/>
              </w:rPr>
            </w:pPr>
          </w:p>
        </w:tc>
      </w:tr>
    </w:tbl>
    <w:p w14:paraId="5C6C6A71" w14:textId="77777777" w:rsidR="00D71384" w:rsidRPr="00045BA0" w:rsidRDefault="00D71384" w:rsidP="005006E2">
      <w:pPr>
        <w:suppressAutoHyphens w:val="0"/>
        <w:spacing w:after="0" w:line="240" w:lineRule="auto"/>
        <w:jc w:val="both"/>
        <w:rPr>
          <w:rFonts w:ascii="Times New Roman" w:hAnsi="Times New Roman"/>
          <w:sz w:val="20"/>
          <w:szCs w:val="20"/>
          <w:lang w:val="ro-RO"/>
        </w:rPr>
      </w:pPr>
    </w:p>
    <w:p w14:paraId="463C6544" w14:textId="77777777" w:rsidR="005006E2" w:rsidRPr="00045BA0" w:rsidRDefault="005006E2" w:rsidP="005006E2">
      <w:pPr>
        <w:suppressAutoHyphens w:val="0"/>
        <w:spacing w:after="0" w:line="240" w:lineRule="auto"/>
        <w:jc w:val="both"/>
        <w:rPr>
          <w:rFonts w:ascii="Times New Roman" w:hAnsi="Times New Roman"/>
          <w:b/>
          <w:bCs/>
          <w:sz w:val="20"/>
          <w:szCs w:val="20"/>
          <w:lang w:val="ro-RO"/>
        </w:rPr>
      </w:pPr>
      <w:r w:rsidRPr="00045BA0">
        <w:rPr>
          <w:rFonts w:ascii="Times New Roman" w:hAnsi="Times New Roman"/>
          <w:b/>
          <w:bCs/>
          <w:sz w:val="20"/>
          <w:szCs w:val="20"/>
          <w:lang w:val="ro-RO"/>
        </w:rPr>
        <w:t>III. CALIFICĂRI PERSONALE</w:t>
      </w:r>
      <w:r w:rsidR="009E72F8" w:rsidRPr="00045BA0">
        <w:rPr>
          <w:rFonts w:ascii="Times New Roman" w:hAnsi="Times New Roman"/>
          <w:b/>
          <w:bCs/>
          <w:sz w:val="20"/>
          <w:szCs w:val="20"/>
          <w:lang w:val="ro-RO"/>
        </w:rPr>
        <w:t>*</w:t>
      </w:r>
    </w:p>
    <w:p w14:paraId="1605B0FB" w14:textId="77777777" w:rsidR="005006E2" w:rsidRPr="00045BA0" w:rsidRDefault="005006E2" w:rsidP="005006E2">
      <w:pPr>
        <w:suppressAutoHyphens w:val="0"/>
        <w:spacing w:after="0" w:line="240" w:lineRule="auto"/>
        <w:jc w:val="both"/>
        <w:rPr>
          <w:rFonts w:ascii="Times New Roman" w:hAnsi="Times New Roman"/>
          <w:sz w:val="20"/>
          <w:szCs w:val="20"/>
          <w:lang w:val="ro-RO"/>
        </w:rPr>
      </w:pPr>
    </w:p>
    <w:p w14:paraId="73634766" w14:textId="77777777" w:rsidR="005006E2" w:rsidRPr="00045BA0" w:rsidRDefault="009E72F8" w:rsidP="005006E2">
      <w:pPr>
        <w:suppressAutoHyphens w:val="0"/>
        <w:spacing w:after="0" w:line="240" w:lineRule="auto"/>
        <w:jc w:val="both"/>
        <w:rPr>
          <w:rFonts w:ascii="Times New Roman" w:hAnsi="Times New Roman"/>
          <w:b/>
          <w:bCs/>
          <w:sz w:val="20"/>
          <w:szCs w:val="20"/>
          <w:lang w:val="ro-RO"/>
        </w:rPr>
      </w:pPr>
      <w:r w:rsidRPr="00045BA0">
        <w:rPr>
          <w:rFonts w:ascii="Times New Roman" w:hAnsi="Times New Roman"/>
          <w:b/>
          <w:bCs/>
          <w:sz w:val="20"/>
          <w:szCs w:val="20"/>
          <w:lang w:val="ro-RO"/>
        </w:rPr>
        <w:t>I</w:t>
      </w:r>
      <w:r w:rsidR="005006E2" w:rsidRPr="00045BA0">
        <w:rPr>
          <w:rFonts w:ascii="Times New Roman" w:hAnsi="Times New Roman"/>
          <w:b/>
          <w:bCs/>
          <w:sz w:val="20"/>
          <w:szCs w:val="20"/>
          <w:lang w:val="ro-RO"/>
        </w:rPr>
        <w:t>V. NUMIREA ŞI ELIBERAREA DIN FUNCŢIE</w:t>
      </w:r>
      <w:r w:rsidRPr="00045BA0">
        <w:rPr>
          <w:rFonts w:ascii="Times New Roman" w:hAnsi="Times New Roman"/>
          <w:b/>
          <w:bCs/>
          <w:sz w:val="20"/>
          <w:szCs w:val="20"/>
          <w:lang w:val="ro-RO"/>
        </w:rPr>
        <w:t>*</w:t>
      </w:r>
    </w:p>
    <w:p w14:paraId="42B7196D" w14:textId="77777777" w:rsidR="00DD0AAC" w:rsidRPr="00045BA0" w:rsidRDefault="00DD0AAC" w:rsidP="005006E2">
      <w:pPr>
        <w:suppressAutoHyphens w:val="0"/>
        <w:spacing w:after="0" w:line="240" w:lineRule="auto"/>
        <w:jc w:val="both"/>
        <w:rPr>
          <w:rFonts w:ascii="Times New Roman" w:hAnsi="Times New Roman"/>
          <w:sz w:val="20"/>
          <w:szCs w:val="20"/>
          <w:lang w:val="ro-RO"/>
        </w:rPr>
      </w:pPr>
    </w:p>
    <w:p w14:paraId="055750BB" w14:textId="77777777" w:rsidR="005006E2" w:rsidRPr="00045BA0" w:rsidRDefault="005006E2" w:rsidP="005006E2">
      <w:pPr>
        <w:suppressAutoHyphens w:val="0"/>
        <w:spacing w:after="0" w:line="240" w:lineRule="auto"/>
        <w:jc w:val="both"/>
        <w:rPr>
          <w:rFonts w:ascii="Times New Roman" w:hAnsi="Times New Roman"/>
          <w:sz w:val="20"/>
          <w:szCs w:val="20"/>
          <w:lang w:val="ro-RO"/>
        </w:rPr>
      </w:pPr>
      <w:r w:rsidRPr="00045BA0">
        <w:rPr>
          <w:rFonts w:ascii="Times New Roman" w:hAnsi="Times New Roman"/>
          <w:sz w:val="20"/>
          <w:szCs w:val="20"/>
          <w:lang w:val="ro-RO"/>
        </w:rPr>
        <w:t xml:space="preserve">Prezenta </w:t>
      </w:r>
      <w:r w:rsidRPr="00045BA0">
        <w:rPr>
          <w:rFonts w:ascii="Times New Roman" w:hAnsi="Times New Roman"/>
          <w:i/>
          <w:sz w:val="20"/>
          <w:szCs w:val="20"/>
          <w:lang w:val="ro-RO"/>
        </w:rPr>
        <w:t>Fişă a postului</w:t>
      </w:r>
      <w:r w:rsidRPr="00045BA0">
        <w:rPr>
          <w:rFonts w:ascii="Times New Roman" w:hAnsi="Times New Roman"/>
          <w:sz w:val="20"/>
          <w:szCs w:val="20"/>
          <w:lang w:val="ro-RO"/>
        </w:rPr>
        <w:t xml:space="preserve"> conţine prevederi minime valabile pe tot parcursul anului universitar</w:t>
      </w:r>
      <w:r w:rsidR="00D71384" w:rsidRPr="00045BA0">
        <w:rPr>
          <w:rFonts w:ascii="Times New Roman" w:hAnsi="Times New Roman"/>
          <w:strike/>
          <w:sz w:val="20"/>
          <w:szCs w:val="20"/>
          <w:lang w:val="ro-RO"/>
        </w:rPr>
        <w:t xml:space="preserve"> </w:t>
      </w:r>
      <w:r w:rsidR="00D71384" w:rsidRPr="00045BA0">
        <w:rPr>
          <w:rFonts w:ascii="Times New Roman" w:hAnsi="Times New Roman"/>
          <w:sz w:val="20"/>
          <w:szCs w:val="20"/>
          <w:lang w:val="ro-RO"/>
        </w:rPr>
        <w:t>………………………</w:t>
      </w:r>
      <w:r w:rsidRPr="00045BA0">
        <w:rPr>
          <w:rFonts w:ascii="Times New Roman" w:hAnsi="Times New Roman"/>
          <w:sz w:val="20"/>
          <w:szCs w:val="20"/>
          <w:lang w:val="ro-RO"/>
        </w:rPr>
        <w:t xml:space="preserve">. Având în vedere complexitatea activităţii, tutorelui-consilier ID/IFR i se poate solicita de către persoanele din posturile ierarhice superioare şi îndeplinirea altor sarcini, corespunzător competenţelor sale profesionale. Noile sarcini vor fi incluse obligatoriu în </w:t>
      </w:r>
      <w:r w:rsidRPr="00045BA0">
        <w:rPr>
          <w:rFonts w:ascii="Times New Roman" w:hAnsi="Times New Roman"/>
          <w:i/>
          <w:sz w:val="20"/>
          <w:szCs w:val="20"/>
          <w:lang w:val="ro-RO"/>
        </w:rPr>
        <w:t>Fişa postului</w:t>
      </w:r>
      <w:r w:rsidRPr="00045BA0">
        <w:rPr>
          <w:rFonts w:ascii="Times New Roman" w:hAnsi="Times New Roman"/>
          <w:sz w:val="20"/>
          <w:szCs w:val="20"/>
          <w:lang w:val="ro-RO"/>
        </w:rPr>
        <w:t xml:space="preserve"> revizuită.</w:t>
      </w:r>
    </w:p>
    <w:p w14:paraId="01C0B927" w14:textId="77777777" w:rsidR="005006E2" w:rsidRPr="00045BA0" w:rsidRDefault="005006E2" w:rsidP="005006E2">
      <w:pPr>
        <w:suppressAutoHyphens w:val="0"/>
        <w:spacing w:after="0" w:line="240" w:lineRule="auto"/>
        <w:jc w:val="both"/>
        <w:rPr>
          <w:rFonts w:ascii="Times New Roman" w:hAnsi="Times New Roman"/>
          <w:sz w:val="20"/>
          <w:szCs w:val="20"/>
          <w:lang w:val="ro-RO"/>
        </w:rPr>
      </w:pPr>
    </w:p>
    <w:p w14:paraId="598BCEE1" w14:textId="77777777" w:rsidR="005006E2" w:rsidRPr="00045BA0" w:rsidRDefault="005006E2" w:rsidP="005006E2">
      <w:pPr>
        <w:suppressAutoHyphens w:val="0"/>
        <w:spacing w:after="0" w:line="240" w:lineRule="auto"/>
        <w:jc w:val="both"/>
        <w:rPr>
          <w:rFonts w:ascii="Times New Roman" w:hAnsi="Times New Roman"/>
          <w:sz w:val="20"/>
          <w:szCs w:val="20"/>
          <w:lang w:val="ro-RO"/>
        </w:rPr>
      </w:pPr>
      <w:r w:rsidRPr="00045BA0">
        <w:rPr>
          <w:rFonts w:ascii="Times New Roman" w:hAnsi="Times New Roman"/>
          <w:sz w:val="20"/>
          <w:szCs w:val="20"/>
          <w:lang w:val="ro-RO"/>
        </w:rPr>
        <w:t xml:space="preserve">Prezenta </w:t>
      </w:r>
      <w:r w:rsidRPr="00045BA0">
        <w:rPr>
          <w:rFonts w:ascii="Times New Roman" w:hAnsi="Times New Roman"/>
          <w:i/>
          <w:sz w:val="20"/>
          <w:szCs w:val="20"/>
          <w:lang w:val="ro-RO"/>
        </w:rPr>
        <w:t>Fişă a postului</w:t>
      </w:r>
      <w:r w:rsidRPr="00045BA0">
        <w:rPr>
          <w:rFonts w:ascii="Times New Roman" w:hAnsi="Times New Roman"/>
          <w:sz w:val="20"/>
          <w:szCs w:val="20"/>
          <w:lang w:val="ro-RO"/>
        </w:rPr>
        <w:t xml:space="preserve"> se constituie în anexă la Decizia Rectorului / Contractul individual de muncă şi a fost întocmită în 3 (trei) exemplare originale, unul pentru angajat, unul pentru dosarul său de personal şi unul pentru arhiva DIDIFR.</w:t>
      </w:r>
    </w:p>
    <w:p w14:paraId="638C730B" w14:textId="6E8F1917" w:rsidR="005006E2" w:rsidRDefault="005006E2" w:rsidP="005006E2">
      <w:pPr>
        <w:suppressAutoHyphens w:val="0"/>
        <w:spacing w:after="0" w:line="240" w:lineRule="auto"/>
        <w:jc w:val="both"/>
        <w:rPr>
          <w:rFonts w:ascii="Times New Roman" w:hAnsi="Times New Roman"/>
          <w:sz w:val="20"/>
          <w:szCs w:val="20"/>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39"/>
      </w:tblGrid>
      <w:tr w:rsidR="00F608BB" w:rsidRPr="00F608BB" w14:paraId="274BFDC2" w14:textId="77777777" w:rsidTr="00E11C19">
        <w:tc>
          <w:tcPr>
            <w:tcW w:w="5239" w:type="dxa"/>
          </w:tcPr>
          <w:p w14:paraId="2212ABF1" w14:textId="77777777" w:rsidR="003526BD" w:rsidRPr="00F608BB" w:rsidRDefault="003526BD"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Director Departament care gestionează programul ID</w:t>
            </w:r>
          </w:p>
          <w:p w14:paraId="415AFDE3" w14:textId="77777777" w:rsidR="003526BD" w:rsidRPr="00F608BB" w:rsidRDefault="003526BD"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 xml:space="preserve">Nume şi prenume: </w:t>
            </w:r>
            <w:r w:rsidRPr="00F608BB">
              <w:rPr>
                <w:rFonts w:ascii="Times New Roman" w:hAnsi="Times New Roman"/>
                <w:b/>
                <w:sz w:val="20"/>
                <w:szCs w:val="20"/>
                <w:lang w:val="ro-RO"/>
              </w:rPr>
              <w:t>.........................................</w:t>
            </w:r>
            <w:r w:rsidRPr="00F608BB">
              <w:rPr>
                <w:rFonts w:ascii="Times New Roman" w:hAnsi="Times New Roman"/>
                <w:b/>
                <w:sz w:val="20"/>
                <w:szCs w:val="20"/>
                <w:lang w:val="ro-RO"/>
              </w:rPr>
              <w:tab/>
            </w:r>
            <w:r w:rsidRPr="00F608BB">
              <w:rPr>
                <w:rFonts w:ascii="Times New Roman" w:hAnsi="Times New Roman"/>
                <w:b/>
                <w:sz w:val="20"/>
                <w:szCs w:val="20"/>
                <w:lang w:val="ro-RO"/>
              </w:rPr>
              <w:tab/>
            </w:r>
          </w:p>
          <w:p w14:paraId="5ACAD64A" w14:textId="77777777" w:rsidR="003526BD" w:rsidRPr="00F608BB" w:rsidRDefault="003526BD"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Semnătura:</w:t>
            </w:r>
          </w:p>
          <w:p w14:paraId="328BB325" w14:textId="77777777" w:rsidR="003526BD" w:rsidRPr="00F608BB" w:rsidRDefault="003526BD"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Data:</w:t>
            </w:r>
          </w:p>
        </w:tc>
        <w:tc>
          <w:tcPr>
            <w:tcW w:w="5239" w:type="dxa"/>
          </w:tcPr>
          <w:p w14:paraId="34645940" w14:textId="77777777" w:rsidR="003526BD" w:rsidRPr="00F608BB" w:rsidRDefault="003526BD"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Director DIDIFR</w:t>
            </w:r>
          </w:p>
          <w:p w14:paraId="08C0B8AE" w14:textId="77777777" w:rsidR="003526BD" w:rsidRPr="00F608BB" w:rsidRDefault="003526BD"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 xml:space="preserve">Nume şi prenume: </w:t>
            </w:r>
            <w:r w:rsidRPr="00F608BB">
              <w:rPr>
                <w:rFonts w:ascii="Times New Roman" w:hAnsi="Times New Roman"/>
                <w:b/>
                <w:sz w:val="20"/>
                <w:szCs w:val="20"/>
                <w:lang w:val="ro-RO"/>
              </w:rPr>
              <w:t>.........................................</w:t>
            </w:r>
            <w:r w:rsidRPr="00F608BB">
              <w:rPr>
                <w:rFonts w:ascii="Times New Roman" w:hAnsi="Times New Roman"/>
                <w:b/>
                <w:sz w:val="20"/>
                <w:szCs w:val="20"/>
                <w:lang w:val="ro-RO"/>
              </w:rPr>
              <w:tab/>
            </w:r>
            <w:r w:rsidRPr="00F608BB">
              <w:rPr>
                <w:rFonts w:ascii="Times New Roman" w:hAnsi="Times New Roman"/>
                <w:b/>
                <w:sz w:val="20"/>
                <w:szCs w:val="20"/>
                <w:lang w:val="ro-RO"/>
              </w:rPr>
              <w:tab/>
            </w:r>
          </w:p>
          <w:p w14:paraId="6479A92D" w14:textId="77777777" w:rsidR="003526BD" w:rsidRPr="00F608BB" w:rsidRDefault="003526BD"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Semnătura:</w:t>
            </w:r>
          </w:p>
          <w:p w14:paraId="2A5C0581" w14:textId="77777777" w:rsidR="003526BD" w:rsidRPr="00F608BB" w:rsidRDefault="003526BD" w:rsidP="00045E0D">
            <w:pPr>
              <w:suppressAutoHyphens w:val="0"/>
              <w:spacing w:after="0" w:line="240" w:lineRule="auto"/>
              <w:jc w:val="both"/>
              <w:rPr>
                <w:rFonts w:ascii="Times New Roman" w:hAnsi="Times New Roman"/>
                <w:b/>
                <w:sz w:val="20"/>
                <w:szCs w:val="20"/>
                <w:lang w:val="ro-RO"/>
              </w:rPr>
            </w:pPr>
            <w:r w:rsidRPr="00F608BB">
              <w:rPr>
                <w:rFonts w:ascii="Times New Roman" w:hAnsi="Times New Roman"/>
                <w:sz w:val="20"/>
                <w:szCs w:val="20"/>
                <w:lang w:val="ro-RO"/>
              </w:rPr>
              <w:t>Data:</w:t>
            </w:r>
          </w:p>
        </w:tc>
      </w:tr>
    </w:tbl>
    <w:p w14:paraId="02C2847D" w14:textId="7B617012" w:rsidR="003526BD" w:rsidRDefault="003526BD" w:rsidP="005006E2">
      <w:pPr>
        <w:suppressAutoHyphens w:val="0"/>
        <w:spacing w:after="0" w:line="240" w:lineRule="auto"/>
        <w:jc w:val="both"/>
        <w:rPr>
          <w:rFonts w:ascii="Times New Roman" w:hAnsi="Times New Roman"/>
          <w:sz w:val="20"/>
          <w:szCs w:val="20"/>
          <w:lang w:val="ro-RO"/>
        </w:rPr>
      </w:pPr>
    </w:p>
    <w:p w14:paraId="5500CC10" w14:textId="77777777" w:rsidR="009C6C94" w:rsidRPr="00045BA0" w:rsidRDefault="009C6C94" w:rsidP="009C6C94">
      <w:pPr>
        <w:suppressAutoHyphens w:val="0"/>
        <w:spacing w:after="0" w:line="240" w:lineRule="auto"/>
        <w:jc w:val="both"/>
        <w:rPr>
          <w:rFonts w:ascii="Times New Roman" w:hAnsi="Times New Roman"/>
          <w:sz w:val="20"/>
          <w:szCs w:val="20"/>
          <w:lang w:val="ro-RO"/>
        </w:rPr>
      </w:pPr>
    </w:p>
    <w:p w14:paraId="1AA1598E" w14:textId="77777777" w:rsidR="009C6C94" w:rsidRPr="00045BA0" w:rsidRDefault="009C6C94" w:rsidP="009C6C94">
      <w:pPr>
        <w:suppressAutoHyphens w:val="0"/>
        <w:spacing w:after="0" w:line="240" w:lineRule="auto"/>
        <w:jc w:val="both"/>
        <w:rPr>
          <w:rFonts w:ascii="Times New Roman" w:hAnsi="Times New Roman"/>
          <w:b/>
          <w:sz w:val="20"/>
          <w:szCs w:val="20"/>
          <w:lang w:val="ro-RO"/>
        </w:rPr>
      </w:pPr>
      <w:r w:rsidRPr="00045BA0">
        <w:rPr>
          <w:rFonts w:ascii="Times New Roman" w:hAnsi="Times New Roman"/>
          <w:b/>
          <w:sz w:val="20"/>
          <w:szCs w:val="20"/>
          <w:lang w:val="ro-RO"/>
        </w:rPr>
        <w:t>Cadru didactic</w:t>
      </w:r>
    </w:p>
    <w:p w14:paraId="3AF56AF6" w14:textId="77777777" w:rsidR="009C6C94" w:rsidRPr="00045BA0" w:rsidRDefault="009C6C94" w:rsidP="009C6C94">
      <w:pPr>
        <w:suppressAutoHyphens w:val="0"/>
        <w:spacing w:after="0" w:line="240" w:lineRule="auto"/>
        <w:jc w:val="both"/>
        <w:rPr>
          <w:rFonts w:ascii="Times New Roman" w:hAnsi="Times New Roman"/>
          <w:b/>
          <w:sz w:val="20"/>
          <w:szCs w:val="20"/>
          <w:lang w:val="ro-RO"/>
        </w:rPr>
      </w:pPr>
      <w:r w:rsidRPr="00045BA0">
        <w:rPr>
          <w:rFonts w:ascii="Times New Roman" w:hAnsi="Times New Roman"/>
          <w:sz w:val="20"/>
          <w:szCs w:val="20"/>
          <w:lang w:val="ro-RO"/>
        </w:rPr>
        <w:t xml:space="preserve">Nume şi prenume:  </w:t>
      </w:r>
      <w:r w:rsidRPr="00045BA0">
        <w:rPr>
          <w:rFonts w:ascii="Times New Roman" w:hAnsi="Times New Roman"/>
          <w:b/>
          <w:sz w:val="20"/>
          <w:szCs w:val="20"/>
          <w:lang w:val="ro-RO"/>
        </w:rPr>
        <w:t>.............</w:t>
      </w:r>
    </w:p>
    <w:p w14:paraId="7415390E" w14:textId="77777777" w:rsidR="009C6C94" w:rsidRPr="00045BA0" w:rsidRDefault="009C6C94" w:rsidP="009C6C94">
      <w:pPr>
        <w:suppressAutoHyphens w:val="0"/>
        <w:spacing w:after="0" w:line="240" w:lineRule="auto"/>
        <w:jc w:val="both"/>
        <w:rPr>
          <w:rFonts w:ascii="Times New Roman" w:hAnsi="Times New Roman"/>
          <w:sz w:val="20"/>
          <w:szCs w:val="20"/>
          <w:lang w:val="ro-RO"/>
        </w:rPr>
      </w:pPr>
      <w:r w:rsidRPr="00045BA0">
        <w:rPr>
          <w:rFonts w:ascii="Times New Roman" w:hAnsi="Times New Roman"/>
          <w:sz w:val="20"/>
          <w:szCs w:val="20"/>
          <w:lang w:val="ro-RO"/>
        </w:rPr>
        <w:t>Semnătura:</w:t>
      </w:r>
    </w:p>
    <w:p w14:paraId="6D3AB82F" w14:textId="77777777" w:rsidR="005006E2" w:rsidRPr="003526BD" w:rsidRDefault="009C6C94" w:rsidP="009C6C94">
      <w:pPr>
        <w:spacing w:after="0" w:line="240" w:lineRule="auto"/>
        <w:jc w:val="both"/>
        <w:rPr>
          <w:rFonts w:ascii="Times New Roman" w:hAnsi="Times New Roman"/>
          <w:sz w:val="20"/>
          <w:szCs w:val="20"/>
          <w:lang w:val="ro-RO"/>
        </w:rPr>
      </w:pPr>
      <w:r w:rsidRPr="003526BD">
        <w:rPr>
          <w:rFonts w:ascii="Times New Roman" w:hAnsi="Times New Roman"/>
          <w:sz w:val="20"/>
          <w:szCs w:val="20"/>
          <w:lang w:val="ro-RO"/>
        </w:rPr>
        <w:t xml:space="preserve">Data: </w:t>
      </w:r>
      <w:r w:rsidRPr="003526BD">
        <w:rPr>
          <w:rFonts w:ascii="Times New Roman" w:hAnsi="Times New Roman"/>
          <w:sz w:val="20"/>
          <w:szCs w:val="20"/>
          <w:lang w:val="ro-RO"/>
        </w:rPr>
        <w:tab/>
      </w:r>
      <w:r w:rsidRPr="003526BD">
        <w:rPr>
          <w:rFonts w:ascii="Times New Roman" w:hAnsi="Times New Roman"/>
          <w:sz w:val="20"/>
          <w:szCs w:val="20"/>
          <w:lang w:val="ro-RO"/>
        </w:rPr>
        <w:tab/>
      </w:r>
    </w:p>
    <w:p w14:paraId="00B8C4B6" w14:textId="77777777" w:rsidR="005006E2" w:rsidRPr="00045BA0" w:rsidRDefault="005006E2" w:rsidP="005006E2">
      <w:pPr>
        <w:spacing w:after="0" w:line="240" w:lineRule="auto"/>
        <w:jc w:val="both"/>
        <w:rPr>
          <w:rFonts w:ascii="Times New Roman" w:hAnsi="Times New Roman"/>
          <w:sz w:val="20"/>
          <w:szCs w:val="20"/>
          <w:lang w:val="ro-RO"/>
        </w:rPr>
      </w:pPr>
    </w:p>
    <w:p w14:paraId="4B5F214E" w14:textId="77777777" w:rsidR="009E72F8" w:rsidRPr="00F313F1" w:rsidRDefault="00333FCA" w:rsidP="00333FCA">
      <w:pPr>
        <w:suppressAutoHyphens w:val="0"/>
        <w:spacing w:after="0" w:line="240" w:lineRule="auto"/>
        <w:ind w:left="360"/>
        <w:jc w:val="both"/>
        <w:rPr>
          <w:rFonts w:ascii="Times New Roman" w:hAnsi="Times New Roman"/>
          <w:sz w:val="20"/>
          <w:szCs w:val="20"/>
          <w:lang w:val="ro-RO"/>
        </w:rPr>
      </w:pPr>
      <w:r w:rsidRPr="00F313F1">
        <w:rPr>
          <w:rFonts w:ascii="Times New Roman" w:hAnsi="Times New Roman"/>
          <w:sz w:val="20"/>
          <w:szCs w:val="20"/>
          <w:lang w:val="ro-RO"/>
        </w:rPr>
        <w:t>*</w:t>
      </w:r>
      <w:r w:rsidR="009E72F8" w:rsidRPr="00F313F1">
        <w:rPr>
          <w:rFonts w:ascii="Times New Roman" w:hAnsi="Times New Roman"/>
          <w:sz w:val="20"/>
          <w:szCs w:val="20"/>
          <w:lang w:val="ro-RO"/>
        </w:rPr>
        <w:t>Se va complete conform reglementărilor specifice</w:t>
      </w:r>
      <w:r w:rsidR="009E72F8" w:rsidRPr="00F313F1">
        <w:rPr>
          <w:rFonts w:ascii="Times New Roman" w:hAnsi="Times New Roman"/>
          <w:sz w:val="20"/>
          <w:szCs w:val="20"/>
          <w:lang w:val="ro-RO"/>
        </w:rPr>
        <w:br w:type="page"/>
      </w:r>
    </w:p>
    <w:p w14:paraId="1F84C69D" w14:textId="77777777" w:rsidR="00D71384" w:rsidRPr="00045BA0" w:rsidRDefault="00D71384" w:rsidP="005006E2">
      <w:pPr>
        <w:spacing w:after="0" w:line="240" w:lineRule="auto"/>
        <w:jc w:val="both"/>
        <w:rPr>
          <w:rFonts w:ascii="Times New Roman" w:hAnsi="Times New Roman"/>
          <w:sz w:val="20"/>
          <w:szCs w:val="20"/>
          <w:lang w:val="ro-RO"/>
        </w:rPr>
      </w:pPr>
    </w:p>
    <w:p w14:paraId="61636FBE" w14:textId="77777777" w:rsidR="00330D31" w:rsidRPr="00045BA0" w:rsidRDefault="00330D31" w:rsidP="00330D31">
      <w:pPr>
        <w:tabs>
          <w:tab w:val="left" w:pos="0"/>
          <w:tab w:val="left" w:pos="2160"/>
        </w:tabs>
        <w:suppressAutoHyphens w:val="0"/>
        <w:spacing w:after="0" w:line="240" w:lineRule="auto"/>
        <w:jc w:val="both"/>
        <w:rPr>
          <w:rFonts w:ascii="Times New Roman" w:hAnsi="Times New Roman"/>
          <w:b/>
          <w:sz w:val="20"/>
          <w:szCs w:val="20"/>
          <w:lang w:val="ro-RO"/>
        </w:rPr>
      </w:pPr>
      <w:r w:rsidRPr="00045BA0">
        <w:rPr>
          <w:rFonts w:ascii="Times New Roman" w:hAnsi="Times New Roman"/>
          <w:b/>
          <w:sz w:val="20"/>
          <w:szCs w:val="20"/>
          <w:lang w:val="ro-RO"/>
        </w:rPr>
        <w:t>UNIVERSITATEA DIN ORADEA</w:t>
      </w:r>
      <w:r w:rsidRPr="00045BA0">
        <w:rPr>
          <w:rFonts w:ascii="Times New Roman" w:hAnsi="Times New Roman"/>
          <w:b/>
          <w:sz w:val="20"/>
          <w:szCs w:val="20"/>
          <w:lang w:val="ro-RO"/>
        </w:rPr>
        <w:tab/>
      </w:r>
      <w:r w:rsidRPr="00045BA0">
        <w:rPr>
          <w:rFonts w:ascii="Times New Roman" w:hAnsi="Times New Roman"/>
          <w:b/>
          <w:sz w:val="20"/>
          <w:szCs w:val="20"/>
          <w:lang w:val="ro-RO"/>
        </w:rPr>
        <w:tab/>
      </w:r>
      <w:r w:rsidRPr="00045BA0">
        <w:rPr>
          <w:rFonts w:ascii="Times New Roman" w:hAnsi="Times New Roman"/>
          <w:b/>
          <w:sz w:val="20"/>
          <w:szCs w:val="20"/>
          <w:lang w:val="ro-RO"/>
        </w:rPr>
        <w:tab/>
      </w:r>
      <w:r w:rsidRPr="00045BA0">
        <w:rPr>
          <w:rFonts w:ascii="Times New Roman" w:hAnsi="Times New Roman"/>
          <w:b/>
          <w:sz w:val="20"/>
          <w:szCs w:val="20"/>
          <w:lang w:val="ro-RO"/>
        </w:rPr>
        <w:tab/>
      </w:r>
      <w:r w:rsidRPr="00045BA0">
        <w:rPr>
          <w:rFonts w:ascii="Times New Roman" w:hAnsi="Times New Roman"/>
          <w:b/>
          <w:sz w:val="20"/>
          <w:szCs w:val="20"/>
          <w:lang w:val="ro-RO"/>
        </w:rPr>
        <w:tab/>
        <w:t xml:space="preserve"> </w:t>
      </w:r>
      <w:r w:rsidRPr="00045BA0">
        <w:rPr>
          <w:rFonts w:ascii="Times New Roman" w:hAnsi="Times New Roman"/>
          <w:b/>
          <w:sz w:val="20"/>
          <w:szCs w:val="20"/>
          <w:lang w:val="ro-RO"/>
        </w:rPr>
        <w:tab/>
        <w:t>Anul universitar …../……</w:t>
      </w:r>
    </w:p>
    <w:p w14:paraId="3EC2B380" w14:textId="77777777" w:rsidR="00330D31" w:rsidRPr="00F608BB" w:rsidRDefault="00330D31" w:rsidP="00330D31">
      <w:pPr>
        <w:tabs>
          <w:tab w:val="left" w:pos="0"/>
          <w:tab w:val="left" w:pos="2160"/>
        </w:tabs>
        <w:suppressAutoHyphens w:val="0"/>
        <w:spacing w:after="0" w:line="240" w:lineRule="auto"/>
        <w:jc w:val="both"/>
        <w:rPr>
          <w:rFonts w:ascii="Times New Roman" w:hAnsi="Times New Roman"/>
          <w:b/>
          <w:bCs/>
          <w:sz w:val="20"/>
          <w:szCs w:val="20"/>
          <w:lang w:val="ro-RO"/>
        </w:rPr>
      </w:pPr>
      <w:r w:rsidRPr="00F608BB">
        <w:rPr>
          <w:rFonts w:ascii="Times New Roman" w:hAnsi="Times New Roman"/>
          <w:b/>
          <w:bCs/>
          <w:sz w:val="20"/>
          <w:szCs w:val="20"/>
          <w:lang w:val="ro-RO"/>
        </w:rPr>
        <w:t>FACULTATEA _________________</w:t>
      </w:r>
    </w:p>
    <w:p w14:paraId="4E6D096B" w14:textId="77777777" w:rsidR="00330D31" w:rsidRPr="00045BA0" w:rsidRDefault="00330D31" w:rsidP="00330D31">
      <w:pPr>
        <w:tabs>
          <w:tab w:val="left" w:pos="0"/>
          <w:tab w:val="left" w:pos="2160"/>
        </w:tabs>
        <w:suppressAutoHyphens w:val="0"/>
        <w:spacing w:after="0" w:line="240" w:lineRule="auto"/>
        <w:jc w:val="both"/>
        <w:rPr>
          <w:rFonts w:ascii="Times New Roman" w:hAnsi="Times New Roman"/>
          <w:b/>
          <w:bCs/>
          <w:sz w:val="20"/>
          <w:szCs w:val="20"/>
          <w:lang w:val="ro-RO"/>
        </w:rPr>
      </w:pPr>
      <w:r w:rsidRPr="00045BA0">
        <w:rPr>
          <w:rFonts w:ascii="Times New Roman" w:hAnsi="Times New Roman"/>
          <w:b/>
          <w:bCs/>
          <w:sz w:val="20"/>
          <w:szCs w:val="20"/>
          <w:lang w:val="ro-RO"/>
        </w:rPr>
        <w:t xml:space="preserve">DEPARTAMENTUL PENTRU ÎNVĂŢĂMÂNT LA DISTANŢĂ </w:t>
      </w:r>
      <w:r w:rsidRPr="00045BA0">
        <w:rPr>
          <w:rFonts w:ascii="Times New Roman" w:hAnsi="Times New Roman"/>
          <w:b/>
          <w:bCs/>
          <w:sz w:val="20"/>
          <w:szCs w:val="20"/>
          <w:lang w:val="ro-RO"/>
        </w:rPr>
        <w:tab/>
      </w:r>
      <w:r w:rsidRPr="00045BA0">
        <w:rPr>
          <w:rFonts w:ascii="Times New Roman" w:hAnsi="Times New Roman"/>
          <w:b/>
          <w:bCs/>
          <w:sz w:val="20"/>
          <w:szCs w:val="20"/>
          <w:lang w:val="ro-RO"/>
        </w:rPr>
        <w:tab/>
      </w:r>
    </w:p>
    <w:p w14:paraId="480F387E" w14:textId="0F3E13D8" w:rsidR="00330D31" w:rsidRPr="00045BA0" w:rsidRDefault="00330D31" w:rsidP="00330D31">
      <w:pPr>
        <w:tabs>
          <w:tab w:val="left" w:pos="0"/>
          <w:tab w:val="left" w:pos="2160"/>
        </w:tabs>
        <w:suppressAutoHyphens w:val="0"/>
        <w:spacing w:after="0" w:line="240" w:lineRule="auto"/>
        <w:jc w:val="both"/>
        <w:rPr>
          <w:rFonts w:ascii="Times New Roman" w:hAnsi="Times New Roman"/>
          <w:sz w:val="20"/>
          <w:szCs w:val="20"/>
          <w:lang w:val="ro-RO"/>
        </w:rPr>
      </w:pPr>
      <w:r w:rsidRPr="00045BA0">
        <w:rPr>
          <w:rFonts w:ascii="Times New Roman" w:hAnsi="Times New Roman"/>
          <w:b/>
          <w:bCs/>
          <w:sz w:val="20"/>
          <w:szCs w:val="20"/>
          <w:lang w:val="ro-RO"/>
        </w:rPr>
        <w:t xml:space="preserve">ŞI  </w:t>
      </w:r>
      <w:r w:rsidRPr="00045BA0">
        <w:rPr>
          <w:rFonts w:ascii="Times New Roman" w:hAnsi="Times New Roman"/>
          <w:b/>
          <w:sz w:val="20"/>
          <w:szCs w:val="20"/>
          <w:lang w:val="ro-RO"/>
        </w:rPr>
        <w:t xml:space="preserve">ÎNVĂȚĂMÂNT CU </w:t>
      </w:r>
      <w:r w:rsidRPr="00045BA0">
        <w:rPr>
          <w:rFonts w:ascii="Times New Roman" w:hAnsi="Times New Roman"/>
          <w:b/>
          <w:bCs/>
          <w:sz w:val="20"/>
          <w:szCs w:val="20"/>
          <w:lang w:val="ro-RO"/>
        </w:rPr>
        <w:t>FRECVENŢĂ REDUSĂ (DIDIFR)</w:t>
      </w:r>
    </w:p>
    <w:p w14:paraId="0AF725D3" w14:textId="77777777" w:rsidR="00330D31" w:rsidRPr="00045BA0" w:rsidRDefault="00330D31" w:rsidP="00330D31">
      <w:pPr>
        <w:suppressAutoHyphens w:val="0"/>
        <w:spacing w:after="0" w:line="240" w:lineRule="auto"/>
        <w:jc w:val="both"/>
        <w:rPr>
          <w:rFonts w:ascii="Times New Roman" w:hAnsi="Times New Roman"/>
          <w:sz w:val="20"/>
          <w:szCs w:val="20"/>
          <w:lang w:val="ro-RO"/>
        </w:rPr>
      </w:pPr>
      <w:r w:rsidRPr="00045BA0">
        <w:rPr>
          <w:rFonts w:ascii="Times New Roman" w:hAnsi="Times New Roman"/>
          <w:sz w:val="20"/>
          <w:szCs w:val="20"/>
          <w:lang w:val="ro-RO"/>
        </w:rPr>
        <w:t xml:space="preserve"> </w:t>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r>
      <w:r w:rsidRPr="00045BA0">
        <w:rPr>
          <w:rFonts w:ascii="Times New Roman" w:hAnsi="Times New Roman"/>
          <w:sz w:val="20"/>
          <w:szCs w:val="20"/>
          <w:lang w:val="ro-RO"/>
        </w:rPr>
        <w:tab/>
        <w:t xml:space="preserve">   Aprobat,</w:t>
      </w:r>
    </w:p>
    <w:p w14:paraId="4672C048" w14:textId="26FA9378" w:rsidR="00330D31" w:rsidRPr="00F608BB" w:rsidRDefault="00330D31" w:rsidP="00330D31">
      <w:pPr>
        <w:pStyle w:val="Heading1"/>
        <w:keepNext w:val="0"/>
        <w:widowControl w:val="0"/>
        <w:numPr>
          <w:ilvl w:val="0"/>
          <w:numId w:val="0"/>
        </w:numPr>
        <w:spacing w:before="0" w:after="0" w:line="240" w:lineRule="auto"/>
        <w:jc w:val="both"/>
        <w:rPr>
          <w:rFonts w:ascii="Times New Roman" w:hAnsi="Times New Roman"/>
          <w:b w:val="0"/>
          <w:sz w:val="20"/>
          <w:szCs w:val="20"/>
          <w:lang w:val="ro-RO"/>
        </w:rPr>
      </w:pP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r>
      <w:r w:rsidRPr="00F608BB">
        <w:rPr>
          <w:rFonts w:ascii="Times New Roman" w:hAnsi="Times New Roman"/>
          <w:b w:val="0"/>
          <w:sz w:val="20"/>
          <w:szCs w:val="20"/>
          <w:lang w:val="ro-RO"/>
        </w:rPr>
        <w:tab/>
        <w:t xml:space="preserve">   DECAN,</w:t>
      </w:r>
    </w:p>
    <w:p w14:paraId="3AE4082C" w14:textId="759BCF80" w:rsidR="009C6C94" w:rsidRPr="00045BA0" w:rsidRDefault="009C6C94" w:rsidP="009C6C94">
      <w:pPr>
        <w:pStyle w:val="Heading1"/>
        <w:keepNext w:val="0"/>
        <w:widowControl w:val="0"/>
        <w:numPr>
          <w:ilvl w:val="0"/>
          <w:numId w:val="0"/>
        </w:numPr>
        <w:spacing w:before="0" w:after="0" w:line="240" w:lineRule="auto"/>
        <w:jc w:val="both"/>
        <w:rPr>
          <w:rFonts w:ascii="Times New Roman" w:hAnsi="Times New Roman"/>
          <w:b w:val="0"/>
          <w:sz w:val="20"/>
          <w:szCs w:val="20"/>
          <w:lang w:val="ro-RO"/>
        </w:rPr>
      </w:pPr>
    </w:p>
    <w:p w14:paraId="591A51CE" w14:textId="77777777" w:rsidR="009C6C94" w:rsidRPr="00045BA0" w:rsidRDefault="009C6C94" w:rsidP="009C6C94">
      <w:pPr>
        <w:suppressAutoHyphens w:val="0"/>
        <w:spacing w:after="0" w:line="240" w:lineRule="auto"/>
        <w:rPr>
          <w:rFonts w:ascii="Times New Roman" w:hAnsi="Times New Roman"/>
          <w:sz w:val="20"/>
          <w:szCs w:val="20"/>
          <w:lang w:val="ro-RO"/>
        </w:rPr>
      </w:pPr>
    </w:p>
    <w:p w14:paraId="61C13329" w14:textId="77777777" w:rsidR="009C6C94" w:rsidRPr="00045BA0" w:rsidRDefault="009C6C94" w:rsidP="009C6C94">
      <w:pPr>
        <w:suppressAutoHyphens w:val="0"/>
        <w:spacing w:after="0" w:line="240" w:lineRule="auto"/>
        <w:rPr>
          <w:rFonts w:ascii="Times New Roman" w:hAnsi="Times New Roman"/>
          <w:sz w:val="20"/>
          <w:szCs w:val="20"/>
          <w:lang w:val="ro-RO"/>
        </w:rPr>
      </w:pPr>
    </w:p>
    <w:p w14:paraId="4BD4983E" w14:textId="77777777" w:rsidR="009C6C94" w:rsidRPr="00045BA0" w:rsidRDefault="009C6C94" w:rsidP="009C6C94">
      <w:pPr>
        <w:suppressAutoHyphens w:val="0"/>
        <w:spacing w:after="0" w:line="240" w:lineRule="auto"/>
        <w:jc w:val="center"/>
        <w:rPr>
          <w:rFonts w:ascii="Times New Roman" w:hAnsi="Times New Roman"/>
          <w:b/>
          <w:bCs/>
          <w:sz w:val="20"/>
          <w:szCs w:val="20"/>
          <w:lang w:val="ro-RO"/>
        </w:rPr>
      </w:pPr>
      <w:r w:rsidRPr="00045BA0">
        <w:rPr>
          <w:rFonts w:ascii="Times New Roman" w:hAnsi="Times New Roman"/>
          <w:b/>
          <w:bCs/>
          <w:sz w:val="20"/>
          <w:szCs w:val="20"/>
          <w:lang w:val="ro-RO"/>
        </w:rPr>
        <w:t xml:space="preserve">FISA INDIVIDUALĂ A POSTULUI </w:t>
      </w:r>
    </w:p>
    <w:p w14:paraId="35E14F07" w14:textId="77777777" w:rsidR="005006E2" w:rsidRPr="00045BA0" w:rsidRDefault="009C6C94" w:rsidP="009C6C94">
      <w:pPr>
        <w:suppressAutoHyphens w:val="0"/>
        <w:spacing w:after="0" w:line="240" w:lineRule="auto"/>
        <w:jc w:val="center"/>
        <w:rPr>
          <w:rFonts w:ascii="Times New Roman" w:hAnsi="Times New Roman"/>
          <w:sz w:val="20"/>
          <w:szCs w:val="20"/>
          <w:lang w:val="ro-RO"/>
        </w:rPr>
      </w:pPr>
      <w:r w:rsidRPr="00045BA0">
        <w:rPr>
          <w:rFonts w:ascii="Times New Roman" w:hAnsi="Times New Roman"/>
          <w:b/>
          <w:bCs/>
          <w:sz w:val="20"/>
          <w:szCs w:val="20"/>
          <w:lang w:val="ro-RO"/>
        </w:rPr>
        <w:t>Post nr. ………… funcția</w:t>
      </w:r>
    </w:p>
    <w:p w14:paraId="1FA1847B" w14:textId="3884FAAB" w:rsidR="005006E2" w:rsidRPr="00045BA0" w:rsidRDefault="005006E2" w:rsidP="005006E2">
      <w:pPr>
        <w:suppressAutoHyphens w:val="0"/>
        <w:spacing w:after="0" w:line="240" w:lineRule="auto"/>
        <w:jc w:val="center"/>
        <w:rPr>
          <w:rFonts w:ascii="Times New Roman" w:hAnsi="Times New Roman"/>
          <w:b/>
          <w:bCs/>
          <w:sz w:val="20"/>
          <w:szCs w:val="20"/>
          <w:lang w:val="ro-RO"/>
        </w:rPr>
      </w:pPr>
      <w:r w:rsidRPr="00045BA0">
        <w:rPr>
          <w:rFonts w:ascii="Times New Roman" w:hAnsi="Times New Roman"/>
          <w:b/>
          <w:bCs/>
          <w:sz w:val="20"/>
          <w:szCs w:val="20"/>
          <w:lang w:val="ro-RO"/>
        </w:rPr>
        <w:t>(RESPONSABIL COORDONATOR ID/IFR)</w:t>
      </w:r>
    </w:p>
    <w:p w14:paraId="12641A5C" w14:textId="77777777" w:rsidR="005006E2" w:rsidRPr="00045BA0" w:rsidRDefault="005006E2" w:rsidP="005006E2">
      <w:pPr>
        <w:suppressAutoHyphens w:val="0"/>
        <w:spacing w:after="0" w:line="240" w:lineRule="auto"/>
        <w:jc w:val="center"/>
        <w:rPr>
          <w:rFonts w:ascii="Times New Roman" w:hAnsi="Times New Roman"/>
          <w:b/>
          <w:bCs/>
          <w:sz w:val="20"/>
          <w:szCs w:val="20"/>
          <w:lang w:val="ro-RO"/>
        </w:rPr>
      </w:pPr>
    </w:p>
    <w:p w14:paraId="2553ED53" w14:textId="77777777" w:rsidR="00D71384" w:rsidRPr="00045BA0" w:rsidRDefault="00D71384" w:rsidP="00D71384">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Numele</w:t>
      </w:r>
      <w:r w:rsidRPr="00045BA0">
        <w:rPr>
          <w:rFonts w:ascii="Times New Roman" w:eastAsia="Arial" w:hAnsi="Times New Roman"/>
          <w:sz w:val="24"/>
          <w:szCs w:val="24"/>
          <w:lang w:val="ro-RO"/>
        </w:rPr>
        <w:t xml:space="preserve"> </w:t>
      </w:r>
      <w:r w:rsidRPr="00045BA0">
        <w:rPr>
          <w:rFonts w:ascii="Times New Roman" w:hAnsi="Times New Roman"/>
          <w:sz w:val="24"/>
          <w:szCs w:val="24"/>
          <w:lang w:val="ro-RO"/>
        </w:rPr>
        <w:t>şi</w:t>
      </w:r>
      <w:r w:rsidRPr="00045BA0">
        <w:rPr>
          <w:rFonts w:ascii="Times New Roman" w:eastAsia="Arial" w:hAnsi="Times New Roman"/>
          <w:sz w:val="24"/>
          <w:szCs w:val="24"/>
          <w:lang w:val="ro-RO"/>
        </w:rPr>
        <w:t xml:space="preserve"> </w:t>
      </w:r>
      <w:r w:rsidRPr="00045BA0">
        <w:rPr>
          <w:rFonts w:ascii="Times New Roman" w:hAnsi="Times New Roman"/>
          <w:sz w:val="24"/>
          <w:szCs w:val="24"/>
          <w:lang w:val="ro-RO"/>
        </w:rPr>
        <w:t>prenumele________________________________________________</w:t>
      </w:r>
    </w:p>
    <w:p w14:paraId="1FC461F2" w14:textId="77777777" w:rsidR="00D71384" w:rsidRPr="00045BA0" w:rsidRDefault="00D71384" w:rsidP="00D71384">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Funcţia</w:t>
      </w:r>
      <w:r w:rsidRPr="00045BA0">
        <w:rPr>
          <w:rFonts w:ascii="Times New Roman" w:eastAsia="Arial" w:hAnsi="Times New Roman"/>
          <w:sz w:val="24"/>
          <w:szCs w:val="24"/>
          <w:lang w:val="ro-RO"/>
        </w:rPr>
        <w:t xml:space="preserve"> </w:t>
      </w:r>
      <w:r w:rsidRPr="00045BA0">
        <w:rPr>
          <w:rFonts w:ascii="Times New Roman" w:hAnsi="Times New Roman"/>
          <w:sz w:val="24"/>
          <w:szCs w:val="24"/>
          <w:lang w:val="ro-RO"/>
        </w:rPr>
        <w:t xml:space="preserve">     ________________________________________________</w:t>
      </w:r>
    </w:p>
    <w:p w14:paraId="4BEE3DC1" w14:textId="77777777" w:rsidR="009E72F8" w:rsidRPr="00045BA0" w:rsidRDefault="00D71384" w:rsidP="009E72F8">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Titular al UO, DA/NU _______________________________________________</w:t>
      </w:r>
    </w:p>
    <w:p w14:paraId="0DC401D6" w14:textId="77777777" w:rsidR="009E72F8" w:rsidRPr="00045BA0" w:rsidRDefault="009E72F8" w:rsidP="009E72F8">
      <w:pPr>
        <w:spacing w:after="0" w:line="240" w:lineRule="auto"/>
        <w:jc w:val="both"/>
        <w:rPr>
          <w:sz w:val="20"/>
          <w:szCs w:val="20"/>
          <w:lang w:val="ro-RO"/>
        </w:rPr>
      </w:pPr>
    </w:p>
    <w:p w14:paraId="338737B9" w14:textId="77777777" w:rsidR="005006E2" w:rsidRPr="00045BA0" w:rsidRDefault="009D0193" w:rsidP="009E72F8">
      <w:pPr>
        <w:spacing w:after="0" w:line="240" w:lineRule="auto"/>
        <w:jc w:val="both"/>
        <w:rPr>
          <w:rFonts w:ascii="Times New Roman" w:hAnsi="Times New Roman"/>
          <w:b/>
          <w:sz w:val="20"/>
          <w:szCs w:val="20"/>
          <w:lang w:val="ro-RO"/>
        </w:rPr>
      </w:pPr>
      <w:r w:rsidRPr="00045BA0">
        <w:rPr>
          <w:rFonts w:ascii="Times New Roman" w:hAnsi="Times New Roman"/>
          <w:b/>
          <w:sz w:val="20"/>
          <w:szCs w:val="20"/>
          <w:lang w:val="ro-RO"/>
        </w:rPr>
        <w:t>I</w:t>
      </w:r>
      <w:r w:rsidR="005006E2" w:rsidRPr="00045BA0">
        <w:rPr>
          <w:rFonts w:ascii="Times New Roman" w:hAnsi="Times New Roman"/>
          <w:b/>
          <w:sz w:val="20"/>
          <w:szCs w:val="20"/>
          <w:lang w:val="ro-RO"/>
        </w:rPr>
        <w:t>. ATRIBUŢII ( DETALIERE</w:t>
      </w:r>
      <w:r w:rsidRPr="00045BA0">
        <w:rPr>
          <w:rFonts w:ascii="Times New Roman" w:hAnsi="Times New Roman"/>
          <w:b/>
          <w:sz w:val="20"/>
          <w:szCs w:val="20"/>
          <w:lang w:val="ro-RO"/>
        </w:rPr>
        <w:t>)*</w:t>
      </w:r>
    </w:p>
    <w:p w14:paraId="65718AE6" w14:textId="623706EE" w:rsidR="009E72F8" w:rsidRDefault="009E72F8" w:rsidP="009E72F8">
      <w:pPr>
        <w:spacing w:after="0" w:line="240" w:lineRule="auto"/>
        <w:jc w:val="both"/>
        <w:rPr>
          <w:rFonts w:ascii="Times New Roman" w:hAnsi="Times New Roman"/>
          <w:sz w:val="20"/>
          <w:szCs w:val="20"/>
          <w:lang w:val="ro-RO" w:eastAsia="ro-RO"/>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1943"/>
        <w:gridCol w:w="2456"/>
        <w:gridCol w:w="1038"/>
        <w:gridCol w:w="884"/>
        <w:gridCol w:w="783"/>
        <w:gridCol w:w="783"/>
      </w:tblGrid>
      <w:tr w:rsidR="00F313F1" w:rsidRPr="00045BA0" w14:paraId="0971F1FD" w14:textId="77777777" w:rsidTr="007A7A02">
        <w:trPr>
          <w:trHeight w:val="525"/>
          <w:tblHeader/>
        </w:trPr>
        <w:tc>
          <w:tcPr>
            <w:tcW w:w="2567" w:type="dxa"/>
            <w:vMerge w:val="restart"/>
            <w:vAlign w:val="center"/>
            <w:hideMark/>
          </w:tcPr>
          <w:p w14:paraId="7627F800" w14:textId="77777777" w:rsidR="00F313F1" w:rsidRPr="00045BA0" w:rsidRDefault="00F313F1" w:rsidP="007A7A02">
            <w:pPr>
              <w:suppressAutoHyphens w:val="0"/>
              <w:spacing w:after="0" w:line="240" w:lineRule="auto"/>
              <w:jc w:val="center"/>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Tipul activității</w:t>
            </w:r>
          </w:p>
        </w:tc>
        <w:tc>
          <w:tcPr>
            <w:tcW w:w="1984" w:type="dxa"/>
            <w:vMerge w:val="restart"/>
            <w:vAlign w:val="center"/>
            <w:hideMark/>
          </w:tcPr>
          <w:p w14:paraId="7662107B" w14:textId="77777777" w:rsidR="00F313F1" w:rsidRPr="00045BA0" w:rsidRDefault="00F313F1" w:rsidP="007A7A02">
            <w:pPr>
              <w:suppressAutoHyphens w:val="0"/>
              <w:spacing w:after="0" w:line="240" w:lineRule="auto"/>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Disciplina / activităţi specifice ID/IFR</w:t>
            </w:r>
          </w:p>
        </w:tc>
        <w:tc>
          <w:tcPr>
            <w:tcW w:w="2503" w:type="dxa"/>
            <w:vMerge w:val="restart"/>
            <w:vAlign w:val="center"/>
            <w:hideMark/>
          </w:tcPr>
          <w:p w14:paraId="2B1F41E2" w14:textId="77777777" w:rsidR="00F313F1" w:rsidRPr="00045BA0" w:rsidRDefault="00F313F1" w:rsidP="007A7A02">
            <w:pPr>
              <w:suppressAutoHyphens w:val="0"/>
              <w:spacing w:after="0" w:line="240" w:lineRule="auto"/>
              <w:jc w:val="center"/>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Facultatea / Domeniul / Programul de studiu (specializarea)</w:t>
            </w:r>
          </w:p>
        </w:tc>
        <w:tc>
          <w:tcPr>
            <w:tcW w:w="1041" w:type="dxa"/>
            <w:vMerge w:val="restart"/>
            <w:vAlign w:val="center"/>
            <w:hideMark/>
          </w:tcPr>
          <w:p w14:paraId="692F5709" w14:textId="77777777" w:rsidR="00F313F1" w:rsidRPr="00045BA0" w:rsidRDefault="00F313F1" w:rsidP="007A7A02">
            <w:pPr>
              <w:suppressAutoHyphens w:val="0"/>
              <w:spacing w:after="0" w:line="240" w:lineRule="auto"/>
              <w:jc w:val="center"/>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Anul/ nr.grupe</w:t>
            </w:r>
          </w:p>
        </w:tc>
        <w:tc>
          <w:tcPr>
            <w:tcW w:w="894" w:type="dxa"/>
            <w:vMerge w:val="restart"/>
            <w:vAlign w:val="center"/>
            <w:hideMark/>
          </w:tcPr>
          <w:p w14:paraId="582AEF9A" w14:textId="77777777" w:rsidR="00F313F1" w:rsidRPr="00045BA0" w:rsidRDefault="00F313F1" w:rsidP="007A7A02">
            <w:pPr>
              <w:suppressAutoHyphens w:val="0"/>
              <w:spacing w:after="0" w:line="240" w:lineRule="auto"/>
              <w:jc w:val="center"/>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Total ore  fizice</w:t>
            </w:r>
          </w:p>
        </w:tc>
        <w:tc>
          <w:tcPr>
            <w:tcW w:w="0" w:type="auto"/>
            <w:gridSpan w:val="2"/>
            <w:noWrap/>
            <w:vAlign w:val="center"/>
            <w:hideMark/>
          </w:tcPr>
          <w:p w14:paraId="0236C00A" w14:textId="77777777" w:rsidR="00F313F1" w:rsidRPr="00045BA0" w:rsidRDefault="00F313F1" w:rsidP="007A7A02">
            <w:pPr>
              <w:suppressAutoHyphens w:val="0"/>
              <w:spacing w:after="0" w:line="240" w:lineRule="auto"/>
              <w:jc w:val="center"/>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din care:</w:t>
            </w:r>
          </w:p>
        </w:tc>
      </w:tr>
      <w:tr w:rsidR="00F313F1" w:rsidRPr="00045BA0" w14:paraId="16DE9349" w14:textId="77777777" w:rsidTr="007A7A02">
        <w:trPr>
          <w:trHeight w:val="316"/>
          <w:tblHeader/>
        </w:trPr>
        <w:tc>
          <w:tcPr>
            <w:tcW w:w="2567" w:type="dxa"/>
            <w:vMerge/>
            <w:vAlign w:val="center"/>
            <w:hideMark/>
          </w:tcPr>
          <w:p w14:paraId="735D2CC8" w14:textId="77777777" w:rsidR="00F313F1" w:rsidRPr="00045BA0" w:rsidRDefault="00F313F1" w:rsidP="007A7A02">
            <w:pPr>
              <w:suppressAutoHyphens w:val="0"/>
              <w:spacing w:after="0" w:line="240" w:lineRule="auto"/>
              <w:jc w:val="center"/>
              <w:rPr>
                <w:rFonts w:ascii="Times New Roman" w:eastAsia="Times New Roman" w:hAnsi="Times New Roman"/>
                <w:b/>
                <w:bCs/>
                <w:sz w:val="20"/>
                <w:szCs w:val="20"/>
                <w:lang w:val="ro-RO" w:eastAsia="ro-RO"/>
              </w:rPr>
            </w:pPr>
          </w:p>
        </w:tc>
        <w:tc>
          <w:tcPr>
            <w:tcW w:w="1984" w:type="dxa"/>
            <w:vMerge/>
            <w:vAlign w:val="center"/>
            <w:hideMark/>
          </w:tcPr>
          <w:p w14:paraId="588BFC7E" w14:textId="77777777" w:rsidR="00F313F1" w:rsidRPr="00045BA0" w:rsidRDefault="00F313F1" w:rsidP="007A7A02">
            <w:pPr>
              <w:suppressAutoHyphens w:val="0"/>
              <w:spacing w:after="0" w:line="240" w:lineRule="auto"/>
              <w:jc w:val="center"/>
              <w:rPr>
                <w:rFonts w:ascii="Times New Roman" w:eastAsia="Times New Roman" w:hAnsi="Times New Roman"/>
                <w:b/>
                <w:bCs/>
                <w:sz w:val="20"/>
                <w:szCs w:val="20"/>
                <w:lang w:val="ro-RO" w:eastAsia="ro-RO"/>
              </w:rPr>
            </w:pPr>
          </w:p>
        </w:tc>
        <w:tc>
          <w:tcPr>
            <w:tcW w:w="2503" w:type="dxa"/>
            <w:vMerge/>
            <w:vAlign w:val="center"/>
            <w:hideMark/>
          </w:tcPr>
          <w:p w14:paraId="0D624478" w14:textId="77777777" w:rsidR="00F313F1" w:rsidRPr="00045BA0" w:rsidRDefault="00F313F1" w:rsidP="007A7A02">
            <w:pPr>
              <w:suppressAutoHyphens w:val="0"/>
              <w:spacing w:after="0" w:line="240" w:lineRule="auto"/>
              <w:jc w:val="center"/>
              <w:rPr>
                <w:rFonts w:ascii="Times New Roman" w:eastAsia="Times New Roman" w:hAnsi="Times New Roman"/>
                <w:b/>
                <w:bCs/>
                <w:sz w:val="20"/>
                <w:szCs w:val="20"/>
                <w:lang w:val="ro-RO" w:eastAsia="ro-RO"/>
              </w:rPr>
            </w:pPr>
          </w:p>
        </w:tc>
        <w:tc>
          <w:tcPr>
            <w:tcW w:w="1041" w:type="dxa"/>
            <w:vMerge/>
            <w:vAlign w:val="center"/>
            <w:hideMark/>
          </w:tcPr>
          <w:p w14:paraId="0DE96924" w14:textId="77777777" w:rsidR="00F313F1" w:rsidRPr="00045BA0" w:rsidRDefault="00F313F1" w:rsidP="007A7A02">
            <w:pPr>
              <w:suppressAutoHyphens w:val="0"/>
              <w:spacing w:after="0" w:line="240" w:lineRule="auto"/>
              <w:jc w:val="center"/>
              <w:rPr>
                <w:rFonts w:ascii="Times New Roman" w:eastAsia="Times New Roman" w:hAnsi="Times New Roman"/>
                <w:b/>
                <w:bCs/>
                <w:sz w:val="20"/>
                <w:szCs w:val="20"/>
                <w:lang w:val="ro-RO" w:eastAsia="ro-RO"/>
              </w:rPr>
            </w:pPr>
          </w:p>
        </w:tc>
        <w:tc>
          <w:tcPr>
            <w:tcW w:w="894" w:type="dxa"/>
            <w:vMerge/>
            <w:vAlign w:val="center"/>
            <w:hideMark/>
          </w:tcPr>
          <w:p w14:paraId="4E7350BC" w14:textId="77777777" w:rsidR="00F313F1" w:rsidRPr="00045BA0" w:rsidRDefault="00F313F1" w:rsidP="007A7A02">
            <w:pPr>
              <w:suppressAutoHyphens w:val="0"/>
              <w:spacing w:after="0" w:line="240" w:lineRule="auto"/>
              <w:jc w:val="center"/>
              <w:rPr>
                <w:rFonts w:ascii="Times New Roman" w:eastAsia="Times New Roman" w:hAnsi="Times New Roman"/>
                <w:b/>
                <w:bCs/>
                <w:sz w:val="20"/>
                <w:szCs w:val="20"/>
                <w:lang w:val="ro-RO" w:eastAsia="ro-RO"/>
              </w:rPr>
            </w:pPr>
          </w:p>
        </w:tc>
        <w:tc>
          <w:tcPr>
            <w:tcW w:w="0" w:type="auto"/>
            <w:noWrap/>
            <w:vAlign w:val="center"/>
            <w:hideMark/>
          </w:tcPr>
          <w:p w14:paraId="38ED2127" w14:textId="77777777" w:rsidR="00F313F1" w:rsidRPr="00045BA0" w:rsidRDefault="00F313F1" w:rsidP="007A7A02">
            <w:pPr>
              <w:suppressAutoHyphens w:val="0"/>
              <w:spacing w:after="0" w:line="240" w:lineRule="auto"/>
              <w:jc w:val="center"/>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Sem. 1</w:t>
            </w:r>
          </w:p>
        </w:tc>
        <w:tc>
          <w:tcPr>
            <w:tcW w:w="0" w:type="auto"/>
            <w:noWrap/>
            <w:vAlign w:val="center"/>
            <w:hideMark/>
          </w:tcPr>
          <w:p w14:paraId="7C1D9B5F" w14:textId="77777777" w:rsidR="00F313F1" w:rsidRPr="00045BA0" w:rsidRDefault="00F313F1" w:rsidP="007A7A02">
            <w:pPr>
              <w:suppressAutoHyphens w:val="0"/>
              <w:spacing w:after="0" w:line="240" w:lineRule="auto"/>
              <w:jc w:val="center"/>
              <w:rPr>
                <w:rFonts w:ascii="Times New Roman" w:eastAsia="Times New Roman" w:hAnsi="Times New Roman"/>
                <w:b/>
                <w:bCs/>
                <w:sz w:val="20"/>
                <w:szCs w:val="20"/>
                <w:lang w:val="ro-RO" w:eastAsia="ro-RO"/>
              </w:rPr>
            </w:pPr>
            <w:r w:rsidRPr="00045BA0">
              <w:rPr>
                <w:rFonts w:ascii="Times New Roman" w:eastAsia="Times New Roman" w:hAnsi="Times New Roman"/>
                <w:b/>
                <w:bCs/>
                <w:sz w:val="20"/>
                <w:szCs w:val="20"/>
                <w:lang w:val="ro-RO" w:eastAsia="ro-RO"/>
              </w:rPr>
              <w:t>Sem. 2</w:t>
            </w:r>
          </w:p>
        </w:tc>
      </w:tr>
      <w:tr w:rsidR="00F313F1" w:rsidRPr="00045BA0" w14:paraId="6D3BA3CC" w14:textId="77777777" w:rsidTr="007A7A02">
        <w:trPr>
          <w:trHeight w:val="600"/>
        </w:trPr>
        <w:tc>
          <w:tcPr>
            <w:tcW w:w="2567" w:type="dxa"/>
            <w:vAlign w:val="center"/>
          </w:tcPr>
          <w:p w14:paraId="73C51016" w14:textId="77777777" w:rsidR="00F313F1" w:rsidRPr="00045BA0" w:rsidRDefault="00F313F1" w:rsidP="007A7A02">
            <w:pPr>
              <w:suppressAutoHyphens w:val="0"/>
              <w:spacing w:after="0" w:line="240" w:lineRule="auto"/>
              <w:rPr>
                <w:rFonts w:ascii="Times New Roman" w:hAnsi="Times New Roman"/>
                <w:sz w:val="20"/>
                <w:szCs w:val="20"/>
                <w:lang w:val="ro-RO"/>
              </w:rPr>
            </w:pPr>
          </w:p>
        </w:tc>
        <w:tc>
          <w:tcPr>
            <w:tcW w:w="1984" w:type="dxa"/>
            <w:vAlign w:val="center"/>
          </w:tcPr>
          <w:p w14:paraId="6A072183" w14:textId="77777777" w:rsidR="00F313F1" w:rsidRPr="00045BA0" w:rsidRDefault="00F313F1" w:rsidP="007A7A02">
            <w:pPr>
              <w:suppressAutoHyphens w:val="0"/>
              <w:spacing w:after="0" w:line="240" w:lineRule="auto"/>
              <w:rPr>
                <w:rFonts w:ascii="Times New Roman" w:hAnsi="Times New Roman"/>
                <w:sz w:val="20"/>
                <w:szCs w:val="20"/>
                <w:lang w:val="ro-RO"/>
              </w:rPr>
            </w:pPr>
          </w:p>
        </w:tc>
        <w:tc>
          <w:tcPr>
            <w:tcW w:w="2503" w:type="dxa"/>
            <w:vAlign w:val="center"/>
          </w:tcPr>
          <w:p w14:paraId="2E9D92CE" w14:textId="77777777" w:rsidR="00F313F1" w:rsidRPr="00045BA0" w:rsidRDefault="00F313F1" w:rsidP="007A7A02">
            <w:pPr>
              <w:spacing w:after="0" w:line="240" w:lineRule="auto"/>
              <w:rPr>
                <w:rFonts w:ascii="Times New Roman" w:hAnsi="Times New Roman"/>
                <w:sz w:val="20"/>
                <w:szCs w:val="20"/>
                <w:lang w:val="ro-RO"/>
              </w:rPr>
            </w:pPr>
          </w:p>
        </w:tc>
        <w:tc>
          <w:tcPr>
            <w:tcW w:w="1041" w:type="dxa"/>
            <w:vAlign w:val="center"/>
          </w:tcPr>
          <w:p w14:paraId="6E15B81C" w14:textId="77777777" w:rsidR="00F313F1" w:rsidRPr="00045BA0" w:rsidRDefault="00F313F1" w:rsidP="007A7A02">
            <w:pPr>
              <w:spacing w:after="0" w:line="240" w:lineRule="auto"/>
              <w:jc w:val="center"/>
              <w:rPr>
                <w:rFonts w:ascii="Times New Roman" w:hAnsi="Times New Roman"/>
                <w:sz w:val="20"/>
                <w:szCs w:val="20"/>
                <w:lang w:val="ro-RO"/>
              </w:rPr>
            </w:pPr>
          </w:p>
        </w:tc>
        <w:tc>
          <w:tcPr>
            <w:tcW w:w="894" w:type="dxa"/>
            <w:vAlign w:val="center"/>
          </w:tcPr>
          <w:p w14:paraId="5244EAC1" w14:textId="77777777" w:rsidR="00F313F1" w:rsidRPr="00045BA0" w:rsidRDefault="00F313F1" w:rsidP="007A7A02">
            <w:pPr>
              <w:spacing w:after="0" w:line="240" w:lineRule="auto"/>
              <w:jc w:val="center"/>
              <w:rPr>
                <w:rFonts w:ascii="Times New Roman" w:hAnsi="Times New Roman"/>
                <w:b/>
                <w:bCs/>
                <w:sz w:val="20"/>
                <w:szCs w:val="20"/>
                <w:lang w:val="ro-RO"/>
              </w:rPr>
            </w:pPr>
          </w:p>
        </w:tc>
        <w:tc>
          <w:tcPr>
            <w:tcW w:w="0" w:type="auto"/>
            <w:vAlign w:val="center"/>
          </w:tcPr>
          <w:p w14:paraId="38EECD33" w14:textId="77777777" w:rsidR="00F313F1" w:rsidRPr="00045BA0" w:rsidRDefault="00F313F1" w:rsidP="007A7A02">
            <w:pPr>
              <w:spacing w:after="0" w:line="240" w:lineRule="auto"/>
              <w:jc w:val="center"/>
              <w:rPr>
                <w:rFonts w:ascii="Times New Roman" w:hAnsi="Times New Roman"/>
                <w:sz w:val="20"/>
                <w:szCs w:val="20"/>
                <w:lang w:val="ro-RO"/>
              </w:rPr>
            </w:pPr>
          </w:p>
        </w:tc>
        <w:tc>
          <w:tcPr>
            <w:tcW w:w="0" w:type="auto"/>
            <w:noWrap/>
            <w:vAlign w:val="center"/>
          </w:tcPr>
          <w:p w14:paraId="3C42E443" w14:textId="77777777" w:rsidR="00F313F1" w:rsidRPr="00045BA0" w:rsidRDefault="00F313F1" w:rsidP="007A7A02">
            <w:pPr>
              <w:spacing w:after="0" w:line="240" w:lineRule="auto"/>
              <w:jc w:val="center"/>
              <w:rPr>
                <w:rFonts w:ascii="Times New Roman" w:hAnsi="Times New Roman"/>
                <w:sz w:val="20"/>
                <w:szCs w:val="20"/>
                <w:lang w:val="ro-RO"/>
              </w:rPr>
            </w:pPr>
          </w:p>
        </w:tc>
      </w:tr>
      <w:tr w:rsidR="00F313F1" w:rsidRPr="00045BA0" w14:paraId="3173C0CE" w14:textId="77777777" w:rsidTr="007A7A02">
        <w:trPr>
          <w:trHeight w:val="600"/>
        </w:trPr>
        <w:tc>
          <w:tcPr>
            <w:tcW w:w="2567" w:type="dxa"/>
            <w:vAlign w:val="center"/>
          </w:tcPr>
          <w:p w14:paraId="2407B190" w14:textId="77777777" w:rsidR="00F313F1" w:rsidRPr="00045BA0" w:rsidRDefault="00F313F1" w:rsidP="007A7A02">
            <w:pPr>
              <w:suppressAutoHyphens w:val="0"/>
              <w:spacing w:after="0" w:line="240" w:lineRule="auto"/>
              <w:rPr>
                <w:rFonts w:ascii="Times New Roman" w:hAnsi="Times New Roman"/>
                <w:sz w:val="20"/>
                <w:szCs w:val="20"/>
                <w:lang w:val="ro-RO"/>
              </w:rPr>
            </w:pPr>
          </w:p>
        </w:tc>
        <w:tc>
          <w:tcPr>
            <w:tcW w:w="1984" w:type="dxa"/>
            <w:vAlign w:val="center"/>
          </w:tcPr>
          <w:p w14:paraId="56339CE1" w14:textId="77777777" w:rsidR="00F313F1" w:rsidRPr="00045BA0" w:rsidRDefault="00F313F1" w:rsidP="007A7A02">
            <w:pPr>
              <w:suppressAutoHyphens w:val="0"/>
              <w:spacing w:after="0" w:line="240" w:lineRule="auto"/>
              <w:rPr>
                <w:rFonts w:ascii="Times New Roman" w:hAnsi="Times New Roman"/>
                <w:sz w:val="20"/>
                <w:szCs w:val="20"/>
                <w:lang w:val="ro-RO"/>
              </w:rPr>
            </w:pPr>
          </w:p>
        </w:tc>
        <w:tc>
          <w:tcPr>
            <w:tcW w:w="2503" w:type="dxa"/>
            <w:vAlign w:val="center"/>
          </w:tcPr>
          <w:p w14:paraId="15164D17" w14:textId="77777777" w:rsidR="00F313F1" w:rsidRPr="00045BA0" w:rsidRDefault="00F313F1" w:rsidP="007A7A02">
            <w:pPr>
              <w:spacing w:after="0" w:line="240" w:lineRule="auto"/>
              <w:rPr>
                <w:rFonts w:ascii="Times New Roman" w:hAnsi="Times New Roman"/>
                <w:sz w:val="20"/>
                <w:szCs w:val="20"/>
                <w:lang w:val="ro-RO"/>
              </w:rPr>
            </w:pPr>
          </w:p>
        </w:tc>
        <w:tc>
          <w:tcPr>
            <w:tcW w:w="1041" w:type="dxa"/>
            <w:vAlign w:val="center"/>
          </w:tcPr>
          <w:p w14:paraId="13982DAC" w14:textId="77777777" w:rsidR="00F313F1" w:rsidRPr="00045BA0" w:rsidRDefault="00F313F1" w:rsidP="007A7A02">
            <w:pPr>
              <w:spacing w:after="0" w:line="240" w:lineRule="auto"/>
              <w:jc w:val="center"/>
              <w:rPr>
                <w:rFonts w:ascii="Times New Roman" w:hAnsi="Times New Roman"/>
                <w:sz w:val="20"/>
                <w:szCs w:val="20"/>
                <w:lang w:val="ro-RO"/>
              </w:rPr>
            </w:pPr>
          </w:p>
        </w:tc>
        <w:tc>
          <w:tcPr>
            <w:tcW w:w="894" w:type="dxa"/>
            <w:vAlign w:val="center"/>
          </w:tcPr>
          <w:p w14:paraId="501CC972" w14:textId="77777777" w:rsidR="00F313F1" w:rsidRPr="00045BA0" w:rsidRDefault="00F313F1" w:rsidP="007A7A02">
            <w:pPr>
              <w:spacing w:after="0" w:line="240" w:lineRule="auto"/>
              <w:jc w:val="center"/>
              <w:rPr>
                <w:rFonts w:ascii="Times New Roman" w:hAnsi="Times New Roman"/>
                <w:b/>
                <w:bCs/>
                <w:sz w:val="20"/>
                <w:szCs w:val="20"/>
                <w:lang w:val="ro-RO"/>
              </w:rPr>
            </w:pPr>
          </w:p>
        </w:tc>
        <w:tc>
          <w:tcPr>
            <w:tcW w:w="0" w:type="auto"/>
            <w:vAlign w:val="center"/>
          </w:tcPr>
          <w:p w14:paraId="7B68E976" w14:textId="77777777" w:rsidR="00F313F1" w:rsidRPr="00045BA0" w:rsidRDefault="00F313F1" w:rsidP="007A7A02">
            <w:pPr>
              <w:spacing w:after="0" w:line="240" w:lineRule="auto"/>
              <w:jc w:val="center"/>
              <w:rPr>
                <w:rFonts w:ascii="Times New Roman" w:hAnsi="Times New Roman"/>
                <w:sz w:val="20"/>
                <w:szCs w:val="20"/>
                <w:lang w:val="ro-RO"/>
              </w:rPr>
            </w:pPr>
          </w:p>
        </w:tc>
        <w:tc>
          <w:tcPr>
            <w:tcW w:w="0" w:type="auto"/>
            <w:noWrap/>
            <w:vAlign w:val="center"/>
          </w:tcPr>
          <w:p w14:paraId="02D145EA" w14:textId="77777777" w:rsidR="00F313F1" w:rsidRPr="00045BA0" w:rsidRDefault="00F313F1" w:rsidP="007A7A02">
            <w:pPr>
              <w:spacing w:after="0" w:line="240" w:lineRule="auto"/>
              <w:jc w:val="center"/>
              <w:rPr>
                <w:rFonts w:ascii="Times New Roman" w:hAnsi="Times New Roman"/>
                <w:sz w:val="20"/>
                <w:szCs w:val="20"/>
                <w:lang w:val="ro-RO"/>
              </w:rPr>
            </w:pPr>
          </w:p>
        </w:tc>
      </w:tr>
    </w:tbl>
    <w:p w14:paraId="19B672BD" w14:textId="77777777" w:rsidR="00F313F1" w:rsidRPr="00045BA0" w:rsidRDefault="00F313F1" w:rsidP="009E72F8">
      <w:pPr>
        <w:spacing w:after="0" w:line="240" w:lineRule="auto"/>
        <w:jc w:val="both"/>
        <w:rPr>
          <w:rFonts w:ascii="Times New Roman" w:hAnsi="Times New Roman"/>
          <w:sz w:val="20"/>
          <w:szCs w:val="20"/>
          <w:lang w:val="ro-RO" w:eastAsia="ro-RO"/>
        </w:rPr>
      </w:pPr>
    </w:p>
    <w:p w14:paraId="01503951" w14:textId="77777777" w:rsidR="005006E2" w:rsidRPr="00045BA0" w:rsidRDefault="005006E2" w:rsidP="009E72F8">
      <w:pPr>
        <w:spacing w:after="0" w:line="240" w:lineRule="auto"/>
        <w:jc w:val="both"/>
        <w:rPr>
          <w:rFonts w:ascii="Times New Roman" w:hAnsi="Times New Roman"/>
          <w:b/>
          <w:sz w:val="20"/>
          <w:szCs w:val="20"/>
          <w:lang w:val="ro-RO"/>
        </w:rPr>
      </w:pPr>
    </w:p>
    <w:p w14:paraId="7DB38947" w14:textId="77777777" w:rsidR="009D0193" w:rsidRPr="00045BA0" w:rsidRDefault="009D0193" w:rsidP="009D0193">
      <w:pPr>
        <w:suppressAutoHyphens w:val="0"/>
        <w:spacing w:after="0" w:line="240" w:lineRule="auto"/>
        <w:jc w:val="both"/>
        <w:rPr>
          <w:rFonts w:ascii="Times New Roman" w:hAnsi="Times New Roman"/>
          <w:b/>
          <w:bCs/>
          <w:sz w:val="20"/>
          <w:szCs w:val="20"/>
          <w:lang w:val="ro-RO"/>
        </w:rPr>
      </w:pPr>
      <w:r w:rsidRPr="00045BA0">
        <w:rPr>
          <w:rFonts w:ascii="Times New Roman" w:hAnsi="Times New Roman"/>
          <w:b/>
          <w:bCs/>
          <w:sz w:val="20"/>
          <w:szCs w:val="20"/>
          <w:lang w:val="ro-RO"/>
        </w:rPr>
        <w:t>II. ATRIBUŢII PRINCIPALE ŞI RESPONSABILITĂŢILE IMPLICATE DE POST*</w:t>
      </w:r>
    </w:p>
    <w:p w14:paraId="6BA6531D" w14:textId="77777777" w:rsidR="009D0193" w:rsidRPr="00045BA0" w:rsidRDefault="009D0193" w:rsidP="009D0193">
      <w:pPr>
        <w:suppressAutoHyphens w:val="0"/>
        <w:spacing w:after="0" w:line="240" w:lineRule="auto"/>
        <w:jc w:val="both"/>
        <w:rPr>
          <w:rFonts w:ascii="Times New Roman" w:hAnsi="Times New Roman"/>
          <w:sz w:val="20"/>
          <w:szCs w:val="20"/>
          <w:lang w:val="ro-RO"/>
        </w:rPr>
      </w:pPr>
    </w:p>
    <w:p w14:paraId="66CF81AF" w14:textId="77777777" w:rsidR="009D0193" w:rsidRPr="00045BA0" w:rsidRDefault="009D0193" w:rsidP="009D0193">
      <w:pPr>
        <w:suppressAutoHyphens w:val="0"/>
        <w:spacing w:after="0" w:line="240" w:lineRule="auto"/>
        <w:jc w:val="both"/>
        <w:rPr>
          <w:rFonts w:ascii="Times New Roman" w:hAnsi="Times New Roman"/>
          <w:b/>
          <w:bCs/>
          <w:sz w:val="20"/>
          <w:szCs w:val="20"/>
          <w:lang w:val="ro-RO"/>
        </w:rPr>
      </w:pPr>
      <w:r w:rsidRPr="00045BA0">
        <w:rPr>
          <w:rFonts w:ascii="Times New Roman" w:hAnsi="Times New Roman"/>
          <w:b/>
          <w:bCs/>
          <w:sz w:val="20"/>
          <w:szCs w:val="20"/>
          <w:lang w:val="ro-RO"/>
        </w:rPr>
        <w:t>III. CALIFICĂRI PERSONALE*</w:t>
      </w:r>
    </w:p>
    <w:p w14:paraId="41AF040B" w14:textId="77777777" w:rsidR="009D0193" w:rsidRPr="00045BA0" w:rsidRDefault="009D0193" w:rsidP="009D0193">
      <w:pPr>
        <w:suppressAutoHyphens w:val="0"/>
        <w:spacing w:after="0" w:line="240" w:lineRule="auto"/>
        <w:jc w:val="both"/>
        <w:rPr>
          <w:rFonts w:ascii="Times New Roman" w:hAnsi="Times New Roman"/>
          <w:sz w:val="20"/>
          <w:szCs w:val="20"/>
          <w:lang w:val="ro-RO"/>
        </w:rPr>
      </w:pPr>
    </w:p>
    <w:p w14:paraId="723B024B" w14:textId="77777777" w:rsidR="009D0193" w:rsidRPr="00045BA0" w:rsidRDefault="009D0193" w:rsidP="009D0193">
      <w:pPr>
        <w:suppressAutoHyphens w:val="0"/>
        <w:spacing w:after="0" w:line="240" w:lineRule="auto"/>
        <w:jc w:val="both"/>
        <w:rPr>
          <w:rFonts w:ascii="Times New Roman" w:hAnsi="Times New Roman"/>
          <w:b/>
          <w:bCs/>
          <w:sz w:val="20"/>
          <w:szCs w:val="20"/>
          <w:lang w:val="ro-RO"/>
        </w:rPr>
      </w:pPr>
      <w:r w:rsidRPr="00045BA0">
        <w:rPr>
          <w:rFonts w:ascii="Times New Roman" w:hAnsi="Times New Roman"/>
          <w:b/>
          <w:bCs/>
          <w:sz w:val="20"/>
          <w:szCs w:val="20"/>
          <w:lang w:val="ro-RO"/>
        </w:rPr>
        <w:t>IV. NUMIREA ŞI ELIBERAREA DIN FUNCŢIE*</w:t>
      </w:r>
    </w:p>
    <w:p w14:paraId="5CD3F174" w14:textId="77777777" w:rsidR="005006E2" w:rsidRPr="00045BA0" w:rsidRDefault="005006E2" w:rsidP="005006E2">
      <w:pPr>
        <w:keepNext/>
        <w:spacing w:after="0" w:line="240" w:lineRule="auto"/>
        <w:jc w:val="both"/>
        <w:rPr>
          <w:rFonts w:ascii="Times New Roman" w:hAnsi="Times New Roman"/>
          <w:sz w:val="20"/>
          <w:szCs w:val="20"/>
          <w:lang w:val="ro-RO"/>
        </w:rPr>
      </w:pPr>
    </w:p>
    <w:p w14:paraId="49E2D2DF" w14:textId="77777777" w:rsidR="005006E2" w:rsidRPr="00045BA0" w:rsidRDefault="005006E2" w:rsidP="005006E2">
      <w:pPr>
        <w:keepNext/>
        <w:spacing w:after="0" w:line="240" w:lineRule="auto"/>
        <w:jc w:val="both"/>
        <w:rPr>
          <w:rFonts w:ascii="Times New Roman" w:hAnsi="Times New Roman"/>
          <w:sz w:val="20"/>
          <w:szCs w:val="20"/>
          <w:lang w:val="ro-RO"/>
        </w:rPr>
      </w:pPr>
      <w:r w:rsidRPr="00045BA0">
        <w:rPr>
          <w:rFonts w:ascii="Times New Roman" w:hAnsi="Times New Roman"/>
          <w:sz w:val="20"/>
          <w:szCs w:val="20"/>
          <w:lang w:val="ro-RO"/>
        </w:rPr>
        <w:t xml:space="preserve">Prezenta </w:t>
      </w:r>
      <w:r w:rsidRPr="00045BA0">
        <w:rPr>
          <w:rFonts w:ascii="Times New Roman" w:hAnsi="Times New Roman"/>
          <w:i/>
          <w:sz w:val="20"/>
          <w:szCs w:val="20"/>
          <w:lang w:val="ro-RO"/>
        </w:rPr>
        <w:t>Fişă a postului</w:t>
      </w:r>
      <w:r w:rsidRPr="00045BA0">
        <w:rPr>
          <w:rFonts w:ascii="Times New Roman" w:hAnsi="Times New Roman"/>
          <w:sz w:val="20"/>
          <w:szCs w:val="20"/>
          <w:lang w:val="ro-RO"/>
        </w:rPr>
        <w:t xml:space="preserve"> conţine prevederi minime valabile pe tot parcursul anului universitar ………………...</w:t>
      </w:r>
    </w:p>
    <w:p w14:paraId="1DC085C9" w14:textId="77777777" w:rsidR="005006E2" w:rsidRPr="00045BA0" w:rsidRDefault="005006E2" w:rsidP="005006E2">
      <w:pPr>
        <w:keepNext/>
        <w:spacing w:after="0" w:line="240" w:lineRule="auto"/>
        <w:jc w:val="both"/>
        <w:rPr>
          <w:rFonts w:ascii="Times New Roman" w:hAnsi="Times New Roman"/>
          <w:sz w:val="20"/>
          <w:szCs w:val="20"/>
          <w:lang w:val="ro-RO"/>
        </w:rPr>
      </w:pPr>
      <w:r w:rsidRPr="00045BA0">
        <w:rPr>
          <w:rFonts w:ascii="Times New Roman" w:hAnsi="Times New Roman"/>
          <w:sz w:val="20"/>
          <w:szCs w:val="20"/>
          <w:lang w:val="ro-RO"/>
        </w:rPr>
        <w:t xml:space="preserve">Prezenta </w:t>
      </w:r>
      <w:r w:rsidRPr="00045BA0">
        <w:rPr>
          <w:rFonts w:ascii="Times New Roman" w:hAnsi="Times New Roman"/>
          <w:i/>
          <w:sz w:val="20"/>
          <w:szCs w:val="20"/>
          <w:lang w:val="ro-RO"/>
        </w:rPr>
        <w:t>Fişă a postului</w:t>
      </w:r>
      <w:r w:rsidRPr="00045BA0">
        <w:rPr>
          <w:rFonts w:ascii="Times New Roman" w:hAnsi="Times New Roman"/>
          <w:sz w:val="20"/>
          <w:szCs w:val="20"/>
          <w:lang w:val="ro-RO"/>
        </w:rPr>
        <w:t xml:space="preserve"> se constituie în anexă la Decizia Rectorului / Contractul individual de muncă şi a fost întocmită azi, .............., în 3 (trei) exemplare originale, unul pentru angajat, unul pentru dosarul său de personal şi unul pentru Directorul DIDIFR.</w:t>
      </w:r>
    </w:p>
    <w:p w14:paraId="14091EC9" w14:textId="77777777" w:rsidR="00DA2985" w:rsidRDefault="00DA2985" w:rsidP="009C6C94">
      <w:pPr>
        <w:suppressAutoHyphens w:val="0"/>
        <w:spacing w:after="0" w:line="240" w:lineRule="auto"/>
        <w:jc w:val="both"/>
        <w:rPr>
          <w:rFonts w:ascii="Times New Roman" w:hAnsi="Times New Roman"/>
          <w:sz w:val="20"/>
          <w:szCs w:val="20"/>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39"/>
      </w:tblGrid>
      <w:tr w:rsidR="00F608BB" w:rsidRPr="00F608BB" w14:paraId="2BA8C1E1" w14:textId="77777777" w:rsidTr="00DA2985">
        <w:tc>
          <w:tcPr>
            <w:tcW w:w="5239" w:type="dxa"/>
          </w:tcPr>
          <w:p w14:paraId="1AAFF52F" w14:textId="2D8226C0" w:rsidR="00DA2985" w:rsidRPr="00F608BB" w:rsidRDefault="00DA2985"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Director Departament care gestionează programul ID/IFR</w:t>
            </w:r>
          </w:p>
          <w:p w14:paraId="6B5DBAAD" w14:textId="77777777" w:rsidR="00DA2985" w:rsidRPr="00F608BB" w:rsidRDefault="00DA2985"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 xml:space="preserve">Nume şi prenume: </w:t>
            </w:r>
            <w:r w:rsidRPr="00F608BB">
              <w:rPr>
                <w:rFonts w:ascii="Times New Roman" w:hAnsi="Times New Roman"/>
                <w:b/>
                <w:sz w:val="20"/>
                <w:szCs w:val="20"/>
                <w:lang w:val="ro-RO"/>
              </w:rPr>
              <w:t>.........................................</w:t>
            </w:r>
            <w:r w:rsidRPr="00F608BB">
              <w:rPr>
                <w:rFonts w:ascii="Times New Roman" w:hAnsi="Times New Roman"/>
                <w:b/>
                <w:sz w:val="20"/>
                <w:szCs w:val="20"/>
                <w:lang w:val="ro-RO"/>
              </w:rPr>
              <w:tab/>
            </w:r>
            <w:r w:rsidRPr="00F608BB">
              <w:rPr>
                <w:rFonts w:ascii="Times New Roman" w:hAnsi="Times New Roman"/>
                <w:b/>
                <w:sz w:val="20"/>
                <w:szCs w:val="20"/>
                <w:lang w:val="ro-RO"/>
              </w:rPr>
              <w:tab/>
            </w:r>
          </w:p>
          <w:p w14:paraId="05CF7E4E" w14:textId="77777777" w:rsidR="00DA2985" w:rsidRPr="00F608BB" w:rsidRDefault="00DA2985"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Semnătura:</w:t>
            </w:r>
          </w:p>
          <w:p w14:paraId="042D28C4" w14:textId="77777777" w:rsidR="00DA2985" w:rsidRPr="00F608BB" w:rsidRDefault="00DA2985"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Data:</w:t>
            </w:r>
          </w:p>
        </w:tc>
        <w:tc>
          <w:tcPr>
            <w:tcW w:w="5239" w:type="dxa"/>
          </w:tcPr>
          <w:p w14:paraId="5381A40B" w14:textId="77777777" w:rsidR="00DA2985" w:rsidRPr="00F608BB" w:rsidRDefault="00DA2985"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Director DIDIFR</w:t>
            </w:r>
          </w:p>
          <w:p w14:paraId="2F7F26B8" w14:textId="77777777" w:rsidR="00DA2985" w:rsidRPr="00F608BB" w:rsidRDefault="00DA2985"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 xml:space="preserve">Nume şi prenume: </w:t>
            </w:r>
            <w:r w:rsidRPr="00F608BB">
              <w:rPr>
                <w:rFonts w:ascii="Times New Roman" w:hAnsi="Times New Roman"/>
                <w:b/>
                <w:sz w:val="20"/>
                <w:szCs w:val="20"/>
                <w:lang w:val="ro-RO"/>
              </w:rPr>
              <w:t>.........................................</w:t>
            </w:r>
            <w:r w:rsidRPr="00F608BB">
              <w:rPr>
                <w:rFonts w:ascii="Times New Roman" w:hAnsi="Times New Roman"/>
                <w:b/>
                <w:sz w:val="20"/>
                <w:szCs w:val="20"/>
                <w:lang w:val="ro-RO"/>
              </w:rPr>
              <w:tab/>
            </w:r>
            <w:r w:rsidRPr="00F608BB">
              <w:rPr>
                <w:rFonts w:ascii="Times New Roman" w:hAnsi="Times New Roman"/>
                <w:b/>
                <w:sz w:val="20"/>
                <w:szCs w:val="20"/>
                <w:lang w:val="ro-RO"/>
              </w:rPr>
              <w:tab/>
            </w:r>
          </w:p>
          <w:p w14:paraId="3BFD29D3" w14:textId="77777777" w:rsidR="00DA2985" w:rsidRPr="00F608BB" w:rsidRDefault="00DA2985" w:rsidP="00045E0D">
            <w:pPr>
              <w:suppressAutoHyphens w:val="0"/>
              <w:spacing w:after="0" w:line="240" w:lineRule="auto"/>
              <w:jc w:val="both"/>
              <w:rPr>
                <w:rFonts w:ascii="Times New Roman" w:hAnsi="Times New Roman"/>
                <w:sz w:val="20"/>
                <w:szCs w:val="20"/>
                <w:lang w:val="ro-RO"/>
              </w:rPr>
            </w:pPr>
            <w:r w:rsidRPr="00F608BB">
              <w:rPr>
                <w:rFonts w:ascii="Times New Roman" w:hAnsi="Times New Roman"/>
                <w:sz w:val="20"/>
                <w:szCs w:val="20"/>
                <w:lang w:val="ro-RO"/>
              </w:rPr>
              <w:t>Semnătura:</w:t>
            </w:r>
          </w:p>
          <w:p w14:paraId="7A3A5A57" w14:textId="77777777" w:rsidR="00DA2985" w:rsidRPr="00F608BB" w:rsidRDefault="00DA2985" w:rsidP="00045E0D">
            <w:pPr>
              <w:suppressAutoHyphens w:val="0"/>
              <w:spacing w:after="0" w:line="240" w:lineRule="auto"/>
              <w:jc w:val="both"/>
              <w:rPr>
                <w:rFonts w:ascii="Times New Roman" w:hAnsi="Times New Roman"/>
                <w:b/>
                <w:sz w:val="20"/>
                <w:szCs w:val="20"/>
                <w:lang w:val="ro-RO"/>
              </w:rPr>
            </w:pPr>
            <w:r w:rsidRPr="00F608BB">
              <w:rPr>
                <w:rFonts w:ascii="Times New Roman" w:hAnsi="Times New Roman"/>
                <w:sz w:val="20"/>
                <w:szCs w:val="20"/>
                <w:lang w:val="ro-RO"/>
              </w:rPr>
              <w:t>Data:</w:t>
            </w:r>
          </w:p>
        </w:tc>
      </w:tr>
    </w:tbl>
    <w:p w14:paraId="3144C27A" w14:textId="77777777" w:rsidR="00DA2985" w:rsidRDefault="00DA2985" w:rsidP="009C6C94">
      <w:pPr>
        <w:suppressAutoHyphens w:val="0"/>
        <w:spacing w:after="0" w:line="240" w:lineRule="auto"/>
        <w:jc w:val="both"/>
        <w:rPr>
          <w:rFonts w:ascii="Times New Roman" w:hAnsi="Times New Roman"/>
          <w:sz w:val="20"/>
          <w:szCs w:val="20"/>
          <w:lang w:val="ro-RO"/>
        </w:rPr>
      </w:pPr>
    </w:p>
    <w:p w14:paraId="136B4F78" w14:textId="77777777" w:rsidR="009C6C94" w:rsidRPr="00045BA0" w:rsidRDefault="009C6C94" w:rsidP="009C6C94">
      <w:pPr>
        <w:suppressAutoHyphens w:val="0"/>
        <w:spacing w:after="0" w:line="240" w:lineRule="auto"/>
        <w:jc w:val="both"/>
        <w:rPr>
          <w:rFonts w:ascii="Times New Roman" w:hAnsi="Times New Roman"/>
          <w:sz w:val="20"/>
          <w:szCs w:val="20"/>
          <w:lang w:val="ro-RO"/>
        </w:rPr>
      </w:pPr>
    </w:p>
    <w:p w14:paraId="16D457E2" w14:textId="77777777" w:rsidR="009C6C94" w:rsidRPr="00045BA0" w:rsidRDefault="009C6C94" w:rsidP="009C6C94">
      <w:pPr>
        <w:suppressAutoHyphens w:val="0"/>
        <w:spacing w:after="0" w:line="240" w:lineRule="auto"/>
        <w:jc w:val="both"/>
        <w:rPr>
          <w:rFonts w:ascii="Times New Roman" w:hAnsi="Times New Roman"/>
          <w:b/>
          <w:sz w:val="20"/>
          <w:szCs w:val="20"/>
          <w:lang w:val="ro-RO"/>
        </w:rPr>
      </w:pPr>
      <w:r w:rsidRPr="00045BA0">
        <w:rPr>
          <w:rFonts w:ascii="Times New Roman" w:hAnsi="Times New Roman"/>
          <w:b/>
          <w:sz w:val="20"/>
          <w:szCs w:val="20"/>
          <w:lang w:val="ro-RO"/>
        </w:rPr>
        <w:t>Cadru didactic</w:t>
      </w:r>
    </w:p>
    <w:p w14:paraId="6B3C2FCC" w14:textId="77777777" w:rsidR="009C6C94" w:rsidRPr="00045BA0" w:rsidRDefault="009C6C94" w:rsidP="009C6C94">
      <w:pPr>
        <w:suppressAutoHyphens w:val="0"/>
        <w:spacing w:after="0" w:line="240" w:lineRule="auto"/>
        <w:jc w:val="both"/>
        <w:rPr>
          <w:rFonts w:ascii="Times New Roman" w:hAnsi="Times New Roman"/>
          <w:b/>
          <w:sz w:val="20"/>
          <w:szCs w:val="20"/>
          <w:lang w:val="ro-RO"/>
        </w:rPr>
      </w:pPr>
      <w:r w:rsidRPr="00045BA0">
        <w:rPr>
          <w:rFonts w:ascii="Times New Roman" w:hAnsi="Times New Roman"/>
          <w:sz w:val="20"/>
          <w:szCs w:val="20"/>
          <w:lang w:val="ro-RO"/>
        </w:rPr>
        <w:t xml:space="preserve">Nume şi prenume:  </w:t>
      </w:r>
      <w:r w:rsidRPr="00045BA0">
        <w:rPr>
          <w:rFonts w:ascii="Times New Roman" w:hAnsi="Times New Roman"/>
          <w:b/>
          <w:sz w:val="20"/>
          <w:szCs w:val="20"/>
          <w:lang w:val="ro-RO"/>
        </w:rPr>
        <w:t>.............</w:t>
      </w:r>
    </w:p>
    <w:p w14:paraId="7F0295DF" w14:textId="77777777" w:rsidR="009C6C94" w:rsidRPr="00045BA0" w:rsidRDefault="009C6C94" w:rsidP="009C6C94">
      <w:pPr>
        <w:suppressAutoHyphens w:val="0"/>
        <w:spacing w:after="0" w:line="240" w:lineRule="auto"/>
        <w:jc w:val="both"/>
        <w:rPr>
          <w:rFonts w:ascii="Times New Roman" w:hAnsi="Times New Roman"/>
          <w:sz w:val="20"/>
          <w:szCs w:val="20"/>
          <w:lang w:val="ro-RO"/>
        </w:rPr>
      </w:pPr>
      <w:r w:rsidRPr="00045BA0">
        <w:rPr>
          <w:rFonts w:ascii="Times New Roman" w:hAnsi="Times New Roman"/>
          <w:sz w:val="20"/>
          <w:szCs w:val="20"/>
          <w:lang w:val="ro-RO"/>
        </w:rPr>
        <w:t>Semnătura:</w:t>
      </w:r>
    </w:p>
    <w:p w14:paraId="213C9A74" w14:textId="77777777" w:rsidR="005006E2" w:rsidRPr="00DA2985" w:rsidRDefault="009C6C94" w:rsidP="009C6C94">
      <w:pPr>
        <w:suppressAutoHyphens w:val="0"/>
        <w:spacing w:after="0" w:line="240" w:lineRule="auto"/>
        <w:jc w:val="both"/>
        <w:rPr>
          <w:rFonts w:ascii="Times New Roman" w:hAnsi="Times New Roman"/>
          <w:sz w:val="20"/>
          <w:szCs w:val="20"/>
          <w:lang w:val="ro-RO"/>
        </w:rPr>
      </w:pPr>
      <w:r w:rsidRPr="00DA2985">
        <w:rPr>
          <w:rFonts w:ascii="Times New Roman" w:hAnsi="Times New Roman"/>
          <w:sz w:val="20"/>
          <w:szCs w:val="20"/>
          <w:lang w:val="ro-RO"/>
        </w:rPr>
        <w:t xml:space="preserve">Data: </w:t>
      </w:r>
      <w:r w:rsidRPr="00DA2985">
        <w:rPr>
          <w:rFonts w:ascii="Times New Roman" w:hAnsi="Times New Roman"/>
          <w:sz w:val="20"/>
          <w:szCs w:val="20"/>
          <w:lang w:val="ro-RO"/>
        </w:rPr>
        <w:tab/>
      </w:r>
      <w:r w:rsidRPr="00DA2985">
        <w:rPr>
          <w:rFonts w:ascii="Times New Roman" w:hAnsi="Times New Roman"/>
          <w:sz w:val="20"/>
          <w:szCs w:val="20"/>
          <w:lang w:val="ro-RO"/>
        </w:rPr>
        <w:tab/>
      </w:r>
      <w:r w:rsidR="005006E2" w:rsidRPr="00DA2985">
        <w:rPr>
          <w:rFonts w:ascii="Times New Roman" w:hAnsi="Times New Roman"/>
          <w:sz w:val="20"/>
          <w:szCs w:val="20"/>
          <w:lang w:val="ro-RO"/>
        </w:rPr>
        <w:tab/>
      </w:r>
    </w:p>
    <w:p w14:paraId="2CFE1328" w14:textId="77777777" w:rsidR="005006E2" w:rsidRPr="00045BA0" w:rsidRDefault="005006E2" w:rsidP="005006E2">
      <w:pPr>
        <w:suppressAutoHyphens w:val="0"/>
        <w:spacing w:after="0" w:line="240" w:lineRule="auto"/>
        <w:jc w:val="both"/>
        <w:rPr>
          <w:rFonts w:ascii="Times New Roman" w:hAnsi="Times New Roman"/>
          <w:b/>
          <w:sz w:val="20"/>
          <w:szCs w:val="20"/>
          <w:lang w:val="ro-RO"/>
        </w:rPr>
      </w:pPr>
    </w:p>
    <w:p w14:paraId="2A31B628" w14:textId="77777777" w:rsidR="00B73ABD" w:rsidRPr="00F313F1" w:rsidRDefault="00333FCA" w:rsidP="00542555">
      <w:pPr>
        <w:spacing w:after="0" w:line="240" w:lineRule="auto"/>
        <w:jc w:val="both"/>
        <w:rPr>
          <w:rFonts w:ascii="Times New Roman" w:hAnsi="Times New Roman"/>
          <w:bCs/>
          <w:sz w:val="20"/>
          <w:szCs w:val="20"/>
          <w:lang w:val="ro-RO"/>
        </w:rPr>
      </w:pPr>
      <w:r w:rsidRPr="00F313F1">
        <w:rPr>
          <w:rFonts w:ascii="Times New Roman" w:hAnsi="Times New Roman"/>
          <w:sz w:val="20"/>
          <w:szCs w:val="20"/>
          <w:lang w:val="ro-RO"/>
        </w:rPr>
        <w:t>*Se va complete conform reglementărilor specifice</w:t>
      </w:r>
    </w:p>
    <w:p w14:paraId="5025E117" w14:textId="77777777" w:rsidR="00542555" w:rsidRPr="00F313F1" w:rsidRDefault="00542555" w:rsidP="00542555">
      <w:pPr>
        <w:spacing w:after="0" w:line="240" w:lineRule="auto"/>
        <w:jc w:val="both"/>
        <w:rPr>
          <w:rFonts w:ascii="Times New Roman" w:hAnsi="Times New Roman"/>
          <w:sz w:val="20"/>
          <w:szCs w:val="20"/>
          <w:lang w:val="ro-RO"/>
        </w:rPr>
        <w:sectPr w:rsidR="00542555" w:rsidRPr="00F313F1" w:rsidSect="00400B45">
          <w:pgSz w:w="11906" w:h="16838"/>
          <w:pgMar w:top="1134" w:right="567" w:bottom="1134" w:left="851" w:header="720" w:footer="720" w:gutter="0"/>
          <w:cols w:space="708"/>
          <w:formProt w:val="0"/>
          <w:docGrid w:linePitch="360" w:charSpace="-2049"/>
        </w:sectPr>
      </w:pPr>
    </w:p>
    <w:p w14:paraId="583910E9" w14:textId="6B4FF7E9" w:rsidR="00CA7392" w:rsidRPr="00045BA0" w:rsidRDefault="005A206B">
      <w:pPr>
        <w:pStyle w:val="Heading2"/>
        <w:numPr>
          <w:ilvl w:val="0"/>
          <w:numId w:val="0"/>
        </w:numPr>
        <w:jc w:val="right"/>
        <w:rPr>
          <w:rFonts w:ascii="Times New Roman" w:hAnsi="Times New Roman"/>
          <w:szCs w:val="24"/>
          <w:lang w:val="ro-RO"/>
        </w:rPr>
      </w:pPr>
      <w:r w:rsidRPr="00045BA0">
        <w:rPr>
          <w:rStyle w:val="BodyTextChar"/>
          <w:rFonts w:ascii="Times New Roman" w:hAnsi="Times New Roman" w:cs="Times New Roman"/>
          <w:szCs w:val="24"/>
          <w:lang w:val="ro-RO"/>
        </w:rPr>
        <w:t>SEAQ_PO_Pr.MA_</w:t>
      </w:r>
      <w:r w:rsidR="00A023B4">
        <w:rPr>
          <w:rStyle w:val="BodyTextChar"/>
          <w:rFonts w:ascii="Times New Roman" w:hAnsi="Times New Roman" w:cs="Times New Roman"/>
          <w:szCs w:val="24"/>
          <w:lang w:val="ro-RO"/>
        </w:rPr>
        <w:t>02_</w:t>
      </w:r>
      <w:r w:rsidRPr="00045BA0">
        <w:rPr>
          <w:rStyle w:val="BodyTextChar"/>
          <w:rFonts w:ascii="Times New Roman" w:hAnsi="Times New Roman" w:cs="Times New Roman"/>
          <w:szCs w:val="24"/>
          <w:lang w:val="ro-RO"/>
        </w:rPr>
        <w:t>A.05</w:t>
      </w:r>
    </w:p>
    <w:p w14:paraId="6B0949DE" w14:textId="77777777" w:rsidR="00542555" w:rsidRPr="00045BA0" w:rsidRDefault="00542555" w:rsidP="00542555">
      <w:pPr>
        <w:tabs>
          <w:tab w:val="left" w:pos="540"/>
        </w:tabs>
        <w:spacing w:after="0" w:line="240" w:lineRule="auto"/>
        <w:jc w:val="center"/>
        <w:rPr>
          <w:rFonts w:ascii="Times New Roman" w:hAnsi="Times New Roman"/>
          <w:b/>
          <w:sz w:val="24"/>
          <w:szCs w:val="24"/>
          <w:lang w:val="ro-RO"/>
        </w:rPr>
      </w:pPr>
    </w:p>
    <w:p w14:paraId="5E63BE76" w14:textId="77777777" w:rsidR="00542555" w:rsidRPr="00045BA0" w:rsidRDefault="00542555" w:rsidP="00542555">
      <w:pPr>
        <w:tabs>
          <w:tab w:val="left" w:pos="540"/>
        </w:tabs>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CENTRALIZATOR FINANCIAR PENTRU POSTURILE DIDACTICE</w:t>
      </w:r>
    </w:p>
    <w:p w14:paraId="338E959A" w14:textId="6166449F" w:rsidR="00542555" w:rsidRPr="00045BA0" w:rsidRDefault="00542555" w:rsidP="00542555">
      <w:pPr>
        <w:tabs>
          <w:tab w:val="left" w:pos="540"/>
        </w:tabs>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 xml:space="preserve">Anul universitar </w:t>
      </w:r>
      <w:r w:rsidRPr="00045BA0">
        <w:rPr>
          <w:rFonts w:ascii="Times New Roman" w:hAnsi="Times New Roman"/>
          <w:sz w:val="24"/>
          <w:szCs w:val="24"/>
          <w:lang w:val="ro-RO"/>
        </w:rPr>
        <w:t>______/_________</w:t>
      </w:r>
    </w:p>
    <w:p w14:paraId="000DFB88" w14:textId="77777777" w:rsidR="00542555" w:rsidRPr="00045BA0" w:rsidRDefault="00542555" w:rsidP="00542555">
      <w:pPr>
        <w:tabs>
          <w:tab w:val="left" w:pos="540"/>
        </w:tabs>
        <w:spacing w:after="0" w:line="240" w:lineRule="auto"/>
        <w:jc w:val="both"/>
        <w:rPr>
          <w:rFonts w:ascii="Times New Roman" w:hAnsi="Times New Roman"/>
          <w:b/>
          <w:sz w:val="24"/>
          <w:szCs w:val="24"/>
          <w:lang w:val="ro-RO"/>
        </w:rPr>
      </w:pPr>
    </w:p>
    <w:p w14:paraId="337747EE" w14:textId="77777777" w:rsidR="00542555" w:rsidRPr="00045BA0" w:rsidRDefault="00542555" w:rsidP="00542555">
      <w:pPr>
        <w:tabs>
          <w:tab w:val="left" w:pos="540"/>
        </w:tabs>
        <w:spacing w:after="0" w:line="240" w:lineRule="auto"/>
        <w:jc w:val="both"/>
        <w:rPr>
          <w:rFonts w:ascii="Times New Roman" w:hAnsi="Times New Roman"/>
          <w:b/>
          <w:sz w:val="24"/>
          <w:szCs w:val="24"/>
          <w:lang w:val="ro-RO"/>
        </w:rPr>
      </w:pPr>
      <w:r w:rsidRPr="00045BA0">
        <w:rPr>
          <w:rFonts w:ascii="Times New Roman" w:hAnsi="Times New Roman"/>
          <w:b/>
          <w:sz w:val="24"/>
          <w:szCs w:val="24"/>
          <w:lang w:val="ro-RO"/>
        </w:rPr>
        <w:t>UNIVERSITATEA DIN ORADEA</w:t>
      </w:r>
    </w:p>
    <w:p w14:paraId="020F3FCC" w14:textId="77777777" w:rsidR="00542555" w:rsidRPr="00045BA0" w:rsidRDefault="00542555" w:rsidP="00542555">
      <w:pPr>
        <w:tabs>
          <w:tab w:val="left" w:pos="540"/>
        </w:tabs>
        <w:spacing w:after="0" w:line="240" w:lineRule="auto"/>
        <w:jc w:val="both"/>
        <w:rPr>
          <w:rFonts w:ascii="Times New Roman" w:hAnsi="Times New Roman"/>
          <w:sz w:val="24"/>
          <w:szCs w:val="24"/>
          <w:lang w:val="ro-RO"/>
        </w:rPr>
      </w:pPr>
      <w:r w:rsidRPr="00045BA0">
        <w:rPr>
          <w:rFonts w:ascii="Times New Roman" w:hAnsi="Times New Roman"/>
          <w:b/>
          <w:sz w:val="24"/>
          <w:szCs w:val="24"/>
          <w:lang w:val="ro-RO"/>
        </w:rPr>
        <w:t>FACULTATEA __________________________</w:t>
      </w:r>
    </w:p>
    <w:p w14:paraId="1E0F170E" w14:textId="77777777" w:rsidR="00542555" w:rsidRPr="00045BA0" w:rsidRDefault="00542555" w:rsidP="00542555">
      <w:pPr>
        <w:tabs>
          <w:tab w:val="left" w:pos="540"/>
        </w:tabs>
        <w:spacing w:after="0" w:line="240" w:lineRule="auto"/>
        <w:jc w:val="both"/>
        <w:rPr>
          <w:rFonts w:ascii="Times New Roman" w:hAnsi="Times New Roman"/>
          <w:b/>
          <w:sz w:val="24"/>
          <w:szCs w:val="24"/>
          <w:lang w:val="ro-RO"/>
        </w:rPr>
      </w:pPr>
      <w:r w:rsidRPr="00045BA0">
        <w:rPr>
          <w:rFonts w:ascii="Times New Roman" w:hAnsi="Times New Roman"/>
          <w:b/>
          <w:sz w:val="24"/>
          <w:szCs w:val="24"/>
          <w:lang w:val="ro-RO"/>
        </w:rPr>
        <w:t>DEPARTAMENTUL _____________________________</w:t>
      </w:r>
    </w:p>
    <w:p w14:paraId="43F4326E" w14:textId="77777777" w:rsidR="00542555" w:rsidRPr="00045BA0" w:rsidRDefault="00542555" w:rsidP="00542555">
      <w:pPr>
        <w:spacing w:after="0" w:line="240" w:lineRule="auto"/>
        <w:rPr>
          <w:rFonts w:ascii="Times New Roman" w:hAnsi="Times New Roman"/>
          <w:b/>
          <w:sz w:val="24"/>
          <w:szCs w:val="24"/>
          <w:lang w:val="ro-RO"/>
        </w:rPr>
      </w:pPr>
    </w:p>
    <w:tbl>
      <w:tblPr>
        <w:tblW w:w="13196" w:type="dxa"/>
        <w:jc w:val="center"/>
        <w:tblBorders>
          <w:top w:val="single" w:sz="12" w:space="0" w:color="000000"/>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720"/>
        <w:gridCol w:w="1260"/>
        <w:gridCol w:w="2022"/>
        <w:gridCol w:w="1707"/>
        <w:gridCol w:w="2160"/>
        <w:gridCol w:w="2262"/>
        <w:gridCol w:w="1761"/>
        <w:gridCol w:w="1304"/>
      </w:tblGrid>
      <w:tr w:rsidR="00542555" w:rsidRPr="00045BA0" w14:paraId="6BA0090E" w14:textId="77777777" w:rsidTr="00F552DE">
        <w:trPr>
          <w:trHeight w:val="534"/>
          <w:jc w:val="center"/>
        </w:trPr>
        <w:tc>
          <w:tcPr>
            <w:tcW w:w="720" w:type="dxa"/>
            <w:vMerge w:val="restart"/>
            <w:vAlign w:val="center"/>
          </w:tcPr>
          <w:p w14:paraId="0A3F753D" w14:textId="77777777" w:rsidR="00542555" w:rsidRPr="00045BA0" w:rsidRDefault="00542555" w:rsidP="00542555">
            <w:pPr>
              <w:spacing w:after="0" w:line="240" w:lineRule="auto"/>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Nr.</w:t>
            </w:r>
          </w:p>
          <w:p w14:paraId="3F815F61" w14:textId="77777777" w:rsidR="00542555" w:rsidRPr="00045BA0" w:rsidRDefault="00542555" w:rsidP="00542555">
            <w:pPr>
              <w:spacing w:after="0" w:line="240" w:lineRule="auto"/>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crt.</w:t>
            </w:r>
          </w:p>
        </w:tc>
        <w:tc>
          <w:tcPr>
            <w:tcW w:w="1260" w:type="dxa"/>
            <w:vMerge w:val="restart"/>
            <w:vAlign w:val="center"/>
          </w:tcPr>
          <w:p w14:paraId="6134EB3F" w14:textId="77777777" w:rsidR="00542555" w:rsidRPr="00045BA0" w:rsidRDefault="00542555" w:rsidP="00542555">
            <w:pPr>
              <w:spacing w:after="0" w:line="240" w:lineRule="auto"/>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Denumirea</w:t>
            </w:r>
          </w:p>
          <w:p w14:paraId="4631B604" w14:textId="77777777" w:rsidR="00542555" w:rsidRPr="00045BA0" w:rsidRDefault="00542555" w:rsidP="00542555">
            <w:pPr>
              <w:spacing w:after="0" w:line="240" w:lineRule="auto"/>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postului</w:t>
            </w:r>
          </w:p>
        </w:tc>
        <w:tc>
          <w:tcPr>
            <w:tcW w:w="2022" w:type="dxa"/>
            <w:vMerge w:val="restart"/>
            <w:vAlign w:val="center"/>
          </w:tcPr>
          <w:p w14:paraId="7C208108" w14:textId="77777777" w:rsidR="00542555" w:rsidRPr="00045BA0" w:rsidRDefault="00542555" w:rsidP="00542555">
            <w:pPr>
              <w:spacing w:after="0" w:line="240" w:lineRule="auto"/>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Numele şi</w:t>
            </w:r>
          </w:p>
          <w:p w14:paraId="0602F7FC" w14:textId="77777777" w:rsidR="00542555" w:rsidRPr="00045BA0" w:rsidRDefault="00542555" w:rsidP="00542555">
            <w:pPr>
              <w:spacing w:after="0" w:line="240" w:lineRule="auto"/>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prenumele</w:t>
            </w:r>
          </w:p>
        </w:tc>
        <w:tc>
          <w:tcPr>
            <w:tcW w:w="1707" w:type="dxa"/>
            <w:vMerge w:val="restart"/>
            <w:vAlign w:val="center"/>
          </w:tcPr>
          <w:p w14:paraId="3AF03D90" w14:textId="77777777" w:rsidR="00542555" w:rsidRPr="00045BA0" w:rsidRDefault="00542555" w:rsidP="00542555">
            <w:pPr>
              <w:spacing w:after="0" w:line="240" w:lineRule="auto"/>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Funcţia</w:t>
            </w:r>
          </w:p>
          <w:p w14:paraId="2D768DF0" w14:textId="77777777" w:rsidR="00542555" w:rsidRPr="00045BA0" w:rsidRDefault="00542555" w:rsidP="00542555">
            <w:pPr>
              <w:spacing w:after="0" w:line="240" w:lineRule="auto"/>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didactică de</w:t>
            </w:r>
          </w:p>
          <w:p w14:paraId="382FF4BF" w14:textId="77777777" w:rsidR="00542555" w:rsidRPr="00045BA0" w:rsidRDefault="00542555" w:rsidP="00542555">
            <w:pPr>
              <w:spacing w:after="0" w:line="240" w:lineRule="auto"/>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încadrare</w:t>
            </w:r>
          </w:p>
        </w:tc>
        <w:tc>
          <w:tcPr>
            <w:tcW w:w="2160" w:type="dxa"/>
            <w:vMerge w:val="restart"/>
            <w:vAlign w:val="center"/>
          </w:tcPr>
          <w:p w14:paraId="22CD24F2" w14:textId="77777777" w:rsidR="00542555" w:rsidRPr="00045BA0" w:rsidRDefault="00542555" w:rsidP="00542555">
            <w:pPr>
              <w:spacing w:after="0" w:line="240" w:lineRule="auto"/>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Specializarea</w:t>
            </w:r>
          </w:p>
          <w:p w14:paraId="330F1E6C" w14:textId="77777777" w:rsidR="00542555" w:rsidRPr="00045BA0" w:rsidRDefault="00542555" w:rsidP="00542555">
            <w:pPr>
              <w:spacing w:after="0" w:line="240" w:lineRule="auto"/>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şi titlul</w:t>
            </w:r>
          </w:p>
          <w:p w14:paraId="660EEC26" w14:textId="77777777" w:rsidR="00542555" w:rsidRPr="00045BA0" w:rsidRDefault="00542555" w:rsidP="00542555">
            <w:pPr>
              <w:spacing w:after="0" w:line="240" w:lineRule="auto"/>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ştiinţific</w:t>
            </w:r>
          </w:p>
        </w:tc>
        <w:tc>
          <w:tcPr>
            <w:tcW w:w="2262" w:type="dxa"/>
            <w:vMerge w:val="restart"/>
            <w:vAlign w:val="center"/>
          </w:tcPr>
          <w:p w14:paraId="6586629E" w14:textId="77777777" w:rsidR="00542555" w:rsidRPr="00045BA0" w:rsidRDefault="00542555" w:rsidP="00542555">
            <w:pPr>
              <w:spacing w:after="0" w:line="240" w:lineRule="auto"/>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Vechimea în învăţământul</w:t>
            </w:r>
          </w:p>
          <w:p w14:paraId="6F82280E" w14:textId="77777777" w:rsidR="00542555" w:rsidRPr="00045BA0" w:rsidRDefault="00542555" w:rsidP="00542555">
            <w:pPr>
              <w:spacing w:after="0" w:line="240" w:lineRule="auto"/>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superior</w:t>
            </w:r>
          </w:p>
        </w:tc>
        <w:tc>
          <w:tcPr>
            <w:tcW w:w="1761" w:type="dxa"/>
            <w:vMerge w:val="restart"/>
            <w:vAlign w:val="center"/>
          </w:tcPr>
          <w:p w14:paraId="6F478710" w14:textId="77777777" w:rsidR="00542555" w:rsidRPr="00045BA0" w:rsidRDefault="00542555" w:rsidP="00542555">
            <w:pPr>
              <w:spacing w:after="0" w:line="240" w:lineRule="auto"/>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Titular/</w:t>
            </w:r>
          </w:p>
          <w:p w14:paraId="261552E5" w14:textId="77777777" w:rsidR="00542555" w:rsidRPr="00045BA0" w:rsidRDefault="00542555" w:rsidP="00542555">
            <w:pPr>
              <w:spacing w:after="0" w:line="240" w:lineRule="auto"/>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asociat</w:t>
            </w:r>
          </w:p>
        </w:tc>
        <w:tc>
          <w:tcPr>
            <w:tcW w:w="1304" w:type="dxa"/>
            <w:vMerge w:val="restart"/>
            <w:vAlign w:val="center"/>
          </w:tcPr>
          <w:p w14:paraId="1B19EC31" w14:textId="77777777" w:rsidR="00542555" w:rsidRPr="00045BA0" w:rsidRDefault="00542555" w:rsidP="00542555">
            <w:pPr>
              <w:spacing w:after="0" w:line="240" w:lineRule="auto"/>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Cost brut</w:t>
            </w:r>
          </w:p>
          <w:p w14:paraId="4C86D4D7" w14:textId="77777777" w:rsidR="00542555" w:rsidRPr="00045BA0" w:rsidRDefault="00542555" w:rsidP="00542555">
            <w:pPr>
              <w:spacing w:after="0" w:line="240" w:lineRule="auto"/>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[LEI]</w:t>
            </w:r>
          </w:p>
        </w:tc>
      </w:tr>
      <w:tr w:rsidR="00542555" w:rsidRPr="00045BA0" w14:paraId="0ABD7439" w14:textId="77777777" w:rsidTr="00F552DE">
        <w:trPr>
          <w:trHeight w:val="554"/>
          <w:jc w:val="center"/>
        </w:trPr>
        <w:tc>
          <w:tcPr>
            <w:tcW w:w="720" w:type="dxa"/>
            <w:vMerge/>
            <w:vAlign w:val="center"/>
          </w:tcPr>
          <w:p w14:paraId="75884CD4"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1260" w:type="dxa"/>
            <w:vMerge/>
            <w:vAlign w:val="center"/>
          </w:tcPr>
          <w:p w14:paraId="08F84CD7"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2022" w:type="dxa"/>
            <w:vMerge/>
            <w:vAlign w:val="center"/>
          </w:tcPr>
          <w:p w14:paraId="38A89645"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1707" w:type="dxa"/>
            <w:vMerge/>
            <w:vAlign w:val="center"/>
          </w:tcPr>
          <w:p w14:paraId="36999774"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2160" w:type="dxa"/>
            <w:vMerge/>
            <w:vAlign w:val="center"/>
          </w:tcPr>
          <w:p w14:paraId="3D54146F"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2262" w:type="dxa"/>
            <w:vMerge/>
            <w:vAlign w:val="center"/>
          </w:tcPr>
          <w:p w14:paraId="5DA0B140"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1761" w:type="dxa"/>
            <w:vMerge/>
            <w:vAlign w:val="center"/>
          </w:tcPr>
          <w:p w14:paraId="78BCD6AA"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1304" w:type="dxa"/>
            <w:vMerge/>
            <w:vAlign w:val="center"/>
          </w:tcPr>
          <w:p w14:paraId="7F841F9B" w14:textId="77777777" w:rsidR="00542555" w:rsidRPr="00045BA0" w:rsidRDefault="00542555" w:rsidP="00542555">
            <w:pPr>
              <w:spacing w:after="0" w:line="240" w:lineRule="auto"/>
              <w:ind w:left="28"/>
              <w:jc w:val="center"/>
              <w:rPr>
                <w:rFonts w:ascii="Times New Roman" w:hAnsi="Times New Roman"/>
                <w:color w:val="000000"/>
                <w:sz w:val="24"/>
                <w:szCs w:val="24"/>
                <w:lang w:val="ro-RO"/>
              </w:rPr>
            </w:pPr>
          </w:p>
        </w:tc>
      </w:tr>
      <w:tr w:rsidR="00542555" w:rsidRPr="00045BA0" w14:paraId="7468856C" w14:textId="77777777" w:rsidTr="00F552DE">
        <w:trPr>
          <w:trHeight w:val="276"/>
          <w:jc w:val="center"/>
        </w:trPr>
        <w:tc>
          <w:tcPr>
            <w:tcW w:w="720" w:type="dxa"/>
            <w:vMerge/>
            <w:vAlign w:val="center"/>
          </w:tcPr>
          <w:p w14:paraId="21206C60"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1260" w:type="dxa"/>
            <w:vMerge/>
            <w:vAlign w:val="center"/>
          </w:tcPr>
          <w:p w14:paraId="73EA6528"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2022" w:type="dxa"/>
            <w:vMerge/>
            <w:vAlign w:val="center"/>
          </w:tcPr>
          <w:p w14:paraId="023797E9"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1707" w:type="dxa"/>
            <w:vMerge/>
            <w:vAlign w:val="center"/>
          </w:tcPr>
          <w:p w14:paraId="29CB7A2C"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2160" w:type="dxa"/>
            <w:vMerge/>
            <w:vAlign w:val="center"/>
          </w:tcPr>
          <w:p w14:paraId="7E1AAA1F"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2262" w:type="dxa"/>
            <w:vMerge/>
            <w:vAlign w:val="center"/>
          </w:tcPr>
          <w:p w14:paraId="5FFD6AAF"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1761" w:type="dxa"/>
            <w:vMerge/>
            <w:vAlign w:val="center"/>
          </w:tcPr>
          <w:p w14:paraId="17F2AC7E"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1304" w:type="dxa"/>
            <w:vMerge/>
            <w:vAlign w:val="center"/>
          </w:tcPr>
          <w:p w14:paraId="53D02D59" w14:textId="77777777" w:rsidR="00542555" w:rsidRPr="00045BA0" w:rsidRDefault="00542555" w:rsidP="00542555">
            <w:pPr>
              <w:spacing w:after="0" w:line="240" w:lineRule="auto"/>
              <w:ind w:left="28"/>
              <w:jc w:val="center"/>
              <w:rPr>
                <w:rFonts w:ascii="Times New Roman" w:hAnsi="Times New Roman"/>
                <w:color w:val="000000"/>
                <w:sz w:val="24"/>
                <w:szCs w:val="24"/>
                <w:lang w:val="ro-RO"/>
              </w:rPr>
            </w:pPr>
          </w:p>
        </w:tc>
      </w:tr>
      <w:tr w:rsidR="00542555" w:rsidRPr="00045BA0" w14:paraId="27917F64" w14:textId="77777777" w:rsidTr="00F552DE">
        <w:trPr>
          <w:trHeight w:val="517"/>
          <w:jc w:val="center"/>
        </w:trPr>
        <w:tc>
          <w:tcPr>
            <w:tcW w:w="720" w:type="dxa"/>
            <w:vAlign w:val="center"/>
          </w:tcPr>
          <w:p w14:paraId="68D3751F" w14:textId="77777777" w:rsidR="00542555" w:rsidRPr="00045BA0" w:rsidRDefault="00542555" w:rsidP="00542555">
            <w:pPr>
              <w:spacing w:after="0" w:line="240" w:lineRule="auto"/>
              <w:ind w:left="142"/>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1.</w:t>
            </w:r>
          </w:p>
        </w:tc>
        <w:tc>
          <w:tcPr>
            <w:tcW w:w="1260" w:type="dxa"/>
            <w:vAlign w:val="center"/>
          </w:tcPr>
          <w:p w14:paraId="13410DE4"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2022" w:type="dxa"/>
            <w:vAlign w:val="center"/>
          </w:tcPr>
          <w:p w14:paraId="41BE9F52"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1707" w:type="dxa"/>
            <w:vAlign w:val="center"/>
          </w:tcPr>
          <w:p w14:paraId="48F2EF2B"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2160" w:type="dxa"/>
            <w:vAlign w:val="center"/>
          </w:tcPr>
          <w:p w14:paraId="2ACE316B"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2262" w:type="dxa"/>
            <w:vAlign w:val="center"/>
          </w:tcPr>
          <w:p w14:paraId="434AA5D2"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1761" w:type="dxa"/>
            <w:vAlign w:val="center"/>
          </w:tcPr>
          <w:p w14:paraId="21C83BDD"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1304" w:type="dxa"/>
            <w:vAlign w:val="center"/>
          </w:tcPr>
          <w:p w14:paraId="19AD4735" w14:textId="5F29C161" w:rsidR="00542555" w:rsidRPr="00045BA0" w:rsidRDefault="00542555" w:rsidP="00542555">
            <w:pPr>
              <w:spacing w:after="0" w:line="240" w:lineRule="auto"/>
              <w:rPr>
                <w:rFonts w:ascii="Times New Roman" w:hAnsi="Times New Roman"/>
                <w:sz w:val="24"/>
                <w:szCs w:val="24"/>
                <w:lang w:val="ro-RO"/>
              </w:rPr>
            </w:pPr>
          </w:p>
        </w:tc>
      </w:tr>
      <w:tr w:rsidR="00542555" w:rsidRPr="00045BA0" w14:paraId="5D33DA58" w14:textId="77777777" w:rsidTr="00F552DE">
        <w:trPr>
          <w:trHeight w:val="555"/>
          <w:jc w:val="center"/>
        </w:trPr>
        <w:tc>
          <w:tcPr>
            <w:tcW w:w="720" w:type="dxa"/>
            <w:vAlign w:val="center"/>
          </w:tcPr>
          <w:p w14:paraId="13D0EF94" w14:textId="77777777" w:rsidR="00542555" w:rsidRPr="00045BA0" w:rsidRDefault="00542555" w:rsidP="00542555">
            <w:pPr>
              <w:spacing w:after="0" w:line="240" w:lineRule="auto"/>
              <w:ind w:left="142"/>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w:t>
            </w:r>
          </w:p>
        </w:tc>
        <w:tc>
          <w:tcPr>
            <w:tcW w:w="1260" w:type="dxa"/>
            <w:vAlign w:val="center"/>
          </w:tcPr>
          <w:p w14:paraId="5183C8D9"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2022" w:type="dxa"/>
            <w:vAlign w:val="center"/>
          </w:tcPr>
          <w:p w14:paraId="47BCFCA1" w14:textId="77777777" w:rsidR="00542555" w:rsidRPr="00045BA0" w:rsidRDefault="00542555" w:rsidP="00542555">
            <w:pPr>
              <w:spacing w:after="0" w:line="240" w:lineRule="auto"/>
              <w:jc w:val="center"/>
              <w:rPr>
                <w:rFonts w:ascii="Times New Roman" w:hAnsi="Times New Roman"/>
                <w:caps/>
                <w:color w:val="000000"/>
                <w:sz w:val="24"/>
                <w:szCs w:val="24"/>
                <w:lang w:val="ro-RO"/>
              </w:rPr>
            </w:pPr>
          </w:p>
        </w:tc>
        <w:tc>
          <w:tcPr>
            <w:tcW w:w="1707" w:type="dxa"/>
            <w:vAlign w:val="center"/>
          </w:tcPr>
          <w:p w14:paraId="3834977D"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2160" w:type="dxa"/>
            <w:vAlign w:val="center"/>
          </w:tcPr>
          <w:p w14:paraId="54A45892"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2262" w:type="dxa"/>
            <w:vAlign w:val="center"/>
          </w:tcPr>
          <w:p w14:paraId="3FE6C1CA"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1761" w:type="dxa"/>
            <w:vAlign w:val="center"/>
          </w:tcPr>
          <w:p w14:paraId="12A539AD"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1304" w:type="dxa"/>
          </w:tcPr>
          <w:p w14:paraId="67A26CC6" w14:textId="77777777" w:rsidR="00542555" w:rsidRPr="00045BA0" w:rsidRDefault="00542555" w:rsidP="00542555">
            <w:pPr>
              <w:autoSpaceDE w:val="0"/>
              <w:autoSpaceDN w:val="0"/>
              <w:adjustRightInd w:val="0"/>
              <w:spacing w:after="0" w:line="240" w:lineRule="auto"/>
              <w:rPr>
                <w:rFonts w:ascii="Times New Roman" w:hAnsi="Times New Roman"/>
                <w:color w:val="000000"/>
                <w:sz w:val="24"/>
                <w:szCs w:val="24"/>
                <w:lang w:val="ro-RO"/>
              </w:rPr>
            </w:pPr>
          </w:p>
        </w:tc>
      </w:tr>
      <w:tr w:rsidR="00542555" w:rsidRPr="00045BA0" w14:paraId="6145E5CD" w14:textId="77777777" w:rsidTr="00F552DE">
        <w:trPr>
          <w:trHeight w:val="555"/>
          <w:jc w:val="center"/>
        </w:trPr>
        <w:tc>
          <w:tcPr>
            <w:tcW w:w="720" w:type="dxa"/>
            <w:vAlign w:val="center"/>
          </w:tcPr>
          <w:p w14:paraId="294C49D2" w14:textId="77777777" w:rsidR="00542555" w:rsidRPr="00045BA0" w:rsidRDefault="00542555" w:rsidP="00542555">
            <w:pPr>
              <w:spacing w:after="0" w:line="240" w:lineRule="auto"/>
              <w:ind w:left="142"/>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w:t>
            </w:r>
          </w:p>
        </w:tc>
        <w:tc>
          <w:tcPr>
            <w:tcW w:w="1260" w:type="dxa"/>
            <w:vAlign w:val="center"/>
          </w:tcPr>
          <w:p w14:paraId="6EB8CDAF"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2022" w:type="dxa"/>
            <w:vAlign w:val="center"/>
          </w:tcPr>
          <w:p w14:paraId="42B7AEF5"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1707" w:type="dxa"/>
            <w:vAlign w:val="center"/>
          </w:tcPr>
          <w:p w14:paraId="1BBFB490"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2160" w:type="dxa"/>
            <w:vAlign w:val="center"/>
          </w:tcPr>
          <w:p w14:paraId="247EBDB3"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2262" w:type="dxa"/>
            <w:vAlign w:val="center"/>
          </w:tcPr>
          <w:p w14:paraId="2D403726"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1761" w:type="dxa"/>
            <w:vAlign w:val="center"/>
          </w:tcPr>
          <w:p w14:paraId="13906C59"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1304" w:type="dxa"/>
          </w:tcPr>
          <w:p w14:paraId="26994702" w14:textId="77777777" w:rsidR="00542555" w:rsidRPr="00045BA0" w:rsidRDefault="00542555" w:rsidP="00542555">
            <w:pPr>
              <w:autoSpaceDE w:val="0"/>
              <w:autoSpaceDN w:val="0"/>
              <w:adjustRightInd w:val="0"/>
              <w:spacing w:after="0" w:line="240" w:lineRule="auto"/>
              <w:rPr>
                <w:rFonts w:ascii="Times New Roman" w:hAnsi="Times New Roman"/>
                <w:color w:val="000000"/>
                <w:sz w:val="24"/>
                <w:szCs w:val="24"/>
                <w:lang w:val="ro-RO"/>
              </w:rPr>
            </w:pPr>
          </w:p>
        </w:tc>
      </w:tr>
      <w:tr w:rsidR="00542555" w:rsidRPr="00045BA0" w14:paraId="0DE1F9D7" w14:textId="77777777" w:rsidTr="00F552DE">
        <w:trPr>
          <w:trHeight w:val="555"/>
          <w:jc w:val="center"/>
        </w:trPr>
        <w:tc>
          <w:tcPr>
            <w:tcW w:w="720" w:type="dxa"/>
            <w:vAlign w:val="center"/>
          </w:tcPr>
          <w:p w14:paraId="518DCDA7" w14:textId="77777777" w:rsidR="00542555" w:rsidRPr="00045BA0" w:rsidRDefault="00542555" w:rsidP="00542555">
            <w:pPr>
              <w:spacing w:after="0" w:line="240" w:lineRule="auto"/>
              <w:ind w:left="142"/>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w:t>
            </w:r>
          </w:p>
        </w:tc>
        <w:tc>
          <w:tcPr>
            <w:tcW w:w="1260" w:type="dxa"/>
            <w:vAlign w:val="center"/>
          </w:tcPr>
          <w:p w14:paraId="481753E3" w14:textId="77777777" w:rsidR="00542555" w:rsidRPr="00045BA0" w:rsidRDefault="00542555" w:rsidP="00542555">
            <w:pPr>
              <w:spacing w:after="0" w:line="240" w:lineRule="auto"/>
              <w:jc w:val="center"/>
              <w:rPr>
                <w:rFonts w:ascii="Times New Roman" w:hAnsi="Times New Roman"/>
                <w:color w:val="000000"/>
                <w:spacing w:val="-8"/>
                <w:sz w:val="24"/>
                <w:szCs w:val="24"/>
                <w:lang w:val="ro-RO"/>
              </w:rPr>
            </w:pPr>
          </w:p>
        </w:tc>
        <w:tc>
          <w:tcPr>
            <w:tcW w:w="2022" w:type="dxa"/>
            <w:vAlign w:val="center"/>
          </w:tcPr>
          <w:p w14:paraId="41FA0B99"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1707" w:type="dxa"/>
            <w:vAlign w:val="center"/>
          </w:tcPr>
          <w:p w14:paraId="309BC825" w14:textId="77777777" w:rsidR="00542555" w:rsidRPr="00045BA0" w:rsidRDefault="00542555" w:rsidP="00542555">
            <w:pPr>
              <w:spacing w:after="0" w:line="240" w:lineRule="auto"/>
              <w:jc w:val="center"/>
              <w:rPr>
                <w:rFonts w:ascii="Times New Roman" w:hAnsi="Times New Roman"/>
                <w:color w:val="000000"/>
                <w:spacing w:val="-8"/>
                <w:sz w:val="24"/>
                <w:szCs w:val="24"/>
                <w:lang w:val="ro-RO"/>
              </w:rPr>
            </w:pPr>
          </w:p>
        </w:tc>
        <w:tc>
          <w:tcPr>
            <w:tcW w:w="2160" w:type="dxa"/>
            <w:vAlign w:val="center"/>
          </w:tcPr>
          <w:p w14:paraId="635A0BEE"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2262" w:type="dxa"/>
            <w:vAlign w:val="center"/>
          </w:tcPr>
          <w:p w14:paraId="10889729"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1761" w:type="dxa"/>
            <w:vAlign w:val="center"/>
          </w:tcPr>
          <w:p w14:paraId="631BB05F" w14:textId="77777777" w:rsidR="00542555" w:rsidRPr="00045BA0" w:rsidRDefault="00542555" w:rsidP="00542555">
            <w:pPr>
              <w:spacing w:after="0" w:line="240" w:lineRule="auto"/>
              <w:jc w:val="center"/>
              <w:rPr>
                <w:rFonts w:ascii="Times New Roman" w:hAnsi="Times New Roman"/>
                <w:color w:val="000000"/>
                <w:sz w:val="24"/>
                <w:szCs w:val="24"/>
                <w:lang w:val="ro-RO"/>
              </w:rPr>
            </w:pPr>
          </w:p>
        </w:tc>
        <w:tc>
          <w:tcPr>
            <w:tcW w:w="1304" w:type="dxa"/>
          </w:tcPr>
          <w:p w14:paraId="384A1A5B" w14:textId="77777777" w:rsidR="00542555" w:rsidRPr="00045BA0" w:rsidRDefault="00542555" w:rsidP="00542555">
            <w:pPr>
              <w:autoSpaceDE w:val="0"/>
              <w:autoSpaceDN w:val="0"/>
              <w:adjustRightInd w:val="0"/>
              <w:spacing w:after="0" w:line="240" w:lineRule="auto"/>
              <w:rPr>
                <w:rFonts w:ascii="Times New Roman" w:hAnsi="Times New Roman"/>
                <w:color w:val="000000"/>
                <w:sz w:val="24"/>
                <w:szCs w:val="24"/>
                <w:lang w:val="ro-RO"/>
              </w:rPr>
            </w:pPr>
          </w:p>
        </w:tc>
      </w:tr>
      <w:tr w:rsidR="00A16BCE" w:rsidRPr="00A16BCE" w14:paraId="2F5253B3" w14:textId="77777777" w:rsidTr="00F552DE">
        <w:trPr>
          <w:trHeight w:val="555"/>
          <w:jc w:val="center"/>
        </w:trPr>
        <w:tc>
          <w:tcPr>
            <w:tcW w:w="11892" w:type="dxa"/>
            <w:gridSpan w:val="7"/>
            <w:vAlign w:val="center"/>
          </w:tcPr>
          <w:p w14:paraId="313A6C59" w14:textId="55E3C8AE" w:rsidR="00542555" w:rsidRPr="00A16BCE" w:rsidRDefault="00542555" w:rsidP="00F552DE">
            <w:pPr>
              <w:spacing w:after="0" w:line="240" w:lineRule="auto"/>
              <w:ind w:right="129"/>
              <w:jc w:val="right"/>
              <w:rPr>
                <w:rFonts w:ascii="Times New Roman" w:hAnsi="Times New Roman"/>
                <w:b/>
                <w:sz w:val="24"/>
                <w:szCs w:val="24"/>
                <w:lang w:val="ro-RO"/>
              </w:rPr>
            </w:pPr>
            <w:r w:rsidRPr="00A16BCE">
              <w:rPr>
                <w:rFonts w:ascii="Times New Roman" w:hAnsi="Times New Roman"/>
                <w:b/>
                <w:sz w:val="24"/>
                <w:szCs w:val="24"/>
                <w:lang w:val="ro-RO"/>
              </w:rPr>
              <w:t>TOTAL</w:t>
            </w:r>
            <w:r w:rsidR="00335C09" w:rsidRPr="00A16BCE">
              <w:rPr>
                <w:rFonts w:ascii="Times New Roman" w:hAnsi="Times New Roman"/>
                <w:b/>
                <w:sz w:val="24"/>
                <w:szCs w:val="24"/>
                <w:lang w:val="ro-RO"/>
              </w:rPr>
              <w:t xml:space="preserve"> Departament</w:t>
            </w:r>
          </w:p>
        </w:tc>
        <w:tc>
          <w:tcPr>
            <w:tcW w:w="1304" w:type="dxa"/>
          </w:tcPr>
          <w:p w14:paraId="295B5180" w14:textId="77777777" w:rsidR="00542555" w:rsidRPr="00A16BCE" w:rsidRDefault="00542555" w:rsidP="00542555">
            <w:pPr>
              <w:autoSpaceDE w:val="0"/>
              <w:autoSpaceDN w:val="0"/>
              <w:adjustRightInd w:val="0"/>
              <w:spacing w:after="0" w:line="240" w:lineRule="auto"/>
              <w:rPr>
                <w:rFonts w:ascii="Times New Roman" w:hAnsi="Times New Roman"/>
                <w:sz w:val="24"/>
                <w:szCs w:val="24"/>
                <w:lang w:val="ro-RO"/>
              </w:rPr>
            </w:pPr>
          </w:p>
        </w:tc>
      </w:tr>
    </w:tbl>
    <w:p w14:paraId="0461B659" w14:textId="3ABED211" w:rsidR="00542555" w:rsidRPr="00045BA0" w:rsidRDefault="00542555" w:rsidP="00542555">
      <w:pPr>
        <w:spacing w:after="0" w:line="240" w:lineRule="auto"/>
        <w:jc w:val="both"/>
        <w:rPr>
          <w:rFonts w:ascii="Times New Roman" w:hAnsi="Times New Roman"/>
          <w:b/>
          <w:sz w:val="24"/>
          <w:szCs w:val="24"/>
          <w:lang w:val="ro-RO"/>
        </w:rPr>
      </w:pPr>
    </w:p>
    <w:p w14:paraId="339D3047" w14:textId="5CEF1E61" w:rsidR="00542555" w:rsidRPr="00A16BCE" w:rsidRDefault="00542555" w:rsidP="00542555">
      <w:pPr>
        <w:spacing w:after="0" w:line="240" w:lineRule="auto"/>
        <w:ind w:left="720" w:firstLine="720"/>
        <w:jc w:val="both"/>
        <w:rPr>
          <w:rFonts w:ascii="Times New Roman" w:hAnsi="Times New Roman"/>
          <w:b/>
          <w:sz w:val="24"/>
          <w:szCs w:val="24"/>
          <w:u w:val="single"/>
          <w:lang w:val="ro-RO"/>
        </w:rPr>
      </w:pPr>
      <w:r w:rsidRPr="00A16BCE">
        <w:rPr>
          <w:rFonts w:ascii="Times New Roman" w:hAnsi="Times New Roman"/>
          <w:b/>
          <w:sz w:val="24"/>
          <w:szCs w:val="24"/>
          <w:lang w:val="ro-RO"/>
        </w:rPr>
        <w:tab/>
      </w:r>
      <w:r w:rsidRPr="00A16BCE">
        <w:rPr>
          <w:rFonts w:ascii="Times New Roman" w:hAnsi="Times New Roman"/>
          <w:b/>
          <w:sz w:val="24"/>
          <w:szCs w:val="24"/>
          <w:lang w:val="ro-RO"/>
        </w:rPr>
        <w:tab/>
      </w:r>
      <w:r w:rsidRPr="00A16BCE">
        <w:rPr>
          <w:rFonts w:ascii="Times New Roman" w:hAnsi="Times New Roman"/>
          <w:b/>
          <w:sz w:val="24"/>
          <w:szCs w:val="24"/>
          <w:lang w:val="ro-RO"/>
        </w:rPr>
        <w:tab/>
      </w:r>
      <w:r w:rsidRPr="00A16BCE">
        <w:rPr>
          <w:rFonts w:ascii="Times New Roman" w:hAnsi="Times New Roman"/>
          <w:b/>
          <w:sz w:val="24"/>
          <w:szCs w:val="24"/>
          <w:lang w:val="ro-RO"/>
        </w:rPr>
        <w:tab/>
      </w:r>
      <w:r w:rsidR="00A16BCE" w:rsidRPr="00A16BCE">
        <w:rPr>
          <w:rFonts w:ascii="Times New Roman" w:hAnsi="Times New Roman"/>
          <w:b/>
          <w:sz w:val="24"/>
          <w:szCs w:val="24"/>
          <w:lang w:val="ro-RO"/>
        </w:rPr>
        <w:tab/>
      </w:r>
      <w:r w:rsidR="00A16BCE" w:rsidRPr="00A16BCE">
        <w:rPr>
          <w:rFonts w:ascii="Times New Roman" w:hAnsi="Times New Roman"/>
          <w:b/>
          <w:sz w:val="24"/>
          <w:szCs w:val="24"/>
          <w:lang w:val="ro-RO"/>
        </w:rPr>
        <w:tab/>
      </w:r>
      <w:r w:rsidRPr="00A16BCE">
        <w:rPr>
          <w:rFonts w:ascii="Times New Roman" w:hAnsi="Times New Roman"/>
          <w:b/>
          <w:sz w:val="24"/>
          <w:szCs w:val="24"/>
          <w:lang w:val="ro-RO"/>
        </w:rPr>
        <w:tab/>
      </w:r>
      <w:r w:rsidRPr="00A16BCE">
        <w:rPr>
          <w:rFonts w:ascii="Times New Roman" w:hAnsi="Times New Roman"/>
          <w:b/>
          <w:sz w:val="24"/>
          <w:szCs w:val="24"/>
          <w:lang w:val="ro-RO"/>
        </w:rPr>
        <w:tab/>
      </w:r>
      <w:r w:rsidRPr="00A16BCE">
        <w:rPr>
          <w:rFonts w:ascii="Times New Roman" w:hAnsi="Times New Roman"/>
          <w:b/>
          <w:sz w:val="24"/>
          <w:szCs w:val="24"/>
          <w:lang w:val="ro-RO"/>
        </w:rPr>
        <w:tab/>
      </w:r>
      <w:r w:rsidRPr="00A16BCE">
        <w:rPr>
          <w:rFonts w:ascii="Times New Roman" w:hAnsi="Times New Roman"/>
          <w:b/>
          <w:sz w:val="24"/>
          <w:szCs w:val="24"/>
          <w:lang w:val="ro-RO"/>
        </w:rPr>
        <w:tab/>
      </w:r>
      <w:r w:rsidRPr="00A16BCE">
        <w:rPr>
          <w:rFonts w:ascii="Times New Roman" w:hAnsi="Times New Roman"/>
          <w:b/>
          <w:sz w:val="24"/>
          <w:szCs w:val="24"/>
          <w:lang w:val="ro-RO"/>
        </w:rPr>
        <w:tab/>
      </w:r>
      <w:r w:rsidR="00517818" w:rsidRPr="00A16BCE">
        <w:rPr>
          <w:rFonts w:ascii="Times New Roman" w:hAnsi="Times New Roman"/>
          <w:b/>
          <w:sz w:val="24"/>
          <w:szCs w:val="24"/>
          <w:lang w:val="ro-RO"/>
        </w:rPr>
        <w:t xml:space="preserve">Șef </w:t>
      </w:r>
      <w:r w:rsidR="00813D15">
        <w:rPr>
          <w:rFonts w:ascii="Times New Roman" w:hAnsi="Times New Roman"/>
          <w:b/>
          <w:sz w:val="24"/>
          <w:szCs w:val="24"/>
          <w:lang w:val="ro-RO"/>
        </w:rPr>
        <w:t>Direcția</w:t>
      </w:r>
      <w:r w:rsidR="00517818" w:rsidRPr="00A16BCE">
        <w:rPr>
          <w:rFonts w:ascii="Times New Roman" w:hAnsi="Times New Roman"/>
          <w:b/>
          <w:sz w:val="24"/>
          <w:szCs w:val="24"/>
          <w:lang w:val="ro-RO"/>
        </w:rPr>
        <w:t xml:space="preserve"> Resurse Umane,</w:t>
      </w:r>
    </w:p>
    <w:p w14:paraId="21EB5C12" w14:textId="77777777" w:rsidR="004665E8" w:rsidRPr="00045BA0" w:rsidRDefault="004665E8" w:rsidP="004665E8">
      <w:pPr>
        <w:rPr>
          <w:rFonts w:ascii="Times New Roman" w:hAnsi="Times New Roman"/>
          <w:sz w:val="20"/>
          <w:szCs w:val="20"/>
          <w:lang w:val="ro-RO"/>
        </w:rPr>
      </w:pPr>
    </w:p>
    <w:p w14:paraId="5D37ECEA" w14:textId="77777777" w:rsidR="004665E8" w:rsidRPr="00045BA0" w:rsidRDefault="004665E8" w:rsidP="004665E8">
      <w:pPr>
        <w:rPr>
          <w:rFonts w:ascii="Times New Roman" w:hAnsi="Times New Roman"/>
          <w:sz w:val="20"/>
          <w:szCs w:val="20"/>
          <w:lang w:val="ro-RO"/>
        </w:rPr>
        <w:sectPr w:rsidR="004665E8" w:rsidRPr="00045BA0" w:rsidSect="004665E8">
          <w:pgSz w:w="16838" w:h="11906" w:orient="landscape"/>
          <w:pgMar w:top="567" w:right="1134" w:bottom="851" w:left="1134" w:header="720" w:footer="720" w:gutter="0"/>
          <w:cols w:space="708"/>
          <w:formProt w:val="0"/>
          <w:docGrid w:linePitch="360" w:charSpace="-2049"/>
        </w:sectPr>
      </w:pPr>
    </w:p>
    <w:p w14:paraId="4588A6B2" w14:textId="733712AD" w:rsidR="00CA7392" w:rsidRPr="00045BA0" w:rsidRDefault="005A206B">
      <w:pPr>
        <w:pStyle w:val="Heading2"/>
        <w:numPr>
          <w:ilvl w:val="0"/>
          <w:numId w:val="0"/>
        </w:numPr>
        <w:ind w:left="576" w:hanging="576"/>
        <w:jc w:val="right"/>
        <w:rPr>
          <w:rFonts w:ascii="Times New Roman" w:hAnsi="Times New Roman"/>
          <w:szCs w:val="24"/>
          <w:lang w:val="ro-RO"/>
        </w:rPr>
      </w:pPr>
      <w:r w:rsidRPr="00045BA0">
        <w:rPr>
          <w:rStyle w:val="BodyTextChar"/>
          <w:rFonts w:ascii="Times New Roman" w:hAnsi="Times New Roman" w:cs="Times New Roman"/>
          <w:szCs w:val="24"/>
          <w:lang w:val="ro-RO"/>
        </w:rPr>
        <w:t>SEAQ_PO_Pr.MA_</w:t>
      </w:r>
      <w:r w:rsidR="00A023B4">
        <w:rPr>
          <w:rStyle w:val="BodyTextChar"/>
          <w:rFonts w:ascii="Times New Roman" w:hAnsi="Times New Roman" w:cs="Times New Roman"/>
          <w:szCs w:val="24"/>
          <w:lang w:val="ro-RO"/>
        </w:rPr>
        <w:t>02_</w:t>
      </w:r>
      <w:r w:rsidRPr="00045BA0">
        <w:rPr>
          <w:rStyle w:val="BodyTextChar"/>
          <w:rFonts w:ascii="Times New Roman" w:hAnsi="Times New Roman" w:cs="Times New Roman"/>
          <w:szCs w:val="24"/>
          <w:lang w:val="ro-RO"/>
        </w:rPr>
        <w:t>A.06</w:t>
      </w:r>
    </w:p>
    <w:p w14:paraId="266FE4C4" w14:textId="77777777" w:rsidR="00542555" w:rsidRDefault="00542555" w:rsidP="00542555">
      <w:pPr>
        <w:spacing w:after="0" w:line="240" w:lineRule="auto"/>
        <w:jc w:val="both"/>
        <w:rPr>
          <w:rFonts w:ascii="Times New Roman" w:hAnsi="Times New Roman"/>
          <w:sz w:val="20"/>
          <w:szCs w:val="20"/>
          <w:lang w:val="ro-RO"/>
        </w:rPr>
      </w:pPr>
    </w:p>
    <w:p w14:paraId="5BA75701" w14:textId="77777777" w:rsidR="00AF4425" w:rsidRDefault="00AF4425" w:rsidP="00542555">
      <w:pPr>
        <w:spacing w:after="0" w:line="240" w:lineRule="auto"/>
        <w:jc w:val="both"/>
        <w:rPr>
          <w:rFonts w:ascii="Times New Roman" w:hAnsi="Times New Roman"/>
          <w:sz w:val="20"/>
          <w:szCs w:val="20"/>
          <w:lang w:val="ro-RO"/>
        </w:rPr>
      </w:pPr>
    </w:p>
    <w:p w14:paraId="49B09170" w14:textId="77777777" w:rsidR="00AF4425" w:rsidRPr="00045BA0" w:rsidRDefault="00AF4425" w:rsidP="00542555">
      <w:pPr>
        <w:spacing w:after="0" w:line="240" w:lineRule="auto"/>
        <w:jc w:val="both"/>
        <w:rPr>
          <w:rFonts w:ascii="Times New Roman" w:hAnsi="Times New Roman"/>
          <w:sz w:val="20"/>
          <w:szCs w:val="20"/>
          <w:lang w:val="ro-RO"/>
        </w:rPr>
      </w:pPr>
    </w:p>
    <w:p w14:paraId="2DA7EE79" w14:textId="6E2C2D99" w:rsidR="00593E63" w:rsidRPr="00045BA0" w:rsidRDefault="00593E63" w:rsidP="00593E63">
      <w:pPr>
        <w:spacing w:after="0" w:line="240" w:lineRule="auto"/>
        <w:jc w:val="center"/>
        <w:rPr>
          <w:rFonts w:ascii="Times New Roman" w:hAnsi="Times New Roman"/>
          <w:b/>
          <w:bCs/>
          <w:sz w:val="24"/>
          <w:szCs w:val="24"/>
          <w:lang w:val="ro-RO"/>
        </w:rPr>
      </w:pPr>
      <w:r w:rsidRPr="00045BA0">
        <w:rPr>
          <w:rFonts w:ascii="Times New Roman" w:hAnsi="Times New Roman"/>
          <w:b/>
          <w:bCs/>
          <w:sz w:val="24"/>
          <w:szCs w:val="24"/>
          <w:lang w:val="ro-RO"/>
        </w:rPr>
        <w:t>Normarea activităţilor</w:t>
      </w:r>
    </w:p>
    <w:p w14:paraId="1E74656F" w14:textId="77777777" w:rsidR="00593E63" w:rsidRPr="00045BA0" w:rsidRDefault="00593E63" w:rsidP="00593E63">
      <w:pPr>
        <w:spacing w:after="0" w:line="240" w:lineRule="auto"/>
        <w:jc w:val="center"/>
        <w:rPr>
          <w:rFonts w:ascii="Times New Roman" w:hAnsi="Times New Roman"/>
          <w:b/>
          <w:bCs/>
          <w:sz w:val="24"/>
          <w:szCs w:val="24"/>
          <w:lang w:val="ro-RO"/>
        </w:rPr>
      </w:pPr>
      <w:r w:rsidRPr="00045BA0">
        <w:rPr>
          <w:rFonts w:ascii="Times New Roman" w:hAnsi="Times New Roman"/>
          <w:b/>
          <w:bCs/>
          <w:sz w:val="24"/>
          <w:szCs w:val="24"/>
          <w:lang w:val="ro-RO"/>
        </w:rPr>
        <w:t>din cadrul studiilor universitare de doctorat</w:t>
      </w:r>
    </w:p>
    <w:p w14:paraId="7264261E" w14:textId="77777777" w:rsidR="00593E63" w:rsidRDefault="00593E63" w:rsidP="00593E63">
      <w:pPr>
        <w:spacing w:after="0" w:line="240" w:lineRule="auto"/>
        <w:rPr>
          <w:rFonts w:ascii="Times New Roman" w:hAnsi="Times New Roman"/>
          <w:sz w:val="24"/>
          <w:szCs w:val="24"/>
          <w:lang w:val="ro-RO"/>
        </w:rPr>
      </w:pPr>
    </w:p>
    <w:p w14:paraId="42492C93" w14:textId="77777777" w:rsidR="00AF4425" w:rsidRPr="00045BA0" w:rsidRDefault="00AF4425" w:rsidP="00593E63">
      <w:pPr>
        <w:spacing w:after="0" w:line="240" w:lineRule="auto"/>
        <w:rPr>
          <w:rFonts w:ascii="Times New Roman" w:hAnsi="Times New Roman"/>
          <w:sz w:val="24"/>
          <w:szCs w:val="24"/>
          <w:lang w:val="ro-RO"/>
        </w:rPr>
      </w:pPr>
    </w:p>
    <w:p w14:paraId="07174217" w14:textId="7DF90545" w:rsidR="00593E63" w:rsidRPr="00045BA0" w:rsidRDefault="00593E63" w:rsidP="00593E63">
      <w:pPr>
        <w:pStyle w:val="BodyTextIndent"/>
        <w:spacing w:after="0" w:line="240" w:lineRule="auto"/>
        <w:ind w:left="0" w:firstLine="705"/>
        <w:jc w:val="both"/>
        <w:rPr>
          <w:rFonts w:ascii="Times New Roman" w:hAnsi="Times New Roman"/>
          <w:sz w:val="24"/>
          <w:szCs w:val="24"/>
          <w:lang w:val="ro-RO"/>
        </w:rPr>
      </w:pPr>
      <w:r w:rsidRPr="0096576F">
        <w:rPr>
          <w:rFonts w:ascii="Times New Roman" w:hAnsi="Times New Roman"/>
          <w:sz w:val="24"/>
          <w:szCs w:val="24"/>
          <w:lang w:val="ro-RO"/>
        </w:rPr>
        <w:t xml:space="preserve">În baza Legii </w:t>
      </w:r>
      <w:r w:rsidR="00C82067" w:rsidRPr="0096576F">
        <w:rPr>
          <w:rFonts w:ascii="Times New Roman" w:hAnsi="Times New Roman"/>
          <w:sz w:val="24"/>
          <w:szCs w:val="24"/>
          <w:lang w:val="ro-RO"/>
        </w:rPr>
        <w:t xml:space="preserve">Învățământului Superior nr. 199/2023 </w:t>
      </w:r>
      <w:r w:rsidRPr="0096576F">
        <w:rPr>
          <w:rFonts w:ascii="Times New Roman" w:hAnsi="Times New Roman"/>
          <w:sz w:val="24"/>
          <w:szCs w:val="24"/>
          <w:lang w:val="ro-RO"/>
        </w:rPr>
        <w:t xml:space="preserve">a HG 681/2011 privind Codul Studiilor </w:t>
      </w:r>
      <w:r w:rsidRPr="00045BA0">
        <w:rPr>
          <w:rFonts w:ascii="Times New Roman" w:hAnsi="Times New Roman"/>
          <w:sz w:val="24"/>
          <w:szCs w:val="24"/>
          <w:lang w:val="ro-RO"/>
        </w:rPr>
        <w:t>Universitare de Doctorat și a actelor normative subsecvente, normarea activităţilor didactice efectuate în ciclul III (doctorat) se va face astfel:</w:t>
      </w:r>
    </w:p>
    <w:p w14:paraId="224F2321" w14:textId="77777777" w:rsidR="00593E63" w:rsidRPr="00045BA0" w:rsidRDefault="00593E63" w:rsidP="00593E63">
      <w:pPr>
        <w:pStyle w:val="BodyTextIndent"/>
        <w:spacing w:after="0" w:line="240" w:lineRule="auto"/>
        <w:ind w:left="0" w:firstLine="705"/>
        <w:jc w:val="both"/>
        <w:rPr>
          <w:rFonts w:ascii="Times New Roman" w:hAnsi="Times New Roman"/>
          <w:sz w:val="24"/>
          <w:szCs w:val="24"/>
          <w:lang w:val="ro-RO"/>
        </w:rPr>
      </w:pPr>
    </w:p>
    <w:p w14:paraId="51037A5C" w14:textId="77777777" w:rsidR="00593E63" w:rsidRPr="00045BA0" w:rsidRDefault="00593E63" w:rsidP="00D57A32">
      <w:pPr>
        <w:pStyle w:val="BodyTextIndent2"/>
        <w:keepNext/>
        <w:numPr>
          <w:ilvl w:val="0"/>
          <w:numId w:val="34"/>
        </w:num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 xml:space="preserve"> Activităţile didactice din cadrul programului de pregătire universitară avansată (anul I – Medicină, respectiv, anul I, sem. I – 3 luni) se normează de regulă în statul de funcții al școlii doctorale de care aparține domeniul de care aparțin disciplinele, conform cu Oferta de discipline a Școlii Doctorale </w:t>
      </w:r>
      <w:r w:rsidR="005006E2" w:rsidRPr="00045BA0">
        <w:rPr>
          <w:rFonts w:ascii="Times New Roman" w:hAnsi="Times New Roman"/>
          <w:sz w:val="24"/>
          <w:szCs w:val="24"/>
          <w:lang w:val="ro-RO"/>
        </w:rPr>
        <w:t>ș</w:t>
      </w:r>
      <w:r w:rsidRPr="00045BA0">
        <w:rPr>
          <w:rFonts w:ascii="Times New Roman" w:hAnsi="Times New Roman"/>
          <w:sz w:val="24"/>
          <w:szCs w:val="24"/>
          <w:lang w:val="ro-RO"/>
        </w:rPr>
        <w:t>i formațiunile minime de studii stabilite de consiliul facultății.</w:t>
      </w:r>
    </w:p>
    <w:p w14:paraId="0D79FF4E" w14:textId="77777777" w:rsidR="00593E63" w:rsidRPr="00045BA0" w:rsidRDefault="00593E63" w:rsidP="00593E63">
      <w:pPr>
        <w:pStyle w:val="Default"/>
        <w:ind w:left="390"/>
        <w:rPr>
          <w:rFonts w:ascii="Times New Roman" w:hAnsi="Times New Roman" w:cs="Times New Roman"/>
        </w:rPr>
      </w:pPr>
      <w:r w:rsidRPr="00045BA0">
        <w:rPr>
          <w:rFonts w:ascii="Times New Roman" w:hAnsi="Times New Roman" w:cs="Times New Roman"/>
        </w:rPr>
        <w:t xml:space="preserve"> </w:t>
      </w:r>
    </w:p>
    <w:p w14:paraId="1C440BAF" w14:textId="77777777" w:rsidR="00593E63" w:rsidRPr="00045BA0" w:rsidRDefault="00593E63" w:rsidP="00D57A32">
      <w:pPr>
        <w:keepNext/>
        <w:numPr>
          <w:ilvl w:val="0"/>
          <w:numId w:val="34"/>
        </w:numPr>
        <w:suppressAutoHyphens w:val="0"/>
        <w:spacing w:after="0" w:line="240" w:lineRule="auto"/>
        <w:jc w:val="both"/>
        <w:rPr>
          <w:rFonts w:ascii="Times New Roman" w:hAnsi="Times New Roman"/>
          <w:b/>
          <w:bCs/>
          <w:sz w:val="24"/>
          <w:szCs w:val="24"/>
          <w:lang w:val="ro-RO"/>
        </w:rPr>
      </w:pPr>
      <w:r w:rsidRPr="00045BA0">
        <w:rPr>
          <w:rFonts w:ascii="Times New Roman" w:hAnsi="Times New Roman"/>
          <w:b/>
          <w:bCs/>
          <w:sz w:val="24"/>
          <w:szCs w:val="24"/>
          <w:lang w:val="ro-RO"/>
        </w:rPr>
        <w:t>Activităţile din perioada de cercetare și activitățile de cercetare din perioada de pregătire avansată și suplimentară:</w:t>
      </w:r>
    </w:p>
    <w:p w14:paraId="698BE242" w14:textId="73183060" w:rsidR="0017327A" w:rsidRPr="00134FD8" w:rsidRDefault="00593E63" w:rsidP="00ED144F">
      <w:pPr>
        <w:keepNext/>
        <w:spacing w:after="0" w:line="240" w:lineRule="auto"/>
        <w:ind w:left="390"/>
        <w:jc w:val="both"/>
        <w:rPr>
          <w:rFonts w:ascii="Times New Roman" w:hAnsi="Times New Roman"/>
          <w:sz w:val="24"/>
          <w:szCs w:val="24"/>
          <w:lang w:val="ro-RO"/>
        </w:rPr>
      </w:pPr>
      <w:r w:rsidRPr="00045BA0">
        <w:rPr>
          <w:rFonts w:ascii="Times New Roman" w:hAnsi="Times New Roman"/>
          <w:b/>
          <w:bCs/>
          <w:sz w:val="24"/>
          <w:szCs w:val="24"/>
          <w:lang w:val="ro-RO"/>
        </w:rPr>
        <w:t xml:space="preserve">B1. Normarea conducătorului de doctorat: </w:t>
      </w:r>
      <w:r w:rsidRPr="00045BA0">
        <w:rPr>
          <w:rFonts w:ascii="Times New Roman" w:hAnsi="Times New Roman"/>
          <w:sz w:val="24"/>
          <w:szCs w:val="24"/>
          <w:lang w:val="ro-RO"/>
        </w:rPr>
        <w:t>Activitatea de îndrumare a studenților doctoranzi va fi normată de regulă în Statul de funcții al școlii doctorale, pentru toți conducătorii de doctorat aflați sub contract de muncă cu IOSUD Universitatea din Oradea (titulari sau pensionari). Se normează numai studenții-doctoranzi pentru care există finanțare (din granturi sau taxe de școlarizare). Nu se normează studenții-doctoranzi aflați în perioade de întrerupere și nici studenții-doctoranzi care și-au susținut deja teza de doctorat în Comisia de îndrumare. Normarea se face astfel: număr de doctoranzi x 0,5 ore/</w:t>
      </w:r>
      <w:r w:rsidR="00ED144F">
        <w:rPr>
          <w:rFonts w:ascii="Times New Roman" w:hAnsi="Times New Roman"/>
          <w:sz w:val="24"/>
          <w:szCs w:val="24"/>
          <w:lang w:val="ro-RO"/>
        </w:rPr>
        <w:t xml:space="preserve"> </w:t>
      </w:r>
      <w:r w:rsidRPr="00134FD8">
        <w:rPr>
          <w:rFonts w:ascii="Times New Roman" w:hAnsi="Times New Roman"/>
          <w:sz w:val="24"/>
          <w:szCs w:val="24"/>
          <w:lang w:val="ro-RO"/>
        </w:rPr>
        <w:t>doctorand coordonat pe durata</w:t>
      </w:r>
      <w:r w:rsidR="005575E8" w:rsidRPr="00134FD8">
        <w:rPr>
          <w:rFonts w:ascii="Times New Roman" w:hAnsi="Times New Roman"/>
          <w:sz w:val="24"/>
          <w:szCs w:val="24"/>
          <w:lang w:val="ro-RO"/>
        </w:rPr>
        <w:t xml:space="preserve"> celor 28 de săptămâni </w:t>
      </w:r>
      <w:r w:rsidR="00344CD2" w:rsidRPr="00134FD8">
        <w:rPr>
          <w:rFonts w:ascii="Times New Roman" w:hAnsi="Times New Roman"/>
          <w:sz w:val="24"/>
          <w:szCs w:val="24"/>
          <w:lang w:val="ro-RO"/>
        </w:rPr>
        <w:t xml:space="preserve">de activități didactice </w:t>
      </w:r>
      <w:r w:rsidR="005575E8" w:rsidRPr="00134FD8">
        <w:rPr>
          <w:rFonts w:ascii="Times New Roman" w:hAnsi="Times New Roman"/>
          <w:sz w:val="24"/>
          <w:szCs w:val="24"/>
          <w:lang w:val="ro-RO"/>
        </w:rPr>
        <w:t>aferente</w:t>
      </w:r>
      <w:r w:rsidRPr="00134FD8">
        <w:rPr>
          <w:rFonts w:ascii="Times New Roman" w:hAnsi="Times New Roman"/>
          <w:sz w:val="24"/>
          <w:szCs w:val="24"/>
          <w:lang w:val="ro-RO"/>
        </w:rPr>
        <w:t xml:space="preserve"> unui an universitar. </w:t>
      </w:r>
    </w:p>
    <w:p w14:paraId="798102D3" w14:textId="2C5C3C8E" w:rsidR="00593E63" w:rsidRPr="00134FD8" w:rsidRDefault="00593E63" w:rsidP="00593E63">
      <w:pPr>
        <w:keepNext/>
        <w:spacing w:after="0" w:line="240" w:lineRule="auto"/>
        <w:ind w:left="390"/>
        <w:jc w:val="both"/>
        <w:rPr>
          <w:rFonts w:ascii="Times New Roman" w:hAnsi="Times New Roman"/>
          <w:bCs/>
          <w:sz w:val="24"/>
          <w:szCs w:val="24"/>
          <w:lang w:val="ro-RO"/>
        </w:rPr>
      </w:pPr>
      <w:r w:rsidRPr="00134FD8">
        <w:rPr>
          <w:rFonts w:ascii="Times New Roman" w:hAnsi="Times New Roman"/>
          <w:bCs/>
          <w:sz w:val="24"/>
          <w:szCs w:val="24"/>
          <w:lang w:val="ro-RO"/>
        </w:rPr>
        <w:t>Activităţile didactice din perioada de cercetare se derulează și se declară la plată lunar. Acestea se plătesc pe toată durata anului universitar, cu excepţia perioadelor de concediu de odihnă şi fără a depăşi 10 luni pe an.</w:t>
      </w:r>
    </w:p>
    <w:p w14:paraId="65565914" w14:textId="70159B0C" w:rsidR="00593E63" w:rsidRPr="00045BA0" w:rsidRDefault="00593E63" w:rsidP="00593E63">
      <w:pPr>
        <w:pStyle w:val="BodyTextIndent"/>
        <w:spacing w:after="0" w:line="240" w:lineRule="auto"/>
        <w:ind w:left="390"/>
        <w:jc w:val="both"/>
        <w:rPr>
          <w:rFonts w:ascii="Times New Roman" w:hAnsi="Times New Roman"/>
          <w:sz w:val="24"/>
          <w:szCs w:val="24"/>
          <w:lang w:val="ro-RO"/>
        </w:rPr>
      </w:pPr>
      <w:r w:rsidRPr="00134FD8">
        <w:rPr>
          <w:rFonts w:ascii="Times New Roman" w:hAnsi="Times New Roman"/>
          <w:b/>
          <w:sz w:val="24"/>
          <w:szCs w:val="24"/>
          <w:lang w:val="ro-RO"/>
        </w:rPr>
        <w:t>B2. Normarea membrilor comisiei de îndrumare:</w:t>
      </w:r>
      <w:r w:rsidRPr="00134FD8">
        <w:rPr>
          <w:rFonts w:ascii="Times New Roman" w:hAnsi="Times New Roman"/>
          <w:sz w:val="24"/>
          <w:szCs w:val="24"/>
          <w:lang w:val="ro-RO"/>
        </w:rPr>
        <w:t xml:space="preserve"> Activitatea membrilor Comisiei de îndrumare se </w:t>
      </w:r>
      <w:r w:rsidR="008F3E60" w:rsidRPr="00134FD8">
        <w:rPr>
          <w:rFonts w:ascii="Times New Roman" w:hAnsi="Times New Roman"/>
          <w:sz w:val="24"/>
          <w:szCs w:val="24"/>
          <w:lang w:val="ro-RO"/>
        </w:rPr>
        <w:t xml:space="preserve">indică </w:t>
      </w:r>
      <w:r w:rsidRPr="00134FD8">
        <w:rPr>
          <w:rFonts w:ascii="Times New Roman" w:hAnsi="Times New Roman"/>
          <w:sz w:val="24"/>
          <w:szCs w:val="24"/>
          <w:lang w:val="ro-RO"/>
        </w:rPr>
        <w:t>în fișa individuală a postului fiecărui membru al comisiei</w:t>
      </w:r>
      <w:r w:rsidR="009B7305" w:rsidRPr="00134FD8">
        <w:rPr>
          <w:rFonts w:ascii="Times New Roman" w:hAnsi="Times New Roman"/>
          <w:sz w:val="24"/>
          <w:szCs w:val="24"/>
          <w:lang w:val="ro-RO"/>
        </w:rPr>
        <w:t>,</w:t>
      </w:r>
      <w:r w:rsidRPr="00134FD8">
        <w:rPr>
          <w:rFonts w:ascii="Times New Roman" w:hAnsi="Times New Roman"/>
          <w:sz w:val="24"/>
          <w:szCs w:val="24"/>
          <w:lang w:val="ro-RO"/>
        </w:rPr>
        <w:t xml:space="preserve"> la poziția A.VI, sub forma: total 8 ore </w:t>
      </w:r>
      <w:r w:rsidRPr="00045BA0">
        <w:rPr>
          <w:rFonts w:ascii="Times New Roman" w:hAnsi="Times New Roman"/>
          <w:sz w:val="24"/>
          <w:szCs w:val="24"/>
          <w:lang w:val="ro-RO"/>
        </w:rPr>
        <w:t>convenționale/an universitar, pe fiecare student-doctorand.</w:t>
      </w:r>
    </w:p>
    <w:p w14:paraId="3CA43AFE" w14:textId="77777777" w:rsidR="00593E63" w:rsidRPr="00045BA0" w:rsidRDefault="00593E63" w:rsidP="00593E63">
      <w:pPr>
        <w:pStyle w:val="BodyTextIndent"/>
        <w:spacing w:after="0" w:line="240" w:lineRule="auto"/>
        <w:ind w:left="390"/>
        <w:jc w:val="both"/>
        <w:rPr>
          <w:rFonts w:ascii="Times New Roman" w:hAnsi="Times New Roman"/>
          <w:sz w:val="24"/>
          <w:szCs w:val="24"/>
          <w:lang w:val="ro-RO"/>
        </w:rPr>
      </w:pPr>
    </w:p>
    <w:p w14:paraId="44EE1D01" w14:textId="77777777" w:rsidR="00593E63" w:rsidRPr="00045BA0" w:rsidRDefault="00593E63" w:rsidP="00593E63">
      <w:pPr>
        <w:pStyle w:val="BodyTextIndent"/>
        <w:spacing w:after="0" w:line="240" w:lineRule="auto"/>
        <w:jc w:val="both"/>
        <w:rPr>
          <w:rFonts w:ascii="Times New Roman" w:hAnsi="Times New Roman"/>
          <w:sz w:val="24"/>
          <w:szCs w:val="24"/>
          <w:lang w:val="ro-RO"/>
        </w:rPr>
      </w:pPr>
    </w:p>
    <w:p w14:paraId="69456BE8" w14:textId="77777777" w:rsidR="003E57B0" w:rsidRPr="00045BA0" w:rsidRDefault="003E57B0" w:rsidP="00593E63">
      <w:pPr>
        <w:pStyle w:val="BodyTextIndent"/>
        <w:spacing w:after="0" w:line="240" w:lineRule="auto"/>
        <w:jc w:val="both"/>
        <w:rPr>
          <w:rFonts w:ascii="Times New Roman" w:hAnsi="Times New Roman"/>
          <w:sz w:val="24"/>
          <w:szCs w:val="24"/>
          <w:lang w:val="ro-RO"/>
        </w:rPr>
      </w:pPr>
    </w:p>
    <w:p w14:paraId="2749939A" w14:textId="77777777" w:rsidR="003E57B0" w:rsidRPr="00045BA0" w:rsidRDefault="003E57B0" w:rsidP="00593E63">
      <w:pPr>
        <w:pStyle w:val="BodyTextIndent"/>
        <w:spacing w:after="0" w:line="240" w:lineRule="auto"/>
        <w:jc w:val="both"/>
        <w:rPr>
          <w:rFonts w:ascii="Times New Roman" w:hAnsi="Times New Roman"/>
          <w:sz w:val="24"/>
          <w:szCs w:val="24"/>
          <w:lang w:val="ro-RO"/>
        </w:rPr>
      </w:pPr>
    </w:p>
    <w:p w14:paraId="4CB03923" w14:textId="77777777" w:rsidR="003E57B0" w:rsidRPr="00045BA0" w:rsidRDefault="003E57B0" w:rsidP="00593E63">
      <w:pPr>
        <w:pStyle w:val="BodyTextIndent"/>
        <w:spacing w:after="0" w:line="240" w:lineRule="auto"/>
        <w:jc w:val="both"/>
        <w:rPr>
          <w:rFonts w:ascii="Times New Roman" w:hAnsi="Times New Roman"/>
          <w:sz w:val="24"/>
          <w:szCs w:val="24"/>
          <w:lang w:val="ro-RO"/>
        </w:rPr>
      </w:pPr>
    </w:p>
    <w:p w14:paraId="1F8CC46A" w14:textId="77777777" w:rsidR="003E57B0" w:rsidRPr="00045BA0" w:rsidRDefault="003E57B0" w:rsidP="00593E63">
      <w:pPr>
        <w:pStyle w:val="BodyTextIndent"/>
        <w:spacing w:after="0" w:line="240" w:lineRule="auto"/>
        <w:jc w:val="both"/>
        <w:rPr>
          <w:rFonts w:ascii="Times New Roman" w:hAnsi="Times New Roman"/>
          <w:sz w:val="24"/>
          <w:szCs w:val="24"/>
          <w:lang w:val="ro-RO"/>
        </w:rPr>
      </w:pPr>
    </w:p>
    <w:p w14:paraId="7657E208" w14:textId="77777777" w:rsidR="003E57B0" w:rsidRPr="00045BA0" w:rsidRDefault="003E57B0" w:rsidP="00593E63">
      <w:pPr>
        <w:pStyle w:val="BodyTextIndent"/>
        <w:spacing w:after="0" w:line="240" w:lineRule="auto"/>
        <w:jc w:val="both"/>
        <w:rPr>
          <w:rFonts w:ascii="Times New Roman" w:hAnsi="Times New Roman"/>
          <w:sz w:val="24"/>
          <w:szCs w:val="24"/>
          <w:lang w:val="ro-RO"/>
        </w:rPr>
      </w:pPr>
    </w:p>
    <w:p w14:paraId="248750B5" w14:textId="77777777" w:rsidR="00542555" w:rsidRPr="00045BA0" w:rsidRDefault="00542555" w:rsidP="00542555">
      <w:pPr>
        <w:spacing w:after="0" w:line="240" w:lineRule="auto"/>
        <w:jc w:val="both"/>
        <w:rPr>
          <w:rFonts w:ascii="Times New Roman" w:hAnsi="Times New Roman"/>
          <w:sz w:val="20"/>
          <w:szCs w:val="20"/>
          <w:lang w:val="ro-RO"/>
        </w:rPr>
      </w:pPr>
    </w:p>
    <w:p w14:paraId="762FF6B5" w14:textId="77777777" w:rsidR="00593E63" w:rsidRPr="00045BA0" w:rsidRDefault="00593E63" w:rsidP="00542555">
      <w:pPr>
        <w:spacing w:after="0" w:line="240" w:lineRule="auto"/>
        <w:jc w:val="both"/>
        <w:rPr>
          <w:rFonts w:ascii="Times New Roman" w:hAnsi="Times New Roman"/>
          <w:sz w:val="20"/>
          <w:szCs w:val="20"/>
          <w:lang w:val="ro-RO"/>
        </w:rPr>
        <w:sectPr w:rsidR="00593E63" w:rsidRPr="00045BA0" w:rsidSect="006A624E">
          <w:pgSz w:w="11906" w:h="16838"/>
          <w:pgMar w:top="1134" w:right="567" w:bottom="1134" w:left="851" w:header="720" w:footer="720" w:gutter="0"/>
          <w:cols w:space="708"/>
          <w:formProt w:val="0"/>
          <w:docGrid w:linePitch="360" w:charSpace="-2049"/>
        </w:sectPr>
      </w:pPr>
    </w:p>
    <w:p w14:paraId="29187E7C" w14:textId="71FAF404" w:rsidR="00CA7392" w:rsidRPr="00045BA0" w:rsidRDefault="005A206B">
      <w:pPr>
        <w:pStyle w:val="Heading2"/>
        <w:numPr>
          <w:ilvl w:val="0"/>
          <w:numId w:val="0"/>
        </w:numPr>
        <w:ind w:left="576" w:hanging="576"/>
        <w:jc w:val="right"/>
        <w:rPr>
          <w:rFonts w:ascii="Times New Roman" w:hAnsi="Times New Roman"/>
          <w:szCs w:val="24"/>
          <w:lang w:val="ro-RO"/>
        </w:rPr>
      </w:pPr>
      <w:r w:rsidRPr="00045BA0">
        <w:rPr>
          <w:rStyle w:val="BodyTextChar"/>
          <w:rFonts w:ascii="Times New Roman" w:hAnsi="Times New Roman" w:cs="Times New Roman"/>
          <w:szCs w:val="24"/>
          <w:lang w:val="ro-RO"/>
        </w:rPr>
        <w:t>SEAQ_PO_Pr.MA_</w:t>
      </w:r>
      <w:r w:rsidR="00A023B4">
        <w:rPr>
          <w:rStyle w:val="BodyTextChar"/>
          <w:rFonts w:ascii="Times New Roman" w:hAnsi="Times New Roman" w:cs="Times New Roman"/>
          <w:szCs w:val="24"/>
          <w:lang w:val="ro-RO"/>
        </w:rPr>
        <w:t>02_</w:t>
      </w:r>
      <w:r w:rsidRPr="00045BA0">
        <w:rPr>
          <w:rStyle w:val="BodyTextChar"/>
          <w:rFonts w:ascii="Times New Roman" w:hAnsi="Times New Roman" w:cs="Times New Roman"/>
          <w:szCs w:val="24"/>
          <w:lang w:val="ro-RO"/>
        </w:rPr>
        <w:t>A.07</w:t>
      </w:r>
    </w:p>
    <w:p w14:paraId="2BB910EC" w14:textId="77777777" w:rsidR="005006E2" w:rsidRPr="00045BA0" w:rsidRDefault="005006E2" w:rsidP="005006E2">
      <w:pPr>
        <w:spacing w:after="0" w:line="240" w:lineRule="auto"/>
        <w:rPr>
          <w:rFonts w:ascii="Times New Roman" w:hAnsi="Times New Roman"/>
          <w:bCs/>
          <w:sz w:val="24"/>
          <w:szCs w:val="24"/>
          <w:lang w:val="ro-RO"/>
        </w:rPr>
      </w:pPr>
    </w:p>
    <w:p w14:paraId="75CAF836" w14:textId="77777777" w:rsidR="00DE1B59" w:rsidRPr="00045BA0" w:rsidRDefault="00DE1B59" w:rsidP="00DE1B59">
      <w:pPr>
        <w:spacing w:line="240" w:lineRule="auto"/>
        <w:jc w:val="center"/>
        <w:rPr>
          <w:rFonts w:ascii="Times New Roman" w:hAnsi="Times New Roman"/>
          <w:b/>
          <w:bCs/>
          <w:lang w:val="ro-RO"/>
        </w:rPr>
      </w:pPr>
      <w:r w:rsidRPr="00045BA0">
        <w:rPr>
          <w:rFonts w:ascii="Times New Roman" w:hAnsi="Times New Roman"/>
          <w:b/>
          <w:bCs/>
          <w:lang w:val="ro-RO"/>
        </w:rPr>
        <w:t>Particularităţi privind normarea activităţilor didactice specifice ID</w:t>
      </w:r>
    </w:p>
    <w:p w14:paraId="06A11E97" w14:textId="77777777" w:rsidR="00DE1B59" w:rsidRPr="00045BA0" w:rsidRDefault="00DE1B59" w:rsidP="00DE1B59">
      <w:pPr>
        <w:spacing w:line="240" w:lineRule="auto"/>
        <w:jc w:val="center"/>
        <w:rPr>
          <w:rFonts w:ascii="Times New Roman" w:hAnsi="Times New Roman"/>
          <w:b/>
          <w:bCs/>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567"/>
        <w:gridCol w:w="1373"/>
        <w:gridCol w:w="1526"/>
        <w:gridCol w:w="1943"/>
        <w:gridCol w:w="731"/>
        <w:gridCol w:w="731"/>
        <w:gridCol w:w="748"/>
        <w:gridCol w:w="748"/>
        <w:gridCol w:w="636"/>
        <w:gridCol w:w="636"/>
        <w:gridCol w:w="563"/>
        <w:gridCol w:w="636"/>
        <w:gridCol w:w="675"/>
        <w:gridCol w:w="675"/>
        <w:gridCol w:w="597"/>
        <w:gridCol w:w="675"/>
      </w:tblGrid>
      <w:tr w:rsidR="00DE1B59" w:rsidRPr="00045BA0" w14:paraId="61F8A88A" w14:textId="77777777" w:rsidTr="00DE1B59">
        <w:trPr>
          <w:trHeight w:val="416"/>
          <w:tblHeader/>
        </w:trPr>
        <w:tc>
          <w:tcPr>
            <w:tcW w:w="3041" w:type="dxa"/>
            <w:gridSpan w:val="3"/>
          </w:tcPr>
          <w:p w14:paraId="6E1F3AC7"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 xml:space="preserve">Număr de ore pe săptămână </w:t>
            </w:r>
          </w:p>
          <w:p w14:paraId="3F1EDFC6"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 xml:space="preserve">de activitate didactică </w:t>
            </w:r>
          </w:p>
          <w:p w14:paraId="1E7B95F5"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 xml:space="preserve">(Seminar, lucrări practice, </w:t>
            </w:r>
          </w:p>
          <w:p w14:paraId="0634A87B"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stagii, proiecte - IF)</w:t>
            </w:r>
          </w:p>
        </w:tc>
        <w:tc>
          <w:tcPr>
            <w:tcW w:w="1526" w:type="dxa"/>
            <w:vMerge w:val="restart"/>
            <w:vAlign w:val="center"/>
          </w:tcPr>
          <w:p w14:paraId="2D302D4F"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Echivalent pe semestru ore fizice</w:t>
            </w:r>
          </w:p>
        </w:tc>
        <w:tc>
          <w:tcPr>
            <w:tcW w:w="0" w:type="auto"/>
            <w:vMerge w:val="restart"/>
            <w:shd w:val="clear" w:color="auto" w:fill="D9D9D9"/>
            <w:vAlign w:val="center"/>
          </w:tcPr>
          <w:p w14:paraId="2C46F323"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TOTAL ore convenţionale</w:t>
            </w:r>
          </w:p>
          <w:p w14:paraId="38EA4B79"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IF/ID</w:t>
            </w:r>
          </w:p>
        </w:tc>
        <w:tc>
          <w:tcPr>
            <w:tcW w:w="0" w:type="auto"/>
            <w:gridSpan w:val="4"/>
            <w:vAlign w:val="center"/>
          </w:tcPr>
          <w:p w14:paraId="0F5E3EEC"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Număr de ore activitate didactică pe semestru ID</w:t>
            </w:r>
          </w:p>
        </w:tc>
        <w:tc>
          <w:tcPr>
            <w:tcW w:w="0" w:type="auto"/>
            <w:gridSpan w:val="4"/>
            <w:vAlign w:val="center"/>
          </w:tcPr>
          <w:p w14:paraId="2DA08EAB"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Ore convenţionale</w:t>
            </w:r>
          </w:p>
          <w:p w14:paraId="038E1309"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ID</w:t>
            </w:r>
          </w:p>
        </w:tc>
        <w:tc>
          <w:tcPr>
            <w:tcW w:w="0" w:type="auto"/>
            <w:gridSpan w:val="4"/>
            <w:vAlign w:val="center"/>
          </w:tcPr>
          <w:p w14:paraId="7C7CFCBC"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Ore fizice / săptămână la ID</w:t>
            </w:r>
          </w:p>
        </w:tc>
      </w:tr>
      <w:tr w:rsidR="00DE1B59" w:rsidRPr="00045BA0" w14:paraId="3CAF01D5" w14:textId="77777777" w:rsidTr="00DE1B59">
        <w:trPr>
          <w:trHeight w:val="415"/>
          <w:tblHeader/>
        </w:trPr>
        <w:tc>
          <w:tcPr>
            <w:tcW w:w="1101" w:type="dxa"/>
            <w:vAlign w:val="center"/>
          </w:tcPr>
          <w:p w14:paraId="1B6693DF"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C</w:t>
            </w:r>
          </w:p>
        </w:tc>
        <w:tc>
          <w:tcPr>
            <w:tcW w:w="567" w:type="dxa"/>
            <w:vAlign w:val="center"/>
          </w:tcPr>
          <w:p w14:paraId="49438E67"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S</w:t>
            </w:r>
          </w:p>
        </w:tc>
        <w:tc>
          <w:tcPr>
            <w:tcW w:w="1373" w:type="dxa"/>
            <w:vAlign w:val="center"/>
          </w:tcPr>
          <w:p w14:paraId="3FBAEEB1"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L, P</w:t>
            </w:r>
          </w:p>
        </w:tc>
        <w:tc>
          <w:tcPr>
            <w:tcW w:w="1526" w:type="dxa"/>
            <w:vMerge/>
          </w:tcPr>
          <w:p w14:paraId="0163DE03" w14:textId="77777777" w:rsidR="00DE1B59" w:rsidRPr="00045BA0" w:rsidRDefault="00DE1B59" w:rsidP="00DE1B59">
            <w:pPr>
              <w:spacing w:after="0" w:line="240" w:lineRule="auto"/>
              <w:rPr>
                <w:rFonts w:ascii="Times New Roman" w:hAnsi="Times New Roman"/>
                <w:sz w:val="24"/>
                <w:szCs w:val="24"/>
                <w:lang w:val="ro-RO"/>
              </w:rPr>
            </w:pPr>
          </w:p>
        </w:tc>
        <w:tc>
          <w:tcPr>
            <w:tcW w:w="0" w:type="auto"/>
            <w:vMerge/>
            <w:shd w:val="clear" w:color="auto" w:fill="D9D9D9"/>
          </w:tcPr>
          <w:p w14:paraId="6F48C72B"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560DB1A9"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AT</w:t>
            </w:r>
          </w:p>
        </w:tc>
        <w:tc>
          <w:tcPr>
            <w:tcW w:w="0" w:type="auto"/>
            <w:vAlign w:val="center"/>
          </w:tcPr>
          <w:p w14:paraId="66657B21"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TC</w:t>
            </w:r>
          </w:p>
        </w:tc>
        <w:tc>
          <w:tcPr>
            <w:tcW w:w="0" w:type="auto"/>
            <w:vAlign w:val="center"/>
          </w:tcPr>
          <w:p w14:paraId="5E319FEA"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AA</w:t>
            </w:r>
          </w:p>
        </w:tc>
        <w:tc>
          <w:tcPr>
            <w:tcW w:w="0" w:type="auto"/>
            <w:vAlign w:val="center"/>
          </w:tcPr>
          <w:p w14:paraId="30D0C8AC"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CD</w:t>
            </w:r>
          </w:p>
        </w:tc>
        <w:tc>
          <w:tcPr>
            <w:tcW w:w="0" w:type="auto"/>
            <w:vAlign w:val="center"/>
          </w:tcPr>
          <w:p w14:paraId="54AF4134"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AT</w:t>
            </w:r>
          </w:p>
        </w:tc>
        <w:tc>
          <w:tcPr>
            <w:tcW w:w="0" w:type="auto"/>
            <w:vAlign w:val="center"/>
          </w:tcPr>
          <w:p w14:paraId="6265561C"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TC</w:t>
            </w:r>
          </w:p>
        </w:tc>
        <w:tc>
          <w:tcPr>
            <w:tcW w:w="0" w:type="auto"/>
            <w:vAlign w:val="center"/>
          </w:tcPr>
          <w:p w14:paraId="64A5516D"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AA</w:t>
            </w:r>
          </w:p>
        </w:tc>
        <w:tc>
          <w:tcPr>
            <w:tcW w:w="0" w:type="auto"/>
            <w:vAlign w:val="center"/>
          </w:tcPr>
          <w:p w14:paraId="3531B9F6"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CD</w:t>
            </w:r>
          </w:p>
        </w:tc>
        <w:tc>
          <w:tcPr>
            <w:tcW w:w="0" w:type="auto"/>
            <w:vAlign w:val="center"/>
          </w:tcPr>
          <w:p w14:paraId="4FB7D368"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AT</w:t>
            </w:r>
          </w:p>
        </w:tc>
        <w:tc>
          <w:tcPr>
            <w:tcW w:w="0" w:type="auto"/>
            <w:vAlign w:val="center"/>
          </w:tcPr>
          <w:p w14:paraId="5A3609BB"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TC</w:t>
            </w:r>
          </w:p>
        </w:tc>
        <w:tc>
          <w:tcPr>
            <w:tcW w:w="0" w:type="auto"/>
            <w:vAlign w:val="center"/>
          </w:tcPr>
          <w:p w14:paraId="662039AD"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AA</w:t>
            </w:r>
          </w:p>
        </w:tc>
        <w:tc>
          <w:tcPr>
            <w:tcW w:w="0" w:type="auto"/>
            <w:vAlign w:val="center"/>
          </w:tcPr>
          <w:p w14:paraId="7D518D84" w14:textId="77777777" w:rsidR="00DE1B59" w:rsidRPr="00045BA0" w:rsidRDefault="00DE1B59" w:rsidP="00DE1B59">
            <w:pPr>
              <w:spacing w:after="0" w:line="240" w:lineRule="auto"/>
              <w:jc w:val="center"/>
              <w:rPr>
                <w:rFonts w:ascii="Times New Roman" w:hAnsi="Times New Roman"/>
                <w:b/>
                <w:sz w:val="24"/>
                <w:szCs w:val="24"/>
                <w:lang w:val="ro-RO"/>
              </w:rPr>
            </w:pPr>
            <w:r w:rsidRPr="00045BA0">
              <w:rPr>
                <w:rFonts w:ascii="Times New Roman" w:hAnsi="Times New Roman"/>
                <w:b/>
                <w:sz w:val="24"/>
                <w:szCs w:val="24"/>
                <w:lang w:val="ro-RO"/>
              </w:rPr>
              <w:t>CD</w:t>
            </w:r>
          </w:p>
        </w:tc>
      </w:tr>
      <w:tr w:rsidR="00DE1B59" w:rsidRPr="00045BA0" w14:paraId="3385B800" w14:textId="77777777" w:rsidTr="00DE1B59">
        <w:tc>
          <w:tcPr>
            <w:tcW w:w="1101" w:type="dxa"/>
          </w:tcPr>
          <w:p w14:paraId="20E60C0B"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 sau 2</w:t>
            </w:r>
          </w:p>
        </w:tc>
        <w:tc>
          <w:tcPr>
            <w:tcW w:w="567" w:type="dxa"/>
          </w:tcPr>
          <w:p w14:paraId="3468B64C"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w:t>
            </w:r>
          </w:p>
        </w:tc>
        <w:tc>
          <w:tcPr>
            <w:tcW w:w="1373" w:type="dxa"/>
            <w:vAlign w:val="center"/>
          </w:tcPr>
          <w:p w14:paraId="30265335" w14:textId="77777777" w:rsidR="00DE1B59" w:rsidRPr="00045BA0" w:rsidRDefault="00DE1B59" w:rsidP="00DE1B59">
            <w:pPr>
              <w:spacing w:after="0" w:line="240" w:lineRule="auto"/>
              <w:jc w:val="center"/>
              <w:rPr>
                <w:rFonts w:ascii="Times New Roman" w:hAnsi="Times New Roman"/>
                <w:sz w:val="24"/>
                <w:szCs w:val="24"/>
                <w:lang w:val="ro-RO"/>
              </w:rPr>
            </w:pPr>
          </w:p>
        </w:tc>
        <w:tc>
          <w:tcPr>
            <w:tcW w:w="1526" w:type="dxa"/>
            <w:vAlign w:val="center"/>
          </w:tcPr>
          <w:p w14:paraId="4952EAAD"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28 ore</w:t>
            </w:r>
          </w:p>
        </w:tc>
        <w:tc>
          <w:tcPr>
            <w:tcW w:w="0" w:type="auto"/>
            <w:shd w:val="clear" w:color="auto" w:fill="D9D9D9"/>
            <w:vAlign w:val="center"/>
          </w:tcPr>
          <w:p w14:paraId="0D01C133"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w:t>
            </w:r>
          </w:p>
        </w:tc>
        <w:tc>
          <w:tcPr>
            <w:tcW w:w="0" w:type="auto"/>
            <w:vAlign w:val="center"/>
          </w:tcPr>
          <w:p w14:paraId="175D668B"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8</w:t>
            </w:r>
          </w:p>
        </w:tc>
        <w:tc>
          <w:tcPr>
            <w:tcW w:w="0" w:type="auto"/>
            <w:vAlign w:val="center"/>
          </w:tcPr>
          <w:p w14:paraId="7533B1FE"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20</w:t>
            </w:r>
          </w:p>
        </w:tc>
        <w:tc>
          <w:tcPr>
            <w:tcW w:w="0" w:type="auto"/>
            <w:vAlign w:val="center"/>
          </w:tcPr>
          <w:p w14:paraId="5B4052C2"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4DB3D57C"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4</w:t>
            </w:r>
          </w:p>
        </w:tc>
        <w:tc>
          <w:tcPr>
            <w:tcW w:w="0" w:type="auto"/>
            <w:vAlign w:val="center"/>
          </w:tcPr>
          <w:p w14:paraId="0711DD4D"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0,28</w:t>
            </w:r>
          </w:p>
        </w:tc>
        <w:tc>
          <w:tcPr>
            <w:tcW w:w="0" w:type="auto"/>
            <w:vAlign w:val="center"/>
          </w:tcPr>
          <w:p w14:paraId="536391FD"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0,72</w:t>
            </w:r>
          </w:p>
        </w:tc>
        <w:tc>
          <w:tcPr>
            <w:tcW w:w="0" w:type="auto"/>
            <w:vAlign w:val="center"/>
          </w:tcPr>
          <w:p w14:paraId="2DE46789"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2E64B755"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0,14</w:t>
            </w:r>
          </w:p>
        </w:tc>
        <w:tc>
          <w:tcPr>
            <w:tcW w:w="0" w:type="auto"/>
            <w:vAlign w:val="center"/>
          </w:tcPr>
          <w:p w14:paraId="68D9F312"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0,56</w:t>
            </w:r>
          </w:p>
        </w:tc>
        <w:tc>
          <w:tcPr>
            <w:tcW w:w="0" w:type="auto"/>
            <w:vAlign w:val="center"/>
          </w:tcPr>
          <w:p w14:paraId="0C4EE66A"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1,44</w:t>
            </w:r>
          </w:p>
        </w:tc>
        <w:tc>
          <w:tcPr>
            <w:tcW w:w="0" w:type="auto"/>
            <w:vAlign w:val="center"/>
          </w:tcPr>
          <w:p w14:paraId="49EA2110"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36033143"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0,28</w:t>
            </w:r>
          </w:p>
        </w:tc>
      </w:tr>
      <w:tr w:rsidR="00DE1B59" w:rsidRPr="00045BA0" w14:paraId="42B9966D" w14:textId="77777777" w:rsidTr="00DE1B59">
        <w:tc>
          <w:tcPr>
            <w:tcW w:w="1101" w:type="dxa"/>
          </w:tcPr>
          <w:p w14:paraId="2BF0979E"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 sau 2</w:t>
            </w:r>
          </w:p>
        </w:tc>
        <w:tc>
          <w:tcPr>
            <w:tcW w:w="567" w:type="dxa"/>
          </w:tcPr>
          <w:p w14:paraId="47F5440B" w14:textId="77777777" w:rsidR="00DE1B59" w:rsidRPr="00045BA0" w:rsidRDefault="00DE1B59" w:rsidP="00DE1B59">
            <w:pPr>
              <w:spacing w:after="0" w:line="240" w:lineRule="auto"/>
              <w:jc w:val="center"/>
              <w:rPr>
                <w:rFonts w:ascii="Times New Roman" w:hAnsi="Times New Roman"/>
                <w:sz w:val="24"/>
                <w:szCs w:val="24"/>
                <w:lang w:val="ro-RO"/>
              </w:rPr>
            </w:pPr>
          </w:p>
        </w:tc>
        <w:tc>
          <w:tcPr>
            <w:tcW w:w="1373" w:type="dxa"/>
            <w:vAlign w:val="center"/>
          </w:tcPr>
          <w:p w14:paraId="274023F4"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w:t>
            </w:r>
          </w:p>
        </w:tc>
        <w:tc>
          <w:tcPr>
            <w:tcW w:w="1526" w:type="dxa"/>
            <w:vAlign w:val="center"/>
          </w:tcPr>
          <w:p w14:paraId="62B005D4"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28 ore</w:t>
            </w:r>
          </w:p>
        </w:tc>
        <w:tc>
          <w:tcPr>
            <w:tcW w:w="0" w:type="auto"/>
            <w:shd w:val="clear" w:color="auto" w:fill="D9D9D9"/>
            <w:vAlign w:val="center"/>
          </w:tcPr>
          <w:p w14:paraId="15DC8D14"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w:t>
            </w:r>
          </w:p>
        </w:tc>
        <w:tc>
          <w:tcPr>
            <w:tcW w:w="0" w:type="auto"/>
            <w:vAlign w:val="center"/>
          </w:tcPr>
          <w:p w14:paraId="491D03CB"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7927602E"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76A1B1F4"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28</w:t>
            </w:r>
          </w:p>
        </w:tc>
        <w:tc>
          <w:tcPr>
            <w:tcW w:w="0" w:type="auto"/>
            <w:vAlign w:val="center"/>
          </w:tcPr>
          <w:p w14:paraId="3434D78D"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4</w:t>
            </w:r>
          </w:p>
        </w:tc>
        <w:tc>
          <w:tcPr>
            <w:tcW w:w="0" w:type="auto"/>
            <w:vAlign w:val="center"/>
          </w:tcPr>
          <w:p w14:paraId="6A3E0414"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682F5485"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7ACA69AD"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w:t>
            </w:r>
          </w:p>
        </w:tc>
        <w:tc>
          <w:tcPr>
            <w:tcW w:w="0" w:type="auto"/>
            <w:vAlign w:val="center"/>
          </w:tcPr>
          <w:p w14:paraId="4244F940"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0,14</w:t>
            </w:r>
          </w:p>
        </w:tc>
        <w:tc>
          <w:tcPr>
            <w:tcW w:w="0" w:type="auto"/>
            <w:vAlign w:val="center"/>
          </w:tcPr>
          <w:p w14:paraId="6B1AD933" w14:textId="77777777" w:rsidR="00DE1B59" w:rsidRPr="00045BA0" w:rsidDel="00270815" w:rsidRDefault="00DE1B59" w:rsidP="00DE1B59">
            <w:pPr>
              <w:spacing w:after="0" w:line="240" w:lineRule="auto"/>
              <w:jc w:val="center"/>
              <w:rPr>
                <w:rFonts w:ascii="Times New Roman" w:hAnsi="Times New Roman"/>
                <w:sz w:val="24"/>
                <w:szCs w:val="24"/>
                <w:lang w:val="ro-RO"/>
              </w:rPr>
            </w:pPr>
          </w:p>
        </w:tc>
        <w:tc>
          <w:tcPr>
            <w:tcW w:w="0" w:type="auto"/>
            <w:vAlign w:val="center"/>
          </w:tcPr>
          <w:p w14:paraId="000B6847" w14:textId="77777777" w:rsidR="00DE1B59" w:rsidRPr="00045BA0" w:rsidDel="00270815" w:rsidRDefault="00DE1B59" w:rsidP="00DE1B59">
            <w:pPr>
              <w:spacing w:after="0" w:line="240" w:lineRule="auto"/>
              <w:jc w:val="center"/>
              <w:rPr>
                <w:rFonts w:ascii="Times New Roman" w:hAnsi="Times New Roman"/>
                <w:sz w:val="24"/>
                <w:szCs w:val="24"/>
                <w:lang w:val="ro-RO"/>
              </w:rPr>
            </w:pPr>
          </w:p>
        </w:tc>
        <w:tc>
          <w:tcPr>
            <w:tcW w:w="0" w:type="auto"/>
            <w:vAlign w:val="center"/>
          </w:tcPr>
          <w:p w14:paraId="50AC0AE3" w14:textId="77777777" w:rsidR="00DE1B59" w:rsidRPr="00045BA0" w:rsidDel="00270815"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w:t>
            </w:r>
          </w:p>
        </w:tc>
        <w:tc>
          <w:tcPr>
            <w:tcW w:w="0" w:type="auto"/>
            <w:vAlign w:val="center"/>
          </w:tcPr>
          <w:p w14:paraId="732A8EEA" w14:textId="77777777" w:rsidR="00DE1B59" w:rsidRPr="00045BA0" w:rsidDel="00270815"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0,28</w:t>
            </w:r>
          </w:p>
        </w:tc>
      </w:tr>
      <w:tr w:rsidR="00DE1B59" w:rsidRPr="00045BA0" w14:paraId="11E65B07" w14:textId="77777777" w:rsidTr="00DE1B59">
        <w:tc>
          <w:tcPr>
            <w:tcW w:w="1101" w:type="dxa"/>
          </w:tcPr>
          <w:p w14:paraId="64CCB155"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 sau 2</w:t>
            </w:r>
          </w:p>
        </w:tc>
        <w:tc>
          <w:tcPr>
            <w:tcW w:w="567" w:type="dxa"/>
          </w:tcPr>
          <w:p w14:paraId="1BBBECA3"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w:t>
            </w:r>
          </w:p>
        </w:tc>
        <w:tc>
          <w:tcPr>
            <w:tcW w:w="1373" w:type="dxa"/>
            <w:vAlign w:val="center"/>
          </w:tcPr>
          <w:p w14:paraId="1371EC21" w14:textId="77777777" w:rsidR="00DE1B59" w:rsidRPr="00045BA0" w:rsidRDefault="00DE1B59" w:rsidP="00DE1B59">
            <w:pPr>
              <w:spacing w:after="0" w:line="240" w:lineRule="auto"/>
              <w:jc w:val="center"/>
              <w:rPr>
                <w:rFonts w:ascii="Times New Roman" w:hAnsi="Times New Roman"/>
                <w:sz w:val="24"/>
                <w:szCs w:val="24"/>
                <w:lang w:val="ro-RO"/>
              </w:rPr>
            </w:pPr>
          </w:p>
        </w:tc>
        <w:tc>
          <w:tcPr>
            <w:tcW w:w="1526" w:type="dxa"/>
            <w:vAlign w:val="center"/>
          </w:tcPr>
          <w:p w14:paraId="147C6956"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24 ore</w:t>
            </w:r>
          </w:p>
        </w:tc>
        <w:tc>
          <w:tcPr>
            <w:tcW w:w="0" w:type="auto"/>
            <w:shd w:val="clear" w:color="auto" w:fill="D9D9D9"/>
            <w:vAlign w:val="center"/>
          </w:tcPr>
          <w:p w14:paraId="03E1B654"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w:t>
            </w:r>
          </w:p>
        </w:tc>
        <w:tc>
          <w:tcPr>
            <w:tcW w:w="0" w:type="auto"/>
            <w:vAlign w:val="center"/>
          </w:tcPr>
          <w:p w14:paraId="051C5CD5"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8</w:t>
            </w:r>
          </w:p>
        </w:tc>
        <w:tc>
          <w:tcPr>
            <w:tcW w:w="0" w:type="auto"/>
            <w:vAlign w:val="center"/>
          </w:tcPr>
          <w:p w14:paraId="2C220037"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16</w:t>
            </w:r>
          </w:p>
        </w:tc>
        <w:tc>
          <w:tcPr>
            <w:tcW w:w="0" w:type="auto"/>
            <w:vAlign w:val="center"/>
          </w:tcPr>
          <w:p w14:paraId="2F6F1799"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53E90559"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4</w:t>
            </w:r>
          </w:p>
        </w:tc>
        <w:tc>
          <w:tcPr>
            <w:tcW w:w="0" w:type="auto"/>
            <w:vAlign w:val="center"/>
          </w:tcPr>
          <w:p w14:paraId="2D7F0D16"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0,33</w:t>
            </w:r>
          </w:p>
        </w:tc>
        <w:tc>
          <w:tcPr>
            <w:tcW w:w="0" w:type="auto"/>
            <w:vAlign w:val="center"/>
          </w:tcPr>
          <w:p w14:paraId="7E25D217"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0,67</w:t>
            </w:r>
          </w:p>
        </w:tc>
        <w:tc>
          <w:tcPr>
            <w:tcW w:w="0" w:type="auto"/>
            <w:vAlign w:val="center"/>
          </w:tcPr>
          <w:p w14:paraId="0BF9B90A"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063C71B4"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0,17</w:t>
            </w:r>
          </w:p>
        </w:tc>
        <w:tc>
          <w:tcPr>
            <w:tcW w:w="0" w:type="auto"/>
            <w:vAlign w:val="center"/>
          </w:tcPr>
          <w:p w14:paraId="57E2BB4A"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0,66</w:t>
            </w:r>
          </w:p>
        </w:tc>
        <w:tc>
          <w:tcPr>
            <w:tcW w:w="0" w:type="auto"/>
            <w:vAlign w:val="center"/>
          </w:tcPr>
          <w:p w14:paraId="3037E8DD"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1,34</w:t>
            </w:r>
          </w:p>
        </w:tc>
        <w:tc>
          <w:tcPr>
            <w:tcW w:w="0" w:type="auto"/>
            <w:vAlign w:val="center"/>
          </w:tcPr>
          <w:p w14:paraId="6BED3E19"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077440CB"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0,33</w:t>
            </w:r>
          </w:p>
        </w:tc>
      </w:tr>
      <w:tr w:rsidR="00DE1B59" w:rsidRPr="00045BA0" w14:paraId="49CDCCF0" w14:textId="77777777" w:rsidTr="00DE1B59">
        <w:tc>
          <w:tcPr>
            <w:tcW w:w="1101" w:type="dxa"/>
          </w:tcPr>
          <w:p w14:paraId="4D3EE69F"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 sau 2</w:t>
            </w:r>
          </w:p>
        </w:tc>
        <w:tc>
          <w:tcPr>
            <w:tcW w:w="567" w:type="dxa"/>
          </w:tcPr>
          <w:p w14:paraId="01223BC1" w14:textId="77777777" w:rsidR="00DE1B59" w:rsidRPr="00045BA0" w:rsidRDefault="00DE1B59" w:rsidP="00DE1B59">
            <w:pPr>
              <w:spacing w:after="0" w:line="240" w:lineRule="auto"/>
              <w:jc w:val="center"/>
              <w:rPr>
                <w:rFonts w:ascii="Times New Roman" w:hAnsi="Times New Roman"/>
                <w:sz w:val="24"/>
                <w:szCs w:val="24"/>
                <w:lang w:val="ro-RO"/>
              </w:rPr>
            </w:pPr>
          </w:p>
        </w:tc>
        <w:tc>
          <w:tcPr>
            <w:tcW w:w="1373" w:type="dxa"/>
            <w:vAlign w:val="center"/>
          </w:tcPr>
          <w:p w14:paraId="195B145C"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w:t>
            </w:r>
          </w:p>
        </w:tc>
        <w:tc>
          <w:tcPr>
            <w:tcW w:w="1526" w:type="dxa"/>
            <w:vAlign w:val="center"/>
          </w:tcPr>
          <w:p w14:paraId="5628DE92"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24 ore</w:t>
            </w:r>
          </w:p>
        </w:tc>
        <w:tc>
          <w:tcPr>
            <w:tcW w:w="0" w:type="auto"/>
            <w:shd w:val="clear" w:color="auto" w:fill="D9D9D9"/>
            <w:vAlign w:val="center"/>
          </w:tcPr>
          <w:p w14:paraId="78EF6183"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w:t>
            </w:r>
          </w:p>
        </w:tc>
        <w:tc>
          <w:tcPr>
            <w:tcW w:w="0" w:type="auto"/>
            <w:vAlign w:val="center"/>
          </w:tcPr>
          <w:p w14:paraId="127CD847"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5A81CEAB"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40E25CC6"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24</w:t>
            </w:r>
          </w:p>
        </w:tc>
        <w:tc>
          <w:tcPr>
            <w:tcW w:w="0" w:type="auto"/>
            <w:vAlign w:val="center"/>
          </w:tcPr>
          <w:p w14:paraId="470DEBED"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4</w:t>
            </w:r>
          </w:p>
        </w:tc>
        <w:tc>
          <w:tcPr>
            <w:tcW w:w="0" w:type="auto"/>
            <w:vAlign w:val="center"/>
          </w:tcPr>
          <w:p w14:paraId="7C20AE53"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0CCC8E15"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1E736CB6"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w:t>
            </w:r>
          </w:p>
        </w:tc>
        <w:tc>
          <w:tcPr>
            <w:tcW w:w="0" w:type="auto"/>
            <w:vAlign w:val="center"/>
          </w:tcPr>
          <w:p w14:paraId="4D1E349E"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0,17</w:t>
            </w:r>
          </w:p>
        </w:tc>
        <w:tc>
          <w:tcPr>
            <w:tcW w:w="0" w:type="auto"/>
            <w:vAlign w:val="center"/>
          </w:tcPr>
          <w:p w14:paraId="1AD57B93" w14:textId="77777777" w:rsidR="00DE1B59" w:rsidRPr="00045BA0" w:rsidDel="00270815" w:rsidRDefault="00DE1B59" w:rsidP="00DE1B59">
            <w:pPr>
              <w:spacing w:after="0" w:line="240" w:lineRule="auto"/>
              <w:jc w:val="center"/>
              <w:rPr>
                <w:rFonts w:ascii="Times New Roman" w:hAnsi="Times New Roman"/>
                <w:sz w:val="24"/>
                <w:szCs w:val="24"/>
                <w:lang w:val="ro-RO"/>
              </w:rPr>
            </w:pPr>
          </w:p>
        </w:tc>
        <w:tc>
          <w:tcPr>
            <w:tcW w:w="0" w:type="auto"/>
            <w:vAlign w:val="center"/>
          </w:tcPr>
          <w:p w14:paraId="0AF278A4" w14:textId="77777777" w:rsidR="00DE1B59" w:rsidRPr="00045BA0" w:rsidDel="00270815" w:rsidRDefault="00DE1B59" w:rsidP="00DE1B59">
            <w:pPr>
              <w:spacing w:after="0" w:line="240" w:lineRule="auto"/>
              <w:jc w:val="center"/>
              <w:rPr>
                <w:rFonts w:ascii="Times New Roman" w:hAnsi="Times New Roman"/>
                <w:sz w:val="24"/>
                <w:szCs w:val="24"/>
                <w:lang w:val="ro-RO"/>
              </w:rPr>
            </w:pPr>
          </w:p>
        </w:tc>
        <w:tc>
          <w:tcPr>
            <w:tcW w:w="0" w:type="auto"/>
            <w:vAlign w:val="center"/>
          </w:tcPr>
          <w:p w14:paraId="130AF4F0" w14:textId="77777777" w:rsidR="00DE1B59" w:rsidRPr="00045BA0" w:rsidDel="00270815"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w:t>
            </w:r>
          </w:p>
        </w:tc>
        <w:tc>
          <w:tcPr>
            <w:tcW w:w="0" w:type="auto"/>
            <w:vAlign w:val="center"/>
          </w:tcPr>
          <w:p w14:paraId="266347FF" w14:textId="77777777" w:rsidR="00DE1B59" w:rsidRPr="00045BA0" w:rsidDel="00270815"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0,33</w:t>
            </w:r>
          </w:p>
        </w:tc>
      </w:tr>
      <w:tr w:rsidR="00DE1B59" w:rsidRPr="00045BA0" w14:paraId="1AD6C50C" w14:textId="77777777" w:rsidTr="00DE1B59">
        <w:tc>
          <w:tcPr>
            <w:tcW w:w="1101" w:type="dxa"/>
          </w:tcPr>
          <w:p w14:paraId="773C0214"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 sau 2</w:t>
            </w:r>
          </w:p>
        </w:tc>
        <w:tc>
          <w:tcPr>
            <w:tcW w:w="567" w:type="dxa"/>
          </w:tcPr>
          <w:p w14:paraId="5428B2E0"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w:t>
            </w:r>
          </w:p>
        </w:tc>
        <w:tc>
          <w:tcPr>
            <w:tcW w:w="1373" w:type="dxa"/>
            <w:vAlign w:val="center"/>
          </w:tcPr>
          <w:p w14:paraId="38630DB9" w14:textId="77777777" w:rsidR="00DE1B59" w:rsidRPr="00045BA0" w:rsidRDefault="00DE1B59" w:rsidP="00DE1B59">
            <w:pPr>
              <w:spacing w:after="0" w:line="240" w:lineRule="auto"/>
              <w:jc w:val="center"/>
              <w:rPr>
                <w:rFonts w:ascii="Times New Roman" w:hAnsi="Times New Roman"/>
                <w:sz w:val="24"/>
                <w:szCs w:val="24"/>
                <w:lang w:val="ro-RO"/>
              </w:rPr>
            </w:pPr>
          </w:p>
        </w:tc>
        <w:tc>
          <w:tcPr>
            <w:tcW w:w="1526" w:type="dxa"/>
            <w:vAlign w:val="center"/>
          </w:tcPr>
          <w:p w14:paraId="4B123D96"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14 ore</w:t>
            </w:r>
          </w:p>
        </w:tc>
        <w:tc>
          <w:tcPr>
            <w:tcW w:w="0" w:type="auto"/>
            <w:shd w:val="clear" w:color="auto" w:fill="D9D9D9"/>
            <w:vAlign w:val="center"/>
          </w:tcPr>
          <w:p w14:paraId="15D172FE"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0,5</w:t>
            </w:r>
          </w:p>
        </w:tc>
        <w:tc>
          <w:tcPr>
            <w:tcW w:w="0" w:type="auto"/>
            <w:vAlign w:val="center"/>
          </w:tcPr>
          <w:p w14:paraId="1F354966"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4</w:t>
            </w:r>
          </w:p>
        </w:tc>
        <w:tc>
          <w:tcPr>
            <w:tcW w:w="0" w:type="auto"/>
            <w:vAlign w:val="center"/>
          </w:tcPr>
          <w:p w14:paraId="5A4DA0B3"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10</w:t>
            </w:r>
          </w:p>
        </w:tc>
        <w:tc>
          <w:tcPr>
            <w:tcW w:w="0" w:type="auto"/>
            <w:vAlign w:val="center"/>
          </w:tcPr>
          <w:p w14:paraId="6F1ADA47"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7434BB2B"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4</w:t>
            </w:r>
          </w:p>
        </w:tc>
        <w:tc>
          <w:tcPr>
            <w:tcW w:w="0" w:type="auto"/>
            <w:vAlign w:val="center"/>
          </w:tcPr>
          <w:p w14:paraId="25FD57AF"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0,14</w:t>
            </w:r>
          </w:p>
        </w:tc>
        <w:tc>
          <w:tcPr>
            <w:tcW w:w="0" w:type="auto"/>
            <w:vAlign w:val="center"/>
          </w:tcPr>
          <w:p w14:paraId="0319A02E"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0,36</w:t>
            </w:r>
          </w:p>
        </w:tc>
        <w:tc>
          <w:tcPr>
            <w:tcW w:w="0" w:type="auto"/>
            <w:vAlign w:val="center"/>
          </w:tcPr>
          <w:p w14:paraId="0922C2C1"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159628E1"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0,14</w:t>
            </w:r>
          </w:p>
        </w:tc>
        <w:tc>
          <w:tcPr>
            <w:tcW w:w="0" w:type="auto"/>
            <w:vAlign w:val="center"/>
          </w:tcPr>
          <w:p w14:paraId="3CAB0424"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0,28</w:t>
            </w:r>
          </w:p>
        </w:tc>
        <w:tc>
          <w:tcPr>
            <w:tcW w:w="0" w:type="auto"/>
            <w:vAlign w:val="center"/>
          </w:tcPr>
          <w:p w14:paraId="07CA9D74"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0,72</w:t>
            </w:r>
          </w:p>
        </w:tc>
        <w:tc>
          <w:tcPr>
            <w:tcW w:w="0" w:type="auto"/>
            <w:vAlign w:val="center"/>
          </w:tcPr>
          <w:p w14:paraId="03072823"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449B74A5"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0,28</w:t>
            </w:r>
          </w:p>
        </w:tc>
      </w:tr>
      <w:tr w:rsidR="00DE1B59" w:rsidRPr="00045BA0" w14:paraId="44C503A7" w14:textId="77777777" w:rsidTr="00DE1B59">
        <w:tc>
          <w:tcPr>
            <w:tcW w:w="1101" w:type="dxa"/>
          </w:tcPr>
          <w:p w14:paraId="3C522571"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 sau 2</w:t>
            </w:r>
          </w:p>
        </w:tc>
        <w:tc>
          <w:tcPr>
            <w:tcW w:w="567" w:type="dxa"/>
          </w:tcPr>
          <w:p w14:paraId="36732FDA" w14:textId="77777777" w:rsidR="00DE1B59" w:rsidRPr="00045BA0" w:rsidRDefault="00DE1B59" w:rsidP="00DE1B59">
            <w:pPr>
              <w:spacing w:after="0" w:line="240" w:lineRule="auto"/>
              <w:jc w:val="center"/>
              <w:rPr>
                <w:rFonts w:ascii="Times New Roman" w:hAnsi="Times New Roman"/>
                <w:sz w:val="24"/>
                <w:szCs w:val="24"/>
                <w:lang w:val="ro-RO"/>
              </w:rPr>
            </w:pPr>
          </w:p>
        </w:tc>
        <w:tc>
          <w:tcPr>
            <w:tcW w:w="1373" w:type="dxa"/>
            <w:vAlign w:val="center"/>
          </w:tcPr>
          <w:p w14:paraId="7BFF82D4"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w:t>
            </w:r>
          </w:p>
        </w:tc>
        <w:tc>
          <w:tcPr>
            <w:tcW w:w="1526" w:type="dxa"/>
            <w:vAlign w:val="center"/>
          </w:tcPr>
          <w:p w14:paraId="144AE78B"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14 ore</w:t>
            </w:r>
          </w:p>
        </w:tc>
        <w:tc>
          <w:tcPr>
            <w:tcW w:w="0" w:type="auto"/>
            <w:shd w:val="clear" w:color="auto" w:fill="D9D9D9"/>
            <w:vAlign w:val="center"/>
          </w:tcPr>
          <w:p w14:paraId="18A181F6"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0,5</w:t>
            </w:r>
          </w:p>
        </w:tc>
        <w:tc>
          <w:tcPr>
            <w:tcW w:w="0" w:type="auto"/>
            <w:vAlign w:val="center"/>
          </w:tcPr>
          <w:p w14:paraId="07037244"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2A436183"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7600AB04"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14</w:t>
            </w:r>
          </w:p>
        </w:tc>
        <w:tc>
          <w:tcPr>
            <w:tcW w:w="0" w:type="auto"/>
            <w:vAlign w:val="center"/>
          </w:tcPr>
          <w:p w14:paraId="12AD9CC9"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4</w:t>
            </w:r>
          </w:p>
        </w:tc>
        <w:tc>
          <w:tcPr>
            <w:tcW w:w="0" w:type="auto"/>
            <w:vAlign w:val="center"/>
          </w:tcPr>
          <w:p w14:paraId="296486E4"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10979154"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21AEF558"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0,5</w:t>
            </w:r>
          </w:p>
        </w:tc>
        <w:tc>
          <w:tcPr>
            <w:tcW w:w="0" w:type="auto"/>
            <w:vAlign w:val="center"/>
          </w:tcPr>
          <w:p w14:paraId="500702CA"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0,14</w:t>
            </w:r>
          </w:p>
        </w:tc>
        <w:tc>
          <w:tcPr>
            <w:tcW w:w="0" w:type="auto"/>
            <w:vAlign w:val="center"/>
          </w:tcPr>
          <w:p w14:paraId="3802E6B6" w14:textId="77777777" w:rsidR="00DE1B59" w:rsidRPr="00045BA0" w:rsidDel="00270815" w:rsidRDefault="00DE1B59" w:rsidP="00DE1B59">
            <w:pPr>
              <w:spacing w:after="0" w:line="240" w:lineRule="auto"/>
              <w:jc w:val="center"/>
              <w:rPr>
                <w:rFonts w:ascii="Times New Roman" w:hAnsi="Times New Roman"/>
                <w:sz w:val="24"/>
                <w:szCs w:val="24"/>
                <w:lang w:val="ro-RO"/>
              </w:rPr>
            </w:pPr>
          </w:p>
        </w:tc>
        <w:tc>
          <w:tcPr>
            <w:tcW w:w="0" w:type="auto"/>
            <w:vAlign w:val="center"/>
          </w:tcPr>
          <w:p w14:paraId="62599A19" w14:textId="77777777" w:rsidR="00DE1B59" w:rsidRPr="00045BA0" w:rsidDel="00270815" w:rsidRDefault="00DE1B59" w:rsidP="00DE1B59">
            <w:pPr>
              <w:spacing w:after="0" w:line="240" w:lineRule="auto"/>
              <w:jc w:val="center"/>
              <w:rPr>
                <w:rFonts w:ascii="Times New Roman" w:hAnsi="Times New Roman"/>
                <w:sz w:val="24"/>
                <w:szCs w:val="24"/>
                <w:lang w:val="ro-RO"/>
              </w:rPr>
            </w:pPr>
          </w:p>
        </w:tc>
        <w:tc>
          <w:tcPr>
            <w:tcW w:w="0" w:type="auto"/>
            <w:vAlign w:val="center"/>
          </w:tcPr>
          <w:p w14:paraId="2279A3F3" w14:textId="77777777" w:rsidR="00DE1B59" w:rsidRPr="00045BA0" w:rsidDel="00270815"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w:t>
            </w:r>
          </w:p>
        </w:tc>
        <w:tc>
          <w:tcPr>
            <w:tcW w:w="0" w:type="auto"/>
            <w:vAlign w:val="center"/>
          </w:tcPr>
          <w:p w14:paraId="2F936636" w14:textId="77777777" w:rsidR="00DE1B59" w:rsidRPr="00045BA0" w:rsidDel="00270815"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0,28</w:t>
            </w:r>
          </w:p>
        </w:tc>
      </w:tr>
      <w:tr w:rsidR="00DE1B59" w:rsidRPr="00045BA0" w14:paraId="0B44A554" w14:textId="77777777" w:rsidTr="00DE1B59">
        <w:tc>
          <w:tcPr>
            <w:tcW w:w="1101" w:type="dxa"/>
          </w:tcPr>
          <w:p w14:paraId="5529F5EF"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 sau 2</w:t>
            </w:r>
          </w:p>
        </w:tc>
        <w:tc>
          <w:tcPr>
            <w:tcW w:w="567" w:type="dxa"/>
          </w:tcPr>
          <w:p w14:paraId="45CCAA9D"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w:t>
            </w:r>
          </w:p>
        </w:tc>
        <w:tc>
          <w:tcPr>
            <w:tcW w:w="1373" w:type="dxa"/>
            <w:vAlign w:val="center"/>
          </w:tcPr>
          <w:p w14:paraId="57BA2C3D" w14:textId="77777777" w:rsidR="00DE1B59" w:rsidRPr="00045BA0" w:rsidRDefault="00DE1B59" w:rsidP="00DE1B59">
            <w:pPr>
              <w:spacing w:after="0" w:line="240" w:lineRule="auto"/>
              <w:jc w:val="center"/>
              <w:rPr>
                <w:rFonts w:ascii="Times New Roman" w:hAnsi="Times New Roman"/>
                <w:sz w:val="24"/>
                <w:szCs w:val="24"/>
                <w:lang w:val="ro-RO"/>
              </w:rPr>
            </w:pPr>
          </w:p>
        </w:tc>
        <w:tc>
          <w:tcPr>
            <w:tcW w:w="1526" w:type="dxa"/>
            <w:vAlign w:val="center"/>
          </w:tcPr>
          <w:p w14:paraId="1C400CE2"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12 ore</w:t>
            </w:r>
          </w:p>
        </w:tc>
        <w:tc>
          <w:tcPr>
            <w:tcW w:w="0" w:type="auto"/>
            <w:shd w:val="clear" w:color="auto" w:fill="D9D9D9"/>
            <w:vAlign w:val="center"/>
          </w:tcPr>
          <w:p w14:paraId="603B0315"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0,5</w:t>
            </w:r>
          </w:p>
        </w:tc>
        <w:tc>
          <w:tcPr>
            <w:tcW w:w="0" w:type="auto"/>
            <w:vAlign w:val="center"/>
          </w:tcPr>
          <w:p w14:paraId="52F21352"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4</w:t>
            </w:r>
          </w:p>
        </w:tc>
        <w:tc>
          <w:tcPr>
            <w:tcW w:w="0" w:type="auto"/>
            <w:vAlign w:val="center"/>
          </w:tcPr>
          <w:p w14:paraId="2BDC10B3"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8</w:t>
            </w:r>
          </w:p>
        </w:tc>
        <w:tc>
          <w:tcPr>
            <w:tcW w:w="0" w:type="auto"/>
            <w:vAlign w:val="center"/>
          </w:tcPr>
          <w:p w14:paraId="347969B0"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30D8436E"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4</w:t>
            </w:r>
          </w:p>
        </w:tc>
        <w:tc>
          <w:tcPr>
            <w:tcW w:w="0" w:type="auto"/>
            <w:vAlign w:val="center"/>
          </w:tcPr>
          <w:p w14:paraId="739F992A"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0,17</w:t>
            </w:r>
          </w:p>
        </w:tc>
        <w:tc>
          <w:tcPr>
            <w:tcW w:w="0" w:type="auto"/>
            <w:vAlign w:val="center"/>
          </w:tcPr>
          <w:p w14:paraId="4CC3E807"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0,33</w:t>
            </w:r>
          </w:p>
        </w:tc>
        <w:tc>
          <w:tcPr>
            <w:tcW w:w="0" w:type="auto"/>
            <w:vAlign w:val="center"/>
          </w:tcPr>
          <w:p w14:paraId="12A9337B"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0028AE7C"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0,17</w:t>
            </w:r>
          </w:p>
        </w:tc>
        <w:tc>
          <w:tcPr>
            <w:tcW w:w="0" w:type="auto"/>
            <w:vAlign w:val="center"/>
          </w:tcPr>
          <w:p w14:paraId="33BA7263"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0,34</w:t>
            </w:r>
          </w:p>
        </w:tc>
        <w:tc>
          <w:tcPr>
            <w:tcW w:w="0" w:type="auto"/>
            <w:vAlign w:val="center"/>
          </w:tcPr>
          <w:p w14:paraId="12C3014F"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0,66</w:t>
            </w:r>
          </w:p>
        </w:tc>
        <w:tc>
          <w:tcPr>
            <w:tcW w:w="0" w:type="auto"/>
            <w:vAlign w:val="center"/>
          </w:tcPr>
          <w:p w14:paraId="5E15DE2F"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07F98A8B"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0,33</w:t>
            </w:r>
          </w:p>
        </w:tc>
      </w:tr>
      <w:tr w:rsidR="00DE1B59" w:rsidRPr="00045BA0" w14:paraId="7D81509E" w14:textId="77777777" w:rsidTr="00DE1B59">
        <w:tc>
          <w:tcPr>
            <w:tcW w:w="1101" w:type="dxa"/>
          </w:tcPr>
          <w:p w14:paraId="63874F25"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 sau 2</w:t>
            </w:r>
          </w:p>
        </w:tc>
        <w:tc>
          <w:tcPr>
            <w:tcW w:w="567" w:type="dxa"/>
          </w:tcPr>
          <w:p w14:paraId="58F43128" w14:textId="77777777" w:rsidR="00DE1B59" w:rsidRPr="00045BA0" w:rsidRDefault="00DE1B59" w:rsidP="00DE1B59">
            <w:pPr>
              <w:spacing w:after="0" w:line="240" w:lineRule="auto"/>
              <w:jc w:val="center"/>
              <w:rPr>
                <w:rFonts w:ascii="Times New Roman" w:hAnsi="Times New Roman"/>
                <w:sz w:val="24"/>
                <w:szCs w:val="24"/>
                <w:lang w:val="ro-RO"/>
              </w:rPr>
            </w:pPr>
          </w:p>
        </w:tc>
        <w:tc>
          <w:tcPr>
            <w:tcW w:w="1373" w:type="dxa"/>
            <w:vAlign w:val="center"/>
          </w:tcPr>
          <w:p w14:paraId="2B0EA8E5"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w:t>
            </w:r>
          </w:p>
        </w:tc>
        <w:tc>
          <w:tcPr>
            <w:tcW w:w="1526" w:type="dxa"/>
            <w:vAlign w:val="center"/>
          </w:tcPr>
          <w:p w14:paraId="6C72191A"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12 ore</w:t>
            </w:r>
          </w:p>
        </w:tc>
        <w:tc>
          <w:tcPr>
            <w:tcW w:w="0" w:type="auto"/>
            <w:shd w:val="clear" w:color="auto" w:fill="D9D9D9"/>
            <w:vAlign w:val="center"/>
          </w:tcPr>
          <w:p w14:paraId="7039F852"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0,5</w:t>
            </w:r>
          </w:p>
        </w:tc>
        <w:tc>
          <w:tcPr>
            <w:tcW w:w="0" w:type="auto"/>
            <w:vAlign w:val="center"/>
          </w:tcPr>
          <w:p w14:paraId="7AF867FB"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26BA14AD"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4BB7FA80"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12</w:t>
            </w:r>
          </w:p>
        </w:tc>
        <w:tc>
          <w:tcPr>
            <w:tcW w:w="0" w:type="auto"/>
            <w:vAlign w:val="center"/>
          </w:tcPr>
          <w:p w14:paraId="6C11EF8B"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4</w:t>
            </w:r>
          </w:p>
        </w:tc>
        <w:tc>
          <w:tcPr>
            <w:tcW w:w="0" w:type="auto"/>
            <w:vAlign w:val="center"/>
          </w:tcPr>
          <w:p w14:paraId="071F88AF"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5FCB4550"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142F008E"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0,5</w:t>
            </w:r>
          </w:p>
        </w:tc>
        <w:tc>
          <w:tcPr>
            <w:tcW w:w="0" w:type="auto"/>
            <w:vAlign w:val="center"/>
          </w:tcPr>
          <w:p w14:paraId="6A35100A"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0,17</w:t>
            </w:r>
          </w:p>
        </w:tc>
        <w:tc>
          <w:tcPr>
            <w:tcW w:w="0" w:type="auto"/>
            <w:vAlign w:val="center"/>
          </w:tcPr>
          <w:p w14:paraId="10B54247" w14:textId="77777777" w:rsidR="00DE1B59" w:rsidRPr="00045BA0" w:rsidDel="00270815" w:rsidRDefault="00DE1B59" w:rsidP="00DE1B59">
            <w:pPr>
              <w:spacing w:after="0" w:line="240" w:lineRule="auto"/>
              <w:jc w:val="center"/>
              <w:rPr>
                <w:rFonts w:ascii="Times New Roman" w:hAnsi="Times New Roman"/>
                <w:sz w:val="24"/>
                <w:szCs w:val="24"/>
                <w:lang w:val="ro-RO"/>
              </w:rPr>
            </w:pPr>
          </w:p>
        </w:tc>
        <w:tc>
          <w:tcPr>
            <w:tcW w:w="0" w:type="auto"/>
            <w:vAlign w:val="center"/>
          </w:tcPr>
          <w:p w14:paraId="14BC4DD3" w14:textId="77777777" w:rsidR="00DE1B59" w:rsidRPr="00045BA0" w:rsidDel="00270815" w:rsidRDefault="00DE1B59" w:rsidP="00DE1B59">
            <w:pPr>
              <w:spacing w:after="0" w:line="240" w:lineRule="auto"/>
              <w:jc w:val="center"/>
              <w:rPr>
                <w:rFonts w:ascii="Times New Roman" w:hAnsi="Times New Roman"/>
                <w:sz w:val="24"/>
                <w:szCs w:val="24"/>
                <w:lang w:val="ro-RO"/>
              </w:rPr>
            </w:pPr>
          </w:p>
        </w:tc>
        <w:tc>
          <w:tcPr>
            <w:tcW w:w="0" w:type="auto"/>
            <w:vAlign w:val="center"/>
          </w:tcPr>
          <w:p w14:paraId="17025BB1" w14:textId="77777777" w:rsidR="00DE1B59" w:rsidRPr="00045BA0" w:rsidDel="00270815"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w:t>
            </w:r>
          </w:p>
        </w:tc>
        <w:tc>
          <w:tcPr>
            <w:tcW w:w="0" w:type="auto"/>
            <w:vAlign w:val="center"/>
          </w:tcPr>
          <w:p w14:paraId="50844614" w14:textId="77777777" w:rsidR="00DE1B59" w:rsidRPr="00045BA0" w:rsidDel="00270815"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0,33</w:t>
            </w:r>
          </w:p>
        </w:tc>
      </w:tr>
      <w:tr w:rsidR="00DE1B59" w:rsidRPr="00045BA0" w14:paraId="27FFCB15" w14:textId="77777777" w:rsidTr="00DE1B59">
        <w:tc>
          <w:tcPr>
            <w:tcW w:w="1101" w:type="dxa"/>
          </w:tcPr>
          <w:p w14:paraId="64FEB80E"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w:t>
            </w:r>
          </w:p>
        </w:tc>
        <w:tc>
          <w:tcPr>
            <w:tcW w:w="567" w:type="dxa"/>
            <w:vAlign w:val="center"/>
          </w:tcPr>
          <w:p w14:paraId="1AE7D844"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w:t>
            </w:r>
          </w:p>
        </w:tc>
        <w:tc>
          <w:tcPr>
            <w:tcW w:w="1373" w:type="dxa"/>
            <w:vAlign w:val="center"/>
          </w:tcPr>
          <w:p w14:paraId="4B6060C0" w14:textId="77777777" w:rsidR="00DE1B59" w:rsidRPr="00045BA0" w:rsidRDefault="00DE1B59" w:rsidP="00DE1B59">
            <w:pPr>
              <w:spacing w:after="0" w:line="240" w:lineRule="auto"/>
              <w:jc w:val="center"/>
              <w:rPr>
                <w:rFonts w:ascii="Times New Roman" w:hAnsi="Times New Roman"/>
                <w:sz w:val="24"/>
                <w:szCs w:val="24"/>
                <w:lang w:val="ro-RO"/>
              </w:rPr>
            </w:pPr>
          </w:p>
        </w:tc>
        <w:tc>
          <w:tcPr>
            <w:tcW w:w="1526" w:type="dxa"/>
            <w:vAlign w:val="center"/>
          </w:tcPr>
          <w:p w14:paraId="4B6C7A7E"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28 ore</w:t>
            </w:r>
          </w:p>
        </w:tc>
        <w:tc>
          <w:tcPr>
            <w:tcW w:w="0" w:type="auto"/>
            <w:shd w:val="clear" w:color="auto" w:fill="D9D9D9"/>
            <w:vAlign w:val="center"/>
          </w:tcPr>
          <w:p w14:paraId="1BA41E53"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w:t>
            </w:r>
          </w:p>
        </w:tc>
        <w:tc>
          <w:tcPr>
            <w:tcW w:w="0" w:type="auto"/>
            <w:vAlign w:val="center"/>
          </w:tcPr>
          <w:p w14:paraId="022C14DF"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4</w:t>
            </w:r>
          </w:p>
        </w:tc>
        <w:tc>
          <w:tcPr>
            <w:tcW w:w="0" w:type="auto"/>
            <w:vAlign w:val="center"/>
          </w:tcPr>
          <w:p w14:paraId="702963C2"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10</w:t>
            </w:r>
          </w:p>
        </w:tc>
        <w:tc>
          <w:tcPr>
            <w:tcW w:w="0" w:type="auto"/>
            <w:vAlign w:val="center"/>
          </w:tcPr>
          <w:p w14:paraId="7EE504E2"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32F9492A"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4</w:t>
            </w:r>
          </w:p>
        </w:tc>
        <w:tc>
          <w:tcPr>
            <w:tcW w:w="0" w:type="auto"/>
            <w:vAlign w:val="center"/>
          </w:tcPr>
          <w:p w14:paraId="20789BDD"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0,14</w:t>
            </w:r>
          </w:p>
        </w:tc>
        <w:tc>
          <w:tcPr>
            <w:tcW w:w="0" w:type="auto"/>
            <w:vAlign w:val="center"/>
          </w:tcPr>
          <w:p w14:paraId="4E002B53"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0,36</w:t>
            </w:r>
          </w:p>
        </w:tc>
        <w:tc>
          <w:tcPr>
            <w:tcW w:w="0" w:type="auto"/>
            <w:vAlign w:val="center"/>
          </w:tcPr>
          <w:p w14:paraId="778AF846"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29638F91"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0,14</w:t>
            </w:r>
          </w:p>
        </w:tc>
        <w:tc>
          <w:tcPr>
            <w:tcW w:w="0" w:type="auto"/>
            <w:vAlign w:val="center"/>
          </w:tcPr>
          <w:p w14:paraId="6B876425"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0,28</w:t>
            </w:r>
          </w:p>
        </w:tc>
        <w:tc>
          <w:tcPr>
            <w:tcW w:w="0" w:type="auto"/>
            <w:vAlign w:val="center"/>
          </w:tcPr>
          <w:p w14:paraId="4419E1AB"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0,72</w:t>
            </w:r>
          </w:p>
        </w:tc>
        <w:tc>
          <w:tcPr>
            <w:tcW w:w="0" w:type="auto"/>
            <w:vAlign w:val="center"/>
          </w:tcPr>
          <w:p w14:paraId="2FF32B46"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1ECFE137"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0,28</w:t>
            </w:r>
          </w:p>
        </w:tc>
      </w:tr>
      <w:tr w:rsidR="00DE1B59" w:rsidRPr="00045BA0" w14:paraId="5CF47B52" w14:textId="77777777" w:rsidTr="00DE1B59">
        <w:tc>
          <w:tcPr>
            <w:tcW w:w="1101" w:type="dxa"/>
            <w:tcBorders>
              <w:top w:val="single" w:sz="4" w:space="0" w:color="auto"/>
              <w:left w:val="single" w:sz="4" w:space="0" w:color="auto"/>
              <w:bottom w:val="single" w:sz="4" w:space="0" w:color="auto"/>
              <w:right w:val="single" w:sz="4" w:space="0" w:color="auto"/>
            </w:tcBorders>
          </w:tcPr>
          <w:p w14:paraId="1B1E9EC7"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w:t>
            </w:r>
          </w:p>
        </w:tc>
        <w:tc>
          <w:tcPr>
            <w:tcW w:w="567" w:type="dxa"/>
            <w:tcBorders>
              <w:top w:val="single" w:sz="4" w:space="0" w:color="auto"/>
              <w:left w:val="single" w:sz="4" w:space="0" w:color="auto"/>
              <w:bottom w:val="single" w:sz="4" w:space="0" w:color="auto"/>
              <w:right w:val="single" w:sz="4" w:space="0" w:color="auto"/>
            </w:tcBorders>
            <w:vAlign w:val="center"/>
          </w:tcPr>
          <w:p w14:paraId="00BDE9FA"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w:t>
            </w:r>
          </w:p>
        </w:tc>
        <w:tc>
          <w:tcPr>
            <w:tcW w:w="1373" w:type="dxa"/>
            <w:tcBorders>
              <w:top w:val="single" w:sz="4" w:space="0" w:color="auto"/>
              <w:left w:val="single" w:sz="4" w:space="0" w:color="auto"/>
              <w:bottom w:val="single" w:sz="4" w:space="0" w:color="auto"/>
              <w:right w:val="single" w:sz="4" w:space="0" w:color="auto"/>
            </w:tcBorders>
            <w:vAlign w:val="center"/>
          </w:tcPr>
          <w:p w14:paraId="10C5B958" w14:textId="77777777" w:rsidR="00DE1B59" w:rsidRPr="00045BA0" w:rsidRDefault="00DE1B59" w:rsidP="00DE1B59">
            <w:pPr>
              <w:spacing w:after="0" w:line="240" w:lineRule="auto"/>
              <w:jc w:val="center"/>
              <w:rPr>
                <w:rFonts w:ascii="Times New Roman" w:hAnsi="Times New Roman"/>
                <w:sz w:val="24"/>
                <w:szCs w:val="24"/>
                <w:lang w:val="ro-RO"/>
              </w:rPr>
            </w:pPr>
          </w:p>
        </w:tc>
        <w:tc>
          <w:tcPr>
            <w:tcW w:w="1526" w:type="dxa"/>
            <w:tcBorders>
              <w:top w:val="single" w:sz="4" w:space="0" w:color="auto"/>
              <w:left w:val="single" w:sz="4" w:space="0" w:color="auto"/>
              <w:bottom w:val="single" w:sz="4" w:space="0" w:color="auto"/>
              <w:right w:val="single" w:sz="4" w:space="0" w:color="auto"/>
            </w:tcBorders>
            <w:vAlign w:val="center"/>
          </w:tcPr>
          <w:p w14:paraId="0C642E2E"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24 ore</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7A4C4514"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w:t>
            </w:r>
          </w:p>
        </w:tc>
        <w:tc>
          <w:tcPr>
            <w:tcW w:w="0" w:type="auto"/>
            <w:tcBorders>
              <w:top w:val="single" w:sz="4" w:space="0" w:color="auto"/>
              <w:left w:val="single" w:sz="4" w:space="0" w:color="auto"/>
              <w:bottom w:val="single" w:sz="4" w:space="0" w:color="auto"/>
              <w:right w:val="single" w:sz="4" w:space="0" w:color="auto"/>
            </w:tcBorders>
            <w:vAlign w:val="center"/>
          </w:tcPr>
          <w:p w14:paraId="5B0318D2"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4</w:t>
            </w:r>
          </w:p>
        </w:tc>
        <w:tc>
          <w:tcPr>
            <w:tcW w:w="0" w:type="auto"/>
            <w:tcBorders>
              <w:top w:val="single" w:sz="4" w:space="0" w:color="auto"/>
              <w:left w:val="single" w:sz="4" w:space="0" w:color="auto"/>
              <w:bottom w:val="single" w:sz="4" w:space="0" w:color="auto"/>
              <w:right w:val="single" w:sz="4" w:space="0" w:color="auto"/>
            </w:tcBorders>
            <w:vAlign w:val="center"/>
          </w:tcPr>
          <w:p w14:paraId="20DC1EF6"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8</w:t>
            </w:r>
          </w:p>
        </w:tc>
        <w:tc>
          <w:tcPr>
            <w:tcW w:w="0" w:type="auto"/>
            <w:tcBorders>
              <w:top w:val="single" w:sz="4" w:space="0" w:color="auto"/>
              <w:left w:val="single" w:sz="4" w:space="0" w:color="auto"/>
              <w:bottom w:val="single" w:sz="4" w:space="0" w:color="auto"/>
              <w:right w:val="single" w:sz="4" w:space="0" w:color="auto"/>
            </w:tcBorders>
            <w:vAlign w:val="center"/>
          </w:tcPr>
          <w:p w14:paraId="379C81B5"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12</w:t>
            </w:r>
          </w:p>
        </w:tc>
        <w:tc>
          <w:tcPr>
            <w:tcW w:w="0" w:type="auto"/>
            <w:tcBorders>
              <w:top w:val="single" w:sz="4" w:space="0" w:color="auto"/>
              <w:left w:val="single" w:sz="4" w:space="0" w:color="auto"/>
              <w:bottom w:val="single" w:sz="4" w:space="0" w:color="auto"/>
              <w:right w:val="single" w:sz="4" w:space="0" w:color="auto"/>
            </w:tcBorders>
            <w:vAlign w:val="center"/>
          </w:tcPr>
          <w:p w14:paraId="0A28DB64"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4</w:t>
            </w:r>
          </w:p>
        </w:tc>
        <w:tc>
          <w:tcPr>
            <w:tcW w:w="0" w:type="auto"/>
            <w:tcBorders>
              <w:top w:val="single" w:sz="4" w:space="0" w:color="auto"/>
              <w:left w:val="single" w:sz="4" w:space="0" w:color="auto"/>
              <w:bottom w:val="single" w:sz="4" w:space="0" w:color="auto"/>
              <w:right w:val="single" w:sz="4" w:space="0" w:color="auto"/>
            </w:tcBorders>
            <w:vAlign w:val="center"/>
          </w:tcPr>
          <w:p w14:paraId="5C754E9D"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0,17</w:t>
            </w:r>
          </w:p>
        </w:tc>
        <w:tc>
          <w:tcPr>
            <w:tcW w:w="0" w:type="auto"/>
            <w:tcBorders>
              <w:top w:val="single" w:sz="4" w:space="0" w:color="auto"/>
              <w:left w:val="single" w:sz="4" w:space="0" w:color="auto"/>
              <w:bottom w:val="single" w:sz="4" w:space="0" w:color="auto"/>
              <w:right w:val="single" w:sz="4" w:space="0" w:color="auto"/>
            </w:tcBorders>
            <w:vAlign w:val="center"/>
          </w:tcPr>
          <w:p w14:paraId="1B55BB39"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0,33</w:t>
            </w:r>
          </w:p>
        </w:tc>
        <w:tc>
          <w:tcPr>
            <w:tcW w:w="0" w:type="auto"/>
            <w:tcBorders>
              <w:top w:val="single" w:sz="4" w:space="0" w:color="auto"/>
              <w:left w:val="single" w:sz="4" w:space="0" w:color="auto"/>
              <w:bottom w:val="single" w:sz="4" w:space="0" w:color="auto"/>
              <w:right w:val="single" w:sz="4" w:space="0" w:color="auto"/>
            </w:tcBorders>
            <w:vAlign w:val="center"/>
          </w:tcPr>
          <w:p w14:paraId="42FC398C"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tcBorders>
              <w:top w:val="single" w:sz="4" w:space="0" w:color="auto"/>
              <w:left w:val="single" w:sz="4" w:space="0" w:color="auto"/>
              <w:bottom w:val="single" w:sz="4" w:space="0" w:color="auto"/>
              <w:right w:val="single" w:sz="4" w:space="0" w:color="auto"/>
            </w:tcBorders>
            <w:vAlign w:val="center"/>
          </w:tcPr>
          <w:p w14:paraId="61388068"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0,17</w:t>
            </w:r>
          </w:p>
        </w:tc>
        <w:tc>
          <w:tcPr>
            <w:tcW w:w="0" w:type="auto"/>
            <w:tcBorders>
              <w:top w:val="single" w:sz="4" w:space="0" w:color="auto"/>
              <w:left w:val="single" w:sz="4" w:space="0" w:color="auto"/>
              <w:bottom w:val="single" w:sz="4" w:space="0" w:color="auto"/>
              <w:right w:val="single" w:sz="4" w:space="0" w:color="auto"/>
            </w:tcBorders>
            <w:vAlign w:val="center"/>
          </w:tcPr>
          <w:p w14:paraId="4FA2F9BC"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0,34</w:t>
            </w:r>
          </w:p>
        </w:tc>
        <w:tc>
          <w:tcPr>
            <w:tcW w:w="0" w:type="auto"/>
            <w:tcBorders>
              <w:top w:val="single" w:sz="4" w:space="0" w:color="auto"/>
              <w:left w:val="single" w:sz="4" w:space="0" w:color="auto"/>
              <w:bottom w:val="single" w:sz="4" w:space="0" w:color="auto"/>
              <w:right w:val="single" w:sz="4" w:space="0" w:color="auto"/>
            </w:tcBorders>
            <w:vAlign w:val="center"/>
          </w:tcPr>
          <w:p w14:paraId="3A5386FA"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0,66</w:t>
            </w:r>
          </w:p>
        </w:tc>
        <w:tc>
          <w:tcPr>
            <w:tcW w:w="0" w:type="auto"/>
            <w:tcBorders>
              <w:top w:val="single" w:sz="4" w:space="0" w:color="auto"/>
              <w:left w:val="single" w:sz="4" w:space="0" w:color="auto"/>
              <w:bottom w:val="single" w:sz="4" w:space="0" w:color="auto"/>
              <w:right w:val="single" w:sz="4" w:space="0" w:color="auto"/>
            </w:tcBorders>
            <w:vAlign w:val="center"/>
          </w:tcPr>
          <w:p w14:paraId="316DEAF4"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tcBorders>
              <w:top w:val="single" w:sz="4" w:space="0" w:color="auto"/>
              <w:left w:val="single" w:sz="4" w:space="0" w:color="auto"/>
              <w:bottom w:val="single" w:sz="4" w:space="0" w:color="auto"/>
              <w:right w:val="single" w:sz="4" w:space="0" w:color="auto"/>
            </w:tcBorders>
            <w:vAlign w:val="center"/>
          </w:tcPr>
          <w:p w14:paraId="60DB6D14"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0,33</w:t>
            </w:r>
          </w:p>
        </w:tc>
      </w:tr>
      <w:tr w:rsidR="00DE1B59" w:rsidRPr="00045BA0" w14:paraId="44BDD72A" w14:textId="77777777" w:rsidTr="00DE1B59">
        <w:tc>
          <w:tcPr>
            <w:tcW w:w="1101" w:type="dxa"/>
          </w:tcPr>
          <w:p w14:paraId="2A2BD793"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w:t>
            </w:r>
          </w:p>
        </w:tc>
        <w:tc>
          <w:tcPr>
            <w:tcW w:w="567" w:type="dxa"/>
          </w:tcPr>
          <w:p w14:paraId="6EF9F39F" w14:textId="77777777" w:rsidR="00DE1B59" w:rsidRPr="00045BA0" w:rsidRDefault="00DE1B59" w:rsidP="00DE1B59">
            <w:pPr>
              <w:spacing w:after="0" w:line="240" w:lineRule="auto"/>
              <w:jc w:val="center"/>
              <w:rPr>
                <w:rFonts w:ascii="Times New Roman" w:hAnsi="Times New Roman"/>
                <w:sz w:val="24"/>
                <w:szCs w:val="24"/>
                <w:lang w:val="ro-RO"/>
              </w:rPr>
            </w:pPr>
          </w:p>
        </w:tc>
        <w:tc>
          <w:tcPr>
            <w:tcW w:w="1373" w:type="dxa"/>
            <w:vAlign w:val="center"/>
          </w:tcPr>
          <w:p w14:paraId="06041712"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w:t>
            </w:r>
          </w:p>
        </w:tc>
        <w:tc>
          <w:tcPr>
            <w:tcW w:w="1526" w:type="dxa"/>
            <w:vAlign w:val="center"/>
          </w:tcPr>
          <w:p w14:paraId="65F5CE33"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28 ore</w:t>
            </w:r>
          </w:p>
        </w:tc>
        <w:tc>
          <w:tcPr>
            <w:tcW w:w="0" w:type="auto"/>
            <w:shd w:val="clear" w:color="auto" w:fill="D9D9D9"/>
            <w:vAlign w:val="center"/>
          </w:tcPr>
          <w:p w14:paraId="21F4715E"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w:t>
            </w:r>
          </w:p>
        </w:tc>
        <w:tc>
          <w:tcPr>
            <w:tcW w:w="0" w:type="auto"/>
            <w:vAlign w:val="center"/>
          </w:tcPr>
          <w:p w14:paraId="39ADD9C6"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5D88445D"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4FB38FE8"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28</w:t>
            </w:r>
          </w:p>
        </w:tc>
        <w:tc>
          <w:tcPr>
            <w:tcW w:w="0" w:type="auto"/>
            <w:vAlign w:val="center"/>
          </w:tcPr>
          <w:p w14:paraId="36A4953E"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4</w:t>
            </w:r>
          </w:p>
        </w:tc>
        <w:tc>
          <w:tcPr>
            <w:tcW w:w="0" w:type="auto"/>
            <w:vAlign w:val="center"/>
          </w:tcPr>
          <w:p w14:paraId="62FE3CD2"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4E702133"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vAlign w:val="center"/>
          </w:tcPr>
          <w:p w14:paraId="3EB6845C"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w:t>
            </w:r>
          </w:p>
        </w:tc>
        <w:tc>
          <w:tcPr>
            <w:tcW w:w="0" w:type="auto"/>
            <w:vAlign w:val="center"/>
          </w:tcPr>
          <w:p w14:paraId="7B00874C"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0,14</w:t>
            </w:r>
          </w:p>
        </w:tc>
        <w:tc>
          <w:tcPr>
            <w:tcW w:w="0" w:type="auto"/>
            <w:vAlign w:val="center"/>
          </w:tcPr>
          <w:p w14:paraId="5E53728E" w14:textId="77777777" w:rsidR="00DE1B59" w:rsidRPr="00045BA0" w:rsidDel="00270815" w:rsidRDefault="00DE1B59" w:rsidP="00DE1B59">
            <w:pPr>
              <w:spacing w:after="0" w:line="240" w:lineRule="auto"/>
              <w:jc w:val="center"/>
              <w:rPr>
                <w:rFonts w:ascii="Times New Roman" w:hAnsi="Times New Roman"/>
                <w:sz w:val="24"/>
                <w:szCs w:val="24"/>
                <w:lang w:val="ro-RO"/>
              </w:rPr>
            </w:pPr>
          </w:p>
        </w:tc>
        <w:tc>
          <w:tcPr>
            <w:tcW w:w="0" w:type="auto"/>
            <w:vAlign w:val="center"/>
          </w:tcPr>
          <w:p w14:paraId="425EACD8" w14:textId="77777777" w:rsidR="00DE1B59" w:rsidRPr="00045BA0" w:rsidDel="00270815" w:rsidRDefault="00DE1B59" w:rsidP="00DE1B59">
            <w:pPr>
              <w:spacing w:after="0" w:line="240" w:lineRule="auto"/>
              <w:jc w:val="center"/>
              <w:rPr>
                <w:rFonts w:ascii="Times New Roman" w:hAnsi="Times New Roman"/>
                <w:sz w:val="24"/>
                <w:szCs w:val="24"/>
                <w:lang w:val="ro-RO"/>
              </w:rPr>
            </w:pPr>
          </w:p>
        </w:tc>
        <w:tc>
          <w:tcPr>
            <w:tcW w:w="0" w:type="auto"/>
            <w:vAlign w:val="center"/>
          </w:tcPr>
          <w:p w14:paraId="4519AC97" w14:textId="77777777" w:rsidR="00DE1B59" w:rsidRPr="00045BA0" w:rsidDel="00270815"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w:t>
            </w:r>
          </w:p>
        </w:tc>
        <w:tc>
          <w:tcPr>
            <w:tcW w:w="0" w:type="auto"/>
            <w:vAlign w:val="center"/>
          </w:tcPr>
          <w:p w14:paraId="04FEF9B2" w14:textId="77777777" w:rsidR="00DE1B59" w:rsidRPr="00045BA0" w:rsidDel="00270815"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0,28</w:t>
            </w:r>
          </w:p>
        </w:tc>
      </w:tr>
      <w:tr w:rsidR="00DE1B59" w:rsidRPr="00045BA0" w14:paraId="30083783" w14:textId="77777777" w:rsidTr="00DE1B59">
        <w:tc>
          <w:tcPr>
            <w:tcW w:w="1101" w:type="dxa"/>
            <w:tcBorders>
              <w:top w:val="single" w:sz="4" w:space="0" w:color="auto"/>
              <w:left w:val="single" w:sz="4" w:space="0" w:color="auto"/>
              <w:bottom w:val="single" w:sz="4" w:space="0" w:color="auto"/>
              <w:right w:val="single" w:sz="4" w:space="0" w:color="auto"/>
            </w:tcBorders>
          </w:tcPr>
          <w:p w14:paraId="41F43442"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w:t>
            </w:r>
          </w:p>
        </w:tc>
        <w:tc>
          <w:tcPr>
            <w:tcW w:w="567" w:type="dxa"/>
            <w:tcBorders>
              <w:top w:val="single" w:sz="4" w:space="0" w:color="auto"/>
              <w:left w:val="single" w:sz="4" w:space="0" w:color="auto"/>
              <w:bottom w:val="single" w:sz="4" w:space="0" w:color="auto"/>
              <w:right w:val="single" w:sz="4" w:space="0" w:color="auto"/>
            </w:tcBorders>
          </w:tcPr>
          <w:p w14:paraId="5085A530" w14:textId="77777777" w:rsidR="00DE1B59" w:rsidRPr="00045BA0" w:rsidRDefault="00DE1B59" w:rsidP="00DE1B59">
            <w:pPr>
              <w:spacing w:after="0" w:line="240" w:lineRule="auto"/>
              <w:jc w:val="center"/>
              <w:rPr>
                <w:rFonts w:ascii="Times New Roman" w:hAnsi="Times New Roman"/>
                <w:sz w:val="24"/>
                <w:szCs w:val="24"/>
                <w:lang w:val="ro-RO"/>
              </w:rPr>
            </w:pPr>
          </w:p>
        </w:tc>
        <w:tc>
          <w:tcPr>
            <w:tcW w:w="1373" w:type="dxa"/>
            <w:tcBorders>
              <w:top w:val="single" w:sz="4" w:space="0" w:color="auto"/>
              <w:left w:val="single" w:sz="4" w:space="0" w:color="auto"/>
              <w:bottom w:val="single" w:sz="4" w:space="0" w:color="auto"/>
              <w:right w:val="single" w:sz="4" w:space="0" w:color="auto"/>
            </w:tcBorders>
            <w:vAlign w:val="center"/>
          </w:tcPr>
          <w:p w14:paraId="321EFAC7"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w:t>
            </w:r>
          </w:p>
        </w:tc>
        <w:tc>
          <w:tcPr>
            <w:tcW w:w="1526" w:type="dxa"/>
            <w:tcBorders>
              <w:top w:val="single" w:sz="4" w:space="0" w:color="auto"/>
              <w:left w:val="single" w:sz="4" w:space="0" w:color="auto"/>
              <w:bottom w:val="single" w:sz="4" w:space="0" w:color="auto"/>
              <w:right w:val="single" w:sz="4" w:space="0" w:color="auto"/>
            </w:tcBorders>
            <w:vAlign w:val="center"/>
          </w:tcPr>
          <w:p w14:paraId="6987840D"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24 ore</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0EE1C5CF"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w:t>
            </w:r>
          </w:p>
        </w:tc>
        <w:tc>
          <w:tcPr>
            <w:tcW w:w="0" w:type="auto"/>
            <w:tcBorders>
              <w:top w:val="single" w:sz="4" w:space="0" w:color="auto"/>
              <w:left w:val="single" w:sz="4" w:space="0" w:color="auto"/>
              <w:bottom w:val="single" w:sz="4" w:space="0" w:color="auto"/>
              <w:right w:val="single" w:sz="4" w:space="0" w:color="auto"/>
            </w:tcBorders>
            <w:vAlign w:val="center"/>
          </w:tcPr>
          <w:p w14:paraId="066E5CEF"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tcBorders>
              <w:top w:val="single" w:sz="4" w:space="0" w:color="auto"/>
              <w:left w:val="single" w:sz="4" w:space="0" w:color="auto"/>
              <w:bottom w:val="single" w:sz="4" w:space="0" w:color="auto"/>
              <w:right w:val="single" w:sz="4" w:space="0" w:color="auto"/>
            </w:tcBorders>
            <w:vAlign w:val="center"/>
          </w:tcPr>
          <w:p w14:paraId="52F00248"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tcBorders>
              <w:top w:val="single" w:sz="4" w:space="0" w:color="auto"/>
              <w:left w:val="single" w:sz="4" w:space="0" w:color="auto"/>
              <w:bottom w:val="single" w:sz="4" w:space="0" w:color="auto"/>
              <w:right w:val="single" w:sz="4" w:space="0" w:color="auto"/>
            </w:tcBorders>
            <w:vAlign w:val="center"/>
          </w:tcPr>
          <w:p w14:paraId="5C946C9B"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24</w:t>
            </w:r>
          </w:p>
        </w:tc>
        <w:tc>
          <w:tcPr>
            <w:tcW w:w="0" w:type="auto"/>
            <w:tcBorders>
              <w:top w:val="single" w:sz="4" w:space="0" w:color="auto"/>
              <w:left w:val="single" w:sz="4" w:space="0" w:color="auto"/>
              <w:bottom w:val="single" w:sz="4" w:space="0" w:color="auto"/>
              <w:right w:val="single" w:sz="4" w:space="0" w:color="auto"/>
            </w:tcBorders>
            <w:vAlign w:val="center"/>
          </w:tcPr>
          <w:p w14:paraId="45175817"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4</w:t>
            </w:r>
          </w:p>
        </w:tc>
        <w:tc>
          <w:tcPr>
            <w:tcW w:w="0" w:type="auto"/>
            <w:tcBorders>
              <w:top w:val="single" w:sz="4" w:space="0" w:color="auto"/>
              <w:left w:val="single" w:sz="4" w:space="0" w:color="auto"/>
              <w:bottom w:val="single" w:sz="4" w:space="0" w:color="auto"/>
              <w:right w:val="single" w:sz="4" w:space="0" w:color="auto"/>
            </w:tcBorders>
            <w:vAlign w:val="center"/>
          </w:tcPr>
          <w:p w14:paraId="2B9B45C5"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tcBorders>
              <w:top w:val="single" w:sz="4" w:space="0" w:color="auto"/>
              <w:left w:val="single" w:sz="4" w:space="0" w:color="auto"/>
              <w:bottom w:val="single" w:sz="4" w:space="0" w:color="auto"/>
              <w:right w:val="single" w:sz="4" w:space="0" w:color="auto"/>
            </w:tcBorders>
            <w:vAlign w:val="center"/>
          </w:tcPr>
          <w:p w14:paraId="7ED0611E" w14:textId="77777777" w:rsidR="00DE1B59" w:rsidRPr="00045BA0" w:rsidRDefault="00DE1B59" w:rsidP="00DE1B59">
            <w:pPr>
              <w:spacing w:after="0" w:line="240" w:lineRule="auto"/>
              <w:jc w:val="center"/>
              <w:rPr>
                <w:rFonts w:ascii="Times New Roman" w:hAnsi="Times New Roman"/>
                <w:sz w:val="24"/>
                <w:szCs w:val="24"/>
                <w:lang w:val="ro-RO"/>
              </w:rPr>
            </w:pPr>
          </w:p>
        </w:tc>
        <w:tc>
          <w:tcPr>
            <w:tcW w:w="0" w:type="auto"/>
            <w:tcBorders>
              <w:top w:val="single" w:sz="4" w:space="0" w:color="auto"/>
              <w:left w:val="single" w:sz="4" w:space="0" w:color="auto"/>
              <w:bottom w:val="single" w:sz="4" w:space="0" w:color="auto"/>
              <w:right w:val="single" w:sz="4" w:space="0" w:color="auto"/>
            </w:tcBorders>
            <w:vAlign w:val="center"/>
          </w:tcPr>
          <w:p w14:paraId="1B2AB1D7"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1</w:t>
            </w:r>
          </w:p>
        </w:tc>
        <w:tc>
          <w:tcPr>
            <w:tcW w:w="0" w:type="auto"/>
            <w:tcBorders>
              <w:top w:val="single" w:sz="4" w:space="0" w:color="auto"/>
              <w:left w:val="single" w:sz="4" w:space="0" w:color="auto"/>
              <w:bottom w:val="single" w:sz="4" w:space="0" w:color="auto"/>
              <w:right w:val="single" w:sz="4" w:space="0" w:color="auto"/>
            </w:tcBorders>
            <w:vAlign w:val="center"/>
          </w:tcPr>
          <w:p w14:paraId="4FF534FC" w14:textId="77777777" w:rsidR="00DE1B59" w:rsidRPr="00045BA0"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0,17</w:t>
            </w:r>
          </w:p>
        </w:tc>
        <w:tc>
          <w:tcPr>
            <w:tcW w:w="0" w:type="auto"/>
            <w:tcBorders>
              <w:top w:val="single" w:sz="4" w:space="0" w:color="auto"/>
              <w:left w:val="single" w:sz="4" w:space="0" w:color="auto"/>
              <w:bottom w:val="single" w:sz="4" w:space="0" w:color="auto"/>
              <w:right w:val="single" w:sz="4" w:space="0" w:color="auto"/>
            </w:tcBorders>
            <w:vAlign w:val="center"/>
          </w:tcPr>
          <w:p w14:paraId="0CFE8403" w14:textId="77777777" w:rsidR="00DE1B59" w:rsidRPr="00045BA0" w:rsidDel="00270815" w:rsidRDefault="00DE1B59" w:rsidP="00DE1B59">
            <w:pPr>
              <w:spacing w:after="0" w:line="240" w:lineRule="auto"/>
              <w:jc w:val="center"/>
              <w:rPr>
                <w:rFonts w:ascii="Times New Roman" w:hAnsi="Times New Roman"/>
                <w:sz w:val="24"/>
                <w:szCs w:val="24"/>
                <w:lang w:val="ro-RO"/>
              </w:rPr>
            </w:pPr>
          </w:p>
        </w:tc>
        <w:tc>
          <w:tcPr>
            <w:tcW w:w="0" w:type="auto"/>
            <w:tcBorders>
              <w:top w:val="single" w:sz="4" w:space="0" w:color="auto"/>
              <w:left w:val="single" w:sz="4" w:space="0" w:color="auto"/>
              <w:bottom w:val="single" w:sz="4" w:space="0" w:color="auto"/>
              <w:right w:val="single" w:sz="4" w:space="0" w:color="auto"/>
            </w:tcBorders>
            <w:vAlign w:val="center"/>
          </w:tcPr>
          <w:p w14:paraId="1B1B201D" w14:textId="77777777" w:rsidR="00DE1B59" w:rsidRPr="00045BA0" w:rsidDel="00270815" w:rsidRDefault="00DE1B59" w:rsidP="00DE1B59">
            <w:pPr>
              <w:spacing w:after="0" w:line="240" w:lineRule="auto"/>
              <w:jc w:val="center"/>
              <w:rPr>
                <w:rFonts w:ascii="Times New Roman" w:hAnsi="Times New Roman"/>
                <w:sz w:val="24"/>
                <w:szCs w:val="24"/>
                <w:lang w:val="ro-RO"/>
              </w:rPr>
            </w:pPr>
          </w:p>
        </w:tc>
        <w:tc>
          <w:tcPr>
            <w:tcW w:w="0" w:type="auto"/>
            <w:tcBorders>
              <w:top w:val="single" w:sz="4" w:space="0" w:color="auto"/>
              <w:left w:val="single" w:sz="4" w:space="0" w:color="auto"/>
              <w:bottom w:val="single" w:sz="4" w:space="0" w:color="auto"/>
              <w:right w:val="single" w:sz="4" w:space="0" w:color="auto"/>
            </w:tcBorders>
            <w:vAlign w:val="center"/>
          </w:tcPr>
          <w:p w14:paraId="7AABB4C6" w14:textId="77777777" w:rsidR="00DE1B59" w:rsidRPr="00045BA0" w:rsidDel="00270815"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2</w:t>
            </w:r>
          </w:p>
        </w:tc>
        <w:tc>
          <w:tcPr>
            <w:tcW w:w="0" w:type="auto"/>
            <w:tcBorders>
              <w:top w:val="single" w:sz="4" w:space="0" w:color="auto"/>
              <w:left w:val="single" w:sz="4" w:space="0" w:color="auto"/>
              <w:bottom w:val="single" w:sz="4" w:space="0" w:color="auto"/>
              <w:right w:val="single" w:sz="4" w:space="0" w:color="auto"/>
            </w:tcBorders>
            <w:vAlign w:val="center"/>
          </w:tcPr>
          <w:p w14:paraId="284311A2" w14:textId="77777777" w:rsidR="00DE1B59" w:rsidRPr="00045BA0" w:rsidDel="00270815" w:rsidRDefault="00DE1B59" w:rsidP="00DE1B59">
            <w:pPr>
              <w:spacing w:after="0" w:line="240" w:lineRule="auto"/>
              <w:jc w:val="center"/>
              <w:rPr>
                <w:rFonts w:ascii="Times New Roman" w:hAnsi="Times New Roman"/>
                <w:sz w:val="24"/>
                <w:szCs w:val="24"/>
                <w:lang w:val="ro-RO"/>
              </w:rPr>
            </w:pPr>
            <w:r w:rsidRPr="00045BA0">
              <w:rPr>
                <w:rFonts w:ascii="Times New Roman" w:hAnsi="Times New Roman"/>
                <w:sz w:val="24"/>
                <w:szCs w:val="24"/>
                <w:lang w:val="ro-RO"/>
              </w:rPr>
              <w:t>0,33</w:t>
            </w:r>
          </w:p>
        </w:tc>
      </w:tr>
    </w:tbl>
    <w:p w14:paraId="46467741" w14:textId="77777777" w:rsidR="00DE1B59" w:rsidRPr="00045BA0" w:rsidRDefault="00DE1B59" w:rsidP="00DE1B59">
      <w:pPr>
        <w:spacing w:after="0" w:line="240" w:lineRule="auto"/>
        <w:rPr>
          <w:rFonts w:ascii="Times New Roman" w:hAnsi="Times New Roman"/>
          <w:lang w:val="ro-RO"/>
        </w:rPr>
      </w:pPr>
      <w:r w:rsidRPr="00045BA0">
        <w:rPr>
          <w:rFonts w:ascii="Times New Roman" w:hAnsi="Times New Roman"/>
          <w:lang w:val="ro-RO"/>
        </w:rPr>
        <w:t>Exemplu de calcul (regula de 3 simplă):</w:t>
      </w:r>
    </w:p>
    <w:p w14:paraId="1859CA37" w14:textId="77777777" w:rsidR="00DE1B59" w:rsidRPr="00045BA0" w:rsidRDefault="00DE1B59" w:rsidP="00DE1B59">
      <w:pPr>
        <w:spacing w:after="0" w:line="240" w:lineRule="auto"/>
        <w:ind w:left="708"/>
        <w:rPr>
          <w:rFonts w:ascii="Times New Roman" w:hAnsi="Times New Roman"/>
          <w:lang w:val="ro-RO"/>
        </w:rPr>
      </w:pPr>
      <w:r w:rsidRPr="00045BA0">
        <w:rPr>
          <w:rFonts w:ascii="Times New Roman" w:hAnsi="Times New Roman"/>
          <w:lang w:val="ro-RO"/>
        </w:rPr>
        <w:t>28 ore fizice = 1 oră convenţională</w:t>
      </w:r>
    </w:p>
    <w:p w14:paraId="47AF4C0A" w14:textId="77777777" w:rsidR="00DE1B59" w:rsidRPr="00045BA0" w:rsidRDefault="00DE1B59" w:rsidP="00DE1B59">
      <w:pPr>
        <w:spacing w:after="0" w:line="240" w:lineRule="auto"/>
        <w:ind w:left="708"/>
        <w:rPr>
          <w:rFonts w:ascii="Times New Roman" w:hAnsi="Times New Roman"/>
          <w:lang w:val="ro-RO"/>
        </w:rPr>
      </w:pPr>
      <w:r w:rsidRPr="00045BA0">
        <w:rPr>
          <w:rFonts w:ascii="Times New Roman" w:hAnsi="Times New Roman"/>
          <w:lang w:val="ro-RO"/>
        </w:rPr>
        <w:t>8 ore de AT  = x</w:t>
      </w:r>
    </w:p>
    <w:p w14:paraId="2B04EDFB" w14:textId="77777777" w:rsidR="00DE1B59" w:rsidRPr="00045BA0" w:rsidRDefault="00DE1B59" w:rsidP="00DE1B59">
      <w:pPr>
        <w:spacing w:after="0" w:line="240" w:lineRule="auto"/>
        <w:ind w:left="708"/>
        <w:rPr>
          <w:rFonts w:ascii="Times New Roman" w:hAnsi="Times New Roman"/>
          <w:lang w:val="ro-RO"/>
        </w:rPr>
      </w:pPr>
      <w:r w:rsidRPr="00045BA0">
        <w:rPr>
          <w:rFonts w:ascii="Times New Roman" w:hAnsi="Times New Roman"/>
          <w:lang w:val="ro-RO"/>
        </w:rPr>
        <w:t>x = 8/28=0,28 etc.</w:t>
      </w:r>
    </w:p>
    <w:p w14:paraId="772A818F" w14:textId="77777777" w:rsidR="00DE1B59" w:rsidRPr="00045BA0" w:rsidRDefault="00DE1B59" w:rsidP="00DE1B59">
      <w:pPr>
        <w:spacing w:after="0" w:line="240" w:lineRule="auto"/>
        <w:ind w:left="708"/>
        <w:rPr>
          <w:rFonts w:ascii="Times New Roman" w:hAnsi="Times New Roman"/>
          <w:lang w:val="ro-RO"/>
        </w:rPr>
      </w:pPr>
      <w:r w:rsidRPr="00045BA0">
        <w:rPr>
          <w:rFonts w:ascii="Times New Roman" w:hAnsi="Times New Roman"/>
          <w:lang w:val="ro-RO"/>
        </w:rPr>
        <w:t>Legenda: AT- activități tutoriale, TC – Teme de control, AA – activități asistate, CD - Configurarea si administrarea datelor pe platforma eLearning</w:t>
      </w:r>
    </w:p>
    <w:p w14:paraId="34B940D0" w14:textId="77777777" w:rsidR="00DE1B59" w:rsidRPr="00045BA0" w:rsidRDefault="00DE1B59" w:rsidP="00DE1B59">
      <w:pPr>
        <w:spacing w:line="240" w:lineRule="auto"/>
        <w:rPr>
          <w:bCs/>
          <w:color w:val="548DD4"/>
          <w:lang w:val="ro-RO"/>
        </w:rPr>
      </w:pPr>
    </w:p>
    <w:p w14:paraId="5BBB2689" w14:textId="77777777" w:rsidR="002B3C3D" w:rsidRPr="00045BA0" w:rsidRDefault="002B3C3D" w:rsidP="00DE1B59">
      <w:pPr>
        <w:spacing w:after="0" w:line="240" w:lineRule="auto"/>
        <w:jc w:val="center"/>
        <w:rPr>
          <w:rFonts w:ascii="Times New Roman" w:hAnsi="Times New Roman"/>
          <w:b/>
          <w:bCs/>
          <w:sz w:val="28"/>
          <w:szCs w:val="28"/>
          <w:lang w:val="ro-RO"/>
        </w:rPr>
      </w:pPr>
    </w:p>
    <w:p w14:paraId="35C23993" w14:textId="77777777" w:rsidR="00DE1B59" w:rsidRPr="00045BA0" w:rsidRDefault="00DE1B59" w:rsidP="00DE1B59">
      <w:pPr>
        <w:spacing w:after="0" w:line="240" w:lineRule="auto"/>
        <w:jc w:val="center"/>
        <w:rPr>
          <w:rFonts w:ascii="Times New Roman" w:hAnsi="Times New Roman"/>
          <w:b/>
          <w:bCs/>
          <w:sz w:val="28"/>
          <w:szCs w:val="28"/>
          <w:lang w:val="ro-RO"/>
        </w:rPr>
      </w:pPr>
      <w:r w:rsidRPr="00045BA0">
        <w:rPr>
          <w:rFonts w:ascii="Times New Roman" w:hAnsi="Times New Roman"/>
          <w:b/>
          <w:bCs/>
          <w:sz w:val="28"/>
          <w:szCs w:val="28"/>
          <w:lang w:val="ro-RO"/>
        </w:rPr>
        <w:t>Particularităţi privind normarea activităţilor didactice specifice IFR</w:t>
      </w:r>
    </w:p>
    <w:p w14:paraId="77279424" w14:textId="77777777" w:rsidR="00DE1B59" w:rsidRPr="00045BA0" w:rsidRDefault="00DE1B59" w:rsidP="00DE1B59">
      <w:pPr>
        <w:spacing w:after="0" w:line="240" w:lineRule="auto"/>
        <w:jc w:val="center"/>
        <w:rPr>
          <w:rFonts w:ascii="Times New Roman" w:hAnsi="Times New Roman"/>
          <w:b/>
          <w:bCs/>
          <w:sz w:val="28"/>
          <w:szCs w:val="28"/>
          <w:lang w:val="ro-RO"/>
        </w:rPr>
      </w:pPr>
    </w:p>
    <w:p w14:paraId="446B1DD1" w14:textId="77777777" w:rsidR="00DE1B59" w:rsidRPr="00045BA0" w:rsidRDefault="00DE1B59" w:rsidP="00DE1B59">
      <w:pPr>
        <w:spacing w:after="0" w:line="240" w:lineRule="auto"/>
        <w:jc w:val="center"/>
        <w:rPr>
          <w:rFonts w:ascii="Times New Roman" w:hAnsi="Times New Roman"/>
          <w:bCs/>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1"/>
        <w:gridCol w:w="608"/>
        <w:gridCol w:w="956"/>
        <w:gridCol w:w="2240"/>
        <w:gridCol w:w="2095"/>
        <w:gridCol w:w="977"/>
        <w:gridCol w:w="1004"/>
        <w:gridCol w:w="1169"/>
        <w:gridCol w:w="621"/>
        <w:gridCol w:w="621"/>
        <w:gridCol w:w="569"/>
        <w:gridCol w:w="808"/>
        <w:gridCol w:w="808"/>
        <w:gridCol w:w="743"/>
      </w:tblGrid>
      <w:tr w:rsidR="00DE1B59" w:rsidRPr="00045BA0" w14:paraId="218E2827" w14:textId="77777777" w:rsidTr="005202B5">
        <w:trPr>
          <w:trHeight w:val="416"/>
          <w:tblHeader/>
        </w:trPr>
        <w:tc>
          <w:tcPr>
            <w:tcW w:w="0" w:type="auto"/>
            <w:gridSpan w:val="3"/>
          </w:tcPr>
          <w:p w14:paraId="5C63B4C3" w14:textId="77777777" w:rsidR="00DE1B59" w:rsidRPr="00045BA0" w:rsidRDefault="00DE1B59" w:rsidP="00DE1B59">
            <w:pPr>
              <w:spacing w:after="0" w:line="240" w:lineRule="auto"/>
              <w:jc w:val="center"/>
              <w:rPr>
                <w:rFonts w:ascii="Times New Roman" w:hAnsi="Times New Roman"/>
                <w:b/>
                <w:lang w:val="ro-RO"/>
              </w:rPr>
            </w:pPr>
            <w:r w:rsidRPr="00045BA0">
              <w:rPr>
                <w:rFonts w:ascii="Times New Roman" w:hAnsi="Times New Roman"/>
                <w:b/>
                <w:lang w:val="ro-RO"/>
              </w:rPr>
              <w:t xml:space="preserve">Număr de ore pe săptămână </w:t>
            </w:r>
          </w:p>
          <w:p w14:paraId="781A94DF" w14:textId="77777777" w:rsidR="00DE1B59" w:rsidRPr="00045BA0" w:rsidRDefault="00DE1B59" w:rsidP="00DE1B59">
            <w:pPr>
              <w:spacing w:after="0" w:line="240" w:lineRule="auto"/>
              <w:jc w:val="center"/>
              <w:rPr>
                <w:rFonts w:ascii="Times New Roman" w:hAnsi="Times New Roman"/>
                <w:b/>
                <w:lang w:val="ro-RO"/>
              </w:rPr>
            </w:pPr>
            <w:r w:rsidRPr="00045BA0">
              <w:rPr>
                <w:rFonts w:ascii="Times New Roman" w:hAnsi="Times New Roman"/>
                <w:b/>
                <w:lang w:val="ro-RO"/>
              </w:rPr>
              <w:t xml:space="preserve">de activitate didactică </w:t>
            </w:r>
          </w:p>
          <w:p w14:paraId="2ECE2EC4" w14:textId="77777777" w:rsidR="00DE1B59" w:rsidRPr="00045BA0" w:rsidRDefault="00DE1B59" w:rsidP="00DE1B59">
            <w:pPr>
              <w:spacing w:after="0" w:line="240" w:lineRule="auto"/>
              <w:jc w:val="center"/>
              <w:rPr>
                <w:rFonts w:ascii="Times New Roman" w:hAnsi="Times New Roman"/>
                <w:b/>
                <w:lang w:val="ro-RO"/>
              </w:rPr>
            </w:pPr>
            <w:r w:rsidRPr="00045BA0">
              <w:rPr>
                <w:rFonts w:ascii="Times New Roman" w:hAnsi="Times New Roman"/>
                <w:b/>
                <w:lang w:val="ro-RO"/>
              </w:rPr>
              <w:t>(Seminar, lucrări practice, stagii, proiecte - IF)</w:t>
            </w:r>
          </w:p>
        </w:tc>
        <w:tc>
          <w:tcPr>
            <w:tcW w:w="0" w:type="auto"/>
            <w:vMerge w:val="restart"/>
            <w:vAlign w:val="center"/>
          </w:tcPr>
          <w:p w14:paraId="36E4E381" w14:textId="77777777" w:rsidR="00DE1B59" w:rsidRPr="00045BA0" w:rsidRDefault="00DE1B59" w:rsidP="00DE1B59">
            <w:pPr>
              <w:spacing w:after="0" w:line="240" w:lineRule="auto"/>
              <w:jc w:val="center"/>
              <w:rPr>
                <w:rFonts w:ascii="Times New Roman" w:hAnsi="Times New Roman"/>
                <w:b/>
                <w:lang w:val="ro-RO"/>
              </w:rPr>
            </w:pPr>
            <w:r w:rsidRPr="00045BA0">
              <w:rPr>
                <w:rFonts w:ascii="Times New Roman" w:hAnsi="Times New Roman"/>
                <w:b/>
                <w:lang w:val="ro-RO"/>
              </w:rPr>
              <w:t>Echivalent pe semestru ore fizice</w:t>
            </w:r>
          </w:p>
        </w:tc>
        <w:tc>
          <w:tcPr>
            <w:tcW w:w="0" w:type="auto"/>
            <w:vMerge w:val="restart"/>
            <w:shd w:val="clear" w:color="auto" w:fill="D9D9D9"/>
            <w:vAlign w:val="center"/>
          </w:tcPr>
          <w:p w14:paraId="05F89E97" w14:textId="77777777" w:rsidR="00DE1B59" w:rsidRPr="00045BA0" w:rsidRDefault="00DE1B59" w:rsidP="00DE1B59">
            <w:pPr>
              <w:spacing w:after="0" w:line="240" w:lineRule="auto"/>
              <w:jc w:val="center"/>
              <w:rPr>
                <w:rFonts w:ascii="Times New Roman" w:hAnsi="Times New Roman"/>
                <w:b/>
                <w:lang w:val="ro-RO"/>
              </w:rPr>
            </w:pPr>
            <w:r w:rsidRPr="00045BA0">
              <w:rPr>
                <w:rFonts w:ascii="Times New Roman" w:hAnsi="Times New Roman"/>
                <w:b/>
                <w:lang w:val="ro-RO"/>
              </w:rPr>
              <w:t>TOTAL ore convenţionale</w:t>
            </w:r>
          </w:p>
          <w:p w14:paraId="2DE8A85A" w14:textId="77777777" w:rsidR="00DE1B59" w:rsidRPr="00045BA0" w:rsidRDefault="00DE1B59" w:rsidP="00DE1B59">
            <w:pPr>
              <w:spacing w:after="0" w:line="240" w:lineRule="auto"/>
              <w:jc w:val="center"/>
              <w:rPr>
                <w:rFonts w:ascii="Times New Roman" w:hAnsi="Times New Roman"/>
                <w:b/>
                <w:lang w:val="ro-RO"/>
              </w:rPr>
            </w:pPr>
            <w:r w:rsidRPr="00045BA0">
              <w:rPr>
                <w:rFonts w:ascii="Times New Roman" w:hAnsi="Times New Roman"/>
                <w:b/>
                <w:lang w:val="ro-RO"/>
              </w:rPr>
              <w:t>IF/IFR</w:t>
            </w:r>
          </w:p>
        </w:tc>
        <w:tc>
          <w:tcPr>
            <w:tcW w:w="0" w:type="auto"/>
            <w:gridSpan w:val="3"/>
            <w:vAlign w:val="center"/>
          </w:tcPr>
          <w:p w14:paraId="518F3F97" w14:textId="77777777" w:rsidR="00DE1B59" w:rsidRPr="00045BA0" w:rsidRDefault="00DE1B59" w:rsidP="00DE1B59">
            <w:pPr>
              <w:spacing w:after="0" w:line="240" w:lineRule="auto"/>
              <w:jc w:val="center"/>
              <w:rPr>
                <w:rFonts w:ascii="Times New Roman" w:hAnsi="Times New Roman"/>
                <w:b/>
                <w:lang w:val="ro-RO"/>
              </w:rPr>
            </w:pPr>
            <w:r w:rsidRPr="00045BA0">
              <w:rPr>
                <w:rFonts w:ascii="Times New Roman" w:hAnsi="Times New Roman"/>
                <w:b/>
                <w:lang w:val="ro-RO"/>
              </w:rPr>
              <w:t>Număr de ore activitate didactică pe semestru IFR</w:t>
            </w:r>
          </w:p>
        </w:tc>
        <w:tc>
          <w:tcPr>
            <w:tcW w:w="0" w:type="auto"/>
            <w:gridSpan w:val="3"/>
            <w:vAlign w:val="center"/>
          </w:tcPr>
          <w:p w14:paraId="7F8754D9" w14:textId="77777777" w:rsidR="00DE1B59" w:rsidRPr="00045BA0" w:rsidRDefault="00DE1B59" w:rsidP="00DE1B59">
            <w:pPr>
              <w:spacing w:after="0" w:line="240" w:lineRule="auto"/>
              <w:jc w:val="center"/>
              <w:rPr>
                <w:rFonts w:ascii="Times New Roman" w:hAnsi="Times New Roman"/>
                <w:b/>
                <w:lang w:val="ro-RO"/>
              </w:rPr>
            </w:pPr>
            <w:r w:rsidRPr="00045BA0">
              <w:rPr>
                <w:rFonts w:ascii="Times New Roman" w:hAnsi="Times New Roman"/>
                <w:b/>
                <w:lang w:val="ro-RO"/>
              </w:rPr>
              <w:t>Ore convenţionale</w:t>
            </w:r>
          </w:p>
          <w:p w14:paraId="05CF169A" w14:textId="77777777" w:rsidR="00DE1B59" w:rsidRPr="00045BA0" w:rsidRDefault="00DE1B59" w:rsidP="00DE1B59">
            <w:pPr>
              <w:spacing w:after="0" w:line="240" w:lineRule="auto"/>
              <w:jc w:val="center"/>
              <w:rPr>
                <w:rFonts w:ascii="Times New Roman" w:hAnsi="Times New Roman"/>
                <w:b/>
                <w:lang w:val="ro-RO"/>
              </w:rPr>
            </w:pPr>
            <w:r w:rsidRPr="00045BA0">
              <w:rPr>
                <w:rFonts w:ascii="Times New Roman" w:hAnsi="Times New Roman"/>
                <w:b/>
                <w:lang w:val="ro-RO"/>
              </w:rPr>
              <w:t>IFR</w:t>
            </w:r>
          </w:p>
        </w:tc>
        <w:tc>
          <w:tcPr>
            <w:tcW w:w="0" w:type="auto"/>
            <w:gridSpan w:val="3"/>
            <w:vAlign w:val="center"/>
          </w:tcPr>
          <w:p w14:paraId="74A2B888" w14:textId="77777777" w:rsidR="00DE1B59" w:rsidRPr="00045BA0" w:rsidRDefault="00DE1B59" w:rsidP="00DE1B59">
            <w:pPr>
              <w:spacing w:after="0" w:line="240" w:lineRule="auto"/>
              <w:jc w:val="center"/>
              <w:rPr>
                <w:rFonts w:ascii="Times New Roman" w:hAnsi="Times New Roman"/>
                <w:b/>
                <w:lang w:val="ro-RO"/>
              </w:rPr>
            </w:pPr>
            <w:r w:rsidRPr="00045BA0">
              <w:rPr>
                <w:rFonts w:ascii="Times New Roman" w:hAnsi="Times New Roman"/>
                <w:b/>
                <w:lang w:val="ro-RO"/>
              </w:rPr>
              <w:t>Ore fizice / săptămână la IFR</w:t>
            </w:r>
          </w:p>
        </w:tc>
      </w:tr>
      <w:tr w:rsidR="00DE1B59" w:rsidRPr="00045BA0" w14:paraId="55941A12" w14:textId="77777777" w:rsidTr="005202B5">
        <w:trPr>
          <w:trHeight w:val="415"/>
          <w:tblHeader/>
        </w:trPr>
        <w:tc>
          <w:tcPr>
            <w:tcW w:w="0" w:type="auto"/>
            <w:vAlign w:val="center"/>
          </w:tcPr>
          <w:p w14:paraId="65A725A0"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C</w:t>
            </w:r>
          </w:p>
        </w:tc>
        <w:tc>
          <w:tcPr>
            <w:tcW w:w="0" w:type="auto"/>
            <w:vAlign w:val="center"/>
          </w:tcPr>
          <w:p w14:paraId="585B5393"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S</w:t>
            </w:r>
          </w:p>
        </w:tc>
        <w:tc>
          <w:tcPr>
            <w:tcW w:w="0" w:type="auto"/>
            <w:vAlign w:val="center"/>
          </w:tcPr>
          <w:p w14:paraId="42A2102F"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L, P</w:t>
            </w:r>
          </w:p>
        </w:tc>
        <w:tc>
          <w:tcPr>
            <w:tcW w:w="0" w:type="auto"/>
            <w:vMerge/>
          </w:tcPr>
          <w:p w14:paraId="5E53B67C" w14:textId="77777777" w:rsidR="00DE1B59" w:rsidRPr="00045BA0" w:rsidRDefault="00DE1B59" w:rsidP="00DE1B59">
            <w:pPr>
              <w:spacing w:after="0" w:line="240" w:lineRule="auto"/>
              <w:rPr>
                <w:rFonts w:ascii="Times New Roman" w:hAnsi="Times New Roman"/>
                <w:lang w:val="ro-RO"/>
              </w:rPr>
            </w:pPr>
          </w:p>
        </w:tc>
        <w:tc>
          <w:tcPr>
            <w:tcW w:w="0" w:type="auto"/>
            <w:vMerge/>
            <w:shd w:val="clear" w:color="auto" w:fill="D9D9D9"/>
          </w:tcPr>
          <w:p w14:paraId="4C8CA3F7"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4A7B0A4E" w14:textId="77777777" w:rsidR="00DE1B59" w:rsidRPr="00045BA0" w:rsidRDefault="00DE1B59" w:rsidP="00DE1B59">
            <w:pPr>
              <w:spacing w:after="0" w:line="240" w:lineRule="auto"/>
              <w:jc w:val="center"/>
              <w:rPr>
                <w:rFonts w:ascii="Times New Roman" w:hAnsi="Times New Roman"/>
                <w:b/>
                <w:lang w:val="ro-RO"/>
              </w:rPr>
            </w:pPr>
            <w:r w:rsidRPr="00045BA0">
              <w:rPr>
                <w:rFonts w:ascii="Times New Roman" w:hAnsi="Times New Roman"/>
                <w:b/>
                <w:lang w:val="ro-RO"/>
              </w:rPr>
              <w:t>SF</w:t>
            </w:r>
          </w:p>
        </w:tc>
        <w:tc>
          <w:tcPr>
            <w:tcW w:w="0" w:type="auto"/>
            <w:vAlign w:val="center"/>
          </w:tcPr>
          <w:p w14:paraId="6D47286D" w14:textId="77777777" w:rsidR="00DE1B59" w:rsidRPr="00045BA0" w:rsidRDefault="00DE1B59" w:rsidP="00DE1B59">
            <w:pPr>
              <w:spacing w:after="0" w:line="240" w:lineRule="auto"/>
              <w:jc w:val="center"/>
              <w:rPr>
                <w:rFonts w:ascii="Times New Roman" w:hAnsi="Times New Roman"/>
                <w:b/>
                <w:lang w:val="ro-RO"/>
              </w:rPr>
            </w:pPr>
            <w:r w:rsidRPr="00045BA0">
              <w:rPr>
                <w:rFonts w:ascii="Times New Roman" w:hAnsi="Times New Roman"/>
                <w:b/>
                <w:lang w:val="ro-RO"/>
              </w:rPr>
              <w:t>ST</w:t>
            </w:r>
          </w:p>
        </w:tc>
        <w:tc>
          <w:tcPr>
            <w:tcW w:w="0" w:type="auto"/>
            <w:vAlign w:val="center"/>
          </w:tcPr>
          <w:p w14:paraId="5DE6D27C" w14:textId="77777777" w:rsidR="00DE1B59" w:rsidRPr="00045BA0" w:rsidRDefault="00DE1B59" w:rsidP="00DE1B59">
            <w:pPr>
              <w:spacing w:after="0" w:line="240" w:lineRule="auto"/>
              <w:jc w:val="center"/>
              <w:rPr>
                <w:rFonts w:ascii="Times New Roman" w:hAnsi="Times New Roman"/>
                <w:b/>
                <w:lang w:val="ro-RO"/>
              </w:rPr>
            </w:pPr>
            <w:r w:rsidRPr="00045BA0">
              <w:rPr>
                <w:rFonts w:ascii="Times New Roman" w:hAnsi="Times New Roman"/>
                <w:b/>
                <w:lang w:val="ro-RO"/>
              </w:rPr>
              <w:t>L, P</w:t>
            </w:r>
          </w:p>
        </w:tc>
        <w:tc>
          <w:tcPr>
            <w:tcW w:w="0" w:type="auto"/>
            <w:vAlign w:val="center"/>
          </w:tcPr>
          <w:p w14:paraId="7B25C6AB" w14:textId="77777777" w:rsidR="00DE1B59" w:rsidRPr="00045BA0" w:rsidRDefault="00DE1B59" w:rsidP="00DE1B59">
            <w:pPr>
              <w:spacing w:after="0" w:line="240" w:lineRule="auto"/>
              <w:jc w:val="center"/>
              <w:rPr>
                <w:rFonts w:ascii="Times New Roman" w:hAnsi="Times New Roman"/>
                <w:b/>
                <w:lang w:val="ro-RO"/>
              </w:rPr>
            </w:pPr>
            <w:r w:rsidRPr="00045BA0">
              <w:rPr>
                <w:rFonts w:ascii="Times New Roman" w:hAnsi="Times New Roman"/>
                <w:b/>
                <w:lang w:val="ro-RO"/>
              </w:rPr>
              <w:t>SF</w:t>
            </w:r>
          </w:p>
        </w:tc>
        <w:tc>
          <w:tcPr>
            <w:tcW w:w="0" w:type="auto"/>
            <w:vAlign w:val="center"/>
          </w:tcPr>
          <w:p w14:paraId="73439657" w14:textId="77777777" w:rsidR="00DE1B59" w:rsidRPr="00045BA0" w:rsidRDefault="00DE1B59" w:rsidP="00DE1B59">
            <w:pPr>
              <w:spacing w:after="0" w:line="240" w:lineRule="auto"/>
              <w:jc w:val="center"/>
              <w:rPr>
                <w:rFonts w:ascii="Times New Roman" w:hAnsi="Times New Roman"/>
                <w:b/>
                <w:lang w:val="ro-RO"/>
              </w:rPr>
            </w:pPr>
            <w:r w:rsidRPr="00045BA0">
              <w:rPr>
                <w:rFonts w:ascii="Times New Roman" w:hAnsi="Times New Roman"/>
                <w:b/>
                <w:lang w:val="ro-RO"/>
              </w:rPr>
              <w:t>ST</w:t>
            </w:r>
          </w:p>
        </w:tc>
        <w:tc>
          <w:tcPr>
            <w:tcW w:w="0" w:type="auto"/>
            <w:vAlign w:val="center"/>
          </w:tcPr>
          <w:p w14:paraId="02EB6A24" w14:textId="77777777" w:rsidR="00DE1B59" w:rsidRPr="00045BA0" w:rsidRDefault="00DE1B59" w:rsidP="00DE1B59">
            <w:pPr>
              <w:spacing w:after="0" w:line="240" w:lineRule="auto"/>
              <w:jc w:val="center"/>
              <w:rPr>
                <w:rFonts w:ascii="Times New Roman" w:hAnsi="Times New Roman"/>
                <w:b/>
                <w:lang w:val="ro-RO"/>
              </w:rPr>
            </w:pPr>
            <w:r w:rsidRPr="00045BA0">
              <w:rPr>
                <w:rFonts w:ascii="Times New Roman" w:hAnsi="Times New Roman"/>
                <w:b/>
                <w:lang w:val="ro-RO"/>
              </w:rPr>
              <w:t>L, P</w:t>
            </w:r>
          </w:p>
        </w:tc>
        <w:tc>
          <w:tcPr>
            <w:tcW w:w="0" w:type="auto"/>
            <w:vAlign w:val="center"/>
          </w:tcPr>
          <w:p w14:paraId="1C539529" w14:textId="77777777" w:rsidR="00DE1B59" w:rsidRPr="00045BA0" w:rsidRDefault="00DE1B59" w:rsidP="00DE1B59">
            <w:pPr>
              <w:spacing w:after="0" w:line="240" w:lineRule="auto"/>
              <w:jc w:val="center"/>
              <w:rPr>
                <w:rFonts w:ascii="Times New Roman" w:hAnsi="Times New Roman"/>
                <w:b/>
                <w:lang w:val="ro-RO"/>
              </w:rPr>
            </w:pPr>
            <w:r w:rsidRPr="00045BA0">
              <w:rPr>
                <w:rFonts w:ascii="Times New Roman" w:hAnsi="Times New Roman"/>
                <w:b/>
                <w:lang w:val="ro-RO"/>
              </w:rPr>
              <w:t>SF</w:t>
            </w:r>
          </w:p>
        </w:tc>
        <w:tc>
          <w:tcPr>
            <w:tcW w:w="0" w:type="auto"/>
            <w:vAlign w:val="center"/>
          </w:tcPr>
          <w:p w14:paraId="4D8E1492" w14:textId="77777777" w:rsidR="00DE1B59" w:rsidRPr="00045BA0" w:rsidRDefault="00DE1B59" w:rsidP="00DE1B59">
            <w:pPr>
              <w:spacing w:after="0" w:line="240" w:lineRule="auto"/>
              <w:jc w:val="center"/>
              <w:rPr>
                <w:rFonts w:ascii="Times New Roman" w:hAnsi="Times New Roman"/>
                <w:b/>
                <w:lang w:val="ro-RO"/>
              </w:rPr>
            </w:pPr>
            <w:r w:rsidRPr="00045BA0">
              <w:rPr>
                <w:rFonts w:ascii="Times New Roman" w:hAnsi="Times New Roman"/>
                <w:b/>
                <w:lang w:val="ro-RO"/>
              </w:rPr>
              <w:t>ST</w:t>
            </w:r>
          </w:p>
        </w:tc>
        <w:tc>
          <w:tcPr>
            <w:tcW w:w="0" w:type="auto"/>
            <w:vAlign w:val="center"/>
          </w:tcPr>
          <w:p w14:paraId="5EB80B3D" w14:textId="77777777" w:rsidR="00DE1B59" w:rsidRPr="00045BA0" w:rsidRDefault="00DE1B59" w:rsidP="00DE1B59">
            <w:pPr>
              <w:spacing w:after="0" w:line="240" w:lineRule="auto"/>
              <w:jc w:val="center"/>
              <w:rPr>
                <w:rFonts w:ascii="Times New Roman" w:hAnsi="Times New Roman"/>
                <w:b/>
                <w:lang w:val="ro-RO"/>
              </w:rPr>
            </w:pPr>
            <w:r w:rsidRPr="00045BA0">
              <w:rPr>
                <w:rFonts w:ascii="Times New Roman" w:hAnsi="Times New Roman"/>
                <w:b/>
                <w:lang w:val="ro-RO"/>
              </w:rPr>
              <w:t>L,P</w:t>
            </w:r>
          </w:p>
        </w:tc>
      </w:tr>
      <w:tr w:rsidR="00DE1B59" w:rsidRPr="00045BA0" w14:paraId="65747DA4" w14:textId="77777777" w:rsidTr="005202B5">
        <w:tc>
          <w:tcPr>
            <w:tcW w:w="0" w:type="auto"/>
            <w:vAlign w:val="center"/>
          </w:tcPr>
          <w:p w14:paraId="2DB9087F"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1 sau 2</w:t>
            </w:r>
          </w:p>
        </w:tc>
        <w:tc>
          <w:tcPr>
            <w:tcW w:w="0" w:type="auto"/>
            <w:vAlign w:val="center"/>
          </w:tcPr>
          <w:p w14:paraId="2E87AF74"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2</w:t>
            </w:r>
          </w:p>
        </w:tc>
        <w:tc>
          <w:tcPr>
            <w:tcW w:w="0" w:type="auto"/>
            <w:vAlign w:val="center"/>
          </w:tcPr>
          <w:p w14:paraId="2662BB47"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34B746DF"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28 ore</w:t>
            </w:r>
          </w:p>
        </w:tc>
        <w:tc>
          <w:tcPr>
            <w:tcW w:w="0" w:type="auto"/>
            <w:shd w:val="clear" w:color="auto" w:fill="D9D9D9"/>
            <w:vAlign w:val="center"/>
          </w:tcPr>
          <w:p w14:paraId="762695B3"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1</w:t>
            </w:r>
          </w:p>
        </w:tc>
        <w:tc>
          <w:tcPr>
            <w:tcW w:w="0" w:type="auto"/>
            <w:vAlign w:val="center"/>
          </w:tcPr>
          <w:p w14:paraId="4149F92D"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8</w:t>
            </w:r>
          </w:p>
        </w:tc>
        <w:tc>
          <w:tcPr>
            <w:tcW w:w="0" w:type="auto"/>
            <w:vAlign w:val="center"/>
          </w:tcPr>
          <w:p w14:paraId="4DE904A5"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20</w:t>
            </w:r>
          </w:p>
        </w:tc>
        <w:tc>
          <w:tcPr>
            <w:tcW w:w="0" w:type="auto"/>
            <w:vAlign w:val="center"/>
          </w:tcPr>
          <w:p w14:paraId="7F640AD9"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3C013007"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0,28</w:t>
            </w:r>
          </w:p>
        </w:tc>
        <w:tc>
          <w:tcPr>
            <w:tcW w:w="0" w:type="auto"/>
            <w:vAlign w:val="center"/>
          </w:tcPr>
          <w:p w14:paraId="149C4680"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0,72</w:t>
            </w:r>
          </w:p>
        </w:tc>
        <w:tc>
          <w:tcPr>
            <w:tcW w:w="0" w:type="auto"/>
            <w:vAlign w:val="center"/>
          </w:tcPr>
          <w:p w14:paraId="4A495AB1"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7B2908FF"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0,56</w:t>
            </w:r>
          </w:p>
        </w:tc>
        <w:tc>
          <w:tcPr>
            <w:tcW w:w="0" w:type="auto"/>
            <w:vAlign w:val="center"/>
          </w:tcPr>
          <w:p w14:paraId="704B1086"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1,44</w:t>
            </w:r>
          </w:p>
        </w:tc>
        <w:tc>
          <w:tcPr>
            <w:tcW w:w="0" w:type="auto"/>
            <w:vAlign w:val="center"/>
          </w:tcPr>
          <w:p w14:paraId="0AC5E87B" w14:textId="77777777" w:rsidR="00DE1B59" w:rsidRPr="00045BA0" w:rsidRDefault="00DE1B59" w:rsidP="00DE1B59">
            <w:pPr>
              <w:spacing w:after="0" w:line="240" w:lineRule="auto"/>
              <w:jc w:val="center"/>
              <w:rPr>
                <w:rFonts w:ascii="Times New Roman" w:hAnsi="Times New Roman"/>
                <w:lang w:val="ro-RO"/>
              </w:rPr>
            </w:pPr>
          </w:p>
        </w:tc>
      </w:tr>
      <w:tr w:rsidR="00DE1B59" w:rsidRPr="00045BA0" w14:paraId="47DABD57" w14:textId="77777777" w:rsidTr="005202B5">
        <w:tc>
          <w:tcPr>
            <w:tcW w:w="0" w:type="auto"/>
            <w:vAlign w:val="center"/>
          </w:tcPr>
          <w:p w14:paraId="4104D6F1"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1 sau 2</w:t>
            </w:r>
          </w:p>
        </w:tc>
        <w:tc>
          <w:tcPr>
            <w:tcW w:w="0" w:type="auto"/>
            <w:vAlign w:val="center"/>
          </w:tcPr>
          <w:p w14:paraId="71B6B7A3"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09AFCB20"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2</w:t>
            </w:r>
          </w:p>
        </w:tc>
        <w:tc>
          <w:tcPr>
            <w:tcW w:w="0" w:type="auto"/>
            <w:vAlign w:val="center"/>
          </w:tcPr>
          <w:p w14:paraId="3810351C"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28 ore</w:t>
            </w:r>
          </w:p>
        </w:tc>
        <w:tc>
          <w:tcPr>
            <w:tcW w:w="0" w:type="auto"/>
            <w:shd w:val="clear" w:color="auto" w:fill="D9D9D9"/>
            <w:vAlign w:val="center"/>
          </w:tcPr>
          <w:p w14:paraId="60D24CA2"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1</w:t>
            </w:r>
          </w:p>
        </w:tc>
        <w:tc>
          <w:tcPr>
            <w:tcW w:w="0" w:type="auto"/>
            <w:vAlign w:val="center"/>
          </w:tcPr>
          <w:p w14:paraId="7ED2DE68"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7AAB29C6"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136E83A6"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28</w:t>
            </w:r>
          </w:p>
        </w:tc>
        <w:tc>
          <w:tcPr>
            <w:tcW w:w="0" w:type="auto"/>
            <w:vAlign w:val="center"/>
          </w:tcPr>
          <w:p w14:paraId="11BD2E61"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21A9061F"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6C5CA6A8"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1</w:t>
            </w:r>
          </w:p>
        </w:tc>
        <w:tc>
          <w:tcPr>
            <w:tcW w:w="0" w:type="auto"/>
            <w:vAlign w:val="center"/>
          </w:tcPr>
          <w:p w14:paraId="39725B3D" w14:textId="77777777" w:rsidR="00DE1B59" w:rsidRPr="00045BA0" w:rsidDel="00270815" w:rsidRDefault="00DE1B59" w:rsidP="00DE1B59">
            <w:pPr>
              <w:spacing w:after="0" w:line="240" w:lineRule="auto"/>
              <w:jc w:val="center"/>
              <w:rPr>
                <w:rFonts w:ascii="Times New Roman" w:hAnsi="Times New Roman"/>
                <w:lang w:val="ro-RO"/>
              </w:rPr>
            </w:pPr>
          </w:p>
        </w:tc>
        <w:tc>
          <w:tcPr>
            <w:tcW w:w="0" w:type="auto"/>
            <w:vAlign w:val="center"/>
          </w:tcPr>
          <w:p w14:paraId="732315B0" w14:textId="77777777" w:rsidR="00DE1B59" w:rsidRPr="00045BA0" w:rsidDel="00270815" w:rsidRDefault="00DE1B59" w:rsidP="00DE1B59">
            <w:pPr>
              <w:spacing w:after="0" w:line="240" w:lineRule="auto"/>
              <w:jc w:val="center"/>
              <w:rPr>
                <w:rFonts w:ascii="Times New Roman" w:hAnsi="Times New Roman"/>
                <w:lang w:val="ro-RO"/>
              </w:rPr>
            </w:pPr>
          </w:p>
        </w:tc>
        <w:tc>
          <w:tcPr>
            <w:tcW w:w="0" w:type="auto"/>
            <w:vAlign w:val="center"/>
          </w:tcPr>
          <w:p w14:paraId="2403FBAC" w14:textId="77777777" w:rsidR="00DE1B59" w:rsidRPr="00045BA0" w:rsidDel="00270815" w:rsidRDefault="00DE1B59" w:rsidP="00DE1B59">
            <w:pPr>
              <w:spacing w:after="0" w:line="240" w:lineRule="auto"/>
              <w:jc w:val="center"/>
              <w:rPr>
                <w:rFonts w:ascii="Times New Roman" w:hAnsi="Times New Roman"/>
                <w:lang w:val="ro-RO"/>
              </w:rPr>
            </w:pPr>
            <w:r w:rsidRPr="00045BA0">
              <w:rPr>
                <w:rFonts w:ascii="Times New Roman" w:hAnsi="Times New Roman"/>
                <w:lang w:val="ro-RO"/>
              </w:rPr>
              <w:t>2</w:t>
            </w:r>
          </w:p>
        </w:tc>
      </w:tr>
      <w:tr w:rsidR="00DE1B59" w:rsidRPr="00045BA0" w14:paraId="6D381803" w14:textId="77777777" w:rsidTr="005202B5">
        <w:tc>
          <w:tcPr>
            <w:tcW w:w="0" w:type="auto"/>
            <w:vAlign w:val="center"/>
          </w:tcPr>
          <w:p w14:paraId="2D9E93DD"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0</w:t>
            </w:r>
          </w:p>
        </w:tc>
        <w:tc>
          <w:tcPr>
            <w:tcW w:w="0" w:type="auto"/>
            <w:vAlign w:val="center"/>
          </w:tcPr>
          <w:p w14:paraId="379B5649"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2</w:t>
            </w:r>
          </w:p>
        </w:tc>
        <w:tc>
          <w:tcPr>
            <w:tcW w:w="0" w:type="auto"/>
            <w:vAlign w:val="center"/>
          </w:tcPr>
          <w:p w14:paraId="5D49EF8E"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78780DE6"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28 ore</w:t>
            </w:r>
          </w:p>
        </w:tc>
        <w:tc>
          <w:tcPr>
            <w:tcW w:w="0" w:type="auto"/>
            <w:shd w:val="clear" w:color="auto" w:fill="D9D9D9"/>
            <w:vAlign w:val="center"/>
          </w:tcPr>
          <w:p w14:paraId="30BA1F4D"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1</w:t>
            </w:r>
          </w:p>
        </w:tc>
        <w:tc>
          <w:tcPr>
            <w:tcW w:w="0" w:type="auto"/>
            <w:vAlign w:val="center"/>
          </w:tcPr>
          <w:p w14:paraId="6F4F926E"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4</w:t>
            </w:r>
          </w:p>
        </w:tc>
        <w:tc>
          <w:tcPr>
            <w:tcW w:w="0" w:type="auto"/>
            <w:vAlign w:val="center"/>
          </w:tcPr>
          <w:p w14:paraId="5AB16E69"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10</w:t>
            </w:r>
          </w:p>
        </w:tc>
        <w:tc>
          <w:tcPr>
            <w:tcW w:w="0" w:type="auto"/>
            <w:vAlign w:val="center"/>
          </w:tcPr>
          <w:p w14:paraId="63E59413"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796E8640"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0,14</w:t>
            </w:r>
          </w:p>
        </w:tc>
        <w:tc>
          <w:tcPr>
            <w:tcW w:w="0" w:type="auto"/>
            <w:vAlign w:val="center"/>
          </w:tcPr>
          <w:p w14:paraId="20212DED"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0,36</w:t>
            </w:r>
          </w:p>
        </w:tc>
        <w:tc>
          <w:tcPr>
            <w:tcW w:w="0" w:type="auto"/>
            <w:vAlign w:val="center"/>
          </w:tcPr>
          <w:p w14:paraId="33EBAD7F"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736BB727"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0,28</w:t>
            </w:r>
          </w:p>
        </w:tc>
        <w:tc>
          <w:tcPr>
            <w:tcW w:w="0" w:type="auto"/>
            <w:vAlign w:val="center"/>
          </w:tcPr>
          <w:p w14:paraId="065E4117"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0,72</w:t>
            </w:r>
          </w:p>
        </w:tc>
        <w:tc>
          <w:tcPr>
            <w:tcW w:w="0" w:type="auto"/>
            <w:vAlign w:val="center"/>
          </w:tcPr>
          <w:p w14:paraId="68F3D4D0" w14:textId="77777777" w:rsidR="00DE1B59" w:rsidRPr="00045BA0" w:rsidDel="00270815" w:rsidRDefault="00DE1B59" w:rsidP="00DE1B59">
            <w:pPr>
              <w:spacing w:after="0" w:line="240" w:lineRule="auto"/>
              <w:jc w:val="center"/>
              <w:rPr>
                <w:rFonts w:ascii="Times New Roman" w:hAnsi="Times New Roman"/>
                <w:lang w:val="ro-RO"/>
              </w:rPr>
            </w:pPr>
          </w:p>
        </w:tc>
      </w:tr>
      <w:tr w:rsidR="00DE1B59" w:rsidRPr="00045BA0" w14:paraId="369EE029" w14:textId="77777777" w:rsidTr="005202B5">
        <w:tc>
          <w:tcPr>
            <w:tcW w:w="0" w:type="auto"/>
            <w:vAlign w:val="center"/>
          </w:tcPr>
          <w:p w14:paraId="1BFE0CE0"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0</w:t>
            </w:r>
          </w:p>
        </w:tc>
        <w:tc>
          <w:tcPr>
            <w:tcW w:w="0" w:type="auto"/>
            <w:vAlign w:val="center"/>
          </w:tcPr>
          <w:p w14:paraId="7C40A27F"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56A6DA05"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2</w:t>
            </w:r>
          </w:p>
        </w:tc>
        <w:tc>
          <w:tcPr>
            <w:tcW w:w="0" w:type="auto"/>
            <w:vAlign w:val="center"/>
          </w:tcPr>
          <w:p w14:paraId="5A06E3A2"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28 ore</w:t>
            </w:r>
          </w:p>
        </w:tc>
        <w:tc>
          <w:tcPr>
            <w:tcW w:w="0" w:type="auto"/>
            <w:shd w:val="clear" w:color="auto" w:fill="D9D9D9"/>
            <w:vAlign w:val="center"/>
          </w:tcPr>
          <w:p w14:paraId="55579451"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1</w:t>
            </w:r>
          </w:p>
        </w:tc>
        <w:tc>
          <w:tcPr>
            <w:tcW w:w="0" w:type="auto"/>
            <w:vAlign w:val="center"/>
          </w:tcPr>
          <w:p w14:paraId="1BE1D8CB"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4246B6C4"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2DDE60EF"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28</w:t>
            </w:r>
          </w:p>
        </w:tc>
        <w:tc>
          <w:tcPr>
            <w:tcW w:w="0" w:type="auto"/>
            <w:vAlign w:val="center"/>
          </w:tcPr>
          <w:p w14:paraId="47398199"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042D9D15"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64EFE194"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1</w:t>
            </w:r>
          </w:p>
        </w:tc>
        <w:tc>
          <w:tcPr>
            <w:tcW w:w="0" w:type="auto"/>
            <w:vAlign w:val="center"/>
          </w:tcPr>
          <w:p w14:paraId="61ADD862" w14:textId="77777777" w:rsidR="00DE1B59" w:rsidRPr="00045BA0" w:rsidDel="00270815" w:rsidRDefault="00DE1B59" w:rsidP="00DE1B59">
            <w:pPr>
              <w:spacing w:after="0" w:line="240" w:lineRule="auto"/>
              <w:jc w:val="center"/>
              <w:rPr>
                <w:rFonts w:ascii="Times New Roman" w:hAnsi="Times New Roman"/>
                <w:lang w:val="ro-RO"/>
              </w:rPr>
            </w:pPr>
          </w:p>
        </w:tc>
        <w:tc>
          <w:tcPr>
            <w:tcW w:w="0" w:type="auto"/>
            <w:vAlign w:val="center"/>
          </w:tcPr>
          <w:p w14:paraId="65531DD6" w14:textId="77777777" w:rsidR="00DE1B59" w:rsidRPr="00045BA0" w:rsidDel="00270815" w:rsidRDefault="00DE1B59" w:rsidP="00DE1B59">
            <w:pPr>
              <w:spacing w:after="0" w:line="240" w:lineRule="auto"/>
              <w:jc w:val="center"/>
              <w:rPr>
                <w:rFonts w:ascii="Times New Roman" w:hAnsi="Times New Roman"/>
                <w:lang w:val="ro-RO"/>
              </w:rPr>
            </w:pPr>
          </w:p>
        </w:tc>
        <w:tc>
          <w:tcPr>
            <w:tcW w:w="0" w:type="auto"/>
            <w:vAlign w:val="center"/>
          </w:tcPr>
          <w:p w14:paraId="40AC8CB5" w14:textId="77777777" w:rsidR="00DE1B59" w:rsidRPr="00045BA0" w:rsidDel="00270815" w:rsidRDefault="00DE1B59" w:rsidP="00DE1B59">
            <w:pPr>
              <w:spacing w:after="0" w:line="240" w:lineRule="auto"/>
              <w:jc w:val="center"/>
              <w:rPr>
                <w:rFonts w:ascii="Times New Roman" w:hAnsi="Times New Roman"/>
                <w:lang w:val="ro-RO"/>
              </w:rPr>
            </w:pPr>
            <w:r w:rsidRPr="00045BA0">
              <w:rPr>
                <w:rFonts w:ascii="Times New Roman" w:hAnsi="Times New Roman"/>
                <w:lang w:val="ro-RO"/>
              </w:rPr>
              <w:t>2</w:t>
            </w:r>
          </w:p>
        </w:tc>
      </w:tr>
      <w:tr w:rsidR="00DE1B59" w:rsidRPr="00045BA0" w14:paraId="3D09C1E4" w14:textId="77777777" w:rsidTr="005202B5">
        <w:tc>
          <w:tcPr>
            <w:tcW w:w="0" w:type="auto"/>
            <w:vAlign w:val="center"/>
          </w:tcPr>
          <w:p w14:paraId="080A47A9"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1 sau 2</w:t>
            </w:r>
          </w:p>
        </w:tc>
        <w:tc>
          <w:tcPr>
            <w:tcW w:w="0" w:type="auto"/>
            <w:vAlign w:val="center"/>
          </w:tcPr>
          <w:p w14:paraId="0D6BCBCE"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1</w:t>
            </w:r>
          </w:p>
        </w:tc>
        <w:tc>
          <w:tcPr>
            <w:tcW w:w="0" w:type="auto"/>
            <w:vAlign w:val="center"/>
          </w:tcPr>
          <w:p w14:paraId="7B765428"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058776D3"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14 ore</w:t>
            </w:r>
          </w:p>
        </w:tc>
        <w:tc>
          <w:tcPr>
            <w:tcW w:w="0" w:type="auto"/>
            <w:shd w:val="clear" w:color="auto" w:fill="D9D9D9"/>
            <w:vAlign w:val="center"/>
          </w:tcPr>
          <w:p w14:paraId="38E62C88"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0,5</w:t>
            </w:r>
          </w:p>
        </w:tc>
        <w:tc>
          <w:tcPr>
            <w:tcW w:w="0" w:type="auto"/>
            <w:vAlign w:val="center"/>
          </w:tcPr>
          <w:p w14:paraId="714739DD"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4</w:t>
            </w:r>
          </w:p>
        </w:tc>
        <w:tc>
          <w:tcPr>
            <w:tcW w:w="0" w:type="auto"/>
            <w:vAlign w:val="center"/>
          </w:tcPr>
          <w:p w14:paraId="5483D908"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10</w:t>
            </w:r>
          </w:p>
        </w:tc>
        <w:tc>
          <w:tcPr>
            <w:tcW w:w="0" w:type="auto"/>
            <w:vAlign w:val="center"/>
          </w:tcPr>
          <w:p w14:paraId="6129EA96"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20195ECD"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0,14</w:t>
            </w:r>
          </w:p>
        </w:tc>
        <w:tc>
          <w:tcPr>
            <w:tcW w:w="0" w:type="auto"/>
            <w:vAlign w:val="center"/>
          </w:tcPr>
          <w:p w14:paraId="08569DF1"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0,36</w:t>
            </w:r>
          </w:p>
        </w:tc>
        <w:tc>
          <w:tcPr>
            <w:tcW w:w="0" w:type="auto"/>
            <w:vAlign w:val="center"/>
          </w:tcPr>
          <w:p w14:paraId="7DF5D441"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5ADCBA2C"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0,28</w:t>
            </w:r>
          </w:p>
        </w:tc>
        <w:tc>
          <w:tcPr>
            <w:tcW w:w="0" w:type="auto"/>
            <w:vAlign w:val="center"/>
          </w:tcPr>
          <w:p w14:paraId="60DF0DDD"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0,72</w:t>
            </w:r>
          </w:p>
        </w:tc>
        <w:tc>
          <w:tcPr>
            <w:tcW w:w="0" w:type="auto"/>
            <w:vAlign w:val="center"/>
          </w:tcPr>
          <w:p w14:paraId="6823B5FE" w14:textId="77777777" w:rsidR="00DE1B59" w:rsidRPr="00045BA0" w:rsidRDefault="00DE1B59" w:rsidP="00DE1B59">
            <w:pPr>
              <w:spacing w:after="0" w:line="240" w:lineRule="auto"/>
              <w:jc w:val="center"/>
              <w:rPr>
                <w:rFonts w:ascii="Times New Roman" w:hAnsi="Times New Roman"/>
                <w:lang w:val="ro-RO"/>
              </w:rPr>
            </w:pPr>
          </w:p>
        </w:tc>
      </w:tr>
      <w:tr w:rsidR="00DE1B59" w:rsidRPr="00045BA0" w14:paraId="46BBD506" w14:textId="77777777" w:rsidTr="005202B5">
        <w:tc>
          <w:tcPr>
            <w:tcW w:w="0" w:type="auto"/>
            <w:vAlign w:val="center"/>
          </w:tcPr>
          <w:p w14:paraId="3A6021E5"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1 sau 2</w:t>
            </w:r>
          </w:p>
        </w:tc>
        <w:tc>
          <w:tcPr>
            <w:tcW w:w="0" w:type="auto"/>
            <w:vAlign w:val="center"/>
          </w:tcPr>
          <w:p w14:paraId="15010E68"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649278CE"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1</w:t>
            </w:r>
          </w:p>
        </w:tc>
        <w:tc>
          <w:tcPr>
            <w:tcW w:w="0" w:type="auto"/>
            <w:vAlign w:val="center"/>
          </w:tcPr>
          <w:p w14:paraId="62316C8C"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14 ore</w:t>
            </w:r>
          </w:p>
        </w:tc>
        <w:tc>
          <w:tcPr>
            <w:tcW w:w="0" w:type="auto"/>
            <w:shd w:val="clear" w:color="auto" w:fill="D9D9D9"/>
            <w:vAlign w:val="center"/>
          </w:tcPr>
          <w:p w14:paraId="1D1E1E6A"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0,5</w:t>
            </w:r>
          </w:p>
        </w:tc>
        <w:tc>
          <w:tcPr>
            <w:tcW w:w="0" w:type="auto"/>
            <w:vAlign w:val="center"/>
          </w:tcPr>
          <w:p w14:paraId="27817D09"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2DA68269"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67E5BC33"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14</w:t>
            </w:r>
          </w:p>
        </w:tc>
        <w:tc>
          <w:tcPr>
            <w:tcW w:w="0" w:type="auto"/>
            <w:vAlign w:val="center"/>
          </w:tcPr>
          <w:p w14:paraId="7371EA5C"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7438B298" w14:textId="77777777" w:rsidR="00DE1B59" w:rsidRPr="00045BA0" w:rsidRDefault="00DE1B59" w:rsidP="00DE1B59">
            <w:pPr>
              <w:spacing w:after="0" w:line="240" w:lineRule="auto"/>
              <w:jc w:val="center"/>
              <w:rPr>
                <w:rFonts w:ascii="Times New Roman" w:hAnsi="Times New Roman"/>
                <w:lang w:val="ro-RO"/>
              </w:rPr>
            </w:pPr>
          </w:p>
        </w:tc>
        <w:tc>
          <w:tcPr>
            <w:tcW w:w="0" w:type="auto"/>
            <w:vAlign w:val="center"/>
          </w:tcPr>
          <w:p w14:paraId="3E287611" w14:textId="77777777" w:rsidR="00DE1B59" w:rsidRPr="00045BA0" w:rsidRDefault="00DE1B59" w:rsidP="00DE1B59">
            <w:pPr>
              <w:spacing w:after="0" w:line="240" w:lineRule="auto"/>
              <w:jc w:val="center"/>
              <w:rPr>
                <w:rFonts w:ascii="Times New Roman" w:hAnsi="Times New Roman"/>
                <w:lang w:val="ro-RO"/>
              </w:rPr>
            </w:pPr>
            <w:r w:rsidRPr="00045BA0">
              <w:rPr>
                <w:rFonts w:ascii="Times New Roman" w:hAnsi="Times New Roman"/>
                <w:lang w:val="ro-RO"/>
              </w:rPr>
              <w:t>0,5</w:t>
            </w:r>
          </w:p>
        </w:tc>
        <w:tc>
          <w:tcPr>
            <w:tcW w:w="0" w:type="auto"/>
            <w:vAlign w:val="center"/>
          </w:tcPr>
          <w:p w14:paraId="314645F7" w14:textId="77777777" w:rsidR="00DE1B59" w:rsidRPr="00045BA0" w:rsidDel="00270815" w:rsidRDefault="00DE1B59" w:rsidP="00DE1B59">
            <w:pPr>
              <w:spacing w:after="0" w:line="240" w:lineRule="auto"/>
              <w:jc w:val="center"/>
              <w:rPr>
                <w:rFonts w:ascii="Times New Roman" w:hAnsi="Times New Roman"/>
                <w:lang w:val="ro-RO"/>
              </w:rPr>
            </w:pPr>
          </w:p>
        </w:tc>
        <w:tc>
          <w:tcPr>
            <w:tcW w:w="0" w:type="auto"/>
            <w:vAlign w:val="center"/>
          </w:tcPr>
          <w:p w14:paraId="6FF6DBC3" w14:textId="77777777" w:rsidR="00DE1B59" w:rsidRPr="00045BA0" w:rsidDel="00270815" w:rsidRDefault="00DE1B59" w:rsidP="00DE1B59">
            <w:pPr>
              <w:spacing w:after="0" w:line="240" w:lineRule="auto"/>
              <w:jc w:val="center"/>
              <w:rPr>
                <w:rFonts w:ascii="Times New Roman" w:hAnsi="Times New Roman"/>
                <w:lang w:val="ro-RO"/>
              </w:rPr>
            </w:pPr>
          </w:p>
        </w:tc>
        <w:tc>
          <w:tcPr>
            <w:tcW w:w="0" w:type="auto"/>
            <w:vAlign w:val="center"/>
          </w:tcPr>
          <w:p w14:paraId="6C59A92B" w14:textId="77777777" w:rsidR="00DE1B59" w:rsidRPr="00045BA0" w:rsidDel="00270815" w:rsidRDefault="00DE1B59" w:rsidP="00DE1B59">
            <w:pPr>
              <w:spacing w:after="0" w:line="240" w:lineRule="auto"/>
              <w:jc w:val="center"/>
              <w:rPr>
                <w:rFonts w:ascii="Times New Roman" w:hAnsi="Times New Roman"/>
                <w:lang w:val="ro-RO"/>
              </w:rPr>
            </w:pPr>
            <w:r w:rsidRPr="00045BA0">
              <w:rPr>
                <w:rFonts w:ascii="Times New Roman" w:hAnsi="Times New Roman"/>
                <w:lang w:val="ro-RO"/>
              </w:rPr>
              <w:t>1</w:t>
            </w:r>
          </w:p>
        </w:tc>
      </w:tr>
    </w:tbl>
    <w:p w14:paraId="2EE83181" w14:textId="77777777" w:rsidR="00DE1B59" w:rsidRPr="00045BA0" w:rsidRDefault="00DE1B59" w:rsidP="00DE1B59">
      <w:pPr>
        <w:spacing w:after="0" w:line="240" w:lineRule="auto"/>
        <w:rPr>
          <w:rFonts w:ascii="Times New Roman" w:hAnsi="Times New Roman"/>
          <w:lang w:val="ro-RO"/>
        </w:rPr>
      </w:pPr>
    </w:p>
    <w:p w14:paraId="1CBFF20A" w14:textId="77777777" w:rsidR="00DE1B59" w:rsidRPr="00045BA0" w:rsidRDefault="00DE1B59" w:rsidP="00DE1B59">
      <w:pPr>
        <w:spacing w:after="0" w:line="240" w:lineRule="auto"/>
        <w:rPr>
          <w:rFonts w:ascii="Times New Roman" w:hAnsi="Times New Roman"/>
          <w:sz w:val="24"/>
          <w:szCs w:val="24"/>
          <w:lang w:val="ro-RO"/>
        </w:rPr>
      </w:pPr>
      <w:r w:rsidRPr="00045BA0">
        <w:rPr>
          <w:rFonts w:ascii="Times New Roman" w:hAnsi="Times New Roman"/>
          <w:sz w:val="24"/>
          <w:szCs w:val="24"/>
          <w:lang w:val="ro-RO"/>
        </w:rPr>
        <w:t>Exemplu de calcul (regula de 3 simplă):</w:t>
      </w:r>
    </w:p>
    <w:p w14:paraId="0AB52AC0" w14:textId="77777777" w:rsidR="00DE1B59" w:rsidRPr="00045BA0" w:rsidRDefault="00DE1B59" w:rsidP="00DE1B59">
      <w:pPr>
        <w:spacing w:after="0" w:line="240" w:lineRule="auto"/>
        <w:ind w:left="708"/>
        <w:rPr>
          <w:rFonts w:ascii="Times New Roman" w:hAnsi="Times New Roman"/>
          <w:sz w:val="24"/>
          <w:szCs w:val="24"/>
          <w:lang w:val="ro-RO"/>
        </w:rPr>
      </w:pPr>
      <w:r w:rsidRPr="00045BA0">
        <w:rPr>
          <w:rFonts w:ascii="Times New Roman" w:hAnsi="Times New Roman"/>
          <w:sz w:val="24"/>
          <w:szCs w:val="24"/>
          <w:lang w:val="ro-RO"/>
        </w:rPr>
        <w:t>28 ore fizice = 1 oră convenţională</w:t>
      </w:r>
    </w:p>
    <w:p w14:paraId="6335B54E" w14:textId="77777777" w:rsidR="00DE1B59" w:rsidRPr="00045BA0" w:rsidRDefault="00DE1B59" w:rsidP="00DE1B59">
      <w:pPr>
        <w:spacing w:after="0" w:line="240" w:lineRule="auto"/>
        <w:ind w:left="708"/>
        <w:rPr>
          <w:rFonts w:ascii="Times New Roman" w:hAnsi="Times New Roman"/>
          <w:sz w:val="24"/>
          <w:szCs w:val="24"/>
          <w:lang w:val="ro-RO"/>
        </w:rPr>
      </w:pPr>
      <w:r w:rsidRPr="00045BA0">
        <w:rPr>
          <w:rFonts w:ascii="Times New Roman" w:hAnsi="Times New Roman"/>
          <w:sz w:val="24"/>
          <w:szCs w:val="24"/>
          <w:lang w:val="ro-RO"/>
        </w:rPr>
        <w:t>8 ore de AT  = x</w:t>
      </w:r>
    </w:p>
    <w:p w14:paraId="1E795BF6" w14:textId="77777777" w:rsidR="00DE1B59" w:rsidRPr="00045BA0" w:rsidRDefault="00DE1B59" w:rsidP="00DE1B59">
      <w:pPr>
        <w:spacing w:after="0" w:line="240" w:lineRule="auto"/>
        <w:ind w:left="708"/>
        <w:rPr>
          <w:rFonts w:ascii="Times New Roman" w:hAnsi="Times New Roman"/>
          <w:sz w:val="24"/>
          <w:szCs w:val="24"/>
          <w:lang w:val="ro-RO"/>
        </w:rPr>
      </w:pPr>
      <w:r w:rsidRPr="00045BA0">
        <w:rPr>
          <w:rFonts w:ascii="Times New Roman" w:hAnsi="Times New Roman"/>
          <w:sz w:val="24"/>
          <w:szCs w:val="24"/>
          <w:lang w:val="ro-RO"/>
        </w:rPr>
        <w:t>x = 8/28=0,28 etc.</w:t>
      </w:r>
    </w:p>
    <w:p w14:paraId="30C9B20D" w14:textId="77777777" w:rsidR="00DE1B59" w:rsidRPr="00045BA0" w:rsidRDefault="00DE1B59" w:rsidP="00DE1B59">
      <w:pPr>
        <w:spacing w:after="0" w:line="240" w:lineRule="auto"/>
        <w:ind w:left="708"/>
        <w:rPr>
          <w:rFonts w:ascii="Times New Roman" w:hAnsi="Times New Roman"/>
          <w:sz w:val="24"/>
          <w:szCs w:val="24"/>
          <w:lang w:val="ro-RO"/>
        </w:rPr>
      </w:pPr>
      <w:r w:rsidRPr="00045BA0">
        <w:rPr>
          <w:rFonts w:ascii="Times New Roman" w:hAnsi="Times New Roman"/>
          <w:sz w:val="24"/>
          <w:szCs w:val="24"/>
          <w:lang w:val="ro-RO"/>
        </w:rPr>
        <w:t>Legenda: SF- seminar față în față, ST – Seminar tutorial, L – laborator, P – Proiecte</w:t>
      </w:r>
    </w:p>
    <w:p w14:paraId="44C073B7" w14:textId="77777777" w:rsidR="00DE1B59" w:rsidRPr="00045BA0" w:rsidRDefault="00DE1B59" w:rsidP="00DE1B59">
      <w:pPr>
        <w:spacing w:line="240" w:lineRule="auto"/>
        <w:ind w:left="708"/>
        <w:rPr>
          <w:lang w:val="ro-RO"/>
        </w:rPr>
      </w:pPr>
    </w:p>
    <w:p w14:paraId="6728E877" w14:textId="77777777" w:rsidR="00A023B4" w:rsidRDefault="00A023B4" w:rsidP="00A023B4">
      <w:pPr>
        <w:rPr>
          <w:rFonts w:asciiTheme="majorBidi" w:hAnsiTheme="majorBidi" w:cstheme="majorBidi"/>
          <w:b/>
          <w:bCs/>
          <w:sz w:val="24"/>
          <w:szCs w:val="24"/>
          <w:lang w:val="ro-RO"/>
        </w:rPr>
      </w:pPr>
    </w:p>
    <w:p w14:paraId="50E818EE" w14:textId="0C653957" w:rsidR="00A023B4" w:rsidRDefault="00A023B4" w:rsidP="00A023B4">
      <w:pPr>
        <w:rPr>
          <w:rFonts w:asciiTheme="majorBidi" w:hAnsiTheme="majorBidi" w:cstheme="majorBidi"/>
          <w:b/>
          <w:bCs/>
          <w:sz w:val="24"/>
          <w:szCs w:val="24"/>
          <w:lang w:val="ro-RO"/>
        </w:rPr>
      </w:pPr>
    </w:p>
    <w:p w14:paraId="225586FD" w14:textId="77777777" w:rsidR="006A624E" w:rsidRDefault="006A624E" w:rsidP="00A023B4">
      <w:pPr>
        <w:rPr>
          <w:rFonts w:asciiTheme="majorBidi" w:hAnsiTheme="majorBidi" w:cstheme="majorBidi"/>
          <w:b/>
          <w:bCs/>
          <w:sz w:val="24"/>
          <w:szCs w:val="24"/>
          <w:lang w:val="ro-RO"/>
        </w:rPr>
      </w:pPr>
    </w:p>
    <w:p w14:paraId="785CDAF8" w14:textId="77777777" w:rsidR="00A023B4" w:rsidRDefault="00A023B4" w:rsidP="00A023B4">
      <w:pPr>
        <w:rPr>
          <w:rFonts w:asciiTheme="majorBidi" w:hAnsiTheme="majorBidi" w:cstheme="majorBidi"/>
          <w:b/>
          <w:bCs/>
          <w:sz w:val="24"/>
          <w:szCs w:val="24"/>
          <w:lang w:val="ro-RO"/>
        </w:rPr>
      </w:pPr>
    </w:p>
    <w:p w14:paraId="762C4387" w14:textId="77777777" w:rsidR="00EE59DE" w:rsidRDefault="00EE59DE" w:rsidP="00A023B4">
      <w:pPr>
        <w:spacing w:after="0" w:line="240" w:lineRule="auto"/>
        <w:jc w:val="center"/>
        <w:rPr>
          <w:rFonts w:asciiTheme="majorBidi" w:hAnsiTheme="majorBidi" w:cstheme="majorBidi"/>
          <w:b/>
          <w:bCs/>
          <w:sz w:val="24"/>
          <w:szCs w:val="24"/>
          <w:lang w:val="ro-RO"/>
        </w:rPr>
      </w:pPr>
    </w:p>
    <w:p w14:paraId="05EC24B6" w14:textId="504B5C99" w:rsidR="00DE1B59" w:rsidRPr="00A023B4" w:rsidRDefault="00DE1B59" w:rsidP="00A023B4">
      <w:pPr>
        <w:spacing w:after="0" w:line="240" w:lineRule="auto"/>
        <w:jc w:val="center"/>
        <w:rPr>
          <w:rFonts w:asciiTheme="majorBidi" w:hAnsiTheme="majorBidi" w:cstheme="majorBidi"/>
          <w:b/>
          <w:bCs/>
          <w:sz w:val="24"/>
          <w:szCs w:val="24"/>
          <w:lang w:val="ro-RO"/>
        </w:rPr>
      </w:pPr>
      <w:r w:rsidRPr="00A023B4">
        <w:rPr>
          <w:rFonts w:asciiTheme="majorBidi" w:hAnsiTheme="majorBidi" w:cstheme="majorBidi"/>
          <w:b/>
          <w:bCs/>
          <w:sz w:val="24"/>
          <w:szCs w:val="24"/>
          <w:lang w:val="ro-RO"/>
        </w:rPr>
        <w:t>Criterii de normare a activităţilor specifice formelor de învăţământ ID şi IFR</w:t>
      </w:r>
    </w:p>
    <w:p w14:paraId="4F49123D" w14:textId="48F1F6FB" w:rsidR="00DE1B59" w:rsidRDefault="00DE1B59" w:rsidP="00A023B4">
      <w:pPr>
        <w:spacing w:after="0" w:line="240" w:lineRule="auto"/>
        <w:jc w:val="center"/>
        <w:rPr>
          <w:rFonts w:asciiTheme="majorBidi" w:hAnsiTheme="majorBidi" w:cstheme="majorBidi"/>
          <w:b/>
          <w:bCs/>
          <w:sz w:val="24"/>
          <w:szCs w:val="24"/>
          <w:lang w:val="ro-RO"/>
        </w:rPr>
      </w:pPr>
      <w:r w:rsidRPr="00A023B4">
        <w:rPr>
          <w:rFonts w:asciiTheme="majorBidi" w:hAnsiTheme="majorBidi" w:cstheme="majorBidi"/>
          <w:b/>
          <w:bCs/>
          <w:sz w:val="24"/>
          <w:szCs w:val="24"/>
          <w:lang w:val="ro-RO"/>
        </w:rPr>
        <w:t>care nu fac parte din norma universitară</w:t>
      </w:r>
    </w:p>
    <w:p w14:paraId="3F4B8C1F" w14:textId="77777777" w:rsidR="00EE59DE" w:rsidRPr="00A023B4" w:rsidRDefault="00EE59DE" w:rsidP="00A023B4">
      <w:pPr>
        <w:spacing w:after="0" w:line="240" w:lineRule="auto"/>
        <w:jc w:val="center"/>
        <w:rPr>
          <w:rFonts w:asciiTheme="majorBidi" w:hAnsiTheme="majorBidi" w:cstheme="majorBidi"/>
          <w:b/>
          <w:bCs/>
          <w:sz w:val="24"/>
          <w:szCs w:val="24"/>
          <w:lang w:val="ro-RO"/>
        </w:rPr>
      </w:pPr>
    </w:p>
    <w:tbl>
      <w:tblPr>
        <w:tblW w:w="0" w:type="auto"/>
        <w:tblInd w:w="-609" w:type="dxa"/>
        <w:tblLook w:val="0000" w:firstRow="0" w:lastRow="0" w:firstColumn="0" w:lastColumn="0" w:noHBand="0" w:noVBand="0"/>
      </w:tblPr>
      <w:tblGrid>
        <w:gridCol w:w="540"/>
        <w:gridCol w:w="2624"/>
        <w:gridCol w:w="2118"/>
        <w:gridCol w:w="2835"/>
        <w:gridCol w:w="4536"/>
        <w:gridCol w:w="2516"/>
      </w:tblGrid>
      <w:tr w:rsidR="00A023B4" w:rsidRPr="00045BA0" w14:paraId="1E989DB5" w14:textId="77777777" w:rsidTr="008A7E94">
        <w:trPr>
          <w:tblHeader/>
        </w:trPr>
        <w:tc>
          <w:tcPr>
            <w:tcW w:w="0" w:type="auto"/>
            <w:tcBorders>
              <w:top w:val="single" w:sz="4" w:space="0" w:color="000000"/>
              <w:left w:val="single" w:sz="4" w:space="0" w:color="000000"/>
              <w:bottom w:val="single" w:sz="4" w:space="0" w:color="000000"/>
            </w:tcBorders>
            <w:vAlign w:val="center"/>
          </w:tcPr>
          <w:p w14:paraId="2188D2AB" w14:textId="77777777" w:rsidR="00A023B4" w:rsidRPr="00045BA0" w:rsidRDefault="00A023B4" w:rsidP="0016192A">
            <w:pPr>
              <w:keepNext/>
              <w:spacing w:after="0" w:line="240" w:lineRule="auto"/>
              <w:jc w:val="center"/>
              <w:rPr>
                <w:rFonts w:ascii="Times New Roman" w:hAnsi="Times New Roman"/>
                <w:b/>
                <w:bCs/>
                <w:lang w:val="ro-RO" w:eastAsia="ro-RO"/>
              </w:rPr>
            </w:pPr>
            <w:r w:rsidRPr="00045BA0">
              <w:rPr>
                <w:rFonts w:ascii="Times New Roman" w:hAnsi="Times New Roman"/>
                <w:b/>
                <w:bCs/>
                <w:lang w:val="ro-RO" w:eastAsia="ro-RO"/>
              </w:rPr>
              <w:t>Nr.</w:t>
            </w:r>
          </w:p>
          <w:p w14:paraId="1906ADDC" w14:textId="77777777" w:rsidR="00A023B4" w:rsidRPr="00045BA0" w:rsidRDefault="00A023B4" w:rsidP="0016192A">
            <w:pPr>
              <w:keepNext/>
              <w:spacing w:after="0" w:line="240" w:lineRule="auto"/>
              <w:jc w:val="center"/>
              <w:rPr>
                <w:rFonts w:ascii="Times New Roman" w:hAnsi="Times New Roman"/>
                <w:b/>
                <w:bCs/>
                <w:lang w:val="ro-RO" w:eastAsia="ro-RO"/>
              </w:rPr>
            </w:pPr>
            <w:r w:rsidRPr="00045BA0">
              <w:rPr>
                <w:rFonts w:ascii="Times New Roman" w:hAnsi="Times New Roman"/>
                <w:b/>
                <w:bCs/>
                <w:lang w:val="ro-RO" w:eastAsia="ro-RO"/>
              </w:rPr>
              <w:t>crt.</w:t>
            </w:r>
          </w:p>
        </w:tc>
        <w:tc>
          <w:tcPr>
            <w:tcW w:w="2624" w:type="dxa"/>
            <w:tcBorders>
              <w:top w:val="single" w:sz="4" w:space="0" w:color="000000"/>
              <w:left w:val="single" w:sz="4" w:space="0" w:color="000000"/>
              <w:bottom w:val="single" w:sz="4" w:space="0" w:color="000000"/>
            </w:tcBorders>
            <w:vAlign w:val="center"/>
          </w:tcPr>
          <w:p w14:paraId="30488C31" w14:textId="5A9953A8" w:rsidR="00A023B4" w:rsidRPr="00045BA0" w:rsidRDefault="00A023B4" w:rsidP="0016192A">
            <w:pPr>
              <w:keepNext/>
              <w:spacing w:after="0" w:line="240" w:lineRule="auto"/>
              <w:jc w:val="center"/>
              <w:rPr>
                <w:rFonts w:ascii="Times New Roman" w:hAnsi="Times New Roman"/>
                <w:b/>
                <w:bCs/>
                <w:lang w:val="ro-RO" w:eastAsia="ro-RO"/>
              </w:rPr>
            </w:pPr>
            <w:r w:rsidRPr="00045BA0">
              <w:rPr>
                <w:rFonts w:ascii="Times New Roman" w:hAnsi="Times New Roman"/>
                <w:b/>
                <w:bCs/>
                <w:lang w:val="ro-RO" w:eastAsia="ro-RO"/>
              </w:rPr>
              <w:t>Activit</w:t>
            </w:r>
            <w:r w:rsidR="00C215DA">
              <w:rPr>
                <w:rFonts w:ascii="Times New Roman" w:hAnsi="Times New Roman"/>
                <w:b/>
                <w:bCs/>
                <w:lang w:val="ro-RO" w:eastAsia="ro-RO"/>
              </w:rPr>
              <w:t>ăț</w:t>
            </w:r>
            <w:r w:rsidRPr="00045BA0">
              <w:rPr>
                <w:rFonts w:ascii="Times New Roman" w:hAnsi="Times New Roman"/>
                <w:b/>
                <w:bCs/>
                <w:lang w:val="ro-RO" w:eastAsia="ro-RO"/>
              </w:rPr>
              <w:t>i specifice ID/IFR</w:t>
            </w:r>
          </w:p>
        </w:tc>
        <w:tc>
          <w:tcPr>
            <w:tcW w:w="2118" w:type="dxa"/>
            <w:tcBorders>
              <w:top w:val="single" w:sz="4" w:space="0" w:color="000000"/>
              <w:left w:val="single" w:sz="4" w:space="0" w:color="000000"/>
              <w:bottom w:val="single" w:sz="4" w:space="0" w:color="000000"/>
            </w:tcBorders>
            <w:vAlign w:val="center"/>
          </w:tcPr>
          <w:p w14:paraId="6A370146" w14:textId="77777777" w:rsidR="00A023B4" w:rsidRPr="00045BA0" w:rsidRDefault="00A023B4" w:rsidP="0016192A">
            <w:pPr>
              <w:keepNext/>
              <w:spacing w:after="0" w:line="240" w:lineRule="auto"/>
              <w:jc w:val="center"/>
              <w:rPr>
                <w:rFonts w:ascii="Times New Roman" w:hAnsi="Times New Roman"/>
                <w:b/>
                <w:bCs/>
                <w:lang w:val="ro-RO" w:eastAsia="ro-RO"/>
              </w:rPr>
            </w:pPr>
            <w:r w:rsidRPr="00045BA0">
              <w:rPr>
                <w:rFonts w:ascii="Times New Roman" w:hAnsi="Times New Roman"/>
                <w:b/>
                <w:bCs/>
                <w:lang w:val="ro-RO" w:eastAsia="ro-RO"/>
              </w:rPr>
              <w:t>Denumire post</w:t>
            </w:r>
          </w:p>
        </w:tc>
        <w:tc>
          <w:tcPr>
            <w:tcW w:w="2835" w:type="dxa"/>
            <w:tcBorders>
              <w:top w:val="single" w:sz="4" w:space="0" w:color="000000"/>
              <w:left w:val="single" w:sz="4" w:space="0" w:color="000000"/>
              <w:bottom w:val="single" w:sz="4" w:space="0" w:color="000000"/>
              <w:right w:val="single" w:sz="4" w:space="0" w:color="auto"/>
            </w:tcBorders>
            <w:vAlign w:val="center"/>
          </w:tcPr>
          <w:p w14:paraId="5B38D396" w14:textId="77777777" w:rsidR="00A023B4" w:rsidRPr="00045BA0" w:rsidRDefault="00A023B4" w:rsidP="0016192A">
            <w:pPr>
              <w:keepNext/>
              <w:spacing w:after="0" w:line="240" w:lineRule="auto"/>
              <w:jc w:val="center"/>
              <w:rPr>
                <w:rFonts w:ascii="Times New Roman" w:hAnsi="Times New Roman"/>
                <w:b/>
                <w:bCs/>
                <w:lang w:val="ro-RO" w:eastAsia="ro-RO"/>
              </w:rPr>
            </w:pPr>
            <w:r w:rsidRPr="00045BA0">
              <w:rPr>
                <w:rFonts w:ascii="Times New Roman" w:hAnsi="Times New Roman"/>
                <w:b/>
                <w:bCs/>
                <w:lang w:val="ro-RO" w:eastAsia="ro-RO"/>
              </w:rPr>
              <w:t>Unde se normează</w:t>
            </w:r>
          </w:p>
        </w:tc>
        <w:tc>
          <w:tcPr>
            <w:tcW w:w="4536" w:type="dxa"/>
            <w:tcBorders>
              <w:top w:val="single" w:sz="4" w:space="0" w:color="auto"/>
              <w:left w:val="single" w:sz="4" w:space="0" w:color="auto"/>
              <w:bottom w:val="single" w:sz="4" w:space="0" w:color="auto"/>
              <w:right w:val="single" w:sz="4" w:space="0" w:color="auto"/>
            </w:tcBorders>
            <w:vAlign w:val="center"/>
          </w:tcPr>
          <w:p w14:paraId="2E1A16AE" w14:textId="77777777" w:rsidR="00A023B4" w:rsidRPr="00045BA0" w:rsidRDefault="00A023B4" w:rsidP="0016192A">
            <w:pPr>
              <w:keepNext/>
              <w:spacing w:after="0" w:line="240" w:lineRule="auto"/>
              <w:jc w:val="center"/>
              <w:rPr>
                <w:rFonts w:ascii="Times New Roman" w:hAnsi="Times New Roman"/>
                <w:b/>
                <w:bCs/>
                <w:lang w:val="ro-RO" w:eastAsia="ro-RO"/>
              </w:rPr>
            </w:pPr>
            <w:r w:rsidRPr="00045BA0">
              <w:rPr>
                <w:rFonts w:ascii="Times New Roman" w:hAnsi="Times New Roman"/>
                <w:b/>
                <w:bCs/>
                <w:lang w:val="ro-RO" w:eastAsia="ro-RO"/>
              </w:rPr>
              <w:t>Modul de normare în Statul de funcţii</w:t>
            </w:r>
          </w:p>
        </w:tc>
        <w:tc>
          <w:tcPr>
            <w:tcW w:w="2516" w:type="dxa"/>
            <w:tcBorders>
              <w:top w:val="single" w:sz="4" w:space="0" w:color="auto"/>
              <w:left w:val="single" w:sz="4" w:space="0" w:color="auto"/>
              <w:bottom w:val="single" w:sz="4" w:space="0" w:color="auto"/>
              <w:right w:val="single" w:sz="4" w:space="0" w:color="auto"/>
            </w:tcBorders>
            <w:vAlign w:val="center"/>
          </w:tcPr>
          <w:p w14:paraId="4552A86B" w14:textId="77777777" w:rsidR="00386DE6" w:rsidRDefault="00A023B4" w:rsidP="0016192A">
            <w:pPr>
              <w:keepNext/>
              <w:spacing w:after="0" w:line="240" w:lineRule="auto"/>
              <w:jc w:val="center"/>
              <w:rPr>
                <w:rFonts w:ascii="Times New Roman" w:hAnsi="Times New Roman"/>
                <w:b/>
                <w:bCs/>
                <w:lang w:val="ro-RO" w:eastAsia="ro-RO"/>
              </w:rPr>
            </w:pPr>
            <w:r w:rsidRPr="00045BA0">
              <w:rPr>
                <w:rFonts w:ascii="Times New Roman" w:hAnsi="Times New Roman"/>
                <w:b/>
                <w:bCs/>
                <w:lang w:val="ro-RO" w:eastAsia="ro-RO"/>
              </w:rPr>
              <w:t xml:space="preserve">Nr de ore pe săptămână normate pe coloana </w:t>
            </w:r>
          </w:p>
          <w:p w14:paraId="0776D871" w14:textId="77777777" w:rsidR="00386DE6" w:rsidRDefault="00A023B4" w:rsidP="0016192A">
            <w:pPr>
              <w:keepNext/>
              <w:spacing w:after="0" w:line="240" w:lineRule="auto"/>
              <w:jc w:val="center"/>
              <w:rPr>
                <w:rFonts w:ascii="Times New Roman" w:hAnsi="Times New Roman"/>
                <w:b/>
                <w:bCs/>
                <w:lang w:val="ro-RO" w:eastAsia="ro-RO"/>
              </w:rPr>
            </w:pPr>
            <w:r w:rsidRPr="00045BA0">
              <w:rPr>
                <w:rFonts w:ascii="Times New Roman" w:hAnsi="Times New Roman"/>
                <w:b/>
                <w:bCs/>
                <w:lang w:val="ro-RO" w:eastAsia="ro-RO"/>
              </w:rPr>
              <w:t>Alte activități în</w:t>
            </w:r>
          </w:p>
          <w:p w14:paraId="39E4EE59" w14:textId="755A2BAF" w:rsidR="00A023B4" w:rsidRPr="00045BA0" w:rsidRDefault="00A023B4" w:rsidP="0016192A">
            <w:pPr>
              <w:keepNext/>
              <w:spacing w:after="0" w:line="240" w:lineRule="auto"/>
              <w:jc w:val="center"/>
              <w:rPr>
                <w:rFonts w:ascii="Times New Roman" w:hAnsi="Times New Roman"/>
                <w:b/>
                <w:bCs/>
                <w:lang w:val="ro-RO" w:eastAsia="ro-RO"/>
              </w:rPr>
            </w:pPr>
            <w:r w:rsidRPr="00045BA0">
              <w:rPr>
                <w:rFonts w:ascii="Times New Roman" w:hAnsi="Times New Roman"/>
                <w:b/>
                <w:bCs/>
                <w:lang w:val="ro-RO" w:eastAsia="ro-RO"/>
              </w:rPr>
              <w:t>Statul de funcții</w:t>
            </w:r>
          </w:p>
        </w:tc>
      </w:tr>
      <w:tr w:rsidR="00A023B4" w:rsidRPr="00045BA0" w14:paraId="77D20EB4" w14:textId="77777777" w:rsidTr="008A7E94">
        <w:tc>
          <w:tcPr>
            <w:tcW w:w="0" w:type="auto"/>
            <w:vMerge w:val="restart"/>
            <w:tcBorders>
              <w:left w:val="single" w:sz="4" w:space="0" w:color="000000"/>
            </w:tcBorders>
            <w:vAlign w:val="center"/>
          </w:tcPr>
          <w:p w14:paraId="5FE6E645" w14:textId="77777777" w:rsidR="00A023B4" w:rsidRPr="00045BA0" w:rsidRDefault="00A023B4" w:rsidP="00D57A32">
            <w:pPr>
              <w:keepNext/>
              <w:numPr>
                <w:ilvl w:val="0"/>
                <w:numId w:val="36"/>
              </w:numPr>
              <w:snapToGrid w:val="0"/>
              <w:spacing w:after="0" w:line="240" w:lineRule="auto"/>
              <w:ind w:left="0"/>
              <w:rPr>
                <w:rFonts w:ascii="Times New Roman" w:hAnsi="Times New Roman"/>
                <w:bCs/>
                <w:lang w:val="ro-RO" w:eastAsia="ro-RO"/>
              </w:rPr>
            </w:pPr>
            <w:r w:rsidRPr="00045BA0">
              <w:rPr>
                <w:rFonts w:ascii="Times New Roman" w:hAnsi="Times New Roman"/>
                <w:bCs/>
                <w:lang w:val="ro-RO" w:eastAsia="ro-RO"/>
              </w:rPr>
              <w:t>1</w:t>
            </w:r>
          </w:p>
        </w:tc>
        <w:tc>
          <w:tcPr>
            <w:tcW w:w="2624" w:type="dxa"/>
            <w:vMerge w:val="restart"/>
            <w:tcBorders>
              <w:left w:val="single" w:sz="4" w:space="0" w:color="000000"/>
            </w:tcBorders>
            <w:vAlign w:val="center"/>
          </w:tcPr>
          <w:p w14:paraId="381CC3C7" w14:textId="77777777" w:rsidR="00A023B4" w:rsidRPr="00045BA0" w:rsidRDefault="00A023B4" w:rsidP="0016192A">
            <w:pPr>
              <w:keepNext/>
              <w:spacing w:after="0" w:line="240" w:lineRule="auto"/>
              <w:rPr>
                <w:rFonts w:ascii="Times New Roman" w:hAnsi="Times New Roman"/>
                <w:bCs/>
                <w:lang w:val="ro-RO" w:eastAsia="ro-RO"/>
              </w:rPr>
            </w:pPr>
            <w:r w:rsidRPr="00045BA0">
              <w:rPr>
                <w:rFonts w:ascii="Times New Roman" w:hAnsi="Times New Roman"/>
                <w:bCs/>
                <w:lang w:val="ro-RO" w:eastAsia="ro-RO"/>
              </w:rPr>
              <w:t>Activitate de coordonare disciplină</w:t>
            </w:r>
          </w:p>
        </w:tc>
        <w:tc>
          <w:tcPr>
            <w:tcW w:w="2118" w:type="dxa"/>
            <w:vMerge w:val="restart"/>
            <w:tcBorders>
              <w:left w:val="single" w:sz="4" w:space="0" w:color="000000"/>
            </w:tcBorders>
            <w:vAlign w:val="center"/>
          </w:tcPr>
          <w:p w14:paraId="428F738C" w14:textId="77777777" w:rsidR="00A023B4" w:rsidRPr="00045BA0" w:rsidRDefault="00A023B4" w:rsidP="0016192A">
            <w:pPr>
              <w:keepNext/>
              <w:spacing w:after="0" w:line="240" w:lineRule="auto"/>
              <w:rPr>
                <w:rFonts w:ascii="Times New Roman" w:hAnsi="Times New Roman"/>
                <w:lang w:val="ro-RO" w:eastAsia="ro-RO"/>
              </w:rPr>
            </w:pPr>
            <w:r w:rsidRPr="00045BA0">
              <w:rPr>
                <w:rFonts w:ascii="Times New Roman" w:hAnsi="Times New Roman"/>
                <w:bCs/>
                <w:lang w:val="ro-RO" w:eastAsia="ro-RO"/>
              </w:rPr>
              <w:t>Coordonator de disciplină ID/IFR</w:t>
            </w:r>
          </w:p>
        </w:tc>
        <w:tc>
          <w:tcPr>
            <w:tcW w:w="2835" w:type="dxa"/>
            <w:tcBorders>
              <w:left w:val="single" w:sz="4" w:space="0" w:color="000000"/>
              <w:bottom w:val="single" w:sz="4" w:space="0" w:color="000000"/>
              <w:right w:val="single" w:sz="4" w:space="0" w:color="auto"/>
            </w:tcBorders>
            <w:vAlign w:val="center"/>
          </w:tcPr>
          <w:p w14:paraId="00C2F974" w14:textId="6450A188" w:rsidR="008A7E94" w:rsidRPr="00386DE6" w:rsidRDefault="00A023B4" w:rsidP="0016192A">
            <w:pPr>
              <w:keepNext/>
              <w:spacing w:after="0" w:line="240" w:lineRule="auto"/>
              <w:rPr>
                <w:rFonts w:ascii="Times New Roman" w:hAnsi="Times New Roman"/>
                <w:lang w:val="ro-RO" w:eastAsia="ro-RO"/>
              </w:rPr>
            </w:pPr>
            <w:r w:rsidRPr="00386DE6">
              <w:rPr>
                <w:rFonts w:ascii="Times New Roman" w:hAnsi="Times New Roman"/>
                <w:lang w:val="ro-RO" w:eastAsia="ro-RO"/>
              </w:rPr>
              <w:t>Statul de func</w:t>
            </w:r>
            <w:r w:rsidR="009756EF" w:rsidRPr="00386DE6">
              <w:rPr>
                <w:rFonts w:ascii="Times New Roman" w:hAnsi="Times New Roman"/>
                <w:lang w:val="ro-RO" w:eastAsia="ro-RO"/>
              </w:rPr>
              <w:t>ț</w:t>
            </w:r>
            <w:r w:rsidRPr="00386DE6">
              <w:rPr>
                <w:rFonts w:ascii="Times New Roman" w:hAnsi="Times New Roman"/>
                <w:lang w:val="ro-RO" w:eastAsia="ro-RO"/>
              </w:rPr>
              <w:t>ii</w:t>
            </w:r>
            <w:r w:rsidR="00E82829" w:rsidRPr="00386DE6">
              <w:rPr>
                <w:rFonts w:ascii="Times New Roman" w:hAnsi="Times New Roman"/>
                <w:lang w:val="ro-RO" w:eastAsia="ro-RO"/>
              </w:rPr>
              <w:t xml:space="preserve"> </w:t>
            </w:r>
            <w:r w:rsidR="009756EF" w:rsidRPr="00386DE6">
              <w:rPr>
                <w:rFonts w:ascii="Times New Roman" w:hAnsi="Times New Roman"/>
                <w:lang w:val="ro-RO" w:eastAsia="ro-RO"/>
              </w:rPr>
              <w:t>care conține activități specifice ID</w:t>
            </w:r>
            <w:r w:rsidR="00376762" w:rsidRPr="00386DE6">
              <w:rPr>
                <w:rFonts w:ascii="Times New Roman" w:hAnsi="Times New Roman"/>
                <w:lang w:val="ro-RO" w:eastAsia="ro-RO"/>
              </w:rPr>
              <w:t>/IFR</w:t>
            </w:r>
          </w:p>
          <w:p w14:paraId="14509BED" w14:textId="388927A7" w:rsidR="00A023B4" w:rsidRPr="00386DE6" w:rsidRDefault="00A023B4" w:rsidP="0016192A">
            <w:pPr>
              <w:keepNext/>
              <w:spacing w:after="0" w:line="240" w:lineRule="auto"/>
              <w:rPr>
                <w:rFonts w:ascii="Times New Roman" w:hAnsi="Times New Roman"/>
                <w:bCs/>
                <w:lang w:val="ro-RO" w:eastAsia="ro-RO"/>
              </w:rPr>
            </w:pPr>
            <w:r w:rsidRPr="00386DE6">
              <w:rPr>
                <w:rFonts w:ascii="Times New Roman" w:hAnsi="Times New Roman"/>
                <w:lang w:val="ro-RO" w:eastAsia="ro-RO"/>
              </w:rPr>
              <w:t xml:space="preserve">(pe coloana </w:t>
            </w:r>
            <w:r w:rsidRPr="00386DE6">
              <w:rPr>
                <w:rFonts w:ascii="Times New Roman" w:hAnsi="Times New Roman"/>
                <w:i/>
                <w:lang w:val="ro-RO" w:eastAsia="ro-RO"/>
              </w:rPr>
              <w:t>Alte activități</w:t>
            </w:r>
            <w:r w:rsidRPr="00386DE6">
              <w:rPr>
                <w:rFonts w:ascii="Times New Roman" w:hAnsi="Times New Roman"/>
                <w:lang w:val="ro-RO" w:eastAsia="ro-RO"/>
              </w:rPr>
              <w:t>)</w:t>
            </w:r>
          </w:p>
        </w:tc>
        <w:tc>
          <w:tcPr>
            <w:tcW w:w="4536" w:type="dxa"/>
            <w:tcBorders>
              <w:left w:val="single" w:sz="4" w:space="0" w:color="auto"/>
              <w:bottom w:val="single" w:sz="4" w:space="0" w:color="auto"/>
              <w:right w:val="single" w:sz="4" w:space="0" w:color="auto"/>
            </w:tcBorders>
            <w:vAlign w:val="center"/>
          </w:tcPr>
          <w:p w14:paraId="737A934F" w14:textId="77777777" w:rsidR="00A023B4" w:rsidRPr="00045BA0" w:rsidRDefault="00A023B4" w:rsidP="0016192A">
            <w:pPr>
              <w:keepNext/>
              <w:spacing w:after="0" w:line="240" w:lineRule="auto"/>
              <w:rPr>
                <w:rFonts w:ascii="Times New Roman" w:hAnsi="Times New Roman"/>
                <w:lang w:val="ro-RO" w:eastAsia="ro-RO"/>
              </w:rPr>
            </w:pPr>
            <w:r w:rsidRPr="00045BA0">
              <w:rPr>
                <w:rFonts w:ascii="Times New Roman" w:hAnsi="Times New Roman"/>
                <w:bCs/>
                <w:lang w:val="ro-RO" w:eastAsia="ro-RO"/>
              </w:rPr>
              <w:t>Echivalentul săptămânal a 20 ore (fizice) / disciplina / semestru / 1 formatiune de studiu coordonata la ID/IFR</w:t>
            </w:r>
          </w:p>
        </w:tc>
        <w:tc>
          <w:tcPr>
            <w:tcW w:w="2516" w:type="dxa"/>
            <w:tcBorders>
              <w:top w:val="single" w:sz="4" w:space="0" w:color="auto"/>
              <w:left w:val="single" w:sz="4" w:space="0" w:color="auto"/>
              <w:bottom w:val="single" w:sz="4" w:space="0" w:color="auto"/>
              <w:right w:val="single" w:sz="4" w:space="0" w:color="auto"/>
            </w:tcBorders>
            <w:vAlign w:val="center"/>
          </w:tcPr>
          <w:p w14:paraId="40723117" w14:textId="77777777" w:rsidR="00A023B4" w:rsidRPr="00045BA0" w:rsidRDefault="00A023B4" w:rsidP="0016192A">
            <w:pPr>
              <w:keepNext/>
              <w:spacing w:after="0" w:line="240" w:lineRule="auto"/>
              <w:jc w:val="center"/>
              <w:rPr>
                <w:rFonts w:ascii="Times New Roman" w:hAnsi="Times New Roman"/>
                <w:lang w:val="ro-RO" w:eastAsia="ro-RO"/>
              </w:rPr>
            </w:pPr>
            <w:r w:rsidRPr="00045BA0">
              <w:rPr>
                <w:rFonts w:ascii="Times New Roman" w:hAnsi="Times New Roman"/>
                <w:lang w:val="ro-RO" w:eastAsia="ro-RO"/>
              </w:rPr>
              <w:t>1,42 ore/săptămână</w:t>
            </w:r>
          </w:p>
        </w:tc>
      </w:tr>
      <w:tr w:rsidR="00C215DA" w:rsidRPr="00045BA0" w14:paraId="29C5417E" w14:textId="77777777" w:rsidTr="008A7E94">
        <w:tc>
          <w:tcPr>
            <w:tcW w:w="0" w:type="auto"/>
            <w:vMerge/>
            <w:tcBorders>
              <w:left w:val="single" w:sz="4" w:space="0" w:color="000000"/>
              <w:bottom w:val="single" w:sz="4" w:space="0" w:color="000000"/>
            </w:tcBorders>
            <w:vAlign w:val="center"/>
          </w:tcPr>
          <w:p w14:paraId="508AF6F1" w14:textId="77777777" w:rsidR="00C215DA" w:rsidRPr="00045BA0" w:rsidRDefault="00C215DA" w:rsidP="00D57A32">
            <w:pPr>
              <w:keepNext/>
              <w:numPr>
                <w:ilvl w:val="0"/>
                <w:numId w:val="36"/>
              </w:numPr>
              <w:snapToGrid w:val="0"/>
              <w:spacing w:after="0" w:line="240" w:lineRule="auto"/>
              <w:ind w:left="0"/>
              <w:rPr>
                <w:rFonts w:ascii="Times New Roman" w:hAnsi="Times New Roman"/>
                <w:bCs/>
                <w:lang w:val="ro-RO" w:eastAsia="ro-RO"/>
              </w:rPr>
            </w:pPr>
          </w:p>
        </w:tc>
        <w:tc>
          <w:tcPr>
            <w:tcW w:w="2624" w:type="dxa"/>
            <w:vMerge/>
            <w:tcBorders>
              <w:left w:val="single" w:sz="4" w:space="0" w:color="000000"/>
              <w:bottom w:val="single" w:sz="4" w:space="0" w:color="000000"/>
            </w:tcBorders>
            <w:vAlign w:val="center"/>
          </w:tcPr>
          <w:p w14:paraId="7E305696" w14:textId="77777777" w:rsidR="00C215DA" w:rsidRPr="00045BA0" w:rsidRDefault="00C215DA" w:rsidP="00C215DA">
            <w:pPr>
              <w:keepNext/>
              <w:snapToGrid w:val="0"/>
              <w:spacing w:after="0" w:line="240" w:lineRule="auto"/>
              <w:rPr>
                <w:rFonts w:ascii="Times New Roman" w:hAnsi="Times New Roman"/>
                <w:bCs/>
                <w:lang w:val="ro-RO" w:eastAsia="ro-RO"/>
              </w:rPr>
            </w:pPr>
          </w:p>
        </w:tc>
        <w:tc>
          <w:tcPr>
            <w:tcW w:w="2118" w:type="dxa"/>
            <w:vMerge/>
            <w:tcBorders>
              <w:left w:val="single" w:sz="4" w:space="0" w:color="000000"/>
              <w:bottom w:val="single" w:sz="4" w:space="0" w:color="000000"/>
            </w:tcBorders>
            <w:vAlign w:val="center"/>
          </w:tcPr>
          <w:p w14:paraId="1F76ACEF" w14:textId="77777777" w:rsidR="00C215DA" w:rsidRPr="00045BA0" w:rsidRDefault="00C215DA" w:rsidP="00C215DA">
            <w:pPr>
              <w:keepNext/>
              <w:snapToGrid w:val="0"/>
              <w:spacing w:after="0" w:line="240" w:lineRule="auto"/>
              <w:rPr>
                <w:rFonts w:ascii="Times New Roman" w:hAnsi="Times New Roman"/>
                <w:bCs/>
                <w:lang w:val="ro-RO" w:eastAsia="ro-RO"/>
              </w:rPr>
            </w:pPr>
          </w:p>
        </w:tc>
        <w:tc>
          <w:tcPr>
            <w:tcW w:w="2835" w:type="dxa"/>
            <w:tcBorders>
              <w:left w:val="single" w:sz="4" w:space="0" w:color="000000"/>
              <w:bottom w:val="single" w:sz="4" w:space="0" w:color="000000"/>
              <w:right w:val="single" w:sz="4" w:space="0" w:color="auto"/>
            </w:tcBorders>
            <w:vAlign w:val="center"/>
          </w:tcPr>
          <w:p w14:paraId="57E14E66" w14:textId="1C603BFB" w:rsidR="00C215DA" w:rsidRPr="00386DE6" w:rsidRDefault="00C215DA" w:rsidP="00C215DA">
            <w:pPr>
              <w:keepNext/>
              <w:spacing w:after="0" w:line="240" w:lineRule="auto"/>
              <w:rPr>
                <w:rFonts w:ascii="Times New Roman" w:hAnsi="Times New Roman"/>
                <w:lang w:val="ro-RO" w:eastAsia="ro-RO"/>
              </w:rPr>
            </w:pPr>
            <w:r w:rsidRPr="00386DE6">
              <w:rPr>
                <w:rFonts w:ascii="Times New Roman" w:hAnsi="Times New Roman"/>
                <w:lang w:val="ro-RO" w:eastAsia="ro-RO"/>
              </w:rPr>
              <w:t>Statul de funcții care conține activități specifice ID/IFR</w:t>
            </w:r>
          </w:p>
          <w:p w14:paraId="26D50ACB" w14:textId="79898B9F" w:rsidR="00C215DA" w:rsidRPr="00386DE6" w:rsidRDefault="00C215DA" w:rsidP="00C215DA">
            <w:pPr>
              <w:keepNext/>
              <w:spacing w:after="0" w:line="240" w:lineRule="auto"/>
              <w:rPr>
                <w:rFonts w:ascii="Times New Roman" w:hAnsi="Times New Roman"/>
                <w:bCs/>
                <w:lang w:val="ro-RO" w:eastAsia="ro-RO"/>
              </w:rPr>
            </w:pPr>
            <w:r w:rsidRPr="00386DE6">
              <w:rPr>
                <w:rFonts w:ascii="Times New Roman" w:hAnsi="Times New Roman"/>
                <w:lang w:val="ro-RO" w:eastAsia="ro-RO"/>
              </w:rPr>
              <w:t xml:space="preserve">(pe coloana </w:t>
            </w:r>
            <w:r w:rsidRPr="00386DE6">
              <w:rPr>
                <w:rFonts w:ascii="Times New Roman" w:hAnsi="Times New Roman"/>
                <w:i/>
                <w:lang w:val="ro-RO" w:eastAsia="ro-RO"/>
              </w:rPr>
              <w:t>Alte activități</w:t>
            </w:r>
            <w:r w:rsidRPr="00386DE6">
              <w:rPr>
                <w:rFonts w:ascii="Times New Roman" w:hAnsi="Times New Roman"/>
                <w:lang w:val="ro-RO" w:eastAsia="ro-RO"/>
              </w:rPr>
              <w:t>)</w:t>
            </w:r>
          </w:p>
        </w:tc>
        <w:tc>
          <w:tcPr>
            <w:tcW w:w="4536" w:type="dxa"/>
            <w:tcBorders>
              <w:left w:val="single" w:sz="4" w:space="0" w:color="auto"/>
              <w:bottom w:val="single" w:sz="4" w:space="0" w:color="auto"/>
              <w:right w:val="single" w:sz="4" w:space="0" w:color="auto"/>
            </w:tcBorders>
            <w:vAlign w:val="center"/>
          </w:tcPr>
          <w:p w14:paraId="560BC98A" w14:textId="77777777" w:rsidR="00C215DA" w:rsidRPr="00045BA0" w:rsidRDefault="00C215DA" w:rsidP="00C215DA">
            <w:pPr>
              <w:keepNext/>
              <w:spacing w:after="0" w:line="240" w:lineRule="auto"/>
              <w:rPr>
                <w:rFonts w:ascii="Times New Roman" w:hAnsi="Times New Roman"/>
                <w:lang w:val="ro-RO" w:eastAsia="ro-RO"/>
              </w:rPr>
            </w:pPr>
            <w:r w:rsidRPr="00045BA0">
              <w:rPr>
                <w:rFonts w:ascii="Times New Roman" w:hAnsi="Times New Roman"/>
                <w:bCs/>
                <w:lang w:val="ro-RO" w:eastAsia="ro-RO"/>
              </w:rPr>
              <w:t>Echivalentul săptămânal a 4 ore (fizice) / disciplina / semestru / fiecare formatiune de studiu coordonata suplimentar fata de 1 la ID/IFR</w:t>
            </w:r>
          </w:p>
        </w:tc>
        <w:tc>
          <w:tcPr>
            <w:tcW w:w="2516" w:type="dxa"/>
            <w:tcBorders>
              <w:top w:val="single" w:sz="4" w:space="0" w:color="auto"/>
              <w:left w:val="single" w:sz="4" w:space="0" w:color="auto"/>
              <w:bottom w:val="single" w:sz="4" w:space="0" w:color="auto"/>
              <w:right w:val="single" w:sz="4" w:space="0" w:color="auto"/>
            </w:tcBorders>
            <w:vAlign w:val="center"/>
          </w:tcPr>
          <w:p w14:paraId="1D3F8B07" w14:textId="77777777" w:rsidR="00C215DA" w:rsidRPr="00045BA0" w:rsidRDefault="00C215DA" w:rsidP="00C215DA">
            <w:pPr>
              <w:keepNext/>
              <w:spacing w:after="0" w:line="240" w:lineRule="auto"/>
              <w:jc w:val="center"/>
              <w:rPr>
                <w:rFonts w:ascii="Times New Roman" w:hAnsi="Times New Roman"/>
                <w:lang w:val="ro-RO" w:eastAsia="ro-RO"/>
              </w:rPr>
            </w:pPr>
            <w:r w:rsidRPr="00045BA0">
              <w:rPr>
                <w:rFonts w:ascii="Times New Roman" w:hAnsi="Times New Roman"/>
                <w:lang w:val="ro-RO" w:eastAsia="ro-RO"/>
              </w:rPr>
              <w:t>0,29 ore/săptămână</w:t>
            </w:r>
          </w:p>
        </w:tc>
      </w:tr>
      <w:tr w:rsidR="00C215DA" w:rsidRPr="00045BA0" w14:paraId="22162E48" w14:textId="77777777" w:rsidTr="008A7E94">
        <w:tc>
          <w:tcPr>
            <w:tcW w:w="0" w:type="auto"/>
            <w:vMerge w:val="restart"/>
            <w:tcBorders>
              <w:left w:val="single" w:sz="4" w:space="0" w:color="000000"/>
            </w:tcBorders>
            <w:vAlign w:val="center"/>
          </w:tcPr>
          <w:p w14:paraId="0F6E5039" w14:textId="77777777" w:rsidR="00C215DA" w:rsidRPr="00045BA0" w:rsidRDefault="00C215DA" w:rsidP="00D57A32">
            <w:pPr>
              <w:keepNext/>
              <w:numPr>
                <w:ilvl w:val="0"/>
                <w:numId w:val="36"/>
              </w:numPr>
              <w:snapToGrid w:val="0"/>
              <w:spacing w:after="0" w:line="240" w:lineRule="auto"/>
              <w:ind w:left="0"/>
              <w:rPr>
                <w:rFonts w:ascii="Times New Roman" w:hAnsi="Times New Roman"/>
                <w:bCs/>
                <w:lang w:val="ro-RO" w:eastAsia="ro-RO"/>
              </w:rPr>
            </w:pPr>
            <w:r w:rsidRPr="00045BA0">
              <w:rPr>
                <w:rFonts w:ascii="Times New Roman" w:hAnsi="Times New Roman"/>
                <w:bCs/>
                <w:lang w:val="ro-RO" w:eastAsia="ro-RO"/>
              </w:rPr>
              <w:t>2</w:t>
            </w:r>
          </w:p>
        </w:tc>
        <w:tc>
          <w:tcPr>
            <w:tcW w:w="2624" w:type="dxa"/>
            <w:vMerge w:val="restart"/>
            <w:tcBorders>
              <w:left w:val="single" w:sz="4" w:space="0" w:color="000000"/>
            </w:tcBorders>
            <w:vAlign w:val="center"/>
          </w:tcPr>
          <w:p w14:paraId="16085F32" w14:textId="77777777" w:rsidR="00C215DA" w:rsidRPr="00045BA0" w:rsidRDefault="00C215DA" w:rsidP="00C215DA">
            <w:pPr>
              <w:keepNext/>
              <w:spacing w:after="0" w:line="240" w:lineRule="auto"/>
              <w:rPr>
                <w:rFonts w:ascii="Times New Roman" w:hAnsi="Times New Roman"/>
                <w:bCs/>
                <w:lang w:val="ro-RO" w:eastAsia="ro-RO"/>
              </w:rPr>
            </w:pPr>
            <w:r w:rsidRPr="00045BA0">
              <w:rPr>
                <w:rFonts w:ascii="Times New Roman" w:hAnsi="Times New Roman"/>
                <w:bCs/>
                <w:lang w:val="ro-RO" w:eastAsia="ro-RO"/>
              </w:rPr>
              <w:t>Activitate de elaborare SSI</w:t>
            </w:r>
          </w:p>
        </w:tc>
        <w:tc>
          <w:tcPr>
            <w:tcW w:w="2118" w:type="dxa"/>
            <w:vMerge w:val="restart"/>
            <w:tcBorders>
              <w:left w:val="single" w:sz="4" w:space="0" w:color="000000"/>
            </w:tcBorders>
            <w:vAlign w:val="center"/>
          </w:tcPr>
          <w:p w14:paraId="5A38B563" w14:textId="77777777" w:rsidR="00C215DA" w:rsidRPr="00045BA0" w:rsidRDefault="00C215DA" w:rsidP="00C215DA">
            <w:pPr>
              <w:keepNext/>
              <w:spacing w:after="0" w:line="240" w:lineRule="auto"/>
              <w:rPr>
                <w:rFonts w:ascii="Times New Roman" w:hAnsi="Times New Roman"/>
                <w:lang w:val="ro-RO" w:eastAsia="ro-RO"/>
              </w:rPr>
            </w:pPr>
            <w:r w:rsidRPr="00045BA0">
              <w:rPr>
                <w:rFonts w:ascii="Times New Roman" w:hAnsi="Times New Roman"/>
                <w:bCs/>
                <w:lang w:val="ro-RO" w:eastAsia="ro-RO"/>
              </w:rPr>
              <w:t>Coordonator de disciplina ID/IFR</w:t>
            </w:r>
          </w:p>
        </w:tc>
        <w:tc>
          <w:tcPr>
            <w:tcW w:w="2835" w:type="dxa"/>
            <w:tcBorders>
              <w:left w:val="single" w:sz="4" w:space="0" w:color="000000"/>
              <w:bottom w:val="single" w:sz="4" w:space="0" w:color="000000"/>
              <w:right w:val="single" w:sz="4" w:space="0" w:color="auto"/>
            </w:tcBorders>
            <w:vAlign w:val="center"/>
          </w:tcPr>
          <w:p w14:paraId="053818D2" w14:textId="4C61E874" w:rsidR="00C215DA" w:rsidRPr="00386DE6" w:rsidRDefault="00C215DA" w:rsidP="00C215DA">
            <w:pPr>
              <w:keepNext/>
              <w:spacing w:after="0" w:line="240" w:lineRule="auto"/>
              <w:rPr>
                <w:rFonts w:ascii="Times New Roman" w:hAnsi="Times New Roman"/>
                <w:lang w:val="ro-RO" w:eastAsia="ro-RO"/>
              </w:rPr>
            </w:pPr>
            <w:r w:rsidRPr="00386DE6">
              <w:rPr>
                <w:rFonts w:ascii="Times New Roman" w:hAnsi="Times New Roman"/>
                <w:lang w:val="ro-RO" w:eastAsia="ro-RO"/>
              </w:rPr>
              <w:t>Statul de funcții care conține activități specifice ID/IFR</w:t>
            </w:r>
          </w:p>
          <w:p w14:paraId="4C9387F5" w14:textId="541CEF74" w:rsidR="00C215DA" w:rsidRPr="00386DE6" w:rsidRDefault="00C215DA" w:rsidP="00C215DA">
            <w:pPr>
              <w:keepNext/>
              <w:spacing w:after="0" w:line="240" w:lineRule="auto"/>
              <w:rPr>
                <w:rFonts w:ascii="Times New Roman" w:hAnsi="Times New Roman"/>
                <w:bCs/>
                <w:lang w:val="ro-RO" w:eastAsia="ro-RO"/>
              </w:rPr>
            </w:pPr>
            <w:r w:rsidRPr="00386DE6">
              <w:rPr>
                <w:rFonts w:ascii="Times New Roman" w:hAnsi="Times New Roman"/>
                <w:lang w:val="ro-RO" w:eastAsia="ro-RO"/>
              </w:rPr>
              <w:t xml:space="preserve">(pe coloana </w:t>
            </w:r>
            <w:r w:rsidRPr="00386DE6">
              <w:rPr>
                <w:rFonts w:ascii="Times New Roman" w:hAnsi="Times New Roman"/>
                <w:i/>
                <w:lang w:val="ro-RO" w:eastAsia="ro-RO"/>
              </w:rPr>
              <w:t>Alte activități</w:t>
            </w:r>
            <w:r w:rsidRPr="00386DE6">
              <w:rPr>
                <w:rFonts w:ascii="Times New Roman" w:hAnsi="Times New Roman"/>
                <w:lang w:val="ro-RO" w:eastAsia="ro-RO"/>
              </w:rPr>
              <w:t>)</w:t>
            </w:r>
          </w:p>
        </w:tc>
        <w:tc>
          <w:tcPr>
            <w:tcW w:w="4536" w:type="dxa"/>
            <w:tcBorders>
              <w:left w:val="single" w:sz="4" w:space="0" w:color="auto"/>
              <w:bottom w:val="single" w:sz="4" w:space="0" w:color="auto"/>
              <w:right w:val="single" w:sz="4" w:space="0" w:color="auto"/>
            </w:tcBorders>
            <w:vAlign w:val="center"/>
          </w:tcPr>
          <w:p w14:paraId="52D3988C" w14:textId="77777777" w:rsidR="00C215DA" w:rsidRPr="00045BA0" w:rsidRDefault="00C215DA" w:rsidP="00C215DA">
            <w:pPr>
              <w:keepNext/>
              <w:spacing w:after="0" w:line="240" w:lineRule="auto"/>
              <w:rPr>
                <w:rFonts w:ascii="Times New Roman" w:hAnsi="Times New Roman"/>
                <w:lang w:val="ro-RO" w:eastAsia="ro-RO"/>
              </w:rPr>
            </w:pPr>
            <w:r w:rsidRPr="00045BA0">
              <w:rPr>
                <w:rFonts w:ascii="Times New Roman" w:hAnsi="Times New Roman"/>
                <w:bCs/>
                <w:lang w:val="ro-RO" w:eastAsia="ro-RO"/>
              </w:rPr>
              <w:t>Echivalentul săptămânal a 40 ore/disciplina/pt refacere SSI conform machetei DIDIFR - 1 data la 3 ani</w:t>
            </w:r>
          </w:p>
        </w:tc>
        <w:tc>
          <w:tcPr>
            <w:tcW w:w="2516" w:type="dxa"/>
            <w:tcBorders>
              <w:top w:val="single" w:sz="4" w:space="0" w:color="auto"/>
              <w:left w:val="single" w:sz="4" w:space="0" w:color="auto"/>
              <w:bottom w:val="single" w:sz="4" w:space="0" w:color="auto"/>
              <w:right w:val="single" w:sz="4" w:space="0" w:color="auto"/>
            </w:tcBorders>
            <w:vAlign w:val="center"/>
          </w:tcPr>
          <w:p w14:paraId="1A9004D5" w14:textId="77777777" w:rsidR="00C215DA" w:rsidRPr="00045BA0" w:rsidRDefault="00C215DA" w:rsidP="00C215DA">
            <w:pPr>
              <w:keepNext/>
              <w:spacing w:after="0" w:line="240" w:lineRule="auto"/>
              <w:jc w:val="center"/>
              <w:rPr>
                <w:rFonts w:ascii="Times New Roman" w:hAnsi="Times New Roman"/>
                <w:lang w:val="ro-RO" w:eastAsia="ro-RO"/>
              </w:rPr>
            </w:pPr>
            <w:r w:rsidRPr="00045BA0">
              <w:rPr>
                <w:rFonts w:ascii="Times New Roman" w:hAnsi="Times New Roman"/>
                <w:lang w:val="ro-RO" w:eastAsia="ro-RO"/>
              </w:rPr>
              <w:t>1,11 ore/săptămână</w:t>
            </w:r>
          </w:p>
        </w:tc>
      </w:tr>
      <w:tr w:rsidR="00C215DA" w:rsidRPr="00045BA0" w14:paraId="467A883A" w14:textId="77777777" w:rsidTr="008A7E94">
        <w:tc>
          <w:tcPr>
            <w:tcW w:w="0" w:type="auto"/>
            <w:vMerge/>
            <w:tcBorders>
              <w:left w:val="single" w:sz="4" w:space="0" w:color="000000"/>
              <w:bottom w:val="single" w:sz="4" w:space="0" w:color="auto"/>
            </w:tcBorders>
            <w:vAlign w:val="center"/>
          </w:tcPr>
          <w:p w14:paraId="47FA3DE6" w14:textId="77777777" w:rsidR="00C215DA" w:rsidRPr="00045BA0" w:rsidRDefault="00C215DA" w:rsidP="00D57A32">
            <w:pPr>
              <w:keepNext/>
              <w:numPr>
                <w:ilvl w:val="0"/>
                <w:numId w:val="36"/>
              </w:numPr>
              <w:snapToGrid w:val="0"/>
              <w:spacing w:after="0" w:line="240" w:lineRule="auto"/>
              <w:ind w:left="0"/>
              <w:rPr>
                <w:rFonts w:ascii="Times New Roman" w:hAnsi="Times New Roman"/>
                <w:lang w:val="ro-RO" w:eastAsia="ro-RO"/>
              </w:rPr>
            </w:pPr>
          </w:p>
        </w:tc>
        <w:tc>
          <w:tcPr>
            <w:tcW w:w="2624" w:type="dxa"/>
            <w:vMerge/>
            <w:tcBorders>
              <w:left w:val="single" w:sz="4" w:space="0" w:color="000000"/>
              <w:bottom w:val="single" w:sz="4" w:space="0" w:color="auto"/>
            </w:tcBorders>
            <w:vAlign w:val="center"/>
          </w:tcPr>
          <w:p w14:paraId="66256DCE" w14:textId="77777777" w:rsidR="00C215DA" w:rsidRPr="00045BA0" w:rsidRDefault="00C215DA" w:rsidP="00C215DA">
            <w:pPr>
              <w:keepNext/>
              <w:snapToGrid w:val="0"/>
              <w:spacing w:after="0" w:line="240" w:lineRule="auto"/>
              <w:rPr>
                <w:rFonts w:ascii="Times New Roman" w:hAnsi="Times New Roman"/>
                <w:lang w:val="ro-RO" w:eastAsia="ro-RO"/>
              </w:rPr>
            </w:pPr>
          </w:p>
        </w:tc>
        <w:tc>
          <w:tcPr>
            <w:tcW w:w="2118" w:type="dxa"/>
            <w:vMerge/>
            <w:tcBorders>
              <w:left w:val="single" w:sz="4" w:space="0" w:color="000000"/>
              <w:bottom w:val="single" w:sz="4" w:space="0" w:color="auto"/>
            </w:tcBorders>
            <w:vAlign w:val="center"/>
          </w:tcPr>
          <w:p w14:paraId="44F25C17" w14:textId="77777777" w:rsidR="00C215DA" w:rsidRPr="00045BA0" w:rsidRDefault="00C215DA" w:rsidP="00C215DA">
            <w:pPr>
              <w:keepNext/>
              <w:snapToGrid w:val="0"/>
              <w:spacing w:after="0" w:line="240" w:lineRule="auto"/>
              <w:rPr>
                <w:rFonts w:ascii="Times New Roman" w:hAnsi="Times New Roman"/>
                <w:lang w:val="ro-RO" w:eastAsia="ro-RO"/>
              </w:rPr>
            </w:pPr>
          </w:p>
        </w:tc>
        <w:tc>
          <w:tcPr>
            <w:tcW w:w="2835" w:type="dxa"/>
            <w:tcBorders>
              <w:left w:val="single" w:sz="4" w:space="0" w:color="000000"/>
              <w:bottom w:val="single" w:sz="4" w:space="0" w:color="auto"/>
              <w:right w:val="single" w:sz="4" w:space="0" w:color="auto"/>
            </w:tcBorders>
            <w:vAlign w:val="center"/>
          </w:tcPr>
          <w:p w14:paraId="43480FF6" w14:textId="4CE0114B" w:rsidR="00C215DA" w:rsidRPr="00386DE6" w:rsidRDefault="00C215DA" w:rsidP="00C215DA">
            <w:pPr>
              <w:keepNext/>
              <w:spacing w:after="0" w:line="240" w:lineRule="auto"/>
              <w:rPr>
                <w:rFonts w:ascii="Times New Roman" w:hAnsi="Times New Roman"/>
                <w:lang w:val="ro-RO" w:eastAsia="ro-RO"/>
              </w:rPr>
            </w:pPr>
            <w:r w:rsidRPr="00386DE6">
              <w:rPr>
                <w:rFonts w:ascii="Times New Roman" w:hAnsi="Times New Roman"/>
                <w:lang w:val="ro-RO" w:eastAsia="ro-RO"/>
              </w:rPr>
              <w:t>Statul de funcții care conține activități specifice ID/IFR</w:t>
            </w:r>
          </w:p>
          <w:p w14:paraId="20C3B98C" w14:textId="3E991D52" w:rsidR="00C215DA" w:rsidRPr="00386DE6" w:rsidRDefault="00C215DA" w:rsidP="00C215DA">
            <w:pPr>
              <w:keepNext/>
              <w:spacing w:after="0" w:line="240" w:lineRule="auto"/>
              <w:rPr>
                <w:rFonts w:ascii="Times New Roman" w:hAnsi="Times New Roman"/>
                <w:bCs/>
                <w:lang w:val="ro-RO" w:eastAsia="ro-RO"/>
              </w:rPr>
            </w:pPr>
            <w:r w:rsidRPr="00386DE6">
              <w:rPr>
                <w:rFonts w:ascii="Times New Roman" w:hAnsi="Times New Roman"/>
                <w:lang w:val="ro-RO" w:eastAsia="ro-RO"/>
              </w:rPr>
              <w:t xml:space="preserve">(pe coloana </w:t>
            </w:r>
            <w:r w:rsidRPr="00386DE6">
              <w:rPr>
                <w:rFonts w:ascii="Times New Roman" w:hAnsi="Times New Roman"/>
                <w:i/>
                <w:lang w:val="ro-RO" w:eastAsia="ro-RO"/>
              </w:rPr>
              <w:t>Alte activități</w:t>
            </w:r>
            <w:r w:rsidRPr="00386DE6">
              <w:rPr>
                <w:rFonts w:ascii="Times New Roman" w:hAnsi="Times New Roman"/>
                <w:lang w:val="ro-RO" w:eastAsia="ro-RO"/>
              </w:rPr>
              <w:t>)</w:t>
            </w:r>
          </w:p>
        </w:tc>
        <w:tc>
          <w:tcPr>
            <w:tcW w:w="4536" w:type="dxa"/>
            <w:tcBorders>
              <w:left w:val="single" w:sz="4" w:space="0" w:color="auto"/>
              <w:bottom w:val="single" w:sz="4" w:space="0" w:color="auto"/>
              <w:right w:val="single" w:sz="4" w:space="0" w:color="auto"/>
            </w:tcBorders>
            <w:vAlign w:val="center"/>
          </w:tcPr>
          <w:p w14:paraId="0FB1E583" w14:textId="77777777" w:rsidR="00C215DA" w:rsidRPr="00045BA0" w:rsidRDefault="00C215DA" w:rsidP="00C215DA">
            <w:pPr>
              <w:keepNext/>
              <w:spacing w:after="0" w:line="240" w:lineRule="auto"/>
              <w:rPr>
                <w:rFonts w:ascii="Times New Roman" w:hAnsi="Times New Roman"/>
                <w:lang w:val="ro-RO" w:eastAsia="ro-RO"/>
              </w:rPr>
            </w:pPr>
            <w:r w:rsidRPr="00045BA0">
              <w:rPr>
                <w:rFonts w:ascii="Times New Roman" w:hAnsi="Times New Roman"/>
                <w:bCs/>
                <w:lang w:val="ro-RO" w:eastAsia="ro-RO"/>
              </w:rPr>
              <w:t xml:space="preserve">Echivalentul săptămânal a 120 ore/disciplina/pt prima scriere SSI conform machetei DIDIFR </w:t>
            </w:r>
          </w:p>
        </w:tc>
        <w:tc>
          <w:tcPr>
            <w:tcW w:w="2516" w:type="dxa"/>
            <w:tcBorders>
              <w:top w:val="single" w:sz="4" w:space="0" w:color="auto"/>
              <w:left w:val="single" w:sz="4" w:space="0" w:color="auto"/>
              <w:bottom w:val="single" w:sz="4" w:space="0" w:color="auto"/>
              <w:right w:val="single" w:sz="4" w:space="0" w:color="auto"/>
            </w:tcBorders>
            <w:vAlign w:val="center"/>
          </w:tcPr>
          <w:p w14:paraId="36BE882A" w14:textId="77777777" w:rsidR="00C215DA" w:rsidRPr="00045BA0" w:rsidRDefault="00C215DA" w:rsidP="00C215DA">
            <w:pPr>
              <w:keepNext/>
              <w:spacing w:after="0" w:line="240" w:lineRule="auto"/>
              <w:jc w:val="center"/>
              <w:rPr>
                <w:rFonts w:ascii="Times New Roman" w:hAnsi="Times New Roman"/>
                <w:lang w:val="ro-RO" w:eastAsia="ro-RO"/>
              </w:rPr>
            </w:pPr>
            <w:r w:rsidRPr="00045BA0">
              <w:rPr>
                <w:rFonts w:ascii="Times New Roman" w:hAnsi="Times New Roman"/>
                <w:lang w:val="ro-RO" w:eastAsia="ro-RO"/>
              </w:rPr>
              <w:t>3,33 ore/săptămână</w:t>
            </w:r>
          </w:p>
        </w:tc>
      </w:tr>
      <w:tr w:rsidR="00C215DA" w:rsidRPr="00045BA0" w14:paraId="720D8F74" w14:textId="77777777" w:rsidTr="008A7E94">
        <w:tc>
          <w:tcPr>
            <w:tcW w:w="0" w:type="auto"/>
            <w:tcBorders>
              <w:top w:val="single" w:sz="4" w:space="0" w:color="auto"/>
              <w:left w:val="single" w:sz="4" w:space="0" w:color="auto"/>
              <w:bottom w:val="single" w:sz="4" w:space="0" w:color="auto"/>
              <w:right w:val="single" w:sz="4" w:space="0" w:color="auto"/>
            </w:tcBorders>
            <w:vAlign w:val="center"/>
          </w:tcPr>
          <w:p w14:paraId="65C8F228" w14:textId="77777777" w:rsidR="00C215DA" w:rsidRPr="00045BA0" w:rsidRDefault="00C215DA" w:rsidP="00D57A32">
            <w:pPr>
              <w:keepNext/>
              <w:numPr>
                <w:ilvl w:val="0"/>
                <w:numId w:val="36"/>
              </w:numPr>
              <w:snapToGrid w:val="0"/>
              <w:spacing w:after="0" w:line="240" w:lineRule="auto"/>
              <w:ind w:left="0"/>
              <w:rPr>
                <w:rFonts w:ascii="Times New Roman" w:hAnsi="Times New Roman"/>
                <w:bCs/>
                <w:lang w:val="ro-RO" w:eastAsia="ro-RO"/>
              </w:rPr>
            </w:pPr>
            <w:r w:rsidRPr="00045BA0">
              <w:rPr>
                <w:rFonts w:ascii="Times New Roman" w:hAnsi="Times New Roman"/>
                <w:bCs/>
                <w:lang w:val="ro-RO" w:eastAsia="ro-RO"/>
              </w:rPr>
              <w:t>3</w:t>
            </w:r>
          </w:p>
        </w:tc>
        <w:tc>
          <w:tcPr>
            <w:tcW w:w="2624" w:type="dxa"/>
            <w:tcBorders>
              <w:top w:val="single" w:sz="4" w:space="0" w:color="auto"/>
              <w:left w:val="single" w:sz="4" w:space="0" w:color="auto"/>
              <w:bottom w:val="single" w:sz="4" w:space="0" w:color="auto"/>
              <w:right w:val="single" w:sz="4" w:space="0" w:color="auto"/>
            </w:tcBorders>
            <w:vAlign w:val="center"/>
          </w:tcPr>
          <w:p w14:paraId="68FEE79C" w14:textId="77777777" w:rsidR="00C215DA" w:rsidRPr="00045BA0" w:rsidRDefault="00C215DA" w:rsidP="00C215DA">
            <w:pPr>
              <w:keepNext/>
              <w:spacing w:after="0" w:line="240" w:lineRule="auto"/>
              <w:rPr>
                <w:rFonts w:ascii="Times New Roman" w:hAnsi="Times New Roman"/>
                <w:bCs/>
                <w:lang w:val="ro-RO" w:eastAsia="ro-RO"/>
              </w:rPr>
            </w:pPr>
            <w:r w:rsidRPr="00045BA0">
              <w:rPr>
                <w:rFonts w:ascii="Times New Roman" w:hAnsi="Times New Roman"/>
                <w:bCs/>
                <w:lang w:val="ro-RO" w:eastAsia="ro-RO"/>
              </w:rPr>
              <w:t xml:space="preserve">Activitate de </w:t>
            </w:r>
            <w:r w:rsidRPr="00045BA0">
              <w:rPr>
                <w:rFonts w:ascii="Times New Roman" w:hAnsi="Times New Roman"/>
                <w:lang w:val="ro-RO" w:eastAsia="ro-RO"/>
              </w:rPr>
              <w:t xml:space="preserve">configurare și administrare a datelor pe platforma e-learning </w:t>
            </w:r>
            <w:hyperlink r:id="rId14" w:history="1">
              <w:r w:rsidRPr="00045BA0">
                <w:rPr>
                  <w:rStyle w:val="Hyperlink"/>
                  <w:rFonts w:ascii="Times New Roman" w:hAnsi="Times New Roman"/>
                  <w:lang w:val="ro-RO" w:eastAsia="ro-RO"/>
                </w:rPr>
                <w:t>http://distance.iduoradea.ro</w:t>
              </w:r>
            </w:hyperlink>
            <w:r w:rsidRPr="00045BA0">
              <w:rPr>
                <w:rFonts w:ascii="Times New Roman" w:hAnsi="Times New Roman"/>
                <w:lang w:val="ro-RO" w:eastAsia="ro-RO"/>
              </w:rPr>
              <w:t xml:space="preserve"> </w:t>
            </w:r>
          </w:p>
        </w:tc>
        <w:tc>
          <w:tcPr>
            <w:tcW w:w="2118" w:type="dxa"/>
            <w:tcBorders>
              <w:top w:val="single" w:sz="4" w:space="0" w:color="auto"/>
              <w:left w:val="single" w:sz="4" w:space="0" w:color="auto"/>
              <w:bottom w:val="single" w:sz="4" w:space="0" w:color="auto"/>
              <w:right w:val="single" w:sz="4" w:space="0" w:color="auto"/>
            </w:tcBorders>
            <w:vAlign w:val="center"/>
          </w:tcPr>
          <w:p w14:paraId="160827E9" w14:textId="77777777" w:rsidR="00C215DA" w:rsidRPr="00045BA0" w:rsidRDefault="00C215DA" w:rsidP="00C215DA">
            <w:pPr>
              <w:keepNext/>
              <w:spacing w:after="0" w:line="240" w:lineRule="auto"/>
              <w:rPr>
                <w:rFonts w:ascii="Times New Roman" w:hAnsi="Times New Roman"/>
                <w:lang w:val="ro-RO" w:eastAsia="ro-RO"/>
              </w:rPr>
            </w:pPr>
            <w:r w:rsidRPr="00045BA0">
              <w:rPr>
                <w:rFonts w:ascii="Times New Roman" w:hAnsi="Times New Roman"/>
                <w:bCs/>
                <w:lang w:val="ro-RO" w:eastAsia="ro-RO"/>
              </w:rPr>
              <w:t>Coordonator de disciplină IFR</w:t>
            </w:r>
          </w:p>
        </w:tc>
        <w:tc>
          <w:tcPr>
            <w:tcW w:w="2835" w:type="dxa"/>
            <w:tcBorders>
              <w:top w:val="single" w:sz="4" w:space="0" w:color="auto"/>
              <w:left w:val="single" w:sz="4" w:space="0" w:color="auto"/>
              <w:bottom w:val="single" w:sz="4" w:space="0" w:color="auto"/>
              <w:right w:val="single" w:sz="4" w:space="0" w:color="auto"/>
            </w:tcBorders>
            <w:vAlign w:val="center"/>
          </w:tcPr>
          <w:p w14:paraId="425F9488" w14:textId="7D2DB7BD" w:rsidR="00C215DA" w:rsidRPr="00386DE6" w:rsidRDefault="00C215DA" w:rsidP="00C215DA">
            <w:pPr>
              <w:keepNext/>
              <w:spacing w:after="0" w:line="240" w:lineRule="auto"/>
              <w:rPr>
                <w:rFonts w:ascii="Times New Roman" w:hAnsi="Times New Roman"/>
                <w:lang w:val="ro-RO" w:eastAsia="ro-RO"/>
              </w:rPr>
            </w:pPr>
            <w:r w:rsidRPr="00386DE6">
              <w:rPr>
                <w:rFonts w:ascii="Times New Roman" w:hAnsi="Times New Roman"/>
                <w:lang w:val="ro-RO" w:eastAsia="ro-RO"/>
              </w:rPr>
              <w:t>Statul de funcții care conține activități specifice ID/IFR</w:t>
            </w:r>
          </w:p>
          <w:p w14:paraId="51EFE01F" w14:textId="67D20935" w:rsidR="00C215DA" w:rsidRPr="00386DE6" w:rsidRDefault="00C215DA" w:rsidP="00C215DA">
            <w:pPr>
              <w:keepNext/>
              <w:spacing w:after="0" w:line="240" w:lineRule="auto"/>
              <w:rPr>
                <w:rFonts w:ascii="Times New Roman" w:hAnsi="Times New Roman"/>
                <w:bCs/>
                <w:lang w:val="ro-RO" w:eastAsia="ro-RO"/>
              </w:rPr>
            </w:pPr>
            <w:r w:rsidRPr="00386DE6">
              <w:rPr>
                <w:rFonts w:ascii="Times New Roman" w:hAnsi="Times New Roman"/>
                <w:lang w:val="ro-RO" w:eastAsia="ro-RO"/>
              </w:rPr>
              <w:t xml:space="preserve">(pe coloana </w:t>
            </w:r>
            <w:r w:rsidRPr="00386DE6">
              <w:rPr>
                <w:rFonts w:ascii="Times New Roman" w:hAnsi="Times New Roman"/>
                <w:i/>
                <w:lang w:val="ro-RO" w:eastAsia="ro-RO"/>
              </w:rPr>
              <w:t>Alte activități</w:t>
            </w:r>
            <w:r w:rsidRPr="00386DE6">
              <w:rPr>
                <w:rFonts w:ascii="Times New Roman" w:hAnsi="Times New Roman"/>
                <w:lang w:val="ro-RO" w:eastAsia="ro-RO"/>
              </w:rPr>
              <w:t>)</w:t>
            </w:r>
          </w:p>
        </w:tc>
        <w:tc>
          <w:tcPr>
            <w:tcW w:w="4536" w:type="dxa"/>
            <w:tcBorders>
              <w:top w:val="single" w:sz="4" w:space="0" w:color="auto"/>
              <w:left w:val="single" w:sz="4" w:space="0" w:color="auto"/>
              <w:bottom w:val="single" w:sz="4" w:space="0" w:color="auto"/>
              <w:right w:val="single" w:sz="4" w:space="0" w:color="auto"/>
            </w:tcBorders>
            <w:vAlign w:val="center"/>
          </w:tcPr>
          <w:p w14:paraId="7A75F43A" w14:textId="77777777" w:rsidR="00C215DA" w:rsidRPr="00045BA0" w:rsidRDefault="00C215DA" w:rsidP="00C215DA">
            <w:pPr>
              <w:keepNext/>
              <w:spacing w:after="0" w:line="240" w:lineRule="auto"/>
              <w:rPr>
                <w:rFonts w:ascii="Times New Roman" w:hAnsi="Times New Roman"/>
                <w:lang w:val="ro-RO" w:eastAsia="ro-RO"/>
              </w:rPr>
            </w:pPr>
            <w:r w:rsidRPr="00045BA0">
              <w:rPr>
                <w:rFonts w:ascii="Times New Roman" w:hAnsi="Times New Roman"/>
                <w:bCs/>
                <w:lang w:val="ro-RO" w:eastAsia="ro-RO"/>
              </w:rPr>
              <w:t>Echivalentul săptămânal a 4 ore (fizice) / disciplină / semestru / 1 formațiune de studiu coordonata la IFR</w:t>
            </w:r>
          </w:p>
        </w:tc>
        <w:tc>
          <w:tcPr>
            <w:tcW w:w="2516" w:type="dxa"/>
            <w:tcBorders>
              <w:top w:val="single" w:sz="4" w:space="0" w:color="auto"/>
              <w:left w:val="single" w:sz="4" w:space="0" w:color="auto"/>
              <w:bottom w:val="single" w:sz="4" w:space="0" w:color="auto"/>
              <w:right w:val="single" w:sz="4" w:space="0" w:color="auto"/>
            </w:tcBorders>
            <w:vAlign w:val="center"/>
          </w:tcPr>
          <w:p w14:paraId="1A2755A6" w14:textId="77777777" w:rsidR="00C215DA" w:rsidRPr="00045BA0" w:rsidRDefault="00C215DA" w:rsidP="00C215DA">
            <w:pPr>
              <w:keepNext/>
              <w:spacing w:after="0" w:line="240" w:lineRule="auto"/>
              <w:jc w:val="center"/>
              <w:rPr>
                <w:rFonts w:ascii="Times New Roman" w:hAnsi="Times New Roman"/>
                <w:lang w:val="ro-RO" w:eastAsia="ro-RO"/>
              </w:rPr>
            </w:pPr>
            <w:r w:rsidRPr="00045BA0">
              <w:rPr>
                <w:rFonts w:ascii="Times New Roman" w:hAnsi="Times New Roman"/>
                <w:lang w:val="ro-RO" w:eastAsia="ro-RO"/>
              </w:rPr>
              <w:t>0,28 ore/săptămână</w:t>
            </w:r>
          </w:p>
        </w:tc>
      </w:tr>
      <w:tr w:rsidR="00C215DA" w:rsidRPr="00045BA0" w14:paraId="3AAD7840" w14:textId="77777777" w:rsidTr="008A7E94">
        <w:tc>
          <w:tcPr>
            <w:tcW w:w="0" w:type="auto"/>
            <w:tcBorders>
              <w:top w:val="single" w:sz="4" w:space="0" w:color="auto"/>
              <w:left w:val="single" w:sz="4" w:space="0" w:color="000000"/>
              <w:bottom w:val="single" w:sz="4" w:space="0" w:color="000000"/>
            </w:tcBorders>
            <w:vAlign w:val="center"/>
          </w:tcPr>
          <w:p w14:paraId="0D45404B" w14:textId="77777777" w:rsidR="00C215DA" w:rsidRPr="00045BA0" w:rsidRDefault="00C215DA" w:rsidP="00D57A32">
            <w:pPr>
              <w:keepNext/>
              <w:numPr>
                <w:ilvl w:val="0"/>
                <w:numId w:val="36"/>
              </w:numPr>
              <w:snapToGrid w:val="0"/>
              <w:spacing w:after="0" w:line="240" w:lineRule="auto"/>
              <w:ind w:left="0"/>
              <w:rPr>
                <w:rFonts w:ascii="Times New Roman" w:hAnsi="Times New Roman"/>
                <w:bCs/>
                <w:lang w:val="ro-RO" w:eastAsia="ro-RO"/>
              </w:rPr>
            </w:pPr>
            <w:r w:rsidRPr="00045BA0">
              <w:rPr>
                <w:rFonts w:ascii="Times New Roman" w:hAnsi="Times New Roman"/>
                <w:bCs/>
                <w:lang w:val="ro-RO" w:eastAsia="ro-RO"/>
              </w:rPr>
              <w:t>4</w:t>
            </w:r>
          </w:p>
        </w:tc>
        <w:tc>
          <w:tcPr>
            <w:tcW w:w="2624" w:type="dxa"/>
            <w:tcBorders>
              <w:top w:val="single" w:sz="4" w:space="0" w:color="auto"/>
              <w:left w:val="single" w:sz="4" w:space="0" w:color="000000"/>
              <w:bottom w:val="single" w:sz="4" w:space="0" w:color="000000"/>
            </w:tcBorders>
            <w:vAlign w:val="center"/>
          </w:tcPr>
          <w:p w14:paraId="34C02722" w14:textId="77777777" w:rsidR="00C215DA" w:rsidRPr="00045BA0" w:rsidRDefault="00C215DA" w:rsidP="00C215DA">
            <w:pPr>
              <w:keepNext/>
              <w:spacing w:after="0" w:line="240" w:lineRule="auto"/>
              <w:rPr>
                <w:rFonts w:ascii="Times New Roman" w:hAnsi="Times New Roman"/>
                <w:bCs/>
                <w:lang w:val="ro-RO" w:eastAsia="ro-RO"/>
              </w:rPr>
            </w:pPr>
            <w:r w:rsidRPr="00045BA0">
              <w:rPr>
                <w:rFonts w:ascii="Times New Roman" w:hAnsi="Times New Roman"/>
                <w:bCs/>
                <w:lang w:val="ro-RO" w:eastAsia="ro-RO"/>
              </w:rPr>
              <w:t>Activitate de consiliere</w:t>
            </w:r>
          </w:p>
        </w:tc>
        <w:tc>
          <w:tcPr>
            <w:tcW w:w="2118" w:type="dxa"/>
            <w:tcBorders>
              <w:top w:val="single" w:sz="4" w:space="0" w:color="auto"/>
              <w:left w:val="single" w:sz="4" w:space="0" w:color="000000"/>
              <w:bottom w:val="single" w:sz="4" w:space="0" w:color="000000"/>
            </w:tcBorders>
            <w:vAlign w:val="center"/>
          </w:tcPr>
          <w:p w14:paraId="4AAA0B6F" w14:textId="77777777" w:rsidR="00C215DA" w:rsidRPr="00045BA0" w:rsidRDefault="00C215DA" w:rsidP="00C215DA">
            <w:pPr>
              <w:keepNext/>
              <w:spacing w:after="0" w:line="240" w:lineRule="auto"/>
              <w:rPr>
                <w:rFonts w:ascii="Times New Roman" w:hAnsi="Times New Roman"/>
                <w:lang w:val="ro-RO" w:eastAsia="ro-RO"/>
              </w:rPr>
            </w:pPr>
            <w:r w:rsidRPr="00045BA0">
              <w:rPr>
                <w:rFonts w:ascii="Times New Roman" w:hAnsi="Times New Roman"/>
                <w:bCs/>
                <w:lang w:val="ro-RO" w:eastAsia="ro-RO"/>
              </w:rPr>
              <w:t>Tutore-consilier ID/IFR</w:t>
            </w:r>
          </w:p>
        </w:tc>
        <w:tc>
          <w:tcPr>
            <w:tcW w:w="2835" w:type="dxa"/>
            <w:tcBorders>
              <w:top w:val="single" w:sz="4" w:space="0" w:color="auto"/>
              <w:left w:val="single" w:sz="4" w:space="0" w:color="000000"/>
              <w:bottom w:val="single" w:sz="4" w:space="0" w:color="000000"/>
              <w:right w:val="single" w:sz="4" w:space="0" w:color="auto"/>
            </w:tcBorders>
            <w:vAlign w:val="center"/>
          </w:tcPr>
          <w:p w14:paraId="690EA1FD" w14:textId="5B52D044" w:rsidR="00C215DA" w:rsidRPr="00386DE6" w:rsidRDefault="00C215DA" w:rsidP="00C215DA">
            <w:pPr>
              <w:keepNext/>
              <w:spacing w:after="0" w:line="240" w:lineRule="auto"/>
              <w:rPr>
                <w:rFonts w:ascii="Times New Roman" w:hAnsi="Times New Roman"/>
                <w:lang w:val="ro-RO" w:eastAsia="ro-RO"/>
              </w:rPr>
            </w:pPr>
            <w:r w:rsidRPr="00386DE6">
              <w:rPr>
                <w:rFonts w:ascii="Times New Roman" w:hAnsi="Times New Roman"/>
                <w:lang w:val="ro-RO" w:eastAsia="ro-RO"/>
              </w:rPr>
              <w:t>Statul de funcții care conține activități specifice ID/IFR</w:t>
            </w:r>
          </w:p>
          <w:p w14:paraId="7885711F" w14:textId="716949D0" w:rsidR="00C215DA" w:rsidRPr="00386DE6" w:rsidRDefault="00C215DA" w:rsidP="00C215DA">
            <w:pPr>
              <w:keepNext/>
              <w:spacing w:after="0" w:line="240" w:lineRule="auto"/>
              <w:rPr>
                <w:rFonts w:ascii="Times New Roman" w:hAnsi="Times New Roman"/>
                <w:bCs/>
                <w:lang w:val="ro-RO" w:eastAsia="ro-RO"/>
              </w:rPr>
            </w:pPr>
            <w:r w:rsidRPr="00386DE6">
              <w:rPr>
                <w:rFonts w:ascii="Times New Roman" w:hAnsi="Times New Roman"/>
                <w:lang w:val="ro-RO" w:eastAsia="ro-RO"/>
              </w:rPr>
              <w:t xml:space="preserve">(pe coloana </w:t>
            </w:r>
            <w:r w:rsidRPr="00386DE6">
              <w:rPr>
                <w:rFonts w:ascii="Times New Roman" w:hAnsi="Times New Roman"/>
                <w:i/>
                <w:lang w:val="ro-RO" w:eastAsia="ro-RO"/>
              </w:rPr>
              <w:t>Alte activități</w:t>
            </w:r>
            <w:r w:rsidRPr="00386DE6">
              <w:rPr>
                <w:rFonts w:ascii="Times New Roman" w:hAnsi="Times New Roman"/>
                <w:lang w:val="ro-RO" w:eastAsia="ro-RO"/>
              </w:rPr>
              <w:t>)</w:t>
            </w:r>
          </w:p>
        </w:tc>
        <w:tc>
          <w:tcPr>
            <w:tcW w:w="4536" w:type="dxa"/>
            <w:tcBorders>
              <w:top w:val="single" w:sz="4" w:space="0" w:color="auto"/>
              <w:left w:val="single" w:sz="4" w:space="0" w:color="auto"/>
              <w:bottom w:val="single" w:sz="4" w:space="0" w:color="auto"/>
              <w:right w:val="single" w:sz="4" w:space="0" w:color="auto"/>
            </w:tcBorders>
            <w:vAlign w:val="center"/>
          </w:tcPr>
          <w:p w14:paraId="32519D43" w14:textId="77777777" w:rsidR="00C215DA" w:rsidRPr="00045BA0" w:rsidRDefault="00C215DA" w:rsidP="00C215DA">
            <w:pPr>
              <w:keepNext/>
              <w:spacing w:after="0" w:line="240" w:lineRule="auto"/>
              <w:rPr>
                <w:rFonts w:ascii="Times New Roman" w:hAnsi="Times New Roman"/>
                <w:lang w:val="ro-RO" w:eastAsia="ro-RO"/>
              </w:rPr>
            </w:pPr>
            <w:r w:rsidRPr="00045BA0">
              <w:rPr>
                <w:rFonts w:ascii="Times New Roman" w:hAnsi="Times New Roman"/>
                <w:bCs/>
                <w:lang w:val="ro-RO" w:eastAsia="ro-RO"/>
              </w:rPr>
              <w:t>Echivalentul săptămânal a 150 ore (fizice) / an / formatiune de studiu tutorata la ID/IFR</w:t>
            </w:r>
          </w:p>
        </w:tc>
        <w:tc>
          <w:tcPr>
            <w:tcW w:w="2516" w:type="dxa"/>
            <w:tcBorders>
              <w:top w:val="single" w:sz="4" w:space="0" w:color="auto"/>
              <w:left w:val="single" w:sz="4" w:space="0" w:color="auto"/>
              <w:bottom w:val="single" w:sz="4" w:space="0" w:color="auto"/>
              <w:right w:val="single" w:sz="4" w:space="0" w:color="auto"/>
            </w:tcBorders>
            <w:vAlign w:val="center"/>
          </w:tcPr>
          <w:p w14:paraId="000AD581" w14:textId="77777777" w:rsidR="00C215DA" w:rsidRPr="00045BA0" w:rsidRDefault="00C215DA" w:rsidP="00C215DA">
            <w:pPr>
              <w:keepNext/>
              <w:spacing w:after="0" w:line="240" w:lineRule="auto"/>
              <w:jc w:val="center"/>
              <w:rPr>
                <w:rFonts w:ascii="Times New Roman" w:hAnsi="Times New Roman"/>
                <w:lang w:val="ro-RO" w:eastAsia="ro-RO"/>
              </w:rPr>
            </w:pPr>
            <w:r w:rsidRPr="00045BA0">
              <w:rPr>
                <w:rFonts w:ascii="Times New Roman" w:hAnsi="Times New Roman"/>
                <w:lang w:val="ro-RO" w:eastAsia="ro-RO"/>
              </w:rPr>
              <w:t>4,16 ore/săptămână</w:t>
            </w:r>
          </w:p>
        </w:tc>
      </w:tr>
    </w:tbl>
    <w:p w14:paraId="08F964DC" w14:textId="2DD010CA" w:rsidR="00EE59DE" w:rsidRDefault="00EE59DE"/>
    <w:p w14:paraId="42250151" w14:textId="20B05F96" w:rsidR="00EE59DE" w:rsidRDefault="00EE59DE"/>
    <w:tbl>
      <w:tblPr>
        <w:tblW w:w="0" w:type="auto"/>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2624"/>
        <w:gridCol w:w="2260"/>
        <w:gridCol w:w="2835"/>
        <w:gridCol w:w="4285"/>
        <w:gridCol w:w="2625"/>
      </w:tblGrid>
      <w:tr w:rsidR="00EE59DE" w:rsidRPr="00EE59DE" w14:paraId="4C1AC08A" w14:textId="77777777" w:rsidTr="00A93CD7">
        <w:tc>
          <w:tcPr>
            <w:tcW w:w="0" w:type="auto"/>
            <w:vAlign w:val="center"/>
          </w:tcPr>
          <w:p w14:paraId="7532FE80" w14:textId="77777777" w:rsidR="00EE59DE" w:rsidRPr="00EE59DE" w:rsidRDefault="00EE59DE" w:rsidP="00EE59DE">
            <w:pPr>
              <w:keepNext/>
              <w:tabs>
                <w:tab w:val="num" w:pos="0"/>
              </w:tabs>
              <w:snapToGrid w:val="0"/>
              <w:spacing w:after="0" w:line="240" w:lineRule="auto"/>
              <w:jc w:val="center"/>
              <w:rPr>
                <w:rFonts w:ascii="Times New Roman" w:hAnsi="Times New Roman"/>
                <w:b/>
                <w:lang w:val="ro-RO" w:eastAsia="ro-RO"/>
              </w:rPr>
            </w:pPr>
            <w:r w:rsidRPr="00EE59DE">
              <w:rPr>
                <w:rFonts w:ascii="Times New Roman" w:hAnsi="Times New Roman"/>
                <w:b/>
                <w:lang w:val="ro-RO" w:eastAsia="ro-RO"/>
              </w:rPr>
              <w:t>Nr.</w:t>
            </w:r>
          </w:p>
          <w:p w14:paraId="405A5D53" w14:textId="77777777" w:rsidR="00EE59DE" w:rsidRPr="00EE59DE" w:rsidRDefault="00EE59DE" w:rsidP="00EE59DE">
            <w:pPr>
              <w:keepNext/>
              <w:tabs>
                <w:tab w:val="num" w:pos="0"/>
              </w:tabs>
              <w:snapToGrid w:val="0"/>
              <w:spacing w:after="0" w:line="240" w:lineRule="auto"/>
              <w:jc w:val="center"/>
              <w:rPr>
                <w:rFonts w:ascii="Times New Roman" w:hAnsi="Times New Roman"/>
                <w:b/>
                <w:lang w:val="ro-RO" w:eastAsia="ro-RO"/>
              </w:rPr>
            </w:pPr>
            <w:r w:rsidRPr="00EE59DE">
              <w:rPr>
                <w:rFonts w:ascii="Times New Roman" w:hAnsi="Times New Roman"/>
                <w:b/>
                <w:lang w:val="ro-RO" w:eastAsia="ro-RO"/>
              </w:rPr>
              <w:t>crt.</w:t>
            </w:r>
          </w:p>
        </w:tc>
        <w:tc>
          <w:tcPr>
            <w:tcW w:w="2624" w:type="dxa"/>
            <w:vAlign w:val="center"/>
          </w:tcPr>
          <w:p w14:paraId="65BB177C" w14:textId="20AAA8C9" w:rsidR="00EE59DE" w:rsidRPr="00EE59DE" w:rsidRDefault="00EE59DE" w:rsidP="00EE59DE">
            <w:pPr>
              <w:keepNext/>
              <w:spacing w:after="0" w:line="240" w:lineRule="auto"/>
              <w:jc w:val="center"/>
              <w:rPr>
                <w:rFonts w:ascii="Times New Roman" w:hAnsi="Times New Roman"/>
                <w:b/>
                <w:lang w:val="ro-RO" w:eastAsia="ro-RO"/>
              </w:rPr>
            </w:pPr>
            <w:r w:rsidRPr="00EE59DE">
              <w:rPr>
                <w:rFonts w:ascii="Times New Roman" w:hAnsi="Times New Roman"/>
                <w:b/>
                <w:lang w:val="ro-RO" w:eastAsia="ro-RO"/>
              </w:rPr>
              <w:t>Activit</w:t>
            </w:r>
            <w:r w:rsidR="00C215DA">
              <w:rPr>
                <w:rFonts w:ascii="Times New Roman" w:hAnsi="Times New Roman"/>
                <w:b/>
                <w:lang w:val="ro-RO" w:eastAsia="ro-RO"/>
              </w:rPr>
              <w:t>ăț</w:t>
            </w:r>
            <w:r w:rsidRPr="00EE59DE">
              <w:rPr>
                <w:rFonts w:ascii="Times New Roman" w:hAnsi="Times New Roman"/>
                <w:b/>
                <w:lang w:val="ro-RO" w:eastAsia="ro-RO"/>
              </w:rPr>
              <w:t>i specifice ID/IFR</w:t>
            </w:r>
          </w:p>
        </w:tc>
        <w:tc>
          <w:tcPr>
            <w:tcW w:w="2260" w:type="dxa"/>
            <w:vAlign w:val="center"/>
          </w:tcPr>
          <w:p w14:paraId="5580E42F" w14:textId="77777777" w:rsidR="00EE59DE" w:rsidRPr="00EE59DE" w:rsidRDefault="00EE59DE" w:rsidP="00EE59DE">
            <w:pPr>
              <w:keepNext/>
              <w:spacing w:after="0" w:line="240" w:lineRule="auto"/>
              <w:jc w:val="center"/>
              <w:rPr>
                <w:rFonts w:ascii="Times New Roman" w:hAnsi="Times New Roman"/>
                <w:b/>
                <w:lang w:val="ro-RO" w:eastAsia="ro-RO"/>
              </w:rPr>
            </w:pPr>
            <w:r w:rsidRPr="00EE59DE">
              <w:rPr>
                <w:rFonts w:ascii="Times New Roman" w:hAnsi="Times New Roman"/>
                <w:b/>
                <w:lang w:val="ro-RO" w:eastAsia="ro-RO"/>
              </w:rPr>
              <w:t>Denumire post</w:t>
            </w:r>
          </w:p>
        </w:tc>
        <w:tc>
          <w:tcPr>
            <w:tcW w:w="2835" w:type="dxa"/>
            <w:vAlign w:val="center"/>
          </w:tcPr>
          <w:p w14:paraId="4CBECDBE" w14:textId="77777777" w:rsidR="00EE59DE" w:rsidRPr="00EE59DE" w:rsidRDefault="00EE59DE" w:rsidP="00EE59DE">
            <w:pPr>
              <w:keepNext/>
              <w:spacing w:after="0" w:line="240" w:lineRule="auto"/>
              <w:jc w:val="center"/>
              <w:rPr>
                <w:rFonts w:ascii="Times New Roman" w:hAnsi="Times New Roman"/>
                <w:b/>
                <w:lang w:val="ro-RO" w:eastAsia="ro-RO"/>
              </w:rPr>
            </w:pPr>
            <w:r w:rsidRPr="00EE59DE">
              <w:rPr>
                <w:rFonts w:ascii="Times New Roman" w:hAnsi="Times New Roman"/>
                <w:b/>
                <w:lang w:val="ro-RO" w:eastAsia="ro-RO"/>
              </w:rPr>
              <w:t>Unde se normează</w:t>
            </w:r>
          </w:p>
        </w:tc>
        <w:tc>
          <w:tcPr>
            <w:tcW w:w="4285" w:type="dxa"/>
            <w:vAlign w:val="center"/>
          </w:tcPr>
          <w:p w14:paraId="4EE7D6BA" w14:textId="77777777" w:rsidR="00EE59DE" w:rsidRPr="00EE59DE" w:rsidRDefault="00EE59DE" w:rsidP="00EE59DE">
            <w:pPr>
              <w:keepNext/>
              <w:spacing w:after="0" w:line="240" w:lineRule="auto"/>
              <w:jc w:val="center"/>
              <w:rPr>
                <w:rFonts w:ascii="Times New Roman" w:hAnsi="Times New Roman"/>
                <w:b/>
                <w:lang w:val="ro-RO" w:eastAsia="ro-RO"/>
              </w:rPr>
            </w:pPr>
            <w:r w:rsidRPr="00EE59DE">
              <w:rPr>
                <w:rFonts w:ascii="Times New Roman" w:hAnsi="Times New Roman"/>
                <w:b/>
                <w:lang w:val="ro-RO" w:eastAsia="ro-RO"/>
              </w:rPr>
              <w:t>Modul de normare în Statul de funcţii</w:t>
            </w:r>
          </w:p>
        </w:tc>
        <w:tc>
          <w:tcPr>
            <w:tcW w:w="0" w:type="auto"/>
            <w:vAlign w:val="center"/>
          </w:tcPr>
          <w:p w14:paraId="03C7A698" w14:textId="2FF44EE8" w:rsidR="00386DE6" w:rsidRDefault="00386DE6" w:rsidP="00386DE6">
            <w:pPr>
              <w:keepNext/>
              <w:spacing w:after="0" w:line="240" w:lineRule="auto"/>
              <w:jc w:val="center"/>
              <w:rPr>
                <w:rFonts w:ascii="Times New Roman" w:hAnsi="Times New Roman"/>
                <w:b/>
                <w:bCs/>
                <w:lang w:val="ro-RO" w:eastAsia="ro-RO"/>
              </w:rPr>
            </w:pPr>
            <w:r w:rsidRPr="00045BA0">
              <w:rPr>
                <w:rFonts w:ascii="Times New Roman" w:hAnsi="Times New Roman"/>
                <w:b/>
                <w:bCs/>
                <w:lang w:val="ro-RO" w:eastAsia="ro-RO"/>
              </w:rPr>
              <w:t>Nr de ore pe săptămână normate pe coloana</w:t>
            </w:r>
          </w:p>
          <w:p w14:paraId="1D4EC088" w14:textId="77777777" w:rsidR="00386DE6" w:rsidRDefault="00386DE6" w:rsidP="00386DE6">
            <w:pPr>
              <w:keepNext/>
              <w:spacing w:after="0" w:line="240" w:lineRule="auto"/>
              <w:jc w:val="center"/>
              <w:rPr>
                <w:rFonts w:ascii="Times New Roman" w:hAnsi="Times New Roman"/>
                <w:b/>
                <w:bCs/>
                <w:lang w:val="ro-RO" w:eastAsia="ro-RO"/>
              </w:rPr>
            </w:pPr>
            <w:r w:rsidRPr="00045BA0">
              <w:rPr>
                <w:rFonts w:ascii="Times New Roman" w:hAnsi="Times New Roman"/>
                <w:b/>
                <w:bCs/>
                <w:lang w:val="ro-RO" w:eastAsia="ro-RO"/>
              </w:rPr>
              <w:t>Alte activități în</w:t>
            </w:r>
          </w:p>
          <w:p w14:paraId="2F257C35" w14:textId="713CD46E" w:rsidR="00EE59DE" w:rsidRPr="00EE59DE" w:rsidRDefault="00386DE6" w:rsidP="00386DE6">
            <w:pPr>
              <w:keepNext/>
              <w:spacing w:after="0" w:line="240" w:lineRule="auto"/>
              <w:jc w:val="center"/>
              <w:rPr>
                <w:rFonts w:ascii="Times New Roman" w:hAnsi="Times New Roman"/>
                <w:b/>
                <w:lang w:val="ro-RO" w:eastAsia="ro-RO"/>
              </w:rPr>
            </w:pPr>
            <w:r w:rsidRPr="00045BA0">
              <w:rPr>
                <w:rFonts w:ascii="Times New Roman" w:hAnsi="Times New Roman"/>
                <w:b/>
                <w:bCs/>
                <w:lang w:val="ro-RO" w:eastAsia="ro-RO"/>
              </w:rPr>
              <w:t>Statul de funcții</w:t>
            </w:r>
          </w:p>
        </w:tc>
      </w:tr>
      <w:tr w:rsidR="00386DE6" w:rsidRPr="00386DE6" w14:paraId="0BA1614F" w14:textId="77777777" w:rsidTr="00A93CD7">
        <w:tc>
          <w:tcPr>
            <w:tcW w:w="0" w:type="auto"/>
            <w:vMerge w:val="restart"/>
            <w:vAlign w:val="center"/>
          </w:tcPr>
          <w:p w14:paraId="2BEB068B" w14:textId="77777777" w:rsidR="00C215DA" w:rsidRPr="00386DE6" w:rsidRDefault="00C215DA" w:rsidP="00D57A32">
            <w:pPr>
              <w:keepNext/>
              <w:numPr>
                <w:ilvl w:val="0"/>
                <w:numId w:val="36"/>
              </w:numPr>
              <w:snapToGrid w:val="0"/>
              <w:spacing w:after="0" w:line="240" w:lineRule="auto"/>
              <w:ind w:left="0"/>
              <w:rPr>
                <w:rFonts w:ascii="Times New Roman" w:hAnsi="Times New Roman"/>
                <w:bCs/>
                <w:lang w:val="ro-RO" w:eastAsia="ro-RO"/>
              </w:rPr>
            </w:pPr>
            <w:r w:rsidRPr="00386DE6">
              <w:rPr>
                <w:rFonts w:ascii="Times New Roman" w:hAnsi="Times New Roman"/>
                <w:bCs/>
                <w:lang w:val="ro-RO" w:eastAsia="ro-RO"/>
              </w:rPr>
              <w:t>5</w:t>
            </w:r>
          </w:p>
        </w:tc>
        <w:tc>
          <w:tcPr>
            <w:tcW w:w="2624" w:type="dxa"/>
            <w:vMerge w:val="restart"/>
            <w:vAlign w:val="center"/>
          </w:tcPr>
          <w:p w14:paraId="7266DB0F" w14:textId="1F4AC11A" w:rsidR="00C215DA" w:rsidRPr="00386DE6" w:rsidRDefault="00C215DA" w:rsidP="00C215DA">
            <w:pPr>
              <w:keepNext/>
              <w:spacing w:after="0" w:line="240" w:lineRule="auto"/>
              <w:rPr>
                <w:rFonts w:ascii="Times New Roman" w:hAnsi="Times New Roman"/>
                <w:bCs/>
                <w:lang w:val="ro-RO" w:eastAsia="ro-RO"/>
              </w:rPr>
            </w:pPr>
            <w:r w:rsidRPr="00386DE6">
              <w:rPr>
                <w:rFonts w:ascii="Times New Roman" w:hAnsi="Times New Roman"/>
                <w:bCs/>
                <w:lang w:val="ro-RO" w:eastAsia="ro-RO"/>
              </w:rPr>
              <w:t xml:space="preserve">Activitate de coordonare </w:t>
            </w:r>
            <w:r w:rsidR="00E21B69" w:rsidRPr="00386DE6">
              <w:rPr>
                <w:rFonts w:ascii="Times New Roman" w:hAnsi="Times New Roman"/>
                <w:bCs/>
                <w:lang w:val="ro-RO" w:eastAsia="ro-RO"/>
              </w:rPr>
              <w:t xml:space="preserve">Director </w:t>
            </w:r>
            <w:r w:rsidR="00656FF5" w:rsidRPr="00386DE6">
              <w:rPr>
                <w:rFonts w:ascii="Times New Roman" w:hAnsi="Times New Roman"/>
                <w:bCs/>
                <w:lang w:val="ro-RO" w:eastAsia="ro-RO"/>
              </w:rPr>
              <w:t xml:space="preserve">DIDIFR </w:t>
            </w:r>
          </w:p>
        </w:tc>
        <w:tc>
          <w:tcPr>
            <w:tcW w:w="2260" w:type="dxa"/>
            <w:vMerge w:val="restart"/>
            <w:vAlign w:val="center"/>
          </w:tcPr>
          <w:p w14:paraId="6EEEC31C" w14:textId="42C9D1C3" w:rsidR="00C215DA" w:rsidRPr="00386DE6" w:rsidRDefault="001C0BDE" w:rsidP="00386DE6">
            <w:pPr>
              <w:keepNext/>
              <w:spacing w:after="0" w:line="240" w:lineRule="auto"/>
              <w:rPr>
                <w:rFonts w:ascii="Times New Roman" w:hAnsi="Times New Roman"/>
                <w:bCs/>
                <w:lang w:val="ro-RO" w:eastAsia="ro-RO"/>
              </w:rPr>
            </w:pPr>
            <w:r w:rsidRPr="00386DE6">
              <w:rPr>
                <w:rFonts w:ascii="Times New Roman" w:hAnsi="Times New Roman"/>
                <w:bCs/>
                <w:lang w:val="ro-RO" w:eastAsia="ro-RO"/>
              </w:rPr>
              <w:t>Director DIDIFR</w:t>
            </w:r>
          </w:p>
        </w:tc>
        <w:tc>
          <w:tcPr>
            <w:tcW w:w="2835" w:type="dxa"/>
            <w:vAlign w:val="center"/>
          </w:tcPr>
          <w:p w14:paraId="6FF07993" w14:textId="186FF5C8" w:rsidR="00C215DA" w:rsidRPr="00386DE6" w:rsidRDefault="00C215DA" w:rsidP="00C215DA">
            <w:pPr>
              <w:keepNext/>
              <w:spacing w:after="0" w:line="240" w:lineRule="auto"/>
              <w:rPr>
                <w:rFonts w:ascii="Times New Roman" w:hAnsi="Times New Roman"/>
                <w:lang w:val="ro-RO" w:eastAsia="ro-RO"/>
              </w:rPr>
            </w:pPr>
            <w:r w:rsidRPr="00386DE6">
              <w:rPr>
                <w:rFonts w:ascii="Times New Roman" w:hAnsi="Times New Roman"/>
                <w:lang w:val="ro-RO" w:eastAsia="ro-RO"/>
              </w:rPr>
              <w:t>Statul de funcții care conține activități specifice ID/IFR</w:t>
            </w:r>
          </w:p>
          <w:p w14:paraId="58C00254" w14:textId="7774FFC0" w:rsidR="00C215DA" w:rsidRPr="00386DE6" w:rsidRDefault="00C215DA" w:rsidP="00C215DA">
            <w:pPr>
              <w:keepNext/>
              <w:spacing w:after="0" w:line="240" w:lineRule="auto"/>
              <w:rPr>
                <w:rFonts w:ascii="Times New Roman" w:hAnsi="Times New Roman"/>
                <w:bCs/>
                <w:lang w:val="ro-RO" w:eastAsia="ro-RO"/>
              </w:rPr>
            </w:pPr>
            <w:r w:rsidRPr="00386DE6">
              <w:rPr>
                <w:rFonts w:ascii="Times New Roman" w:hAnsi="Times New Roman"/>
                <w:lang w:val="ro-RO" w:eastAsia="ro-RO"/>
              </w:rPr>
              <w:t xml:space="preserve">(pe coloana </w:t>
            </w:r>
            <w:r w:rsidRPr="00386DE6">
              <w:rPr>
                <w:rFonts w:ascii="Times New Roman" w:hAnsi="Times New Roman"/>
                <w:i/>
                <w:lang w:val="ro-RO" w:eastAsia="ro-RO"/>
              </w:rPr>
              <w:t>Alte activități</w:t>
            </w:r>
            <w:r w:rsidRPr="00386DE6">
              <w:rPr>
                <w:rFonts w:ascii="Times New Roman" w:hAnsi="Times New Roman"/>
                <w:lang w:val="ro-RO" w:eastAsia="ro-RO"/>
              </w:rPr>
              <w:t>)</w:t>
            </w:r>
          </w:p>
        </w:tc>
        <w:tc>
          <w:tcPr>
            <w:tcW w:w="4285" w:type="dxa"/>
            <w:vAlign w:val="center"/>
          </w:tcPr>
          <w:p w14:paraId="592645C7" w14:textId="77777777" w:rsidR="00C215DA" w:rsidRPr="00386DE6" w:rsidRDefault="00C215DA" w:rsidP="00C215DA">
            <w:pPr>
              <w:keepNext/>
              <w:spacing w:after="0" w:line="240" w:lineRule="auto"/>
              <w:rPr>
                <w:rFonts w:ascii="Times New Roman" w:hAnsi="Times New Roman"/>
                <w:lang w:val="ro-RO" w:eastAsia="ro-RO"/>
              </w:rPr>
            </w:pPr>
            <w:r w:rsidRPr="00386DE6">
              <w:rPr>
                <w:rFonts w:ascii="Times New Roman" w:hAnsi="Times New Roman"/>
                <w:bCs/>
                <w:lang w:val="ro-RO" w:eastAsia="ro-RO"/>
              </w:rPr>
              <w:t>Echivalentul săptămânal a 240 ore (fizice) / an / 1 program de studiu coordonat la ID/IFR</w:t>
            </w:r>
          </w:p>
        </w:tc>
        <w:tc>
          <w:tcPr>
            <w:tcW w:w="0" w:type="auto"/>
            <w:vAlign w:val="center"/>
          </w:tcPr>
          <w:p w14:paraId="2C4FC766" w14:textId="77777777" w:rsidR="00C215DA" w:rsidRPr="00386DE6" w:rsidRDefault="00C215DA" w:rsidP="00C215DA">
            <w:pPr>
              <w:keepNext/>
              <w:spacing w:after="0" w:line="240" w:lineRule="auto"/>
              <w:jc w:val="center"/>
              <w:rPr>
                <w:rFonts w:ascii="Times New Roman" w:hAnsi="Times New Roman"/>
                <w:lang w:val="ro-RO" w:eastAsia="ro-RO"/>
              </w:rPr>
            </w:pPr>
            <w:r w:rsidRPr="00386DE6">
              <w:rPr>
                <w:rFonts w:ascii="Times New Roman" w:hAnsi="Times New Roman"/>
                <w:lang w:val="ro-RO" w:eastAsia="ro-RO"/>
              </w:rPr>
              <w:t>6,66 ore/săptămână</w:t>
            </w:r>
          </w:p>
        </w:tc>
      </w:tr>
      <w:tr w:rsidR="00386DE6" w:rsidRPr="00386DE6" w14:paraId="7C4E611C" w14:textId="77777777" w:rsidTr="00A93CD7">
        <w:tc>
          <w:tcPr>
            <w:tcW w:w="0" w:type="auto"/>
            <w:vMerge/>
            <w:vAlign w:val="center"/>
          </w:tcPr>
          <w:p w14:paraId="491ED197" w14:textId="77777777" w:rsidR="00C215DA" w:rsidRPr="00386DE6" w:rsidRDefault="00C215DA" w:rsidP="00D57A32">
            <w:pPr>
              <w:keepNext/>
              <w:numPr>
                <w:ilvl w:val="0"/>
                <w:numId w:val="36"/>
              </w:numPr>
              <w:snapToGrid w:val="0"/>
              <w:spacing w:after="0" w:line="240" w:lineRule="auto"/>
              <w:ind w:left="0"/>
              <w:rPr>
                <w:rFonts w:ascii="Times New Roman" w:hAnsi="Times New Roman"/>
                <w:b/>
                <w:bCs/>
                <w:lang w:val="ro-RO" w:eastAsia="ro-RO"/>
              </w:rPr>
            </w:pPr>
          </w:p>
        </w:tc>
        <w:tc>
          <w:tcPr>
            <w:tcW w:w="2624" w:type="dxa"/>
            <w:vMerge/>
            <w:vAlign w:val="center"/>
          </w:tcPr>
          <w:p w14:paraId="3E5B690B" w14:textId="77777777" w:rsidR="00C215DA" w:rsidRPr="00386DE6" w:rsidRDefault="00C215DA" w:rsidP="00C215DA">
            <w:pPr>
              <w:keepNext/>
              <w:snapToGrid w:val="0"/>
              <w:spacing w:after="0" w:line="240" w:lineRule="auto"/>
              <w:rPr>
                <w:rFonts w:ascii="Times New Roman" w:hAnsi="Times New Roman"/>
                <w:bCs/>
                <w:lang w:val="ro-RO" w:eastAsia="ro-RO"/>
              </w:rPr>
            </w:pPr>
          </w:p>
        </w:tc>
        <w:tc>
          <w:tcPr>
            <w:tcW w:w="2260" w:type="dxa"/>
            <w:vMerge/>
            <w:vAlign w:val="center"/>
          </w:tcPr>
          <w:p w14:paraId="53D9A702" w14:textId="77777777" w:rsidR="00C215DA" w:rsidRPr="00386DE6" w:rsidRDefault="00C215DA" w:rsidP="00C215DA">
            <w:pPr>
              <w:keepNext/>
              <w:snapToGrid w:val="0"/>
              <w:spacing w:after="0" w:line="240" w:lineRule="auto"/>
              <w:rPr>
                <w:rFonts w:ascii="Times New Roman" w:hAnsi="Times New Roman"/>
                <w:bCs/>
                <w:lang w:val="ro-RO" w:eastAsia="ro-RO"/>
              </w:rPr>
            </w:pPr>
          </w:p>
        </w:tc>
        <w:tc>
          <w:tcPr>
            <w:tcW w:w="2835" w:type="dxa"/>
            <w:vAlign w:val="center"/>
          </w:tcPr>
          <w:p w14:paraId="176FF556" w14:textId="71980662" w:rsidR="00C215DA" w:rsidRPr="00386DE6" w:rsidRDefault="00C215DA" w:rsidP="00C215DA">
            <w:pPr>
              <w:keepNext/>
              <w:spacing w:after="0" w:line="240" w:lineRule="auto"/>
              <w:rPr>
                <w:rFonts w:ascii="Times New Roman" w:hAnsi="Times New Roman"/>
                <w:lang w:val="ro-RO" w:eastAsia="ro-RO"/>
              </w:rPr>
            </w:pPr>
            <w:r w:rsidRPr="00386DE6">
              <w:rPr>
                <w:rFonts w:ascii="Times New Roman" w:hAnsi="Times New Roman"/>
                <w:lang w:val="ro-RO" w:eastAsia="ro-RO"/>
              </w:rPr>
              <w:t>Statul de funcții care conține activități specifice ID/IFR</w:t>
            </w:r>
          </w:p>
          <w:p w14:paraId="5FE8D3A9" w14:textId="3D23941F" w:rsidR="00C215DA" w:rsidRPr="00386DE6" w:rsidRDefault="00C215DA" w:rsidP="00C215DA">
            <w:pPr>
              <w:keepNext/>
              <w:spacing w:after="0" w:line="240" w:lineRule="auto"/>
              <w:rPr>
                <w:rFonts w:ascii="Times New Roman" w:hAnsi="Times New Roman"/>
                <w:bCs/>
                <w:lang w:val="ro-RO" w:eastAsia="ro-RO"/>
              </w:rPr>
            </w:pPr>
            <w:r w:rsidRPr="00386DE6">
              <w:rPr>
                <w:rFonts w:ascii="Times New Roman" w:hAnsi="Times New Roman"/>
                <w:lang w:val="ro-RO" w:eastAsia="ro-RO"/>
              </w:rPr>
              <w:t xml:space="preserve">(pe coloana </w:t>
            </w:r>
            <w:r w:rsidRPr="00386DE6">
              <w:rPr>
                <w:rFonts w:ascii="Times New Roman" w:hAnsi="Times New Roman"/>
                <w:i/>
                <w:lang w:val="ro-RO" w:eastAsia="ro-RO"/>
              </w:rPr>
              <w:t>Alte activități</w:t>
            </w:r>
            <w:r w:rsidRPr="00386DE6">
              <w:rPr>
                <w:rFonts w:ascii="Times New Roman" w:hAnsi="Times New Roman"/>
                <w:lang w:val="ro-RO" w:eastAsia="ro-RO"/>
              </w:rPr>
              <w:t>)</w:t>
            </w:r>
          </w:p>
        </w:tc>
        <w:tc>
          <w:tcPr>
            <w:tcW w:w="4285" w:type="dxa"/>
            <w:vAlign w:val="center"/>
          </w:tcPr>
          <w:p w14:paraId="020CF5BB" w14:textId="77777777" w:rsidR="00C215DA" w:rsidRPr="00386DE6" w:rsidRDefault="00C215DA" w:rsidP="00C215DA">
            <w:pPr>
              <w:keepNext/>
              <w:spacing w:after="0" w:line="240" w:lineRule="auto"/>
              <w:rPr>
                <w:rFonts w:ascii="Times New Roman" w:hAnsi="Times New Roman"/>
                <w:lang w:val="ro-RO" w:eastAsia="ro-RO"/>
              </w:rPr>
            </w:pPr>
            <w:r w:rsidRPr="00386DE6">
              <w:rPr>
                <w:rFonts w:ascii="Times New Roman" w:hAnsi="Times New Roman"/>
                <w:bCs/>
                <w:lang w:val="ro-RO" w:eastAsia="ro-RO"/>
              </w:rPr>
              <w:t>Echivalentul săptămânal a 10 ore (fizice) / an / 1 program de studiu coordonat la ID/IFR, pentru fiecare program de studiu coordonat suplimentar, peste 1 program de studiu</w:t>
            </w:r>
          </w:p>
        </w:tc>
        <w:tc>
          <w:tcPr>
            <w:tcW w:w="0" w:type="auto"/>
            <w:vAlign w:val="center"/>
          </w:tcPr>
          <w:p w14:paraId="463BB9A9" w14:textId="77777777" w:rsidR="00C215DA" w:rsidRPr="00386DE6" w:rsidRDefault="00C215DA" w:rsidP="00C215DA">
            <w:pPr>
              <w:keepNext/>
              <w:spacing w:after="0" w:line="240" w:lineRule="auto"/>
              <w:jc w:val="center"/>
              <w:rPr>
                <w:rFonts w:ascii="Times New Roman" w:hAnsi="Times New Roman"/>
                <w:lang w:val="ro-RO" w:eastAsia="ro-RO"/>
              </w:rPr>
            </w:pPr>
            <w:r w:rsidRPr="00386DE6">
              <w:rPr>
                <w:rFonts w:ascii="Times New Roman" w:hAnsi="Times New Roman"/>
                <w:lang w:val="ro-RO" w:eastAsia="ro-RO"/>
              </w:rPr>
              <w:t>0,28 ore/săptămână</w:t>
            </w:r>
          </w:p>
        </w:tc>
      </w:tr>
      <w:tr w:rsidR="00386DE6" w:rsidRPr="00386DE6" w14:paraId="09093F55" w14:textId="77777777" w:rsidTr="00A93CD7">
        <w:tc>
          <w:tcPr>
            <w:tcW w:w="0" w:type="auto"/>
            <w:vMerge w:val="restart"/>
            <w:vAlign w:val="center"/>
          </w:tcPr>
          <w:p w14:paraId="4336AD46" w14:textId="3ABA377A" w:rsidR="00656FF5" w:rsidRPr="00386DE6" w:rsidRDefault="00656FF5" w:rsidP="00D57A32">
            <w:pPr>
              <w:keepNext/>
              <w:numPr>
                <w:ilvl w:val="0"/>
                <w:numId w:val="36"/>
              </w:numPr>
              <w:snapToGrid w:val="0"/>
              <w:spacing w:after="0" w:line="240" w:lineRule="auto"/>
              <w:ind w:left="0"/>
              <w:rPr>
                <w:rFonts w:ascii="Times New Roman" w:hAnsi="Times New Roman"/>
                <w:lang w:val="ro-RO" w:eastAsia="ro-RO"/>
              </w:rPr>
            </w:pPr>
            <w:r w:rsidRPr="00386DE6">
              <w:rPr>
                <w:rFonts w:ascii="Times New Roman" w:hAnsi="Times New Roman"/>
                <w:lang w:val="ro-RO" w:eastAsia="ro-RO"/>
              </w:rPr>
              <w:t>6</w:t>
            </w:r>
          </w:p>
        </w:tc>
        <w:tc>
          <w:tcPr>
            <w:tcW w:w="2624" w:type="dxa"/>
            <w:vMerge w:val="restart"/>
            <w:vAlign w:val="center"/>
          </w:tcPr>
          <w:p w14:paraId="23A2331E" w14:textId="59034BD5" w:rsidR="00656FF5" w:rsidRPr="00386DE6" w:rsidRDefault="007058A8" w:rsidP="00656FF5">
            <w:pPr>
              <w:keepNext/>
              <w:snapToGrid w:val="0"/>
              <w:spacing w:after="0" w:line="240" w:lineRule="auto"/>
              <w:rPr>
                <w:rFonts w:ascii="Times New Roman" w:hAnsi="Times New Roman"/>
                <w:bCs/>
                <w:lang w:val="ro-RO" w:eastAsia="ro-RO"/>
              </w:rPr>
            </w:pPr>
            <w:r w:rsidRPr="00386DE6">
              <w:rPr>
                <w:rFonts w:ascii="Times New Roman" w:hAnsi="Times New Roman"/>
                <w:bCs/>
                <w:lang w:val="ro-RO" w:eastAsia="ro-RO"/>
              </w:rPr>
              <w:t>Activitate de coordonare Responsabil coordonator ID/IFR</w:t>
            </w:r>
          </w:p>
        </w:tc>
        <w:tc>
          <w:tcPr>
            <w:tcW w:w="2260" w:type="dxa"/>
            <w:vMerge w:val="restart"/>
            <w:vAlign w:val="center"/>
          </w:tcPr>
          <w:p w14:paraId="208FD3D3" w14:textId="6E81069D" w:rsidR="00656FF5" w:rsidRPr="00386DE6" w:rsidRDefault="005036F0" w:rsidP="00656FF5">
            <w:pPr>
              <w:keepNext/>
              <w:snapToGrid w:val="0"/>
              <w:spacing w:after="0" w:line="240" w:lineRule="auto"/>
              <w:rPr>
                <w:rFonts w:ascii="Times New Roman" w:hAnsi="Times New Roman"/>
                <w:bCs/>
                <w:lang w:val="ro-RO" w:eastAsia="ro-RO"/>
              </w:rPr>
            </w:pPr>
            <w:r w:rsidRPr="00386DE6">
              <w:rPr>
                <w:rFonts w:ascii="Times New Roman" w:hAnsi="Times New Roman"/>
                <w:bCs/>
                <w:lang w:val="ro-RO" w:eastAsia="ro-RO"/>
              </w:rPr>
              <w:t>Responsabil coordonator ID/IFR</w:t>
            </w:r>
          </w:p>
        </w:tc>
        <w:tc>
          <w:tcPr>
            <w:tcW w:w="2835" w:type="dxa"/>
            <w:vAlign w:val="center"/>
          </w:tcPr>
          <w:p w14:paraId="49175DC3" w14:textId="7B0CAED9" w:rsidR="00656FF5" w:rsidRPr="00386DE6" w:rsidRDefault="00656FF5" w:rsidP="00656FF5">
            <w:pPr>
              <w:keepNext/>
              <w:spacing w:after="0" w:line="240" w:lineRule="auto"/>
              <w:rPr>
                <w:rFonts w:ascii="Times New Roman" w:hAnsi="Times New Roman"/>
                <w:lang w:val="ro-RO" w:eastAsia="ro-RO"/>
              </w:rPr>
            </w:pPr>
            <w:r w:rsidRPr="00386DE6">
              <w:rPr>
                <w:rFonts w:ascii="Times New Roman" w:hAnsi="Times New Roman"/>
                <w:lang w:val="ro-RO" w:eastAsia="ro-RO"/>
              </w:rPr>
              <w:t>Statul de funcții care conține activități specifice ID/IFR</w:t>
            </w:r>
          </w:p>
          <w:p w14:paraId="48BE1BE5" w14:textId="2074CC05" w:rsidR="00656FF5" w:rsidRPr="00386DE6" w:rsidRDefault="00656FF5" w:rsidP="00656FF5">
            <w:pPr>
              <w:keepNext/>
              <w:spacing w:after="0" w:line="240" w:lineRule="auto"/>
              <w:rPr>
                <w:rFonts w:ascii="Times New Roman" w:hAnsi="Times New Roman"/>
                <w:lang w:val="ro-RO" w:eastAsia="ro-RO"/>
              </w:rPr>
            </w:pPr>
            <w:r w:rsidRPr="00386DE6">
              <w:rPr>
                <w:rFonts w:ascii="Times New Roman" w:hAnsi="Times New Roman"/>
                <w:lang w:val="ro-RO" w:eastAsia="ro-RO"/>
              </w:rPr>
              <w:t xml:space="preserve">(pe coloana </w:t>
            </w:r>
            <w:r w:rsidRPr="00386DE6">
              <w:rPr>
                <w:rFonts w:ascii="Times New Roman" w:hAnsi="Times New Roman"/>
                <w:i/>
                <w:lang w:val="ro-RO" w:eastAsia="ro-RO"/>
              </w:rPr>
              <w:t>Alte activități</w:t>
            </w:r>
            <w:r w:rsidRPr="00386DE6">
              <w:rPr>
                <w:rFonts w:ascii="Times New Roman" w:hAnsi="Times New Roman"/>
                <w:lang w:val="ro-RO" w:eastAsia="ro-RO"/>
              </w:rPr>
              <w:t>)</w:t>
            </w:r>
          </w:p>
        </w:tc>
        <w:tc>
          <w:tcPr>
            <w:tcW w:w="4285" w:type="dxa"/>
            <w:vAlign w:val="center"/>
          </w:tcPr>
          <w:p w14:paraId="4040FCA7" w14:textId="0DCE3D34" w:rsidR="00656FF5" w:rsidRPr="00386DE6" w:rsidRDefault="00656FF5" w:rsidP="00656FF5">
            <w:pPr>
              <w:keepNext/>
              <w:spacing w:after="0" w:line="240" w:lineRule="auto"/>
              <w:rPr>
                <w:rFonts w:ascii="Times New Roman" w:hAnsi="Times New Roman"/>
                <w:bCs/>
                <w:lang w:val="ro-RO" w:eastAsia="ro-RO"/>
              </w:rPr>
            </w:pPr>
            <w:r w:rsidRPr="00386DE6">
              <w:rPr>
                <w:rFonts w:ascii="Times New Roman" w:hAnsi="Times New Roman"/>
                <w:bCs/>
                <w:lang w:val="ro-RO" w:eastAsia="ro-RO"/>
              </w:rPr>
              <w:t>Echivalentul săptămânal a 240 ore (fizice) / an / 1 program de studiu coordonat la ID/IFR</w:t>
            </w:r>
          </w:p>
        </w:tc>
        <w:tc>
          <w:tcPr>
            <w:tcW w:w="0" w:type="auto"/>
            <w:vAlign w:val="center"/>
          </w:tcPr>
          <w:p w14:paraId="1829720E" w14:textId="784258F5" w:rsidR="00656FF5" w:rsidRPr="00386DE6" w:rsidRDefault="00656FF5" w:rsidP="00656FF5">
            <w:pPr>
              <w:keepNext/>
              <w:spacing w:after="0" w:line="240" w:lineRule="auto"/>
              <w:jc w:val="center"/>
              <w:rPr>
                <w:rFonts w:ascii="Times New Roman" w:hAnsi="Times New Roman"/>
                <w:lang w:val="ro-RO" w:eastAsia="ro-RO"/>
              </w:rPr>
            </w:pPr>
            <w:r w:rsidRPr="00386DE6">
              <w:rPr>
                <w:rFonts w:ascii="Times New Roman" w:hAnsi="Times New Roman"/>
                <w:lang w:val="ro-RO" w:eastAsia="ro-RO"/>
              </w:rPr>
              <w:t>6,66 ore/săptămână</w:t>
            </w:r>
          </w:p>
        </w:tc>
      </w:tr>
      <w:tr w:rsidR="00386DE6" w:rsidRPr="00386DE6" w14:paraId="65ED9811" w14:textId="77777777" w:rsidTr="00A93CD7">
        <w:tc>
          <w:tcPr>
            <w:tcW w:w="0" w:type="auto"/>
            <w:vMerge/>
            <w:vAlign w:val="center"/>
          </w:tcPr>
          <w:p w14:paraId="15B21F39" w14:textId="77777777" w:rsidR="00656FF5" w:rsidRPr="00386DE6" w:rsidRDefault="00656FF5" w:rsidP="00D57A32">
            <w:pPr>
              <w:keepNext/>
              <w:numPr>
                <w:ilvl w:val="0"/>
                <w:numId w:val="36"/>
              </w:numPr>
              <w:snapToGrid w:val="0"/>
              <w:spacing w:after="0" w:line="240" w:lineRule="auto"/>
              <w:ind w:left="0"/>
              <w:rPr>
                <w:rFonts w:ascii="Times New Roman" w:hAnsi="Times New Roman"/>
                <w:b/>
                <w:bCs/>
                <w:lang w:val="ro-RO" w:eastAsia="ro-RO"/>
              </w:rPr>
            </w:pPr>
          </w:p>
        </w:tc>
        <w:tc>
          <w:tcPr>
            <w:tcW w:w="2624" w:type="dxa"/>
            <w:vMerge/>
            <w:vAlign w:val="center"/>
          </w:tcPr>
          <w:p w14:paraId="6D649B55" w14:textId="77777777" w:rsidR="00656FF5" w:rsidRPr="00386DE6" w:rsidRDefault="00656FF5" w:rsidP="00656FF5">
            <w:pPr>
              <w:keepNext/>
              <w:snapToGrid w:val="0"/>
              <w:spacing w:after="0" w:line="240" w:lineRule="auto"/>
              <w:rPr>
                <w:rFonts w:ascii="Times New Roman" w:hAnsi="Times New Roman"/>
                <w:bCs/>
                <w:lang w:val="ro-RO" w:eastAsia="ro-RO"/>
              </w:rPr>
            </w:pPr>
          </w:p>
        </w:tc>
        <w:tc>
          <w:tcPr>
            <w:tcW w:w="2260" w:type="dxa"/>
            <w:vMerge/>
            <w:vAlign w:val="center"/>
          </w:tcPr>
          <w:p w14:paraId="47A7EC9C" w14:textId="77777777" w:rsidR="00656FF5" w:rsidRPr="00386DE6" w:rsidRDefault="00656FF5" w:rsidP="00656FF5">
            <w:pPr>
              <w:keepNext/>
              <w:snapToGrid w:val="0"/>
              <w:spacing w:after="0" w:line="240" w:lineRule="auto"/>
              <w:rPr>
                <w:rFonts w:ascii="Times New Roman" w:hAnsi="Times New Roman"/>
                <w:bCs/>
                <w:lang w:val="ro-RO" w:eastAsia="ro-RO"/>
              </w:rPr>
            </w:pPr>
          </w:p>
        </w:tc>
        <w:tc>
          <w:tcPr>
            <w:tcW w:w="2835" w:type="dxa"/>
            <w:vAlign w:val="center"/>
          </w:tcPr>
          <w:p w14:paraId="7254C316" w14:textId="04B51CFE" w:rsidR="00656FF5" w:rsidRPr="00386DE6" w:rsidRDefault="00656FF5" w:rsidP="00656FF5">
            <w:pPr>
              <w:keepNext/>
              <w:spacing w:after="0" w:line="240" w:lineRule="auto"/>
              <w:rPr>
                <w:rFonts w:ascii="Times New Roman" w:hAnsi="Times New Roman"/>
                <w:lang w:val="ro-RO" w:eastAsia="ro-RO"/>
              </w:rPr>
            </w:pPr>
            <w:r w:rsidRPr="00386DE6">
              <w:rPr>
                <w:rFonts w:ascii="Times New Roman" w:hAnsi="Times New Roman"/>
                <w:lang w:val="ro-RO" w:eastAsia="ro-RO"/>
              </w:rPr>
              <w:t>Statul de funcții care conține activități specifice ID/IFR</w:t>
            </w:r>
          </w:p>
          <w:p w14:paraId="102D09B2" w14:textId="38CD04A0" w:rsidR="00656FF5" w:rsidRPr="00386DE6" w:rsidRDefault="00656FF5" w:rsidP="00656FF5">
            <w:pPr>
              <w:keepNext/>
              <w:spacing w:after="0" w:line="240" w:lineRule="auto"/>
              <w:rPr>
                <w:rFonts w:ascii="Times New Roman" w:hAnsi="Times New Roman"/>
                <w:lang w:val="ro-RO" w:eastAsia="ro-RO"/>
              </w:rPr>
            </w:pPr>
            <w:r w:rsidRPr="00386DE6">
              <w:rPr>
                <w:rFonts w:ascii="Times New Roman" w:hAnsi="Times New Roman"/>
                <w:lang w:val="ro-RO" w:eastAsia="ro-RO"/>
              </w:rPr>
              <w:t xml:space="preserve">(pe coloana </w:t>
            </w:r>
            <w:r w:rsidRPr="00386DE6">
              <w:rPr>
                <w:rFonts w:ascii="Times New Roman" w:hAnsi="Times New Roman"/>
                <w:i/>
                <w:lang w:val="ro-RO" w:eastAsia="ro-RO"/>
              </w:rPr>
              <w:t>Alte activități</w:t>
            </w:r>
            <w:r w:rsidRPr="00386DE6">
              <w:rPr>
                <w:rFonts w:ascii="Times New Roman" w:hAnsi="Times New Roman"/>
                <w:lang w:val="ro-RO" w:eastAsia="ro-RO"/>
              </w:rPr>
              <w:t>)</w:t>
            </w:r>
          </w:p>
        </w:tc>
        <w:tc>
          <w:tcPr>
            <w:tcW w:w="4285" w:type="dxa"/>
            <w:vAlign w:val="center"/>
          </w:tcPr>
          <w:p w14:paraId="2AD9B028" w14:textId="3C0EAF3C" w:rsidR="00656FF5" w:rsidRPr="00386DE6" w:rsidRDefault="00656FF5" w:rsidP="00656FF5">
            <w:pPr>
              <w:keepNext/>
              <w:spacing w:after="0" w:line="240" w:lineRule="auto"/>
              <w:rPr>
                <w:rFonts w:ascii="Times New Roman" w:hAnsi="Times New Roman"/>
                <w:bCs/>
                <w:lang w:val="ro-RO" w:eastAsia="ro-RO"/>
              </w:rPr>
            </w:pPr>
            <w:r w:rsidRPr="00386DE6">
              <w:rPr>
                <w:rFonts w:ascii="Times New Roman" w:hAnsi="Times New Roman"/>
                <w:bCs/>
                <w:lang w:val="ro-RO" w:eastAsia="ro-RO"/>
              </w:rPr>
              <w:t>Echivalentul săptămânal a 10 ore (fizice) / an / 1 program de studiu coordonat la ID/IFR, pentru fiecare program de studiu coordonat suplimentar, peste 1 program de studiu</w:t>
            </w:r>
          </w:p>
        </w:tc>
        <w:tc>
          <w:tcPr>
            <w:tcW w:w="0" w:type="auto"/>
            <w:vAlign w:val="center"/>
          </w:tcPr>
          <w:p w14:paraId="7C47B4BC" w14:textId="245BBA4C" w:rsidR="00656FF5" w:rsidRPr="00386DE6" w:rsidRDefault="00656FF5" w:rsidP="00656FF5">
            <w:pPr>
              <w:keepNext/>
              <w:spacing w:after="0" w:line="240" w:lineRule="auto"/>
              <w:jc w:val="center"/>
              <w:rPr>
                <w:rFonts w:ascii="Times New Roman" w:hAnsi="Times New Roman"/>
                <w:lang w:val="ro-RO" w:eastAsia="ro-RO"/>
              </w:rPr>
            </w:pPr>
            <w:r w:rsidRPr="00386DE6">
              <w:rPr>
                <w:rFonts w:ascii="Times New Roman" w:hAnsi="Times New Roman"/>
                <w:lang w:val="ro-RO" w:eastAsia="ro-RO"/>
              </w:rPr>
              <w:t>0,28 ore/săptămână</w:t>
            </w:r>
          </w:p>
        </w:tc>
      </w:tr>
    </w:tbl>
    <w:p w14:paraId="2757D622" w14:textId="77777777" w:rsidR="003E57B0" w:rsidRPr="00045BA0" w:rsidRDefault="003E57B0" w:rsidP="003E57B0">
      <w:pPr>
        <w:spacing w:line="240" w:lineRule="auto"/>
        <w:rPr>
          <w:rFonts w:ascii="Times New Roman" w:hAnsi="Times New Roman"/>
          <w:lang w:val="ro-RO"/>
        </w:rPr>
      </w:pPr>
    </w:p>
    <w:p w14:paraId="6FBEA420" w14:textId="77777777" w:rsidR="003E57B0" w:rsidRPr="00045BA0" w:rsidRDefault="003E57B0" w:rsidP="00196C96">
      <w:pPr>
        <w:rPr>
          <w:bCs/>
          <w:sz w:val="28"/>
          <w:lang w:val="ro-RO"/>
        </w:rPr>
        <w:sectPr w:rsidR="003E57B0" w:rsidRPr="00045BA0" w:rsidSect="006A624E">
          <w:pgSz w:w="16838" w:h="11906" w:orient="landscape"/>
          <w:pgMar w:top="567" w:right="1134" w:bottom="851" w:left="1134" w:header="720" w:footer="720" w:gutter="0"/>
          <w:cols w:space="708"/>
          <w:formProt w:val="0"/>
          <w:docGrid w:linePitch="360" w:charSpace="-2049"/>
        </w:sectPr>
      </w:pPr>
    </w:p>
    <w:p w14:paraId="49F3DB02" w14:textId="6A5D4212" w:rsidR="00CA7392" w:rsidRPr="00045BA0" w:rsidRDefault="005A206B">
      <w:pPr>
        <w:pStyle w:val="Heading2"/>
        <w:numPr>
          <w:ilvl w:val="0"/>
          <w:numId w:val="0"/>
        </w:numPr>
        <w:ind w:left="576" w:hanging="576"/>
        <w:jc w:val="right"/>
        <w:rPr>
          <w:rFonts w:ascii="Times New Roman" w:hAnsi="Times New Roman"/>
          <w:szCs w:val="24"/>
          <w:lang w:val="ro-RO"/>
        </w:rPr>
      </w:pPr>
      <w:r w:rsidRPr="00045BA0">
        <w:rPr>
          <w:rStyle w:val="BodyTextChar"/>
          <w:rFonts w:ascii="Times New Roman" w:hAnsi="Times New Roman" w:cs="Times New Roman"/>
          <w:szCs w:val="24"/>
          <w:lang w:val="ro-RO"/>
        </w:rPr>
        <w:t>SEAQ_PO_Pr.MA_</w:t>
      </w:r>
      <w:r w:rsidR="00A023B4">
        <w:rPr>
          <w:rStyle w:val="BodyTextChar"/>
          <w:rFonts w:ascii="Times New Roman" w:hAnsi="Times New Roman" w:cs="Times New Roman"/>
          <w:szCs w:val="24"/>
          <w:lang w:val="ro-RO"/>
        </w:rPr>
        <w:t>02_</w:t>
      </w:r>
      <w:r w:rsidRPr="00045BA0">
        <w:rPr>
          <w:rStyle w:val="BodyTextChar"/>
          <w:rFonts w:ascii="Times New Roman" w:hAnsi="Times New Roman" w:cs="Times New Roman"/>
          <w:szCs w:val="24"/>
          <w:lang w:val="ro-RO"/>
        </w:rPr>
        <w:t>A.08</w:t>
      </w:r>
    </w:p>
    <w:p w14:paraId="2B25CB5F" w14:textId="77777777" w:rsidR="00542555" w:rsidRPr="00045BA0" w:rsidRDefault="00542555" w:rsidP="00542555">
      <w:pPr>
        <w:spacing w:after="0" w:line="240" w:lineRule="auto"/>
        <w:jc w:val="both"/>
        <w:rPr>
          <w:rFonts w:ascii="Times New Roman" w:hAnsi="Times New Roman"/>
          <w:sz w:val="20"/>
          <w:szCs w:val="20"/>
          <w:lang w:val="ro-RO"/>
        </w:rPr>
      </w:pPr>
    </w:p>
    <w:p w14:paraId="63F7C7B6" w14:textId="77777777" w:rsidR="00542555" w:rsidRPr="00045BA0" w:rsidRDefault="00542555" w:rsidP="00542555">
      <w:pPr>
        <w:spacing w:after="0" w:line="240" w:lineRule="auto"/>
        <w:jc w:val="both"/>
        <w:rPr>
          <w:rFonts w:ascii="Times New Roman" w:hAnsi="Times New Roman"/>
          <w:sz w:val="20"/>
          <w:szCs w:val="20"/>
          <w:lang w:val="ro-RO"/>
        </w:rPr>
      </w:pPr>
    </w:p>
    <w:p w14:paraId="33B586E8" w14:textId="77777777" w:rsidR="00196C96" w:rsidRPr="00045BA0" w:rsidRDefault="00196C96" w:rsidP="00196C96">
      <w:pPr>
        <w:spacing w:after="0" w:line="240" w:lineRule="auto"/>
        <w:jc w:val="center"/>
        <w:rPr>
          <w:rFonts w:ascii="Times New Roman" w:hAnsi="Times New Roman"/>
          <w:b/>
          <w:bCs/>
          <w:sz w:val="24"/>
          <w:szCs w:val="24"/>
          <w:lang w:val="ro-RO"/>
        </w:rPr>
      </w:pPr>
      <w:r w:rsidRPr="00045BA0">
        <w:rPr>
          <w:rFonts w:ascii="Times New Roman" w:hAnsi="Times New Roman"/>
          <w:b/>
          <w:bCs/>
          <w:sz w:val="24"/>
          <w:szCs w:val="24"/>
          <w:lang w:val="ro-RO"/>
        </w:rPr>
        <w:t>GHID METODOLOGIC</w:t>
      </w:r>
    </w:p>
    <w:p w14:paraId="56053A70" w14:textId="77777777" w:rsidR="00196C96" w:rsidRPr="00045BA0" w:rsidRDefault="00196C96" w:rsidP="00196C96">
      <w:pPr>
        <w:spacing w:after="0" w:line="240" w:lineRule="auto"/>
        <w:rPr>
          <w:rFonts w:ascii="Times New Roman" w:hAnsi="Times New Roman"/>
          <w:b/>
          <w:bCs/>
          <w:sz w:val="24"/>
          <w:szCs w:val="24"/>
          <w:lang w:val="ro-RO"/>
        </w:rPr>
      </w:pPr>
    </w:p>
    <w:p w14:paraId="219FB175" w14:textId="77777777" w:rsidR="00196C96" w:rsidRPr="00045BA0" w:rsidRDefault="00196C96" w:rsidP="00196C96">
      <w:pPr>
        <w:spacing w:after="0" w:line="240" w:lineRule="auto"/>
        <w:jc w:val="center"/>
        <w:rPr>
          <w:rFonts w:ascii="Times New Roman" w:hAnsi="Times New Roman"/>
          <w:b/>
          <w:bCs/>
          <w:sz w:val="24"/>
          <w:szCs w:val="24"/>
          <w:lang w:val="ro-RO"/>
        </w:rPr>
      </w:pPr>
      <w:r w:rsidRPr="00045BA0">
        <w:rPr>
          <w:rFonts w:ascii="Times New Roman" w:hAnsi="Times New Roman"/>
          <w:b/>
          <w:bCs/>
          <w:sz w:val="24"/>
          <w:szCs w:val="24"/>
          <w:lang w:val="ro-RO"/>
        </w:rPr>
        <w:t xml:space="preserve">pentru elaborarea Statelor de funcţii </w:t>
      </w:r>
    </w:p>
    <w:p w14:paraId="06679605" w14:textId="77777777" w:rsidR="00196C96" w:rsidRPr="00045BA0" w:rsidRDefault="00196C96" w:rsidP="00196C96">
      <w:pPr>
        <w:spacing w:after="0" w:line="240" w:lineRule="auto"/>
        <w:jc w:val="center"/>
        <w:rPr>
          <w:rFonts w:ascii="Times New Roman" w:hAnsi="Times New Roman"/>
          <w:b/>
          <w:bCs/>
          <w:sz w:val="24"/>
          <w:szCs w:val="24"/>
          <w:lang w:val="ro-RO"/>
        </w:rPr>
      </w:pPr>
    </w:p>
    <w:p w14:paraId="72F6BD8A" w14:textId="5E9236CE" w:rsidR="00E57C82" w:rsidRPr="00045BA0" w:rsidRDefault="00E57C82" w:rsidP="00746547">
      <w:pPr>
        <w:spacing w:after="0" w:line="240" w:lineRule="auto"/>
        <w:jc w:val="both"/>
        <w:rPr>
          <w:rFonts w:ascii="Times New Roman" w:hAnsi="Times New Roman"/>
          <w:sz w:val="24"/>
          <w:szCs w:val="24"/>
          <w:lang w:val="ro-RO"/>
        </w:rPr>
      </w:pPr>
      <w:r w:rsidRPr="00134FD8">
        <w:rPr>
          <w:rFonts w:ascii="Times New Roman" w:hAnsi="Times New Roman"/>
          <w:b/>
          <w:bCs/>
          <w:sz w:val="24"/>
          <w:szCs w:val="24"/>
          <w:lang w:val="ro-RO"/>
        </w:rPr>
        <w:tab/>
      </w:r>
      <w:r w:rsidRPr="00134FD8">
        <w:rPr>
          <w:rFonts w:ascii="Times New Roman" w:hAnsi="Times New Roman"/>
          <w:sz w:val="24"/>
          <w:szCs w:val="24"/>
          <w:lang w:val="ro-RO"/>
        </w:rPr>
        <w:t>Prezent</w:t>
      </w:r>
      <w:r w:rsidR="00746547" w:rsidRPr="00134FD8">
        <w:rPr>
          <w:rFonts w:ascii="Times New Roman" w:hAnsi="Times New Roman"/>
          <w:sz w:val="24"/>
          <w:szCs w:val="24"/>
          <w:lang w:val="ro-RO"/>
        </w:rPr>
        <w:t>ul ghid</w:t>
      </w:r>
      <w:r w:rsidRPr="00134FD8">
        <w:rPr>
          <w:rFonts w:ascii="Times New Roman" w:hAnsi="Times New Roman"/>
          <w:sz w:val="24"/>
          <w:szCs w:val="24"/>
          <w:lang w:val="ro-RO"/>
        </w:rPr>
        <w:t xml:space="preserve"> metodologi</w:t>
      </w:r>
      <w:r w:rsidR="00746547" w:rsidRPr="00134FD8">
        <w:rPr>
          <w:rFonts w:ascii="Times New Roman" w:hAnsi="Times New Roman"/>
          <w:sz w:val="24"/>
          <w:szCs w:val="24"/>
          <w:lang w:val="ro-RO"/>
        </w:rPr>
        <w:t>c</w:t>
      </w:r>
      <w:r w:rsidRPr="00134FD8">
        <w:rPr>
          <w:rFonts w:ascii="Times New Roman" w:hAnsi="Times New Roman"/>
          <w:sz w:val="24"/>
          <w:szCs w:val="24"/>
          <w:lang w:val="ro-RO"/>
        </w:rPr>
        <w:t xml:space="preserve"> </w:t>
      </w:r>
      <w:r w:rsidR="00AF4425" w:rsidRPr="00134FD8">
        <w:rPr>
          <w:rFonts w:ascii="Times New Roman" w:hAnsi="Times New Roman"/>
          <w:sz w:val="24"/>
          <w:szCs w:val="24"/>
          <w:lang w:val="ro-RO"/>
        </w:rPr>
        <w:t xml:space="preserve">stabilește </w:t>
      </w:r>
      <w:r w:rsidRPr="00134FD8">
        <w:rPr>
          <w:rFonts w:ascii="Times New Roman" w:hAnsi="Times New Roman"/>
          <w:sz w:val="24"/>
          <w:szCs w:val="24"/>
          <w:lang w:val="ro-RO"/>
        </w:rPr>
        <w:t xml:space="preserve">criteriile generale de care trebuie să se țină seama în </w:t>
      </w:r>
      <w:r w:rsidRPr="00045BA0">
        <w:rPr>
          <w:rFonts w:ascii="Times New Roman" w:hAnsi="Times New Roman"/>
          <w:sz w:val="24"/>
          <w:szCs w:val="24"/>
          <w:lang w:val="ro-RO"/>
        </w:rPr>
        <w:t>elaborarea statelor de func</w:t>
      </w:r>
      <w:r>
        <w:rPr>
          <w:rFonts w:ascii="Times New Roman" w:hAnsi="Times New Roman"/>
          <w:sz w:val="24"/>
          <w:szCs w:val="24"/>
          <w:lang w:val="ro-RO"/>
        </w:rPr>
        <w:t>ț</w:t>
      </w:r>
      <w:r w:rsidRPr="00045BA0">
        <w:rPr>
          <w:rFonts w:ascii="Times New Roman" w:hAnsi="Times New Roman"/>
          <w:sz w:val="24"/>
          <w:szCs w:val="24"/>
          <w:lang w:val="ro-RO"/>
        </w:rPr>
        <w:t>ii.</w:t>
      </w:r>
    </w:p>
    <w:p w14:paraId="7ED259A8" w14:textId="77777777" w:rsidR="00E57C82" w:rsidRPr="00045BA0" w:rsidRDefault="00E57C82" w:rsidP="00E57C82">
      <w:pPr>
        <w:spacing w:after="0" w:line="240" w:lineRule="auto"/>
        <w:jc w:val="both"/>
        <w:rPr>
          <w:rFonts w:ascii="Times New Roman" w:hAnsi="Times New Roman"/>
          <w:sz w:val="24"/>
          <w:szCs w:val="24"/>
          <w:lang w:val="ro-RO"/>
        </w:rPr>
      </w:pPr>
    </w:p>
    <w:p w14:paraId="66C66C0E" w14:textId="77777777" w:rsidR="00E57C82" w:rsidRPr="00045BA0" w:rsidRDefault="00E57C82" w:rsidP="00E57C82">
      <w:pPr>
        <w:spacing w:after="0" w:line="240" w:lineRule="auto"/>
        <w:jc w:val="center"/>
        <w:rPr>
          <w:rFonts w:ascii="Times New Roman" w:hAnsi="Times New Roman"/>
          <w:b/>
          <w:bCs/>
          <w:i/>
          <w:iCs/>
          <w:sz w:val="24"/>
          <w:szCs w:val="24"/>
          <w:lang w:val="ro-RO"/>
        </w:rPr>
      </w:pPr>
      <w:r w:rsidRPr="00045BA0">
        <w:rPr>
          <w:rFonts w:ascii="Times New Roman" w:hAnsi="Times New Roman"/>
          <w:b/>
          <w:bCs/>
          <w:i/>
          <w:iCs/>
          <w:sz w:val="24"/>
          <w:szCs w:val="24"/>
          <w:lang w:val="ro-RO"/>
        </w:rPr>
        <w:t>I. PREVEDERILE LEGALE</w:t>
      </w:r>
    </w:p>
    <w:p w14:paraId="652C2FD2" w14:textId="77777777" w:rsidR="00E57C82" w:rsidRPr="00045BA0" w:rsidRDefault="00E57C82" w:rsidP="00E57C82">
      <w:pPr>
        <w:spacing w:after="0" w:line="240" w:lineRule="auto"/>
        <w:jc w:val="center"/>
        <w:rPr>
          <w:rFonts w:ascii="Times New Roman" w:hAnsi="Times New Roman"/>
          <w:b/>
          <w:bCs/>
          <w:i/>
          <w:iCs/>
          <w:sz w:val="24"/>
          <w:szCs w:val="24"/>
          <w:lang w:val="ro-RO"/>
        </w:rPr>
      </w:pPr>
    </w:p>
    <w:p w14:paraId="6B338A37" w14:textId="195645A9" w:rsidR="00E57C82" w:rsidRPr="00815774" w:rsidRDefault="00E57C82" w:rsidP="00E57C82">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ab/>
        <w:t>Componen</w:t>
      </w:r>
      <w:r>
        <w:rPr>
          <w:rFonts w:ascii="Times New Roman" w:hAnsi="Times New Roman"/>
          <w:sz w:val="24"/>
          <w:szCs w:val="24"/>
          <w:lang w:val="ro-RO"/>
        </w:rPr>
        <w:t>ț</w:t>
      </w:r>
      <w:r w:rsidRPr="00045BA0">
        <w:rPr>
          <w:rFonts w:ascii="Times New Roman" w:hAnsi="Times New Roman"/>
          <w:sz w:val="24"/>
          <w:szCs w:val="24"/>
          <w:lang w:val="ro-RO"/>
        </w:rPr>
        <w:t>a normelor didactice şi atribu</w:t>
      </w:r>
      <w:r>
        <w:rPr>
          <w:rFonts w:ascii="Times New Roman" w:hAnsi="Times New Roman"/>
          <w:sz w:val="24"/>
          <w:szCs w:val="24"/>
          <w:lang w:val="ro-RO"/>
        </w:rPr>
        <w:t>ț</w:t>
      </w:r>
      <w:r w:rsidRPr="00045BA0">
        <w:rPr>
          <w:rFonts w:ascii="Times New Roman" w:hAnsi="Times New Roman"/>
          <w:sz w:val="24"/>
          <w:szCs w:val="24"/>
          <w:lang w:val="ro-RO"/>
        </w:rPr>
        <w:t xml:space="preserve">iile personalului didactic sunt stabilite în conformitate </w:t>
      </w:r>
      <w:r w:rsidRPr="00134FD8">
        <w:rPr>
          <w:rFonts w:ascii="Times New Roman" w:hAnsi="Times New Roman"/>
          <w:sz w:val="24"/>
          <w:szCs w:val="24"/>
          <w:lang w:val="ro-RO"/>
        </w:rPr>
        <w:t>cu</w:t>
      </w:r>
      <w:r w:rsidR="003A35C3" w:rsidRPr="00134FD8">
        <w:rPr>
          <w:rFonts w:ascii="Times New Roman" w:hAnsi="Times New Roman"/>
          <w:sz w:val="24"/>
          <w:szCs w:val="24"/>
          <w:lang w:val="ro-RO"/>
        </w:rPr>
        <w:t xml:space="preserve"> art. 210 </w:t>
      </w:r>
      <w:r w:rsidR="003A35C3" w:rsidRPr="00134FD8">
        <w:rPr>
          <w:rFonts w:ascii="Times New Roman" w:hAnsi="Times New Roman"/>
          <w:sz w:val="24"/>
          <w:szCs w:val="24"/>
          <w:lang w:val="ro-RO"/>
        </w:rPr>
        <w:sym w:font="Symbol" w:char="F0B8"/>
      </w:r>
      <w:r w:rsidR="003A35C3" w:rsidRPr="00134FD8">
        <w:rPr>
          <w:rFonts w:ascii="Times New Roman" w:hAnsi="Times New Roman"/>
          <w:sz w:val="24"/>
          <w:szCs w:val="24"/>
          <w:lang w:val="ro-RO"/>
        </w:rPr>
        <w:t xml:space="preserve"> 212 </w:t>
      </w:r>
      <w:r w:rsidR="00625072" w:rsidRPr="00134FD8">
        <w:rPr>
          <w:rFonts w:ascii="Times New Roman" w:hAnsi="Times New Roman"/>
          <w:sz w:val="24"/>
          <w:szCs w:val="24"/>
          <w:lang w:val="ro-RO"/>
        </w:rPr>
        <w:t>din LIS</w:t>
      </w:r>
      <w:r w:rsidRPr="00134FD8">
        <w:rPr>
          <w:rFonts w:ascii="Times New Roman" w:hAnsi="Times New Roman"/>
          <w:sz w:val="24"/>
          <w:szCs w:val="24"/>
          <w:lang w:val="ro-RO"/>
        </w:rPr>
        <w:t xml:space="preserve">, cu modificările și completările ulterioare, cu celelalte prevederi legale și cu </w:t>
      </w:r>
      <w:r w:rsidRPr="00815774">
        <w:rPr>
          <w:rFonts w:ascii="Times New Roman" w:hAnsi="Times New Roman"/>
          <w:sz w:val="24"/>
          <w:szCs w:val="24"/>
          <w:lang w:val="ro-RO"/>
        </w:rPr>
        <w:t>reglementările interne ale Universității din Oradea.</w:t>
      </w:r>
    </w:p>
    <w:p w14:paraId="334A54A5" w14:textId="77777777" w:rsidR="00E57C82" w:rsidRPr="00045BA0" w:rsidRDefault="00E57C82" w:rsidP="00E57C82">
      <w:pPr>
        <w:spacing w:after="0" w:line="240" w:lineRule="auto"/>
        <w:jc w:val="both"/>
        <w:rPr>
          <w:rFonts w:ascii="Times New Roman" w:hAnsi="Times New Roman"/>
          <w:sz w:val="24"/>
          <w:szCs w:val="24"/>
          <w:lang w:val="ro-RO"/>
        </w:rPr>
      </w:pPr>
    </w:p>
    <w:p w14:paraId="459E10BD" w14:textId="77777777" w:rsidR="00E57C82" w:rsidRPr="00045BA0" w:rsidRDefault="00E57C82" w:rsidP="00E57C82">
      <w:pPr>
        <w:spacing w:after="0" w:line="240" w:lineRule="auto"/>
        <w:jc w:val="center"/>
        <w:rPr>
          <w:rFonts w:ascii="Times New Roman" w:hAnsi="Times New Roman"/>
          <w:b/>
          <w:bCs/>
          <w:i/>
          <w:iCs/>
          <w:sz w:val="24"/>
          <w:szCs w:val="24"/>
          <w:lang w:val="ro-RO"/>
        </w:rPr>
      </w:pPr>
      <w:r w:rsidRPr="00045BA0">
        <w:rPr>
          <w:rFonts w:ascii="Times New Roman" w:hAnsi="Times New Roman"/>
          <w:b/>
          <w:bCs/>
          <w:i/>
          <w:iCs/>
          <w:sz w:val="24"/>
          <w:szCs w:val="24"/>
          <w:lang w:val="ro-RO"/>
        </w:rPr>
        <w:t xml:space="preserve">II. ACTIVITĂŢI NORMATE ÎN STATELE DE FUNCŢII </w:t>
      </w:r>
      <w:r w:rsidRPr="00045BA0">
        <w:rPr>
          <w:rFonts w:ascii="Times New Roman" w:hAnsi="Times New Roman"/>
          <w:b/>
          <w:bCs/>
          <w:i/>
          <w:iCs/>
          <w:sz w:val="24"/>
          <w:szCs w:val="24"/>
          <w:lang w:val="ro-RO"/>
        </w:rPr>
        <w:br/>
        <w:t>ȘI CUPRINSE ÎN FIȘA POSTULUI TIPIZATĂ</w:t>
      </w:r>
    </w:p>
    <w:p w14:paraId="5BF4F17C" w14:textId="77777777" w:rsidR="00E57C82" w:rsidRPr="00045BA0" w:rsidRDefault="00E57C82" w:rsidP="00E57C82">
      <w:pPr>
        <w:spacing w:after="0" w:line="240" w:lineRule="auto"/>
        <w:jc w:val="center"/>
        <w:rPr>
          <w:rFonts w:ascii="Times New Roman" w:hAnsi="Times New Roman"/>
          <w:sz w:val="24"/>
          <w:szCs w:val="24"/>
          <w:lang w:val="ro-RO"/>
        </w:rPr>
      </w:pPr>
    </w:p>
    <w:p w14:paraId="5EE0FF2E" w14:textId="77777777" w:rsidR="00E57C82" w:rsidRPr="00045BA0" w:rsidRDefault="00E57C82" w:rsidP="00E57C82">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ab/>
        <w:t>Statele de funcţii elaborate la departamente și școli doctorale vor cuprinde:</w:t>
      </w:r>
    </w:p>
    <w:p w14:paraId="78AA7F71" w14:textId="0EE774EE" w:rsidR="00E57C82" w:rsidRPr="00134FD8" w:rsidRDefault="00E57C82" w:rsidP="00E57C82">
      <w:pPr>
        <w:spacing w:after="0" w:line="240" w:lineRule="auto"/>
        <w:jc w:val="both"/>
        <w:rPr>
          <w:rFonts w:ascii="Times New Roman" w:hAnsi="Times New Roman"/>
          <w:sz w:val="24"/>
          <w:szCs w:val="24"/>
          <w:lang w:val="ro-RO"/>
        </w:rPr>
      </w:pPr>
      <w:r w:rsidRPr="00134FD8">
        <w:rPr>
          <w:rFonts w:ascii="Times New Roman" w:hAnsi="Times New Roman"/>
          <w:sz w:val="24"/>
          <w:szCs w:val="24"/>
          <w:lang w:val="ro-RO"/>
        </w:rPr>
        <w:t>A. Activități normate în stat</w:t>
      </w:r>
      <w:r w:rsidR="00072881" w:rsidRPr="00134FD8">
        <w:rPr>
          <w:rFonts w:ascii="Times New Roman" w:hAnsi="Times New Roman"/>
          <w:sz w:val="24"/>
          <w:szCs w:val="24"/>
          <w:lang w:val="ro-RO"/>
        </w:rPr>
        <w:t>ul</w:t>
      </w:r>
      <w:r w:rsidRPr="00134FD8">
        <w:rPr>
          <w:rFonts w:ascii="Times New Roman" w:hAnsi="Times New Roman"/>
          <w:sz w:val="24"/>
          <w:szCs w:val="24"/>
          <w:lang w:val="ro-RO"/>
        </w:rPr>
        <w:t xml:space="preserve"> de funcții</w:t>
      </w:r>
      <w:r w:rsidR="0056170C" w:rsidRPr="00134FD8">
        <w:rPr>
          <w:rFonts w:ascii="Times New Roman" w:hAnsi="Times New Roman"/>
          <w:sz w:val="24"/>
          <w:szCs w:val="24"/>
          <w:lang w:val="ro-RO"/>
        </w:rPr>
        <w:t xml:space="preserve"> și în fișa individuală a postului</w:t>
      </w:r>
      <w:r w:rsidRPr="00134FD8">
        <w:rPr>
          <w:rFonts w:ascii="Times New Roman" w:hAnsi="Times New Roman"/>
          <w:sz w:val="24"/>
          <w:szCs w:val="24"/>
          <w:lang w:val="ro-RO"/>
        </w:rPr>
        <w:t>:</w:t>
      </w:r>
    </w:p>
    <w:p w14:paraId="5A669A5B" w14:textId="77777777" w:rsidR="007050E9" w:rsidRPr="00045BA0" w:rsidRDefault="007050E9" w:rsidP="00D57A32">
      <w:pPr>
        <w:numPr>
          <w:ilvl w:val="0"/>
          <w:numId w:val="35"/>
        </w:numPr>
        <w:spacing w:after="0" w:line="240" w:lineRule="auto"/>
        <w:ind w:left="1021" w:hanging="737"/>
        <w:jc w:val="both"/>
        <w:rPr>
          <w:rFonts w:ascii="Times New Roman" w:hAnsi="Times New Roman"/>
          <w:sz w:val="24"/>
          <w:szCs w:val="24"/>
          <w:lang w:val="ro-RO"/>
        </w:rPr>
      </w:pPr>
      <w:r w:rsidRPr="00045BA0">
        <w:rPr>
          <w:rFonts w:ascii="Times New Roman" w:hAnsi="Times New Roman"/>
          <w:sz w:val="24"/>
          <w:szCs w:val="24"/>
          <w:lang w:val="ro-RO"/>
        </w:rPr>
        <w:t>Activităţi de predare;</w:t>
      </w:r>
    </w:p>
    <w:p w14:paraId="2D3C8A9F" w14:textId="77777777" w:rsidR="007050E9" w:rsidRPr="00045BA0" w:rsidRDefault="007050E9" w:rsidP="00D57A32">
      <w:pPr>
        <w:numPr>
          <w:ilvl w:val="0"/>
          <w:numId w:val="35"/>
        </w:numPr>
        <w:spacing w:after="0" w:line="240" w:lineRule="auto"/>
        <w:ind w:left="1021" w:hanging="737"/>
        <w:jc w:val="both"/>
        <w:rPr>
          <w:rFonts w:ascii="Times New Roman" w:hAnsi="Times New Roman"/>
          <w:sz w:val="24"/>
          <w:szCs w:val="24"/>
          <w:lang w:val="ro-RO"/>
        </w:rPr>
      </w:pPr>
      <w:r w:rsidRPr="00045BA0">
        <w:rPr>
          <w:rFonts w:ascii="Times New Roman" w:hAnsi="Times New Roman"/>
          <w:sz w:val="24"/>
          <w:szCs w:val="24"/>
          <w:lang w:val="ro-RO"/>
        </w:rPr>
        <w:t>Activităţi de seminar, lucrări practice şi de laborator, îndrumare de proiecte de an;</w:t>
      </w:r>
    </w:p>
    <w:p w14:paraId="069ECF61" w14:textId="77777777" w:rsidR="007050E9" w:rsidRPr="00045BA0" w:rsidRDefault="007050E9" w:rsidP="00D57A32">
      <w:pPr>
        <w:numPr>
          <w:ilvl w:val="0"/>
          <w:numId w:val="35"/>
        </w:numPr>
        <w:spacing w:after="0" w:line="240" w:lineRule="auto"/>
        <w:ind w:left="1021" w:hanging="737"/>
        <w:jc w:val="both"/>
        <w:rPr>
          <w:rFonts w:ascii="Times New Roman" w:hAnsi="Times New Roman"/>
          <w:sz w:val="24"/>
          <w:szCs w:val="24"/>
          <w:lang w:val="ro-RO"/>
        </w:rPr>
      </w:pPr>
      <w:r w:rsidRPr="00045BA0">
        <w:rPr>
          <w:rFonts w:ascii="Times New Roman" w:hAnsi="Times New Roman"/>
          <w:iCs/>
          <w:sz w:val="24"/>
          <w:szCs w:val="24"/>
          <w:lang w:val="ro-RO"/>
        </w:rPr>
        <w:t>Îndrumarea (conducerea) proiectelor de finalizare a studiilor, a lucrărilor de licenţă şi de absolvire</w:t>
      </w:r>
      <w:r w:rsidRPr="00045BA0">
        <w:rPr>
          <w:rFonts w:ascii="Times New Roman" w:hAnsi="Times New Roman"/>
          <w:sz w:val="24"/>
          <w:szCs w:val="24"/>
          <w:lang w:val="ro-RO"/>
        </w:rPr>
        <w:t>;</w:t>
      </w:r>
    </w:p>
    <w:p w14:paraId="15867902" w14:textId="77777777" w:rsidR="007050E9" w:rsidRPr="00045BA0" w:rsidRDefault="007050E9" w:rsidP="00D57A32">
      <w:pPr>
        <w:numPr>
          <w:ilvl w:val="0"/>
          <w:numId w:val="35"/>
        </w:numPr>
        <w:spacing w:after="0" w:line="240" w:lineRule="auto"/>
        <w:ind w:left="1021" w:hanging="737"/>
        <w:jc w:val="both"/>
        <w:rPr>
          <w:rFonts w:ascii="Times New Roman" w:hAnsi="Times New Roman"/>
          <w:sz w:val="24"/>
          <w:szCs w:val="24"/>
          <w:lang w:val="ro-RO"/>
        </w:rPr>
      </w:pPr>
      <w:r w:rsidRPr="00045BA0">
        <w:rPr>
          <w:rFonts w:ascii="Times New Roman" w:hAnsi="Times New Roman"/>
          <w:iCs/>
          <w:sz w:val="24"/>
          <w:szCs w:val="24"/>
          <w:lang w:val="ro-RO"/>
        </w:rPr>
        <w:t>Îndrumarea (conducerea) de proiecte de absolvire, de lucrări de disertaţie sau de absolvire pentru toate formele de pregătire postuniversitară, prevăzute în planul de învăţământ</w:t>
      </w:r>
      <w:r w:rsidRPr="00045BA0">
        <w:rPr>
          <w:rFonts w:ascii="Times New Roman" w:hAnsi="Times New Roman"/>
          <w:sz w:val="24"/>
          <w:szCs w:val="24"/>
          <w:lang w:val="ro-RO"/>
        </w:rPr>
        <w:t>;</w:t>
      </w:r>
    </w:p>
    <w:p w14:paraId="62DD011D" w14:textId="77777777" w:rsidR="007050E9" w:rsidRPr="00045BA0" w:rsidRDefault="007050E9" w:rsidP="00D57A32">
      <w:pPr>
        <w:numPr>
          <w:ilvl w:val="0"/>
          <w:numId w:val="35"/>
        </w:numPr>
        <w:spacing w:after="0" w:line="240" w:lineRule="auto"/>
        <w:ind w:left="1021" w:hanging="737"/>
        <w:jc w:val="both"/>
        <w:rPr>
          <w:rFonts w:ascii="Times New Roman" w:hAnsi="Times New Roman"/>
          <w:sz w:val="24"/>
          <w:szCs w:val="24"/>
          <w:lang w:val="ro-RO"/>
        </w:rPr>
      </w:pPr>
      <w:r w:rsidRPr="00045BA0">
        <w:rPr>
          <w:rFonts w:ascii="Times New Roman" w:hAnsi="Times New Roman"/>
          <w:iCs/>
          <w:sz w:val="24"/>
          <w:szCs w:val="24"/>
          <w:lang w:val="ro-RO"/>
        </w:rPr>
        <w:t>Activitate practică productivă şi practică pedagogică (inclusiv pregătirea acestora)</w:t>
      </w:r>
      <w:r w:rsidRPr="00045BA0">
        <w:rPr>
          <w:rFonts w:ascii="Times New Roman" w:hAnsi="Times New Roman"/>
          <w:sz w:val="24"/>
          <w:szCs w:val="24"/>
          <w:lang w:val="ro-RO"/>
        </w:rPr>
        <w:t>;</w:t>
      </w:r>
    </w:p>
    <w:p w14:paraId="5380A900" w14:textId="77777777" w:rsidR="007050E9" w:rsidRPr="00045BA0" w:rsidRDefault="007050E9" w:rsidP="00D57A32">
      <w:pPr>
        <w:numPr>
          <w:ilvl w:val="0"/>
          <w:numId w:val="35"/>
        </w:numPr>
        <w:spacing w:after="0" w:line="240" w:lineRule="auto"/>
        <w:ind w:left="1021" w:hanging="737"/>
        <w:jc w:val="both"/>
        <w:rPr>
          <w:rFonts w:ascii="Times New Roman" w:hAnsi="Times New Roman"/>
          <w:sz w:val="24"/>
          <w:szCs w:val="24"/>
          <w:lang w:val="ro-RO"/>
        </w:rPr>
      </w:pPr>
      <w:r w:rsidRPr="00045BA0">
        <w:rPr>
          <w:rFonts w:ascii="Times New Roman" w:hAnsi="Times New Roman"/>
          <w:iCs/>
          <w:sz w:val="24"/>
          <w:szCs w:val="24"/>
          <w:lang w:val="ro-RO"/>
        </w:rPr>
        <w:t>Îndrumarea doctoranzilor în stagiu (activitate normată) şi în poststagiu</w:t>
      </w:r>
      <w:r w:rsidRPr="00045BA0">
        <w:rPr>
          <w:rFonts w:ascii="Times New Roman" w:hAnsi="Times New Roman"/>
          <w:sz w:val="24"/>
          <w:szCs w:val="24"/>
          <w:lang w:val="ro-RO"/>
        </w:rPr>
        <w:t>;</w:t>
      </w:r>
    </w:p>
    <w:p w14:paraId="09E03B52" w14:textId="77777777" w:rsidR="007050E9" w:rsidRPr="00045BA0" w:rsidRDefault="007050E9" w:rsidP="00D57A32">
      <w:pPr>
        <w:numPr>
          <w:ilvl w:val="0"/>
          <w:numId w:val="35"/>
        </w:numPr>
        <w:spacing w:after="0" w:line="240" w:lineRule="auto"/>
        <w:ind w:left="1021" w:hanging="737"/>
        <w:jc w:val="both"/>
        <w:rPr>
          <w:rFonts w:ascii="Times New Roman" w:hAnsi="Times New Roman"/>
          <w:sz w:val="24"/>
          <w:szCs w:val="24"/>
          <w:lang w:val="ro-RO"/>
        </w:rPr>
      </w:pPr>
      <w:r w:rsidRPr="00045BA0">
        <w:rPr>
          <w:rFonts w:ascii="Times New Roman" w:hAnsi="Times New Roman"/>
          <w:sz w:val="24"/>
          <w:szCs w:val="24"/>
          <w:lang w:val="ro-RO"/>
        </w:rPr>
        <w:t xml:space="preserve">Conducerea activităţilor didactico-artistice sau sportive </w:t>
      </w:r>
      <w:r w:rsidRPr="00045BA0">
        <w:rPr>
          <w:rFonts w:ascii="Times New Roman" w:hAnsi="Times New Roman"/>
          <w:iCs/>
          <w:sz w:val="24"/>
          <w:szCs w:val="24"/>
          <w:lang w:val="ro-RO"/>
        </w:rPr>
        <w:t>(inclusiv pregătirea acestora)</w:t>
      </w:r>
      <w:r w:rsidRPr="00045BA0">
        <w:rPr>
          <w:rFonts w:ascii="Times New Roman" w:hAnsi="Times New Roman"/>
          <w:sz w:val="24"/>
          <w:szCs w:val="24"/>
          <w:lang w:val="ro-RO"/>
        </w:rPr>
        <w:t>;</w:t>
      </w:r>
    </w:p>
    <w:p w14:paraId="7A5075DA" w14:textId="77777777" w:rsidR="007050E9" w:rsidRPr="00045BA0" w:rsidRDefault="007050E9" w:rsidP="00D57A32">
      <w:pPr>
        <w:numPr>
          <w:ilvl w:val="0"/>
          <w:numId w:val="35"/>
        </w:numPr>
        <w:spacing w:after="0" w:line="240" w:lineRule="auto"/>
        <w:ind w:left="1021" w:hanging="737"/>
        <w:jc w:val="both"/>
        <w:rPr>
          <w:rFonts w:ascii="Times New Roman" w:hAnsi="Times New Roman"/>
          <w:sz w:val="24"/>
          <w:szCs w:val="24"/>
          <w:lang w:val="ro-RO"/>
        </w:rPr>
      </w:pPr>
      <w:r w:rsidRPr="00045BA0">
        <w:rPr>
          <w:rFonts w:ascii="Times New Roman" w:hAnsi="Times New Roman"/>
          <w:sz w:val="24"/>
          <w:szCs w:val="24"/>
          <w:lang w:val="ro-RO"/>
        </w:rPr>
        <w:t>Activităţi de evaluare;</w:t>
      </w:r>
    </w:p>
    <w:p w14:paraId="7BC62DD1" w14:textId="77777777" w:rsidR="007050E9" w:rsidRPr="00045BA0" w:rsidRDefault="007050E9" w:rsidP="00D57A32">
      <w:pPr>
        <w:numPr>
          <w:ilvl w:val="0"/>
          <w:numId w:val="35"/>
        </w:numPr>
        <w:spacing w:after="0" w:line="240" w:lineRule="auto"/>
        <w:ind w:left="1021" w:hanging="737"/>
        <w:jc w:val="both"/>
        <w:rPr>
          <w:rFonts w:ascii="Times New Roman" w:hAnsi="Times New Roman"/>
          <w:sz w:val="24"/>
          <w:szCs w:val="24"/>
          <w:lang w:val="ro-RO"/>
        </w:rPr>
      </w:pPr>
      <w:r w:rsidRPr="00045BA0">
        <w:rPr>
          <w:rFonts w:ascii="Times New Roman" w:hAnsi="Times New Roman"/>
          <w:sz w:val="24"/>
          <w:szCs w:val="24"/>
          <w:lang w:val="ro-RO"/>
        </w:rPr>
        <w:t>Tutorat, consultaţii, îndrumarea cercurilor ştiinţifice studenţeşti, a studenţilor în cadrul sistemului de credite transferabile;</w:t>
      </w:r>
    </w:p>
    <w:p w14:paraId="7CD8B46A" w14:textId="77777777" w:rsidR="007050E9" w:rsidRPr="00045BA0" w:rsidRDefault="007050E9" w:rsidP="00D57A32">
      <w:pPr>
        <w:numPr>
          <w:ilvl w:val="0"/>
          <w:numId w:val="35"/>
        </w:numPr>
        <w:spacing w:after="0" w:line="240" w:lineRule="auto"/>
        <w:ind w:left="1021" w:hanging="737"/>
        <w:jc w:val="both"/>
        <w:rPr>
          <w:rFonts w:ascii="Times New Roman" w:hAnsi="Times New Roman"/>
          <w:sz w:val="24"/>
          <w:szCs w:val="24"/>
          <w:lang w:val="ro-RO"/>
        </w:rPr>
      </w:pPr>
      <w:r w:rsidRPr="00045BA0">
        <w:rPr>
          <w:rFonts w:ascii="Times New Roman" w:hAnsi="Times New Roman"/>
          <w:sz w:val="24"/>
          <w:szCs w:val="24"/>
          <w:lang w:val="ro-RO"/>
        </w:rPr>
        <w:t>Participarea la consilii şi în comisii în interesul învăţământului;</w:t>
      </w:r>
    </w:p>
    <w:p w14:paraId="208E52B3" w14:textId="77777777" w:rsidR="007050E9" w:rsidRPr="00045BA0" w:rsidRDefault="007050E9" w:rsidP="00D57A32">
      <w:pPr>
        <w:numPr>
          <w:ilvl w:val="0"/>
          <w:numId w:val="35"/>
        </w:numPr>
        <w:spacing w:after="0" w:line="240" w:lineRule="auto"/>
        <w:ind w:left="1021" w:hanging="737"/>
        <w:jc w:val="both"/>
        <w:rPr>
          <w:rFonts w:ascii="Times New Roman" w:hAnsi="Times New Roman"/>
          <w:sz w:val="24"/>
          <w:szCs w:val="24"/>
          <w:lang w:val="ro-RO"/>
        </w:rPr>
      </w:pPr>
      <w:r w:rsidRPr="00045BA0">
        <w:rPr>
          <w:rFonts w:ascii="Times New Roman" w:hAnsi="Times New Roman"/>
          <w:sz w:val="24"/>
          <w:szCs w:val="24"/>
          <w:lang w:val="ro-RO"/>
        </w:rPr>
        <w:t>Activităţi de elaborare a proiectelor de pre-diplomă şi diplomă specifice arhitecturii;</w:t>
      </w:r>
    </w:p>
    <w:p w14:paraId="0F07712D" w14:textId="77777777" w:rsidR="007050E9" w:rsidRPr="00045BA0" w:rsidRDefault="007050E9" w:rsidP="00D57A32">
      <w:pPr>
        <w:numPr>
          <w:ilvl w:val="0"/>
          <w:numId w:val="35"/>
        </w:numPr>
        <w:spacing w:after="0" w:line="240" w:lineRule="auto"/>
        <w:ind w:left="1021" w:hanging="737"/>
        <w:jc w:val="both"/>
        <w:rPr>
          <w:rFonts w:ascii="Times New Roman" w:hAnsi="Times New Roman"/>
          <w:sz w:val="24"/>
          <w:szCs w:val="24"/>
          <w:lang w:val="ro-RO"/>
        </w:rPr>
      </w:pPr>
      <w:r w:rsidRPr="00045BA0">
        <w:rPr>
          <w:rFonts w:ascii="Times New Roman" w:hAnsi="Times New Roman"/>
          <w:sz w:val="24"/>
          <w:szCs w:val="24"/>
          <w:lang w:val="ro-RO"/>
        </w:rPr>
        <w:t>Activități didactice (curs, seminar, prezentări de caz etc) la programele de specializar în rezidențiat.</w:t>
      </w:r>
    </w:p>
    <w:p w14:paraId="270B98EB" w14:textId="77777777" w:rsidR="00B00FF8" w:rsidRDefault="00B00FF8" w:rsidP="00654546">
      <w:pPr>
        <w:snapToGrid w:val="0"/>
        <w:spacing w:after="0" w:line="240" w:lineRule="auto"/>
        <w:ind w:left="1021" w:hanging="737"/>
        <w:jc w:val="both"/>
        <w:rPr>
          <w:rFonts w:ascii="Times New Roman" w:hAnsi="Times New Roman"/>
          <w:sz w:val="24"/>
          <w:szCs w:val="24"/>
          <w:lang w:val="ro-RO"/>
        </w:rPr>
      </w:pPr>
    </w:p>
    <w:p w14:paraId="29B80580" w14:textId="3DDB745B" w:rsidR="00E57C82" w:rsidRPr="00045BA0" w:rsidRDefault="00E57C82" w:rsidP="00E57C82">
      <w:pPr>
        <w:snapToGrid w:val="0"/>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B. Activităţi de pregătire ştiinţifică şi metodică şi alte activităţi în interesul învăţământului</w:t>
      </w:r>
      <w:r>
        <w:rPr>
          <w:rFonts w:ascii="Times New Roman" w:hAnsi="Times New Roman"/>
          <w:sz w:val="24"/>
          <w:szCs w:val="24"/>
          <w:lang w:val="ro-RO"/>
        </w:rPr>
        <w:t>:</w:t>
      </w:r>
    </w:p>
    <w:p w14:paraId="2206064A" w14:textId="77777777" w:rsidR="00654546" w:rsidRPr="00045BA0" w:rsidRDefault="00654546" w:rsidP="00654546">
      <w:pPr>
        <w:snapToGrid w:val="0"/>
        <w:spacing w:after="0" w:line="240" w:lineRule="auto"/>
        <w:ind w:left="851" w:hanging="567"/>
        <w:rPr>
          <w:rFonts w:ascii="Times New Roman" w:hAnsi="Times New Roman"/>
          <w:sz w:val="24"/>
          <w:szCs w:val="24"/>
          <w:lang w:val="ro-RO"/>
        </w:rPr>
      </w:pPr>
      <w:r w:rsidRPr="00045BA0">
        <w:rPr>
          <w:rFonts w:ascii="Times New Roman" w:hAnsi="Times New Roman"/>
          <w:sz w:val="24"/>
          <w:szCs w:val="24"/>
          <w:lang w:val="ro-RO"/>
        </w:rPr>
        <w:t>B.1. Pregătire individuală (autoperfecţionare)</w:t>
      </w:r>
    </w:p>
    <w:p w14:paraId="5C2BFCEE" w14:textId="77777777" w:rsidR="00654546" w:rsidRPr="00045BA0" w:rsidRDefault="00654546" w:rsidP="00654546">
      <w:pPr>
        <w:snapToGrid w:val="0"/>
        <w:spacing w:after="0" w:line="240" w:lineRule="auto"/>
        <w:ind w:left="851" w:hanging="567"/>
        <w:rPr>
          <w:rFonts w:ascii="Times New Roman" w:hAnsi="Times New Roman"/>
          <w:sz w:val="24"/>
          <w:szCs w:val="24"/>
          <w:lang w:val="ro-RO"/>
        </w:rPr>
      </w:pPr>
      <w:r w:rsidRPr="00045BA0">
        <w:rPr>
          <w:rFonts w:ascii="Times New Roman" w:hAnsi="Times New Roman"/>
          <w:sz w:val="24"/>
          <w:szCs w:val="24"/>
          <w:lang w:val="ro-RO"/>
        </w:rPr>
        <w:t>B.2. Audierea unor cursuri sau parcurgerea unor module de curs. Parcurgerea completă a formelor postuniversitare de învăţământ în domeniul de activitate sau într-unul complementar</w:t>
      </w:r>
    </w:p>
    <w:p w14:paraId="1E930B35" w14:textId="77777777" w:rsidR="00654546" w:rsidRPr="00045BA0" w:rsidRDefault="00654546" w:rsidP="00654546">
      <w:pPr>
        <w:spacing w:after="0" w:line="240" w:lineRule="auto"/>
        <w:ind w:left="851" w:hanging="567"/>
        <w:rPr>
          <w:rFonts w:ascii="Times New Roman" w:hAnsi="Times New Roman"/>
          <w:sz w:val="24"/>
          <w:szCs w:val="24"/>
          <w:lang w:val="ro-RO"/>
        </w:rPr>
      </w:pPr>
      <w:r w:rsidRPr="00045BA0">
        <w:rPr>
          <w:rFonts w:ascii="Times New Roman" w:hAnsi="Times New Roman"/>
          <w:sz w:val="24"/>
          <w:szCs w:val="24"/>
          <w:lang w:val="ro-RO"/>
        </w:rPr>
        <w:t>B.3. Participarea la conferinţe, simpozioane, congrese ş.a. organizate în domeniul de activitate principal sau în domenii interdisciplinare.</w:t>
      </w:r>
    </w:p>
    <w:p w14:paraId="0A21B471" w14:textId="77777777" w:rsidR="00654546" w:rsidRPr="00045BA0" w:rsidRDefault="00654546" w:rsidP="00654546">
      <w:pPr>
        <w:spacing w:after="0" w:line="240" w:lineRule="auto"/>
        <w:ind w:left="851" w:hanging="567"/>
        <w:rPr>
          <w:rFonts w:ascii="Times New Roman" w:hAnsi="Times New Roman"/>
          <w:sz w:val="24"/>
          <w:szCs w:val="24"/>
          <w:lang w:val="ro-RO"/>
        </w:rPr>
      </w:pPr>
      <w:r w:rsidRPr="00045BA0">
        <w:rPr>
          <w:rFonts w:ascii="Times New Roman" w:hAnsi="Times New Roman"/>
          <w:sz w:val="24"/>
          <w:szCs w:val="24"/>
          <w:lang w:val="ro-RO"/>
        </w:rPr>
        <w:t>B.4. Organizarea de congrese ş.a. în domeniul de activitate sau în domenii colaterale.</w:t>
      </w:r>
    </w:p>
    <w:p w14:paraId="4A1411C4" w14:textId="77777777" w:rsidR="00654546" w:rsidRPr="00045BA0" w:rsidRDefault="00654546" w:rsidP="00654546">
      <w:pPr>
        <w:spacing w:after="0" w:line="240" w:lineRule="auto"/>
        <w:ind w:left="851" w:hanging="567"/>
        <w:rPr>
          <w:rFonts w:ascii="Times New Roman" w:hAnsi="Times New Roman"/>
          <w:sz w:val="24"/>
          <w:szCs w:val="24"/>
          <w:lang w:val="ro-RO"/>
        </w:rPr>
      </w:pPr>
      <w:r w:rsidRPr="00045BA0">
        <w:rPr>
          <w:rFonts w:ascii="Times New Roman" w:hAnsi="Times New Roman"/>
          <w:sz w:val="24"/>
          <w:szCs w:val="24"/>
          <w:lang w:val="ro-RO"/>
        </w:rPr>
        <w:t>B.5. Înfiinţarea, amenajarea şi modernizarea laboratoarelor, staţiilor pilot, centrelor de excelenţă (cercetare), aparaturii de laboratoare ş.a.</w:t>
      </w:r>
    </w:p>
    <w:p w14:paraId="7EFA6750" w14:textId="77777777" w:rsidR="00654546" w:rsidRPr="00045BA0" w:rsidRDefault="00654546" w:rsidP="00654546">
      <w:pPr>
        <w:spacing w:after="0" w:line="240" w:lineRule="auto"/>
        <w:ind w:left="851" w:hanging="567"/>
        <w:rPr>
          <w:rFonts w:ascii="Times New Roman" w:hAnsi="Times New Roman"/>
          <w:sz w:val="24"/>
          <w:szCs w:val="24"/>
          <w:lang w:val="ro-RO"/>
        </w:rPr>
      </w:pPr>
      <w:r w:rsidRPr="00045BA0">
        <w:rPr>
          <w:rFonts w:ascii="Times New Roman" w:hAnsi="Times New Roman"/>
          <w:sz w:val="24"/>
          <w:szCs w:val="24"/>
          <w:lang w:val="ro-RO"/>
        </w:rPr>
        <w:t>B.6. Organizarea de schimburi academice între diferite universităţi din ţară şi străinătate</w:t>
      </w:r>
    </w:p>
    <w:p w14:paraId="675A6378" w14:textId="4DFCE9D1" w:rsidR="00654546" w:rsidRPr="00045BA0" w:rsidRDefault="00654546" w:rsidP="00654546">
      <w:pPr>
        <w:spacing w:after="0" w:line="240" w:lineRule="auto"/>
        <w:ind w:left="851" w:hanging="567"/>
        <w:rPr>
          <w:rFonts w:ascii="Times New Roman" w:hAnsi="Times New Roman"/>
          <w:sz w:val="24"/>
          <w:szCs w:val="24"/>
          <w:lang w:val="ro-RO"/>
        </w:rPr>
      </w:pPr>
      <w:r w:rsidRPr="00045BA0">
        <w:rPr>
          <w:rFonts w:ascii="Times New Roman" w:hAnsi="Times New Roman"/>
          <w:sz w:val="24"/>
          <w:szCs w:val="24"/>
          <w:lang w:val="ro-RO"/>
        </w:rPr>
        <w:t>B.7. Participarea la programele internaţionale la care România este parte.</w:t>
      </w:r>
    </w:p>
    <w:p w14:paraId="11A6D2BB" w14:textId="77777777" w:rsidR="00654546" w:rsidRPr="00045BA0" w:rsidRDefault="00654546" w:rsidP="00654546">
      <w:pPr>
        <w:spacing w:after="0" w:line="240" w:lineRule="auto"/>
        <w:ind w:left="851" w:hanging="567"/>
        <w:rPr>
          <w:rFonts w:ascii="Times New Roman" w:hAnsi="Times New Roman"/>
          <w:sz w:val="24"/>
          <w:szCs w:val="24"/>
          <w:lang w:val="ro-RO"/>
        </w:rPr>
      </w:pPr>
      <w:r w:rsidRPr="00045BA0">
        <w:rPr>
          <w:rFonts w:ascii="Times New Roman" w:hAnsi="Times New Roman"/>
          <w:sz w:val="24"/>
          <w:szCs w:val="24"/>
          <w:lang w:val="ro-RO"/>
        </w:rPr>
        <w:t>B.8. Perfecţionarea propriei pregătiri pedagogice.</w:t>
      </w:r>
    </w:p>
    <w:p w14:paraId="47EF0522" w14:textId="77777777" w:rsidR="00654546" w:rsidRPr="00045BA0" w:rsidRDefault="00654546" w:rsidP="00654546">
      <w:pPr>
        <w:spacing w:after="0" w:line="240" w:lineRule="auto"/>
        <w:ind w:left="851" w:hanging="567"/>
        <w:rPr>
          <w:rFonts w:ascii="Times New Roman" w:hAnsi="Times New Roman"/>
          <w:sz w:val="24"/>
          <w:szCs w:val="24"/>
          <w:lang w:val="ro-RO"/>
        </w:rPr>
      </w:pPr>
      <w:r w:rsidRPr="00045BA0">
        <w:rPr>
          <w:rFonts w:ascii="Times New Roman" w:hAnsi="Times New Roman"/>
          <w:sz w:val="24"/>
          <w:szCs w:val="24"/>
          <w:lang w:val="ro-RO"/>
        </w:rPr>
        <w:t>B.9. Elaborarea de manuale, îndrumare, culegeri de probleme şi de teste şi altor materiale didactice</w:t>
      </w:r>
    </w:p>
    <w:p w14:paraId="3D10120A" w14:textId="77777777" w:rsidR="00B00FF8" w:rsidRDefault="00B00FF8" w:rsidP="00E57C82">
      <w:pPr>
        <w:spacing w:after="0" w:line="240" w:lineRule="auto"/>
        <w:rPr>
          <w:rFonts w:ascii="Times New Roman" w:hAnsi="Times New Roman"/>
          <w:sz w:val="24"/>
          <w:szCs w:val="24"/>
          <w:lang w:val="ro-RO"/>
        </w:rPr>
      </w:pPr>
    </w:p>
    <w:p w14:paraId="7C371CD3" w14:textId="02F6470B" w:rsidR="00E57C82" w:rsidRPr="00045BA0" w:rsidRDefault="00E57C82" w:rsidP="00D0763B">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C. Activităţi de cercetare ştiinţifică, de dezvoltare tehnologică, activităţi de proiectare, de creaţie artistică potrivit specificului</w:t>
      </w:r>
      <w:r>
        <w:rPr>
          <w:rFonts w:ascii="Times New Roman" w:hAnsi="Times New Roman"/>
          <w:sz w:val="24"/>
          <w:szCs w:val="24"/>
          <w:lang w:val="ro-RO"/>
        </w:rPr>
        <w:t>:</w:t>
      </w:r>
    </w:p>
    <w:p w14:paraId="7B65C5D3" w14:textId="1DBB1B9E" w:rsidR="00EA5B9B" w:rsidRPr="00134FD8" w:rsidRDefault="00EA5B9B" w:rsidP="00EA5B9B">
      <w:pPr>
        <w:spacing w:after="0" w:line="240" w:lineRule="auto"/>
        <w:ind w:left="851" w:hanging="567"/>
        <w:rPr>
          <w:rFonts w:ascii="Times New Roman" w:hAnsi="Times New Roman"/>
          <w:sz w:val="24"/>
          <w:szCs w:val="24"/>
          <w:lang w:val="ro-RO"/>
        </w:rPr>
      </w:pPr>
      <w:r w:rsidRPr="00134FD8">
        <w:rPr>
          <w:rFonts w:ascii="Times New Roman" w:hAnsi="Times New Roman"/>
          <w:sz w:val="24"/>
          <w:szCs w:val="24"/>
          <w:lang w:val="ro-RO"/>
        </w:rPr>
        <w:t>C.1. Activităţi prevăzute în planul intern de cercetare al departamentului;</w:t>
      </w:r>
    </w:p>
    <w:p w14:paraId="0A63200C" w14:textId="2EF99825" w:rsidR="00EA5B9B" w:rsidRPr="00045BA0" w:rsidRDefault="00EA5B9B" w:rsidP="00EA5B9B">
      <w:pPr>
        <w:spacing w:after="0" w:line="240" w:lineRule="auto"/>
        <w:ind w:left="851" w:hanging="567"/>
        <w:rPr>
          <w:rFonts w:ascii="Times New Roman" w:hAnsi="Times New Roman"/>
          <w:sz w:val="24"/>
          <w:szCs w:val="24"/>
          <w:lang w:val="ro-RO"/>
        </w:rPr>
      </w:pPr>
      <w:r w:rsidRPr="00045BA0">
        <w:rPr>
          <w:rFonts w:ascii="Times New Roman" w:hAnsi="Times New Roman"/>
          <w:sz w:val="24"/>
          <w:szCs w:val="24"/>
          <w:lang w:val="ro-RO"/>
        </w:rPr>
        <w:t>C.2. Activităţi în cadrul centrelor de cercetare prevăzute în planul intern;</w:t>
      </w:r>
    </w:p>
    <w:p w14:paraId="17D13185" w14:textId="77777777" w:rsidR="00EA5B9B" w:rsidRPr="00045BA0" w:rsidRDefault="00EA5B9B" w:rsidP="00EA5B9B">
      <w:pPr>
        <w:spacing w:after="0" w:line="240" w:lineRule="auto"/>
        <w:ind w:left="851" w:hanging="567"/>
        <w:rPr>
          <w:rFonts w:ascii="Times New Roman" w:hAnsi="Times New Roman"/>
          <w:sz w:val="24"/>
          <w:szCs w:val="24"/>
          <w:lang w:val="ro-RO"/>
        </w:rPr>
      </w:pPr>
      <w:r w:rsidRPr="00045BA0">
        <w:rPr>
          <w:rFonts w:ascii="Times New Roman" w:hAnsi="Times New Roman"/>
          <w:sz w:val="24"/>
          <w:szCs w:val="24"/>
          <w:lang w:val="ro-RO"/>
        </w:rPr>
        <w:t>C.3. Activităţi în cadrul centrelor de transfer tehnologic;</w:t>
      </w:r>
    </w:p>
    <w:p w14:paraId="4F6587E4" w14:textId="384E8EF8" w:rsidR="00EA5B9B" w:rsidRPr="00045BA0" w:rsidRDefault="00EA5B9B" w:rsidP="00EA5B9B">
      <w:pPr>
        <w:spacing w:after="0" w:line="240" w:lineRule="auto"/>
        <w:ind w:left="851" w:hanging="567"/>
        <w:rPr>
          <w:rFonts w:ascii="Times New Roman" w:hAnsi="Times New Roman"/>
          <w:sz w:val="24"/>
          <w:szCs w:val="24"/>
          <w:lang w:val="ro-RO"/>
        </w:rPr>
      </w:pPr>
      <w:r w:rsidRPr="00045BA0">
        <w:rPr>
          <w:rFonts w:ascii="Times New Roman" w:hAnsi="Times New Roman"/>
          <w:sz w:val="24"/>
          <w:szCs w:val="24"/>
          <w:lang w:val="ro-RO"/>
        </w:rPr>
        <w:t>C.4. Activităţi individuale de inovare sau inventică, prevăzute în planul intern</w:t>
      </w:r>
      <w:r>
        <w:rPr>
          <w:rFonts w:ascii="Times New Roman" w:hAnsi="Times New Roman"/>
          <w:sz w:val="24"/>
          <w:szCs w:val="24"/>
          <w:lang w:val="ro-RO"/>
        </w:rPr>
        <w:t>;</w:t>
      </w:r>
    </w:p>
    <w:p w14:paraId="051B2819" w14:textId="77777777" w:rsidR="00EA5B9B" w:rsidRPr="00045BA0" w:rsidRDefault="00EA5B9B" w:rsidP="00EA5B9B">
      <w:pPr>
        <w:spacing w:after="0" w:line="240" w:lineRule="auto"/>
        <w:ind w:left="851" w:hanging="567"/>
        <w:rPr>
          <w:rFonts w:ascii="Times New Roman" w:hAnsi="Times New Roman"/>
          <w:sz w:val="24"/>
          <w:szCs w:val="24"/>
          <w:lang w:val="ro-RO"/>
        </w:rPr>
      </w:pPr>
      <w:r w:rsidRPr="00045BA0">
        <w:rPr>
          <w:rFonts w:ascii="Times New Roman" w:hAnsi="Times New Roman"/>
          <w:sz w:val="24"/>
          <w:szCs w:val="24"/>
          <w:lang w:val="ro-RO"/>
        </w:rPr>
        <w:t>C.5. Elaborarea tratatelor, monografiilor şi a cărţilor de specialitate, prevăzute în planul intern.</w:t>
      </w:r>
    </w:p>
    <w:p w14:paraId="410EEFAD" w14:textId="77777777" w:rsidR="00E57C82" w:rsidRPr="00045BA0" w:rsidRDefault="00E57C82" w:rsidP="00E57C82">
      <w:pPr>
        <w:spacing w:after="0" w:line="240" w:lineRule="auto"/>
        <w:jc w:val="both"/>
        <w:rPr>
          <w:rFonts w:ascii="Times New Roman" w:hAnsi="Times New Roman"/>
          <w:sz w:val="24"/>
          <w:szCs w:val="24"/>
          <w:lang w:val="ro-RO"/>
        </w:rPr>
      </w:pPr>
    </w:p>
    <w:p w14:paraId="750D969D" w14:textId="027B9C80" w:rsidR="00E57C82" w:rsidRPr="00045BA0" w:rsidRDefault="00E57C82" w:rsidP="00E57C82">
      <w:pPr>
        <w:spacing w:after="0" w:line="240" w:lineRule="auto"/>
        <w:jc w:val="both"/>
        <w:rPr>
          <w:rFonts w:ascii="Times New Roman" w:hAnsi="Times New Roman"/>
          <w:sz w:val="24"/>
          <w:szCs w:val="24"/>
          <w:lang w:val="ro-RO"/>
        </w:rPr>
      </w:pPr>
      <w:r w:rsidRPr="00134FD8">
        <w:rPr>
          <w:rFonts w:ascii="Times New Roman" w:hAnsi="Times New Roman"/>
          <w:sz w:val="24"/>
          <w:szCs w:val="24"/>
          <w:lang w:val="ro-RO"/>
        </w:rPr>
        <w:tab/>
        <w:t xml:space="preserve">Activitățile de la A.I. și A.II. se normează în statele de funcții ca ore convenționale, conform </w:t>
      </w:r>
      <w:r w:rsidR="00F21235" w:rsidRPr="00134FD8">
        <w:rPr>
          <w:rFonts w:ascii="Times New Roman" w:hAnsi="Times New Roman"/>
          <w:sz w:val="24"/>
          <w:szCs w:val="24"/>
          <w:lang w:val="ro-RO"/>
        </w:rPr>
        <w:t xml:space="preserve">LIS </w:t>
      </w:r>
      <w:r w:rsidR="00C05179" w:rsidRPr="00134FD8">
        <w:rPr>
          <w:rFonts w:ascii="Times New Roman" w:hAnsi="Times New Roman"/>
          <w:sz w:val="24"/>
          <w:szCs w:val="24"/>
          <w:lang w:val="ro-RO"/>
        </w:rPr>
        <w:t xml:space="preserve">art. </w:t>
      </w:r>
      <w:r w:rsidR="00887D5B" w:rsidRPr="00134FD8">
        <w:rPr>
          <w:rFonts w:ascii="Times New Roman" w:hAnsi="Times New Roman"/>
          <w:sz w:val="24"/>
          <w:szCs w:val="24"/>
          <w:lang w:val="ro-RO"/>
        </w:rPr>
        <w:t>211</w:t>
      </w:r>
      <w:r w:rsidR="00134270" w:rsidRPr="00134FD8">
        <w:rPr>
          <w:rFonts w:ascii="Times New Roman" w:hAnsi="Times New Roman"/>
          <w:sz w:val="24"/>
          <w:szCs w:val="24"/>
          <w:lang w:val="ro-RO"/>
        </w:rPr>
        <w:t xml:space="preserve"> alin. (7) </w:t>
      </w:r>
      <w:r w:rsidR="00134270" w:rsidRPr="00134FD8">
        <w:rPr>
          <w:rFonts w:ascii="Times New Roman" w:hAnsi="Times New Roman"/>
          <w:sz w:val="24"/>
          <w:szCs w:val="24"/>
          <w:lang w:val="ro-RO"/>
        </w:rPr>
        <w:sym w:font="Symbol" w:char="F0B8"/>
      </w:r>
      <w:r w:rsidR="00134270" w:rsidRPr="00134FD8">
        <w:rPr>
          <w:rFonts w:ascii="Times New Roman" w:hAnsi="Times New Roman"/>
          <w:sz w:val="24"/>
          <w:szCs w:val="24"/>
          <w:lang w:val="ro-RO"/>
        </w:rPr>
        <w:t xml:space="preserve"> (10)</w:t>
      </w:r>
      <w:r w:rsidRPr="00134FD8">
        <w:rPr>
          <w:rFonts w:ascii="Times New Roman" w:hAnsi="Times New Roman"/>
          <w:sz w:val="24"/>
          <w:szCs w:val="24"/>
          <w:lang w:val="ro-RO"/>
        </w:rPr>
        <w:t xml:space="preserve">, iar A.VI. conform </w:t>
      </w:r>
      <w:r w:rsidRPr="00134FD8">
        <w:rPr>
          <w:rFonts w:ascii="Times New Roman" w:hAnsi="Times New Roman"/>
          <w:i/>
          <w:iCs/>
          <w:sz w:val="24"/>
          <w:szCs w:val="24"/>
          <w:lang w:val="ro-RO"/>
        </w:rPr>
        <w:t>Anexei 6</w:t>
      </w:r>
      <w:r w:rsidRPr="00134FD8">
        <w:rPr>
          <w:rFonts w:ascii="Times New Roman" w:hAnsi="Times New Roman"/>
          <w:sz w:val="24"/>
          <w:szCs w:val="24"/>
          <w:lang w:val="ro-RO"/>
        </w:rPr>
        <w:t xml:space="preserve"> la prezenta procedură. Celelalte activități de la </w:t>
      </w:r>
      <w:r w:rsidRPr="00045BA0">
        <w:rPr>
          <w:rFonts w:ascii="Times New Roman" w:hAnsi="Times New Roman"/>
          <w:sz w:val="24"/>
          <w:szCs w:val="24"/>
          <w:lang w:val="ro-RO"/>
        </w:rPr>
        <w:t xml:space="preserve">punctul A, precum și cele de la punctele B și C, sunt incluse în statul de funcții în ultima coloană (Alte activități) și sunt detaliate în </w:t>
      </w:r>
      <w:r w:rsidR="006E4143">
        <w:rPr>
          <w:rFonts w:ascii="Times New Roman" w:hAnsi="Times New Roman"/>
          <w:sz w:val="24"/>
          <w:szCs w:val="24"/>
          <w:lang w:val="ro-RO"/>
        </w:rPr>
        <w:t>f</w:t>
      </w:r>
      <w:r w:rsidRPr="00045BA0">
        <w:rPr>
          <w:rFonts w:ascii="Times New Roman" w:hAnsi="Times New Roman"/>
          <w:sz w:val="24"/>
          <w:szCs w:val="24"/>
          <w:lang w:val="ro-RO"/>
        </w:rPr>
        <w:t xml:space="preserve">ișa </w:t>
      </w:r>
      <w:r w:rsidR="00EA5B9B">
        <w:rPr>
          <w:rFonts w:ascii="Times New Roman" w:hAnsi="Times New Roman"/>
          <w:sz w:val="24"/>
          <w:szCs w:val="24"/>
          <w:lang w:val="ro-RO"/>
        </w:rPr>
        <w:t xml:space="preserve">individuală a </w:t>
      </w:r>
      <w:r w:rsidRPr="00045BA0">
        <w:rPr>
          <w:rFonts w:ascii="Times New Roman" w:hAnsi="Times New Roman"/>
          <w:sz w:val="24"/>
          <w:szCs w:val="24"/>
          <w:lang w:val="ro-RO"/>
        </w:rPr>
        <w:t>postului.</w:t>
      </w:r>
    </w:p>
    <w:p w14:paraId="3902329F" w14:textId="77777777" w:rsidR="00E57C82" w:rsidRPr="00045BA0" w:rsidRDefault="00E57C82" w:rsidP="00E57C82">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ab/>
        <w:t>Aceste activită</w:t>
      </w:r>
      <w:r>
        <w:rPr>
          <w:rFonts w:ascii="Times New Roman" w:hAnsi="Times New Roman"/>
          <w:sz w:val="24"/>
          <w:szCs w:val="24"/>
          <w:lang w:val="ro-RO"/>
        </w:rPr>
        <w:t>ț</w:t>
      </w:r>
      <w:r w:rsidRPr="00045BA0">
        <w:rPr>
          <w:rFonts w:ascii="Times New Roman" w:hAnsi="Times New Roman"/>
          <w:sz w:val="24"/>
          <w:szCs w:val="24"/>
          <w:lang w:val="ro-RO"/>
        </w:rPr>
        <w:t>i includ disciplinele prevăzute în planul de învăţământ, după cum urmează:</w:t>
      </w:r>
    </w:p>
    <w:p w14:paraId="245CC399" w14:textId="77777777" w:rsidR="00E57C82" w:rsidRPr="00045BA0" w:rsidRDefault="00E57C82" w:rsidP="00D57A32">
      <w:pPr>
        <w:numPr>
          <w:ilvl w:val="0"/>
          <w:numId w:val="38"/>
        </w:numPr>
        <w:spacing w:after="0" w:line="240" w:lineRule="auto"/>
        <w:ind w:left="284" w:hanging="284"/>
        <w:jc w:val="both"/>
        <w:rPr>
          <w:rFonts w:ascii="Times New Roman" w:hAnsi="Times New Roman"/>
          <w:sz w:val="24"/>
          <w:szCs w:val="24"/>
          <w:lang w:val="ro-RO"/>
        </w:rPr>
      </w:pPr>
      <w:r w:rsidRPr="00045BA0">
        <w:rPr>
          <w:rFonts w:ascii="Times New Roman" w:hAnsi="Times New Roman"/>
          <w:sz w:val="24"/>
          <w:szCs w:val="24"/>
          <w:lang w:val="ro-RO"/>
        </w:rPr>
        <w:t>disciplinele obligatorii (învăţământul de licenţă şi masterat).</w:t>
      </w:r>
    </w:p>
    <w:p w14:paraId="15C88326" w14:textId="77777777" w:rsidR="00E57C82" w:rsidRPr="00045BA0" w:rsidRDefault="00E57C82" w:rsidP="00D57A32">
      <w:pPr>
        <w:numPr>
          <w:ilvl w:val="0"/>
          <w:numId w:val="38"/>
        </w:numPr>
        <w:spacing w:after="0" w:line="240" w:lineRule="auto"/>
        <w:ind w:left="284" w:hanging="284"/>
        <w:jc w:val="both"/>
        <w:rPr>
          <w:rFonts w:ascii="Times New Roman" w:hAnsi="Times New Roman"/>
          <w:sz w:val="24"/>
          <w:szCs w:val="24"/>
          <w:lang w:val="ro-RO"/>
        </w:rPr>
      </w:pPr>
      <w:r w:rsidRPr="00045BA0">
        <w:rPr>
          <w:rFonts w:ascii="Times New Roman" w:hAnsi="Times New Roman"/>
          <w:sz w:val="24"/>
          <w:szCs w:val="24"/>
          <w:lang w:val="ro-RO"/>
        </w:rPr>
        <w:t>disciplinele opţionale (învăţământul de licenţă şi masterat) – cu minimum 20 studenţi când specializarea cuprinde mai multe grupe, respectiv cu întreaga grupă</w:t>
      </w:r>
      <w:r>
        <w:rPr>
          <w:rFonts w:ascii="Times New Roman" w:hAnsi="Times New Roman"/>
          <w:sz w:val="24"/>
          <w:szCs w:val="24"/>
          <w:lang w:val="ro-RO"/>
        </w:rPr>
        <w:t>,</w:t>
      </w:r>
      <w:r w:rsidRPr="00045BA0">
        <w:rPr>
          <w:rFonts w:ascii="Times New Roman" w:hAnsi="Times New Roman"/>
          <w:sz w:val="24"/>
          <w:szCs w:val="24"/>
          <w:lang w:val="ro-RO"/>
        </w:rPr>
        <w:t xml:space="preserve"> dacă specializarea posedă o singură grupă, în ambele situaţii grupele fiind legal constituite.</w:t>
      </w:r>
    </w:p>
    <w:p w14:paraId="485C15FB" w14:textId="77777777" w:rsidR="00E57C82" w:rsidRPr="00045BA0" w:rsidRDefault="00E57C82" w:rsidP="00D57A32">
      <w:pPr>
        <w:numPr>
          <w:ilvl w:val="0"/>
          <w:numId w:val="38"/>
        </w:numPr>
        <w:spacing w:after="0" w:line="240" w:lineRule="auto"/>
        <w:ind w:left="284" w:hanging="284"/>
        <w:jc w:val="both"/>
        <w:rPr>
          <w:rFonts w:ascii="Times New Roman" w:hAnsi="Times New Roman"/>
          <w:sz w:val="24"/>
          <w:szCs w:val="24"/>
          <w:lang w:val="ro-RO"/>
        </w:rPr>
      </w:pPr>
      <w:r w:rsidRPr="00045BA0">
        <w:rPr>
          <w:rFonts w:ascii="Times New Roman" w:hAnsi="Times New Roman"/>
          <w:sz w:val="24"/>
          <w:szCs w:val="24"/>
          <w:lang w:val="ro-RO"/>
        </w:rPr>
        <w:t>disciplinele (modulele) – principale şi conexe - din programele de pregătire a rezidenţilor, stabilite de către Senat, la propunerea Facultăţii de Medicină şi Farmacie.</w:t>
      </w:r>
    </w:p>
    <w:p w14:paraId="0FC41B79" w14:textId="77777777" w:rsidR="00E57C82" w:rsidRPr="00045BA0" w:rsidRDefault="00E57C82" w:rsidP="00D57A32">
      <w:pPr>
        <w:numPr>
          <w:ilvl w:val="0"/>
          <w:numId w:val="38"/>
        </w:numPr>
        <w:spacing w:after="0" w:line="240" w:lineRule="auto"/>
        <w:ind w:left="284" w:hanging="284"/>
        <w:jc w:val="both"/>
        <w:rPr>
          <w:rFonts w:ascii="Times New Roman" w:hAnsi="Times New Roman"/>
          <w:sz w:val="24"/>
          <w:szCs w:val="24"/>
          <w:lang w:val="ro-RO"/>
        </w:rPr>
      </w:pPr>
      <w:r w:rsidRPr="00045BA0">
        <w:rPr>
          <w:rFonts w:ascii="Times New Roman" w:hAnsi="Times New Roman"/>
          <w:sz w:val="24"/>
          <w:szCs w:val="24"/>
          <w:lang w:val="ro-RO"/>
        </w:rPr>
        <w:t>disciplinele facultative (învăţământul de licenţă şi masterat) – se vor norma numai dacă se desfășoară efectiv în anul universitar respectiv și au fost contractate de minim</w:t>
      </w:r>
      <w:r>
        <w:rPr>
          <w:rFonts w:ascii="Times New Roman" w:hAnsi="Times New Roman"/>
          <w:sz w:val="24"/>
          <w:szCs w:val="24"/>
          <w:lang w:val="ro-RO"/>
        </w:rPr>
        <w:t>um</w:t>
      </w:r>
      <w:r w:rsidRPr="00045BA0">
        <w:rPr>
          <w:rFonts w:ascii="Times New Roman" w:hAnsi="Times New Roman"/>
          <w:sz w:val="24"/>
          <w:szCs w:val="24"/>
          <w:lang w:val="ro-RO"/>
        </w:rPr>
        <w:t xml:space="preserve"> </w:t>
      </w:r>
      <w:r>
        <w:rPr>
          <w:rFonts w:ascii="Times New Roman" w:hAnsi="Times New Roman"/>
          <w:sz w:val="24"/>
          <w:szCs w:val="24"/>
          <w:lang w:val="ro-RO"/>
        </w:rPr>
        <w:t xml:space="preserve">20 </w:t>
      </w:r>
      <w:r w:rsidRPr="00045BA0">
        <w:rPr>
          <w:rFonts w:ascii="Times New Roman" w:hAnsi="Times New Roman"/>
          <w:sz w:val="24"/>
          <w:szCs w:val="24"/>
          <w:lang w:val="ro-RO"/>
        </w:rPr>
        <w:t>de studenți.</w:t>
      </w:r>
    </w:p>
    <w:p w14:paraId="715EA9E6" w14:textId="77777777" w:rsidR="00E57C82" w:rsidRPr="00045BA0" w:rsidRDefault="00E57C82" w:rsidP="00D57A32">
      <w:pPr>
        <w:numPr>
          <w:ilvl w:val="0"/>
          <w:numId w:val="38"/>
        </w:numPr>
        <w:spacing w:after="0" w:line="240" w:lineRule="auto"/>
        <w:ind w:left="284" w:hanging="284"/>
        <w:jc w:val="both"/>
        <w:rPr>
          <w:rFonts w:ascii="Times New Roman" w:hAnsi="Times New Roman"/>
          <w:sz w:val="24"/>
          <w:szCs w:val="24"/>
          <w:lang w:val="ro-RO"/>
        </w:rPr>
      </w:pPr>
      <w:r w:rsidRPr="00045BA0">
        <w:rPr>
          <w:rFonts w:ascii="Times New Roman" w:hAnsi="Times New Roman"/>
          <w:sz w:val="24"/>
          <w:szCs w:val="24"/>
          <w:lang w:val="ro-RO"/>
        </w:rPr>
        <w:t>disciplinele prevăzute în planul de învă</w:t>
      </w:r>
      <w:r>
        <w:rPr>
          <w:rFonts w:ascii="Times New Roman" w:hAnsi="Times New Roman"/>
          <w:sz w:val="24"/>
          <w:szCs w:val="24"/>
          <w:lang w:val="ro-RO"/>
        </w:rPr>
        <w:t>ț</w:t>
      </w:r>
      <w:r w:rsidRPr="00045BA0">
        <w:rPr>
          <w:rFonts w:ascii="Times New Roman" w:hAnsi="Times New Roman"/>
          <w:sz w:val="24"/>
          <w:szCs w:val="24"/>
          <w:lang w:val="ro-RO"/>
        </w:rPr>
        <w:t>ământ al ciclului de studii universitare de doctorat.</w:t>
      </w:r>
    </w:p>
    <w:p w14:paraId="046ECD20" w14:textId="77777777" w:rsidR="00E57C82" w:rsidRPr="003361D0" w:rsidRDefault="00E57C82" w:rsidP="00E57C82">
      <w:pPr>
        <w:spacing w:after="0" w:line="240" w:lineRule="auto"/>
        <w:jc w:val="both"/>
        <w:rPr>
          <w:rFonts w:ascii="Times New Roman" w:hAnsi="Times New Roman"/>
          <w:sz w:val="24"/>
          <w:szCs w:val="24"/>
          <w:lang w:val="ro-RO"/>
        </w:rPr>
      </w:pPr>
      <w:r w:rsidRPr="003361D0">
        <w:rPr>
          <w:rFonts w:ascii="Times New Roman" w:hAnsi="Times New Roman"/>
          <w:sz w:val="24"/>
          <w:szCs w:val="24"/>
          <w:lang w:val="ro-RO"/>
        </w:rPr>
        <w:tab/>
        <w:t>Activitățile care alcătuiesc norma didactică vor fi incluse în „Fişa individuală a postului”, într-un cuantum stabilit astfel încât activitatea cadrului didactic (inclusă la punctele A, B și C din această fişă) să însumeze 40 ore pe săptămână.</w:t>
      </w:r>
    </w:p>
    <w:p w14:paraId="42450A25" w14:textId="77777777" w:rsidR="00E57C82" w:rsidRPr="00045BA0" w:rsidRDefault="00E57C82" w:rsidP="00E57C82">
      <w:pPr>
        <w:tabs>
          <w:tab w:val="left" w:pos="567"/>
        </w:tabs>
        <w:spacing w:after="0" w:line="240" w:lineRule="auto"/>
        <w:jc w:val="both"/>
        <w:rPr>
          <w:rFonts w:ascii="Times New Roman" w:hAnsi="Times New Roman"/>
          <w:b/>
          <w:sz w:val="24"/>
          <w:szCs w:val="24"/>
          <w:lang w:val="ro-RO" w:eastAsia="zh-TW"/>
        </w:rPr>
      </w:pPr>
      <w:r w:rsidRPr="00045BA0">
        <w:rPr>
          <w:rFonts w:ascii="Times New Roman" w:hAnsi="Times New Roman"/>
          <w:sz w:val="24"/>
          <w:szCs w:val="24"/>
          <w:lang w:val="ro-RO" w:eastAsia="zh-TW"/>
        </w:rPr>
        <w:tab/>
        <w:t xml:space="preserve">Toate cadrele didactice titulare la Universitatea din Oradea </w:t>
      </w:r>
      <w:r w:rsidRPr="00045BA0">
        <w:rPr>
          <w:rFonts w:ascii="Times New Roman" w:hAnsi="Times New Roman"/>
          <w:b/>
          <w:sz w:val="24"/>
          <w:szCs w:val="24"/>
          <w:lang w:val="ro-RO" w:eastAsia="zh-TW"/>
        </w:rPr>
        <w:t>vor avea prevăzute în Fişa postului de bază</w:t>
      </w:r>
      <w:r w:rsidRPr="00045BA0">
        <w:rPr>
          <w:rFonts w:ascii="Times New Roman" w:hAnsi="Times New Roman"/>
          <w:sz w:val="24"/>
          <w:szCs w:val="24"/>
          <w:lang w:val="ro-RO" w:eastAsia="zh-TW"/>
        </w:rPr>
        <w:t xml:space="preserve"> (pe care sunt titulari) – tipizată la nivelul UO -  </w:t>
      </w:r>
      <w:r w:rsidRPr="00045BA0">
        <w:rPr>
          <w:rFonts w:ascii="Times New Roman" w:hAnsi="Times New Roman"/>
          <w:b/>
          <w:sz w:val="24"/>
          <w:szCs w:val="24"/>
          <w:lang w:val="ro-RO" w:eastAsia="zh-TW"/>
        </w:rPr>
        <w:t>activităţi din categoria B şi C cuantificabile prin număr de ore</w:t>
      </w:r>
      <w:r w:rsidRPr="00045BA0">
        <w:rPr>
          <w:rFonts w:ascii="Times New Roman" w:hAnsi="Times New Roman"/>
          <w:sz w:val="24"/>
          <w:szCs w:val="24"/>
          <w:lang w:val="ro-RO" w:eastAsia="zh-TW"/>
        </w:rPr>
        <w:t xml:space="preserve"> (stabilite prin Hotărârea Consiliului Facultăţii), </w:t>
      </w:r>
      <w:r w:rsidRPr="00045BA0">
        <w:rPr>
          <w:rFonts w:ascii="Times New Roman" w:hAnsi="Times New Roman"/>
          <w:b/>
          <w:sz w:val="24"/>
          <w:szCs w:val="24"/>
          <w:lang w:val="ro-RO" w:eastAsia="zh-TW"/>
        </w:rPr>
        <w:t>activităţi specifice grilei CNATDCU pe domeniu.</w:t>
      </w:r>
    </w:p>
    <w:p w14:paraId="6DA31823" w14:textId="77777777" w:rsidR="00E57C82" w:rsidRPr="00045BA0" w:rsidRDefault="00E57C82" w:rsidP="00E57C82">
      <w:pPr>
        <w:tabs>
          <w:tab w:val="left" w:pos="567"/>
        </w:tabs>
        <w:spacing w:after="0" w:line="240" w:lineRule="auto"/>
        <w:jc w:val="both"/>
        <w:rPr>
          <w:rFonts w:ascii="Times New Roman" w:hAnsi="Times New Roman"/>
          <w:sz w:val="24"/>
          <w:szCs w:val="24"/>
          <w:lang w:val="ro-RO" w:eastAsia="zh-TW"/>
        </w:rPr>
      </w:pPr>
      <w:r w:rsidRPr="00045BA0">
        <w:rPr>
          <w:rFonts w:ascii="Times New Roman" w:hAnsi="Times New Roman"/>
          <w:b/>
          <w:sz w:val="24"/>
          <w:szCs w:val="24"/>
          <w:lang w:val="ro-RO" w:eastAsia="zh-TW"/>
        </w:rPr>
        <w:tab/>
        <w:t xml:space="preserve">Toate activitățile din Fișa postului trebuie să se finalizeze prin indicatori măsurabili, cuantificare stabilită prin Hotărâre a Consiliului Facultății. </w:t>
      </w:r>
    </w:p>
    <w:p w14:paraId="24E1E9BB" w14:textId="14722248" w:rsidR="00E57C82" w:rsidRPr="00045BA0" w:rsidRDefault="00E57C82" w:rsidP="00E57C82">
      <w:pPr>
        <w:tabs>
          <w:tab w:val="left" w:pos="567"/>
        </w:tabs>
        <w:spacing w:after="0" w:line="240" w:lineRule="auto"/>
        <w:jc w:val="both"/>
        <w:rPr>
          <w:rFonts w:ascii="Times New Roman" w:hAnsi="Times New Roman"/>
          <w:sz w:val="24"/>
          <w:szCs w:val="24"/>
          <w:lang w:val="ro-RO" w:eastAsia="zh-TW"/>
        </w:rPr>
      </w:pPr>
      <w:r w:rsidRPr="00045BA0">
        <w:rPr>
          <w:rFonts w:ascii="Times New Roman" w:hAnsi="Times New Roman"/>
          <w:sz w:val="24"/>
          <w:szCs w:val="24"/>
          <w:lang w:val="ro-RO" w:eastAsia="zh-TW"/>
        </w:rPr>
        <w:tab/>
        <w:t>În Fișa postului directorului de departament se va include activitatea de întocmire și verificare a Fișelor postu</w:t>
      </w:r>
      <w:r w:rsidR="006E4143">
        <w:rPr>
          <w:rFonts w:ascii="Times New Roman" w:hAnsi="Times New Roman"/>
          <w:sz w:val="24"/>
          <w:szCs w:val="24"/>
          <w:lang w:val="ro-RO" w:eastAsia="zh-TW"/>
        </w:rPr>
        <w:t>rilor din cadrul</w:t>
      </w:r>
      <w:r w:rsidRPr="00045BA0">
        <w:rPr>
          <w:rFonts w:ascii="Times New Roman" w:hAnsi="Times New Roman"/>
          <w:sz w:val="24"/>
          <w:szCs w:val="24"/>
          <w:lang w:val="ro-RO" w:eastAsia="zh-TW"/>
        </w:rPr>
        <w:t xml:space="preserve"> structurii pe care o conduce</w:t>
      </w:r>
      <w:r w:rsidR="00D5717A">
        <w:rPr>
          <w:rFonts w:ascii="Times New Roman" w:hAnsi="Times New Roman"/>
          <w:sz w:val="24"/>
          <w:szCs w:val="24"/>
          <w:lang w:val="ro-RO" w:eastAsia="zh-TW"/>
        </w:rPr>
        <w:t>,</w:t>
      </w:r>
      <w:r w:rsidRPr="00045BA0">
        <w:rPr>
          <w:rFonts w:ascii="Times New Roman" w:hAnsi="Times New Roman"/>
          <w:sz w:val="24"/>
          <w:szCs w:val="24"/>
          <w:lang w:val="ro-RO" w:eastAsia="zh-TW"/>
        </w:rPr>
        <w:t xml:space="preserve"> cuantificată în număr de ore (1 oră pentru fiecare membru al structurii).</w:t>
      </w:r>
    </w:p>
    <w:p w14:paraId="09D07DE2" w14:textId="77777777" w:rsidR="00E57C82" w:rsidRPr="00045BA0" w:rsidRDefault="00E57C82" w:rsidP="00E57C82">
      <w:pPr>
        <w:tabs>
          <w:tab w:val="left" w:pos="567"/>
        </w:tabs>
        <w:spacing w:after="0" w:line="240" w:lineRule="auto"/>
        <w:jc w:val="both"/>
        <w:rPr>
          <w:rFonts w:ascii="Times New Roman" w:hAnsi="Times New Roman"/>
          <w:b/>
          <w:sz w:val="24"/>
          <w:szCs w:val="24"/>
          <w:lang w:val="ro-RO" w:eastAsia="zh-TW"/>
        </w:rPr>
      </w:pPr>
      <w:r w:rsidRPr="00045BA0">
        <w:rPr>
          <w:rFonts w:ascii="Times New Roman" w:hAnsi="Times New Roman"/>
          <w:b/>
          <w:sz w:val="24"/>
          <w:szCs w:val="24"/>
          <w:lang w:val="ro-RO" w:eastAsia="zh-TW"/>
        </w:rPr>
        <w:tab/>
        <w:t>Directorul de departament (DD) răspunde de introducerea acestor activităţi în Fişa postului și de explicitarea clară a indicatorilor specifici fiecărei activități în parte.</w:t>
      </w:r>
    </w:p>
    <w:p w14:paraId="1E79FD80" w14:textId="77777777" w:rsidR="00E57C82" w:rsidRPr="003361D0" w:rsidRDefault="00E57C82" w:rsidP="00E57C82">
      <w:pPr>
        <w:tabs>
          <w:tab w:val="left" w:pos="567"/>
        </w:tabs>
        <w:spacing w:after="0" w:line="240" w:lineRule="auto"/>
        <w:jc w:val="both"/>
        <w:rPr>
          <w:rFonts w:ascii="Times New Roman" w:hAnsi="Times New Roman"/>
          <w:sz w:val="24"/>
          <w:szCs w:val="24"/>
          <w:lang w:val="ro-RO" w:eastAsia="zh-TW"/>
        </w:rPr>
      </w:pPr>
      <w:r w:rsidRPr="003361D0">
        <w:rPr>
          <w:rFonts w:ascii="Times New Roman" w:hAnsi="Times New Roman"/>
          <w:sz w:val="24"/>
          <w:szCs w:val="24"/>
          <w:lang w:val="ro-RO" w:eastAsia="zh-TW"/>
        </w:rPr>
        <w:t xml:space="preserve">(Ex. 1. Publicare lucrare științifică în revistă indexată în BDI – 1 lucrare = </w:t>
      </w:r>
      <w:r w:rsidRPr="003361D0">
        <w:rPr>
          <w:rFonts w:ascii="Times New Roman" w:hAnsi="Times New Roman"/>
          <w:i/>
          <w:iCs/>
          <w:sz w:val="24"/>
          <w:szCs w:val="24"/>
          <w:lang w:val="ro-RO" w:eastAsia="zh-TW"/>
        </w:rPr>
        <w:t>N</w:t>
      </w:r>
      <w:r w:rsidRPr="003361D0">
        <w:rPr>
          <w:rFonts w:ascii="Times New Roman" w:hAnsi="Times New Roman"/>
          <w:sz w:val="24"/>
          <w:szCs w:val="24"/>
          <w:lang w:val="ro-RO" w:eastAsia="zh-TW"/>
        </w:rPr>
        <w:t xml:space="preserve"> ore, conform Hotărârii CF; dacă se vor publica 2 lucrări, atunci Total ore = 2 x </w:t>
      </w:r>
      <w:r w:rsidRPr="003361D0">
        <w:rPr>
          <w:rFonts w:ascii="Times New Roman" w:hAnsi="Times New Roman"/>
          <w:i/>
          <w:iCs/>
          <w:sz w:val="24"/>
          <w:szCs w:val="24"/>
          <w:lang w:val="ro-RO" w:eastAsia="zh-TW"/>
        </w:rPr>
        <w:t>N</w:t>
      </w:r>
      <w:r w:rsidRPr="003361D0">
        <w:rPr>
          <w:rFonts w:ascii="Times New Roman" w:hAnsi="Times New Roman"/>
          <w:sz w:val="24"/>
          <w:szCs w:val="24"/>
          <w:lang w:val="ro-RO" w:eastAsia="zh-TW"/>
        </w:rPr>
        <w:t xml:space="preserve"> ore.</w:t>
      </w:r>
    </w:p>
    <w:p w14:paraId="48FEEC65" w14:textId="77777777" w:rsidR="00E57C82" w:rsidRPr="003361D0" w:rsidRDefault="00E57C82" w:rsidP="00E57C82">
      <w:pPr>
        <w:tabs>
          <w:tab w:val="left" w:pos="567"/>
        </w:tabs>
        <w:spacing w:after="0" w:line="240" w:lineRule="auto"/>
        <w:jc w:val="both"/>
        <w:rPr>
          <w:rFonts w:ascii="Times New Roman" w:hAnsi="Times New Roman"/>
          <w:sz w:val="24"/>
          <w:szCs w:val="24"/>
          <w:lang w:val="ro-RO" w:eastAsia="zh-TW"/>
        </w:rPr>
      </w:pPr>
      <w:r w:rsidRPr="003361D0">
        <w:rPr>
          <w:rFonts w:ascii="Times New Roman" w:hAnsi="Times New Roman"/>
          <w:sz w:val="24"/>
          <w:szCs w:val="24"/>
          <w:lang w:val="ro-RO" w:eastAsia="zh-TW"/>
        </w:rPr>
        <w:t>Ex. 2. Îndrumător de laborator „.....</w:t>
      </w:r>
      <w:r w:rsidRPr="003361D0">
        <w:rPr>
          <w:rFonts w:ascii="Times New Roman" w:hAnsi="Times New Roman"/>
          <w:i/>
          <w:iCs/>
          <w:sz w:val="24"/>
          <w:szCs w:val="24"/>
          <w:lang w:val="ro-RO" w:eastAsia="zh-TW"/>
        </w:rPr>
        <w:t>Denumire.....</w:t>
      </w:r>
      <w:r w:rsidRPr="003361D0">
        <w:rPr>
          <w:rFonts w:ascii="Times New Roman" w:hAnsi="Times New Roman"/>
          <w:sz w:val="24"/>
          <w:szCs w:val="24"/>
          <w:lang w:val="ro-RO" w:eastAsia="zh-TW"/>
        </w:rPr>
        <w:t xml:space="preserve">” – 1 pagină = </w:t>
      </w:r>
      <w:r w:rsidRPr="003361D0">
        <w:rPr>
          <w:rFonts w:ascii="Times New Roman" w:hAnsi="Times New Roman"/>
          <w:i/>
          <w:iCs/>
          <w:sz w:val="24"/>
          <w:szCs w:val="24"/>
          <w:lang w:val="ro-RO" w:eastAsia="zh-TW"/>
        </w:rPr>
        <w:t>M</w:t>
      </w:r>
      <w:r w:rsidRPr="003361D0">
        <w:rPr>
          <w:rFonts w:ascii="Times New Roman" w:hAnsi="Times New Roman"/>
          <w:sz w:val="24"/>
          <w:szCs w:val="24"/>
          <w:lang w:val="ro-RO" w:eastAsia="zh-TW"/>
        </w:rPr>
        <w:t xml:space="preserve"> ore, conform Hotărârii CF, dacă îndrumătorul va cuprinde </w:t>
      </w:r>
      <w:r w:rsidRPr="003361D0">
        <w:rPr>
          <w:rFonts w:ascii="Times New Roman" w:hAnsi="Times New Roman"/>
          <w:i/>
          <w:iCs/>
          <w:sz w:val="24"/>
          <w:szCs w:val="24"/>
          <w:lang w:val="ro-RO" w:eastAsia="zh-TW"/>
        </w:rPr>
        <w:t>P</w:t>
      </w:r>
      <w:r w:rsidRPr="003361D0">
        <w:rPr>
          <w:rFonts w:ascii="Times New Roman" w:hAnsi="Times New Roman"/>
          <w:sz w:val="24"/>
          <w:szCs w:val="24"/>
          <w:lang w:val="ro-RO" w:eastAsia="zh-TW"/>
        </w:rPr>
        <w:t xml:space="preserve"> pagini, atunci Total ore = </w:t>
      </w:r>
      <w:r w:rsidRPr="003361D0">
        <w:rPr>
          <w:rFonts w:ascii="Times New Roman" w:hAnsi="Times New Roman"/>
          <w:i/>
          <w:iCs/>
          <w:sz w:val="24"/>
          <w:szCs w:val="24"/>
          <w:lang w:val="ro-RO" w:eastAsia="zh-TW"/>
        </w:rPr>
        <w:t>P</w:t>
      </w:r>
      <w:r w:rsidRPr="003361D0">
        <w:rPr>
          <w:rFonts w:ascii="Times New Roman" w:hAnsi="Times New Roman"/>
          <w:sz w:val="24"/>
          <w:szCs w:val="24"/>
          <w:lang w:val="ro-RO" w:eastAsia="zh-TW"/>
        </w:rPr>
        <w:t xml:space="preserve"> x </w:t>
      </w:r>
      <w:r w:rsidRPr="003361D0">
        <w:rPr>
          <w:rFonts w:ascii="Times New Roman" w:hAnsi="Times New Roman"/>
          <w:i/>
          <w:iCs/>
          <w:sz w:val="24"/>
          <w:szCs w:val="24"/>
          <w:lang w:val="ro-RO" w:eastAsia="zh-TW"/>
        </w:rPr>
        <w:t>M</w:t>
      </w:r>
      <w:r w:rsidRPr="003361D0">
        <w:rPr>
          <w:rFonts w:ascii="Times New Roman" w:hAnsi="Times New Roman"/>
          <w:sz w:val="24"/>
          <w:szCs w:val="24"/>
          <w:lang w:val="ro-RO" w:eastAsia="zh-TW"/>
        </w:rPr>
        <w:t xml:space="preserve"> ore.)</w:t>
      </w:r>
    </w:p>
    <w:p w14:paraId="76BFB0CF" w14:textId="77777777" w:rsidR="00E57C82" w:rsidRPr="00045BA0" w:rsidRDefault="00E57C82" w:rsidP="00E57C82">
      <w:pPr>
        <w:tabs>
          <w:tab w:val="left" w:pos="567"/>
        </w:tabs>
        <w:spacing w:after="0" w:line="240" w:lineRule="auto"/>
        <w:jc w:val="both"/>
        <w:rPr>
          <w:rFonts w:ascii="Times New Roman" w:hAnsi="Times New Roman"/>
          <w:b/>
          <w:sz w:val="24"/>
          <w:szCs w:val="24"/>
          <w:lang w:val="ro-RO" w:eastAsia="zh-TW"/>
        </w:rPr>
      </w:pPr>
      <w:r w:rsidRPr="00B01554">
        <w:rPr>
          <w:rFonts w:ascii="Times New Roman" w:hAnsi="Times New Roman"/>
          <w:sz w:val="24"/>
          <w:szCs w:val="24"/>
          <w:lang w:val="ro-RO" w:eastAsia="zh-TW"/>
        </w:rPr>
        <w:tab/>
      </w:r>
      <w:r w:rsidRPr="00B01554">
        <w:rPr>
          <w:rFonts w:ascii="Times New Roman" w:hAnsi="Times New Roman"/>
          <w:b/>
          <w:sz w:val="24"/>
          <w:szCs w:val="24"/>
          <w:lang w:val="ro-RO" w:eastAsia="zh-TW"/>
        </w:rPr>
        <w:t xml:space="preserve">Nu este permisă introducerea de către directorul de departament în Fișa postului a </w:t>
      </w:r>
      <w:r w:rsidRPr="00045BA0">
        <w:rPr>
          <w:rFonts w:ascii="Times New Roman" w:hAnsi="Times New Roman"/>
          <w:b/>
          <w:sz w:val="24"/>
          <w:szCs w:val="24"/>
          <w:lang w:val="ro-RO" w:eastAsia="zh-TW"/>
        </w:rPr>
        <w:t>activităților necuantificabile. Introducerea de către directorul de departament în Fișa postului de activități necuantificabile atrage dup</w:t>
      </w:r>
      <w:r>
        <w:rPr>
          <w:rFonts w:ascii="Times New Roman" w:hAnsi="Times New Roman"/>
          <w:b/>
          <w:sz w:val="24"/>
          <w:szCs w:val="24"/>
          <w:lang w:val="ro-RO" w:eastAsia="zh-TW"/>
        </w:rPr>
        <w:t>ă</w:t>
      </w:r>
      <w:r w:rsidRPr="00045BA0">
        <w:rPr>
          <w:rFonts w:ascii="Times New Roman" w:hAnsi="Times New Roman"/>
          <w:b/>
          <w:sz w:val="24"/>
          <w:szCs w:val="24"/>
          <w:lang w:val="ro-RO" w:eastAsia="zh-TW"/>
        </w:rPr>
        <w:t xml:space="preserve"> sine sancționarea acestuia.</w:t>
      </w:r>
    </w:p>
    <w:p w14:paraId="32EEF866" w14:textId="77777777" w:rsidR="00E57C82" w:rsidRPr="00045BA0" w:rsidRDefault="00E57C82" w:rsidP="00E57C82">
      <w:pPr>
        <w:tabs>
          <w:tab w:val="left" w:pos="567"/>
        </w:tabs>
        <w:spacing w:after="0" w:line="240" w:lineRule="auto"/>
        <w:jc w:val="both"/>
        <w:rPr>
          <w:rFonts w:ascii="Times New Roman" w:hAnsi="Times New Roman"/>
          <w:sz w:val="24"/>
          <w:szCs w:val="24"/>
          <w:lang w:val="ro-RO" w:eastAsia="zh-TW"/>
        </w:rPr>
      </w:pPr>
      <w:r w:rsidRPr="00045BA0">
        <w:rPr>
          <w:rFonts w:ascii="Times New Roman" w:hAnsi="Times New Roman"/>
          <w:sz w:val="24"/>
          <w:szCs w:val="24"/>
          <w:lang w:val="ro-RO" w:eastAsia="zh-TW"/>
        </w:rPr>
        <w:t>(Ex. Activitate de cercetare prevăzută în Planul Intern al departamentului – 120 ore. În acest caz nu se specifică în ce constă această cercetare și care este indicatorul prin care se cuantifică).</w:t>
      </w:r>
    </w:p>
    <w:p w14:paraId="14BC3CFF" w14:textId="77777777" w:rsidR="00E57C82" w:rsidRPr="00045BA0" w:rsidRDefault="00E57C82" w:rsidP="00E57C82">
      <w:pPr>
        <w:tabs>
          <w:tab w:val="left" w:pos="567"/>
        </w:tabs>
        <w:spacing w:after="0" w:line="240" w:lineRule="auto"/>
        <w:jc w:val="both"/>
        <w:rPr>
          <w:rFonts w:ascii="Times New Roman" w:hAnsi="Times New Roman"/>
          <w:sz w:val="24"/>
          <w:szCs w:val="24"/>
          <w:lang w:val="ro-RO" w:eastAsia="zh-TW"/>
        </w:rPr>
      </w:pPr>
      <w:r w:rsidRPr="00045BA0">
        <w:rPr>
          <w:rFonts w:ascii="Times New Roman" w:hAnsi="Times New Roman"/>
          <w:sz w:val="24"/>
          <w:szCs w:val="24"/>
          <w:lang w:val="ro-RO" w:eastAsia="zh-TW"/>
        </w:rPr>
        <w:tab/>
        <w:t>Fișa postului va fi transmisă cadrului didactic spre luare la cuno</w:t>
      </w:r>
      <w:r>
        <w:rPr>
          <w:rFonts w:ascii="Times New Roman" w:hAnsi="Times New Roman"/>
          <w:sz w:val="24"/>
          <w:szCs w:val="24"/>
          <w:lang w:val="ro-RO" w:eastAsia="zh-TW"/>
        </w:rPr>
        <w:t>ș</w:t>
      </w:r>
      <w:r w:rsidRPr="00045BA0">
        <w:rPr>
          <w:rFonts w:ascii="Times New Roman" w:hAnsi="Times New Roman"/>
          <w:sz w:val="24"/>
          <w:szCs w:val="24"/>
          <w:lang w:val="ro-RO" w:eastAsia="zh-TW"/>
        </w:rPr>
        <w:t>tin</w:t>
      </w:r>
      <w:r>
        <w:rPr>
          <w:rFonts w:ascii="Times New Roman" w:hAnsi="Times New Roman"/>
          <w:sz w:val="24"/>
          <w:szCs w:val="24"/>
          <w:lang w:val="ro-RO" w:eastAsia="zh-TW"/>
        </w:rPr>
        <w:t>ț</w:t>
      </w:r>
      <w:r w:rsidRPr="00045BA0">
        <w:rPr>
          <w:rFonts w:ascii="Times New Roman" w:hAnsi="Times New Roman"/>
          <w:sz w:val="24"/>
          <w:szCs w:val="24"/>
          <w:lang w:val="ro-RO" w:eastAsia="zh-TW"/>
        </w:rPr>
        <w:t>ă și semnare.</w:t>
      </w:r>
    </w:p>
    <w:p w14:paraId="147CB13F" w14:textId="77777777" w:rsidR="00E57C82" w:rsidRPr="00045BA0" w:rsidRDefault="00E57C82" w:rsidP="00E57C82">
      <w:pPr>
        <w:tabs>
          <w:tab w:val="left" w:pos="567"/>
        </w:tabs>
        <w:spacing w:after="0" w:line="240" w:lineRule="auto"/>
        <w:jc w:val="both"/>
        <w:rPr>
          <w:rFonts w:ascii="Times New Roman" w:hAnsi="Times New Roman"/>
          <w:sz w:val="24"/>
          <w:szCs w:val="24"/>
          <w:lang w:val="ro-RO" w:eastAsia="zh-TW"/>
        </w:rPr>
      </w:pPr>
      <w:r w:rsidRPr="00045BA0">
        <w:rPr>
          <w:rFonts w:ascii="Times New Roman" w:hAnsi="Times New Roman"/>
          <w:sz w:val="24"/>
          <w:szCs w:val="24"/>
          <w:lang w:val="ro-RO" w:eastAsia="zh-TW"/>
        </w:rPr>
        <w:tab/>
        <w:t>În cazul în care cadrul didactic titular refuză semnarea Fișei postului</w:t>
      </w:r>
      <w:r>
        <w:rPr>
          <w:rFonts w:ascii="Times New Roman" w:hAnsi="Times New Roman"/>
          <w:sz w:val="24"/>
          <w:szCs w:val="24"/>
          <w:lang w:val="ro-RO" w:eastAsia="zh-TW"/>
        </w:rPr>
        <w:t>,</w:t>
      </w:r>
      <w:r w:rsidRPr="00045BA0">
        <w:rPr>
          <w:rFonts w:ascii="Times New Roman" w:hAnsi="Times New Roman"/>
          <w:sz w:val="24"/>
          <w:szCs w:val="24"/>
          <w:lang w:val="ro-RO" w:eastAsia="zh-TW"/>
        </w:rPr>
        <w:t xml:space="preserve"> se va întruni Consiliul Departamentului, care va verifica dacă Fișa postului cadrului didactic în cauză diferă în atribuții de Fișa postului altor cadre didactice titulare încadrate pe aceeași funcție, dar care au fost de acord cu atribuțiile incluse și care au semnat Fișa postului.</w:t>
      </w:r>
    </w:p>
    <w:p w14:paraId="0EA8709E" w14:textId="77777777" w:rsidR="00E57C82" w:rsidRPr="00045BA0" w:rsidRDefault="00E57C82" w:rsidP="00E57C82">
      <w:pPr>
        <w:tabs>
          <w:tab w:val="left" w:pos="567"/>
        </w:tabs>
        <w:spacing w:after="0" w:line="240" w:lineRule="auto"/>
        <w:jc w:val="both"/>
        <w:rPr>
          <w:rFonts w:ascii="Times New Roman" w:hAnsi="Times New Roman"/>
          <w:sz w:val="24"/>
          <w:szCs w:val="24"/>
          <w:lang w:val="ro-RO" w:eastAsia="zh-TW"/>
        </w:rPr>
      </w:pPr>
      <w:r w:rsidRPr="00045BA0">
        <w:rPr>
          <w:rFonts w:ascii="Times New Roman" w:hAnsi="Times New Roman"/>
          <w:sz w:val="24"/>
          <w:szCs w:val="24"/>
          <w:lang w:val="ro-RO" w:eastAsia="zh-TW"/>
        </w:rPr>
        <w:tab/>
        <w:t>Dacă sunt diferențe evidente de atribuțiuni și deci refuzul de semnare a Fișei postului este obiectiv, se va reface Fișa postului în concordanță cu a celorlalte cadre didactice încadrate pe ace</w:t>
      </w:r>
      <w:r>
        <w:rPr>
          <w:rFonts w:ascii="Times New Roman" w:hAnsi="Times New Roman"/>
          <w:sz w:val="24"/>
          <w:szCs w:val="24"/>
          <w:lang w:val="ro-RO" w:eastAsia="zh-TW"/>
        </w:rPr>
        <w:t>e</w:t>
      </w:r>
      <w:r w:rsidRPr="00045BA0">
        <w:rPr>
          <w:rFonts w:ascii="Times New Roman" w:hAnsi="Times New Roman"/>
          <w:sz w:val="24"/>
          <w:szCs w:val="24"/>
          <w:lang w:val="ro-RO" w:eastAsia="zh-TW"/>
        </w:rPr>
        <w:t>ași funcție. Dacă nu se constată diferențe de atribuții, se vor prezenta aceste aspecte cadrului didactic care refuză semnarea Fișei postului, iar dacă acesta persistă în a nu semna Fișa postului nejustificat și neîntemeiat</w:t>
      </w:r>
      <w:r>
        <w:rPr>
          <w:rFonts w:ascii="Times New Roman" w:hAnsi="Times New Roman"/>
          <w:sz w:val="24"/>
          <w:szCs w:val="24"/>
          <w:lang w:val="ro-RO" w:eastAsia="zh-TW"/>
        </w:rPr>
        <w:t>,</w:t>
      </w:r>
      <w:r w:rsidRPr="00045BA0">
        <w:rPr>
          <w:rFonts w:ascii="Times New Roman" w:hAnsi="Times New Roman"/>
          <w:sz w:val="24"/>
          <w:szCs w:val="24"/>
          <w:lang w:val="ro-RO" w:eastAsia="zh-TW"/>
        </w:rPr>
        <w:t xml:space="preserve"> se vor aplica dispozițiile din Regulamentul Intern al Universității din Oradea.</w:t>
      </w:r>
    </w:p>
    <w:p w14:paraId="6EF50FBF" w14:textId="2C189C69" w:rsidR="00E57C82" w:rsidRPr="00045BA0" w:rsidRDefault="00E57C82" w:rsidP="00E57C82">
      <w:pPr>
        <w:tabs>
          <w:tab w:val="left" w:pos="567"/>
        </w:tabs>
        <w:spacing w:after="0" w:line="240" w:lineRule="auto"/>
        <w:jc w:val="both"/>
        <w:rPr>
          <w:rFonts w:ascii="Times New Roman" w:hAnsi="Times New Roman"/>
          <w:sz w:val="24"/>
          <w:szCs w:val="24"/>
          <w:lang w:val="ro-RO" w:eastAsia="zh-TW"/>
        </w:rPr>
      </w:pPr>
      <w:r w:rsidRPr="00BB0A7A">
        <w:rPr>
          <w:rFonts w:ascii="Times New Roman" w:hAnsi="Times New Roman"/>
          <w:sz w:val="24"/>
          <w:szCs w:val="24"/>
          <w:lang w:val="ro-RO" w:eastAsia="zh-TW"/>
        </w:rPr>
        <w:tab/>
        <w:t xml:space="preserve">La sfârșitul anului universitar, </w:t>
      </w:r>
      <w:r w:rsidR="00D5717A" w:rsidRPr="00BB0A7A">
        <w:rPr>
          <w:rFonts w:ascii="Times New Roman" w:hAnsi="Times New Roman"/>
          <w:sz w:val="24"/>
          <w:szCs w:val="24"/>
          <w:lang w:val="ro-RO" w:eastAsia="zh-TW"/>
        </w:rPr>
        <w:t xml:space="preserve">fiecare </w:t>
      </w:r>
      <w:r w:rsidRPr="00BB0A7A">
        <w:rPr>
          <w:rFonts w:ascii="Times New Roman" w:hAnsi="Times New Roman"/>
          <w:sz w:val="24"/>
          <w:szCs w:val="24"/>
          <w:lang w:val="ro-RO" w:eastAsia="zh-TW"/>
        </w:rPr>
        <w:t>cadr</w:t>
      </w:r>
      <w:r w:rsidR="00D5717A" w:rsidRPr="00BB0A7A">
        <w:rPr>
          <w:rFonts w:ascii="Times New Roman" w:hAnsi="Times New Roman"/>
          <w:sz w:val="24"/>
          <w:szCs w:val="24"/>
          <w:lang w:val="ro-RO" w:eastAsia="zh-TW"/>
        </w:rPr>
        <w:t>u</w:t>
      </w:r>
      <w:r w:rsidRPr="00BB0A7A">
        <w:rPr>
          <w:rFonts w:ascii="Times New Roman" w:hAnsi="Times New Roman"/>
          <w:sz w:val="24"/>
          <w:szCs w:val="24"/>
          <w:lang w:val="ro-RO" w:eastAsia="zh-TW"/>
        </w:rPr>
        <w:t xml:space="preserve"> didactic titular v</w:t>
      </w:r>
      <w:r w:rsidR="00D5717A" w:rsidRPr="00BB0A7A">
        <w:rPr>
          <w:rFonts w:ascii="Times New Roman" w:hAnsi="Times New Roman"/>
          <w:sz w:val="24"/>
          <w:szCs w:val="24"/>
          <w:lang w:val="ro-RO" w:eastAsia="zh-TW"/>
        </w:rPr>
        <w:t>a</w:t>
      </w:r>
      <w:r w:rsidRPr="00BB0A7A">
        <w:rPr>
          <w:rFonts w:ascii="Times New Roman" w:hAnsi="Times New Roman"/>
          <w:sz w:val="24"/>
          <w:szCs w:val="24"/>
          <w:lang w:val="ro-RO" w:eastAsia="zh-TW"/>
        </w:rPr>
        <w:t xml:space="preserve"> certifica – printr-o declarație scrisă pe proprie răspundere – îndeplinirea/neîndeplinirea activităților prevăzute în Fișa postului, declarație care va fi înregistrată la secretariatul facultății </w:t>
      </w:r>
      <w:r w:rsidR="00D5717A" w:rsidRPr="00BB0A7A">
        <w:rPr>
          <w:rFonts w:ascii="Times New Roman" w:hAnsi="Times New Roman"/>
          <w:sz w:val="24"/>
          <w:szCs w:val="24"/>
          <w:lang w:val="ro-RO" w:eastAsia="zh-TW"/>
        </w:rPr>
        <w:t xml:space="preserve">și </w:t>
      </w:r>
      <w:r w:rsidRPr="00BB0A7A">
        <w:rPr>
          <w:rFonts w:ascii="Times New Roman" w:hAnsi="Times New Roman"/>
          <w:sz w:val="24"/>
          <w:szCs w:val="24"/>
          <w:lang w:val="ro-RO" w:eastAsia="zh-TW"/>
        </w:rPr>
        <w:t xml:space="preserve">va fi înaintată directorului de departament. În cazul în care, din motive obiective (boală, etc.) nu s-au putut îndeplini activitățile prevăzute în Fișa postului, </w:t>
      </w:r>
      <w:r w:rsidRPr="00045BA0">
        <w:rPr>
          <w:rFonts w:ascii="Times New Roman" w:hAnsi="Times New Roman"/>
          <w:sz w:val="24"/>
          <w:szCs w:val="24"/>
          <w:lang w:val="ro-RO" w:eastAsia="zh-TW"/>
        </w:rPr>
        <w:t>aceste aspecte vor fi prevăzute în declarația cadrului didactic și vor fi însoțite de documente justificative.</w:t>
      </w:r>
    </w:p>
    <w:p w14:paraId="4A6A14FD" w14:textId="01C34B33" w:rsidR="00E57C82" w:rsidRPr="00045BA0" w:rsidRDefault="00E57C82" w:rsidP="00E57C82">
      <w:pPr>
        <w:tabs>
          <w:tab w:val="left" w:pos="567"/>
        </w:tabs>
        <w:spacing w:after="0" w:line="240" w:lineRule="auto"/>
        <w:jc w:val="both"/>
        <w:rPr>
          <w:rFonts w:ascii="Times New Roman" w:hAnsi="Times New Roman"/>
          <w:sz w:val="24"/>
          <w:szCs w:val="24"/>
          <w:lang w:val="ro-RO" w:eastAsia="zh-TW"/>
        </w:rPr>
      </w:pPr>
      <w:r w:rsidRPr="00045BA0">
        <w:rPr>
          <w:rFonts w:ascii="Times New Roman" w:hAnsi="Times New Roman"/>
          <w:sz w:val="24"/>
          <w:szCs w:val="24"/>
          <w:lang w:val="ro-RO" w:eastAsia="zh-TW"/>
        </w:rPr>
        <w:tab/>
        <w:t>Directorul de departament răspunde de verificarea efectivă a îndeplinirii atribuțiilor din Fișa postului pentru fiecare cadru didactic titular din departament. Această verificare se face anual în cel mult 15 zile de la sfârșitul anului universitar și se va finaliza cu un proces verbal centralizator pentru toate cadrele didactice titulare din departament în care se precizează, pentru fiecare cadru didactic, dacă și-a îndeplinit atribuțiunile din Fișa postului și dacă nu, care atribuțiuni nu au fost îndeplinite. Procesul verbal se înregistrează la registratura universității și</w:t>
      </w:r>
      <w:r>
        <w:rPr>
          <w:rFonts w:ascii="Times New Roman" w:hAnsi="Times New Roman"/>
          <w:sz w:val="24"/>
          <w:szCs w:val="24"/>
          <w:lang w:val="ro-RO" w:eastAsia="zh-TW"/>
        </w:rPr>
        <w:t>,</w:t>
      </w:r>
      <w:r w:rsidRPr="00045BA0">
        <w:rPr>
          <w:rFonts w:ascii="Times New Roman" w:hAnsi="Times New Roman"/>
          <w:sz w:val="24"/>
          <w:szCs w:val="24"/>
          <w:lang w:val="ro-RO" w:eastAsia="zh-TW"/>
        </w:rPr>
        <w:t xml:space="preserve"> însoțit de declarațiile cadrelor didactice</w:t>
      </w:r>
      <w:r>
        <w:rPr>
          <w:rFonts w:ascii="Times New Roman" w:hAnsi="Times New Roman"/>
          <w:sz w:val="24"/>
          <w:szCs w:val="24"/>
          <w:lang w:val="ro-RO" w:eastAsia="zh-TW"/>
        </w:rPr>
        <w:t>,</w:t>
      </w:r>
      <w:r w:rsidRPr="00045BA0">
        <w:rPr>
          <w:rFonts w:ascii="Times New Roman" w:hAnsi="Times New Roman"/>
          <w:sz w:val="24"/>
          <w:szCs w:val="24"/>
          <w:lang w:val="ro-RO" w:eastAsia="zh-TW"/>
        </w:rPr>
        <w:t xml:space="preserve"> se va transmite la </w:t>
      </w:r>
      <w:r w:rsidR="00963F1F">
        <w:rPr>
          <w:rFonts w:ascii="Times New Roman" w:hAnsi="Times New Roman"/>
          <w:sz w:val="24"/>
          <w:szCs w:val="24"/>
          <w:lang w:val="ro-RO" w:eastAsia="zh-TW"/>
        </w:rPr>
        <w:t>D</w:t>
      </w:r>
      <w:r w:rsidRPr="00045BA0">
        <w:rPr>
          <w:rFonts w:ascii="Times New Roman" w:hAnsi="Times New Roman"/>
          <w:sz w:val="24"/>
          <w:szCs w:val="24"/>
          <w:lang w:val="ro-RO" w:eastAsia="zh-TW"/>
        </w:rPr>
        <w:t>RU în termen de 20 de zile de la sfârșitul anului universitar.</w:t>
      </w:r>
    </w:p>
    <w:p w14:paraId="62B3F876" w14:textId="60EF0C42" w:rsidR="00E57C82" w:rsidRPr="00045BA0" w:rsidRDefault="00E57C82" w:rsidP="00E57C82">
      <w:pPr>
        <w:tabs>
          <w:tab w:val="left" w:pos="567"/>
        </w:tabs>
        <w:spacing w:after="0" w:line="240" w:lineRule="auto"/>
        <w:jc w:val="both"/>
        <w:rPr>
          <w:rFonts w:ascii="Times New Roman" w:hAnsi="Times New Roman"/>
          <w:sz w:val="24"/>
          <w:szCs w:val="24"/>
          <w:lang w:val="ro-RO" w:eastAsia="zh-TW"/>
        </w:rPr>
      </w:pPr>
      <w:r w:rsidRPr="00045BA0">
        <w:rPr>
          <w:rFonts w:ascii="Times New Roman" w:hAnsi="Times New Roman"/>
          <w:sz w:val="24"/>
          <w:szCs w:val="24"/>
          <w:lang w:val="ro-RO" w:eastAsia="zh-TW"/>
        </w:rPr>
        <w:tab/>
        <w:t>Tot în termen de 20 de zile de la sfârșitul anului universitar</w:t>
      </w:r>
      <w:r>
        <w:rPr>
          <w:rFonts w:ascii="Times New Roman" w:hAnsi="Times New Roman"/>
          <w:sz w:val="24"/>
          <w:szCs w:val="24"/>
          <w:lang w:val="ro-RO" w:eastAsia="zh-TW"/>
        </w:rPr>
        <w:t>,</w:t>
      </w:r>
      <w:r w:rsidRPr="00045BA0">
        <w:rPr>
          <w:rFonts w:ascii="Times New Roman" w:hAnsi="Times New Roman"/>
          <w:sz w:val="24"/>
          <w:szCs w:val="24"/>
          <w:lang w:val="ro-RO" w:eastAsia="zh-TW"/>
        </w:rPr>
        <w:t xml:space="preserve"> directorul de departament va propune măsuri de sancționare a cadrelor didactice care nu și-au realizat atribuțiunile prevăzute în Fișa postului</w:t>
      </w:r>
      <w:r>
        <w:rPr>
          <w:rFonts w:ascii="Times New Roman" w:hAnsi="Times New Roman"/>
          <w:sz w:val="24"/>
          <w:szCs w:val="24"/>
          <w:lang w:val="ro-RO" w:eastAsia="zh-TW"/>
        </w:rPr>
        <w:t>,</w:t>
      </w:r>
      <w:r w:rsidRPr="00045BA0">
        <w:rPr>
          <w:rFonts w:ascii="Times New Roman" w:hAnsi="Times New Roman"/>
          <w:sz w:val="24"/>
          <w:szCs w:val="24"/>
          <w:lang w:val="ro-RO" w:eastAsia="zh-TW"/>
        </w:rPr>
        <w:t xml:space="preserve"> </w:t>
      </w:r>
      <w:r w:rsidRPr="003361D0">
        <w:rPr>
          <w:rFonts w:ascii="Times New Roman" w:hAnsi="Times New Roman"/>
          <w:sz w:val="24"/>
          <w:szCs w:val="24"/>
          <w:lang w:val="ro-RO" w:eastAsia="zh-TW"/>
        </w:rPr>
        <w:t xml:space="preserve">în conformitate cu prevederile Regulamentului Intern al Universității din Oradea și se va urma </w:t>
      </w:r>
      <w:r w:rsidRPr="00045BA0">
        <w:rPr>
          <w:rFonts w:ascii="Times New Roman" w:hAnsi="Times New Roman"/>
          <w:sz w:val="24"/>
          <w:szCs w:val="24"/>
          <w:lang w:val="ro-RO" w:eastAsia="zh-TW"/>
        </w:rPr>
        <w:t>procedura din Regulamentul Intern.</w:t>
      </w:r>
    </w:p>
    <w:p w14:paraId="2D4FBCCE" w14:textId="77777777" w:rsidR="00E57C82" w:rsidRPr="00FD74BC" w:rsidRDefault="00E57C82" w:rsidP="00E57C82">
      <w:pPr>
        <w:tabs>
          <w:tab w:val="left" w:pos="567"/>
        </w:tabs>
        <w:spacing w:after="0" w:line="240" w:lineRule="auto"/>
        <w:jc w:val="both"/>
        <w:rPr>
          <w:rFonts w:ascii="Times New Roman" w:hAnsi="Times New Roman"/>
          <w:bCs/>
          <w:sz w:val="24"/>
          <w:szCs w:val="24"/>
          <w:lang w:val="ro-RO" w:eastAsia="zh-TW"/>
        </w:rPr>
      </w:pPr>
      <w:r w:rsidRPr="00FD74BC">
        <w:rPr>
          <w:rFonts w:ascii="Times New Roman" w:hAnsi="Times New Roman"/>
          <w:bCs/>
          <w:sz w:val="24"/>
          <w:szCs w:val="24"/>
          <w:lang w:val="ro-RO" w:eastAsia="zh-TW"/>
        </w:rPr>
        <w:tab/>
        <w:t xml:space="preserve">În termen de 2 luni de la sfârșitul anului, DAC va iniția un proces de verificare prin sondaj pentru 20% dintre cadrele didactice titulare a modului în care directorii de departament au verificat îndeplinirea atribuțiilor din Fișele posturilor. </w:t>
      </w:r>
    </w:p>
    <w:p w14:paraId="670B00ED" w14:textId="77777777" w:rsidR="00E57C82" w:rsidRPr="00FD74BC" w:rsidRDefault="00E57C82" w:rsidP="00E57C82">
      <w:pPr>
        <w:tabs>
          <w:tab w:val="left" w:pos="567"/>
        </w:tabs>
        <w:spacing w:after="0" w:line="240" w:lineRule="auto"/>
        <w:jc w:val="both"/>
        <w:rPr>
          <w:rFonts w:ascii="Times New Roman" w:hAnsi="Times New Roman"/>
          <w:bCs/>
          <w:sz w:val="24"/>
          <w:szCs w:val="24"/>
          <w:lang w:val="ro-RO" w:eastAsia="zh-TW"/>
        </w:rPr>
      </w:pPr>
      <w:r w:rsidRPr="00FD74BC">
        <w:rPr>
          <w:rFonts w:ascii="Times New Roman" w:hAnsi="Times New Roman"/>
          <w:bCs/>
          <w:sz w:val="24"/>
          <w:szCs w:val="24"/>
          <w:lang w:val="ro-RO" w:eastAsia="zh-TW"/>
        </w:rPr>
        <w:tab/>
        <w:t>Se recomandă ca această verificare să includă cu precădere cadrele didactice titulare care:</w:t>
      </w:r>
    </w:p>
    <w:p w14:paraId="2C2F78FD" w14:textId="6B033375" w:rsidR="00E57C82" w:rsidRPr="00045BA0" w:rsidRDefault="00E57C82" w:rsidP="002D4463">
      <w:pPr>
        <w:numPr>
          <w:ilvl w:val="0"/>
          <w:numId w:val="33"/>
        </w:numPr>
        <w:tabs>
          <w:tab w:val="clear" w:pos="720"/>
        </w:tabs>
        <w:spacing w:after="0" w:line="240" w:lineRule="auto"/>
        <w:ind w:left="284" w:hanging="284"/>
        <w:jc w:val="both"/>
        <w:rPr>
          <w:rFonts w:ascii="Times New Roman" w:hAnsi="Times New Roman"/>
          <w:sz w:val="24"/>
          <w:szCs w:val="24"/>
          <w:lang w:val="ro-RO" w:eastAsia="zh-TW"/>
        </w:rPr>
      </w:pPr>
      <w:r w:rsidRPr="00045BA0">
        <w:rPr>
          <w:rFonts w:ascii="Times New Roman" w:hAnsi="Times New Roman"/>
          <w:b/>
          <w:sz w:val="24"/>
          <w:szCs w:val="24"/>
          <w:lang w:val="ro-RO" w:eastAsia="zh-TW"/>
        </w:rPr>
        <w:t>nu au raportat pentru indicatorii de calitate</w:t>
      </w:r>
      <w:r w:rsidRPr="00045BA0">
        <w:rPr>
          <w:rFonts w:ascii="Times New Roman" w:hAnsi="Times New Roman"/>
          <w:sz w:val="24"/>
          <w:szCs w:val="24"/>
          <w:lang w:val="ro-RO" w:eastAsia="zh-TW"/>
        </w:rPr>
        <w:t xml:space="preserve"> aferenți „Metodologiei de alocare a fondurilor bugetare pentru finanțarea de bază și finanțarea suplimentară, a instituțiilor de învățământ superior de stat din România, pentru anul universitar anterior”, (</w:t>
      </w:r>
      <w:r w:rsidRPr="00045BA0">
        <w:rPr>
          <w:rFonts w:ascii="Times New Roman" w:hAnsi="Times New Roman"/>
          <w:b/>
          <w:sz w:val="24"/>
          <w:szCs w:val="24"/>
          <w:lang w:val="ro-RO" w:eastAsia="zh-TW"/>
        </w:rPr>
        <w:t>punctajul lor fiind 0</w:t>
      </w:r>
      <w:r w:rsidRPr="00045BA0">
        <w:rPr>
          <w:rFonts w:ascii="Times New Roman" w:hAnsi="Times New Roman"/>
          <w:sz w:val="24"/>
          <w:szCs w:val="24"/>
          <w:lang w:val="ro-RO" w:eastAsia="zh-TW"/>
        </w:rPr>
        <w:t>)</w:t>
      </w:r>
      <w:r w:rsidR="00EE1A66">
        <w:rPr>
          <w:rFonts w:ascii="Times New Roman" w:hAnsi="Times New Roman"/>
          <w:sz w:val="24"/>
          <w:szCs w:val="24"/>
          <w:lang w:val="ro-RO" w:eastAsia="zh-TW"/>
        </w:rPr>
        <w:t xml:space="preserve"> </w:t>
      </w:r>
    </w:p>
    <w:p w14:paraId="3441432C" w14:textId="77777777" w:rsidR="00E57C82" w:rsidRPr="00C82E8E" w:rsidRDefault="00E57C82" w:rsidP="00E57C82">
      <w:pPr>
        <w:spacing w:after="0" w:line="240" w:lineRule="auto"/>
        <w:ind w:left="284" w:hanging="284"/>
        <w:jc w:val="both"/>
        <w:rPr>
          <w:rFonts w:ascii="Times New Roman" w:hAnsi="Times New Roman"/>
          <w:bCs/>
          <w:sz w:val="24"/>
          <w:szCs w:val="24"/>
          <w:lang w:val="ro-RO" w:eastAsia="zh-TW"/>
        </w:rPr>
      </w:pPr>
      <w:r w:rsidRPr="00C82E8E">
        <w:rPr>
          <w:rFonts w:ascii="Times New Roman" w:hAnsi="Times New Roman"/>
          <w:bCs/>
          <w:sz w:val="24"/>
          <w:szCs w:val="24"/>
          <w:lang w:val="ro-RO" w:eastAsia="zh-TW"/>
        </w:rPr>
        <w:t>sau</w:t>
      </w:r>
    </w:p>
    <w:p w14:paraId="46BAD0D7" w14:textId="4735444E" w:rsidR="00E57C82" w:rsidRPr="00045BA0" w:rsidRDefault="00E57C82" w:rsidP="002D4463">
      <w:pPr>
        <w:numPr>
          <w:ilvl w:val="0"/>
          <w:numId w:val="33"/>
        </w:numPr>
        <w:tabs>
          <w:tab w:val="clear" w:pos="720"/>
        </w:tabs>
        <w:spacing w:after="0" w:line="240" w:lineRule="auto"/>
        <w:ind w:left="284" w:hanging="284"/>
        <w:jc w:val="both"/>
        <w:rPr>
          <w:rFonts w:ascii="Times New Roman" w:hAnsi="Times New Roman"/>
          <w:sz w:val="24"/>
          <w:szCs w:val="24"/>
          <w:lang w:val="ro-RO" w:eastAsia="zh-TW"/>
        </w:rPr>
      </w:pPr>
      <w:r w:rsidRPr="00045BA0">
        <w:rPr>
          <w:rFonts w:ascii="Times New Roman" w:hAnsi="Times New Roman"/>
          <w:b/>
          <w:sz w:val="24"/>
          <w:szCs w:val="24"/>
          <w:lang w:val="ro-RO" w:eastAsia="zh-TW"/>
        </w:rPr>
        <w:t>nu realizează minimul de puncte, conform grilei CNATDCU</w:t>
      </w:r>
      <w:r w:rsidRPr="00045BA0">
        <w:rPr>
          <w:rFonts w:ascii="Times New Roman" w:hAnsi="Times New Roman"/>
          <w:sz w:val="24"/>
          <w:szCs w:val="24"/>
          <w:lang w:val="ro-RO" w:eastAsia="zh-TW"/>
        </w:rPr>
        <w:t xml:space="preserve"> în vigoare la începutul anului universitar (pen</w:t>
      </w:r>
      <w:r>
        <w:rPr>
          <w:rFonts w:ascii="Times New Roman" w:hAnsi="Times New Roman"/>
          <w:sz w:val="24"/>
          <w:szCs w:val="24"/>
          <w:lang w:val="ro-RO" w:eastAsia="zh-TW"/>
        </w:rPr>
        <w:t>t</w:t>
      </w:r>
      <w:r w:rsidRPr="00045BA0">
        <w:rPr>
          <w:rFonts w:ascii="Times New Roman" w:hAnsi="Times New Roman"/>
          <w:sz w:val="24"/>
          <w:szCs w:val="24"/>
          <w:lang w:val="ro-RO" w:eastAsia="zh-TW"/>
        </w:rPr>
        <w:t>ru profesori și conferen</w:t>
      </w:r>
      <w:r>
        <w:rPr>
          <w:rFonts w:ascii="Times New Roman" w:hAnsi="Times New Roman"/>
          <w:sz w:val="24"/>
          <w:szCs w:val="24"/>
          <w:lang w:val="ro-RO" w:eastAsia="zh-TW"/>
        </w:rPr>
        <w:t>ț</w:t>
      </w:r>
      <w:r w:rsidRPr="00045BA0">
        <w:rPr>
          <w:rFonts w:ascii="Times New Roman" w:hAnsi="Times New Roman"/>
          <w:sz w:val="24"/>
          <w:szCs w:val="24"/>
          <w:lang w:val="ro-RO" w:eastAsia="zh-TW"/>
        </w:rPr>
        <w:t xml:space="preserve">iari), respectiv nu au un scor relativ de minim 1 </w:t>
      </w:r>
      <w:r w:rsidRPr="00C82E8E">
        <w:rPr>
          <w:rFonts w:ascii="Times New Roman" w:hAnsi="Times New Roman"/>
          <w:sz w:val="24"/>
          <w:szCs w:val="24"/>
          <w:lang w:val="ro-RO" w:eastAsia="zh-TW"/>
        </w:rPr>
        <w:t>(</w:t>
      </w:r>
      <w:r w:rsidRPr="00C82E8E">
        <w:rPr>
          <w:rFonts w:ascii="Times New Roman" w:hAnsi="Times New Roman"/>
          <w:sz w:val="24"/>
          <w:szCs w:val="24"/>
          <w:lang w:val="ro-RO"/>
        </w:rPr>
        <w:t>punctaj/punctaj minim din grila CNATDCU</w:t>
      </w:r>
      <w:r w:rsidRPr="00C82E8E">
        <w:rPr>
          <w:rFonts w:ascii="Times New Roman" w:hAnsi="Times New Roman"/>
          <w:sz w:val="24"/>
          <w:szCs w:val="24"/>
          <w:lang w:val="ro-RO" w:eastAsia="zh-TW"/>
        </w:rPr>
        <w:t xml:space="preserve">), conform </w:t>
      </w:r>
      <w:r w:rsidRPr="005A646C">
        <w:rPr>
          <w:rFonts w:ascii="Times New Roman" w:hAnsi="Times New Roman"/>
          <w:i/>
          <w:iCs/>
          <w:sz w:val="24"/>
          <w:szCs w:val="24"/>
          <w:lang w:val="ro-RO" w:eastAsia="zh-TW"/>
        </w:rPr>
        <w:t>Procedur</w:t>
      </w:r>
      <w:r w:rsidR="005A646C" w:rsidRPr="005A646C">
        <w:rPr>
          <w:rFonts w:ascii="Times New Roman" w:hAnsi="Times New Roman"/>
          <w:i/>
          <w:iCs/>
          <w:sz w:val="24"/>
          <w:szCs w:val="24"/>
          <w:lang w:val="ro-RO" w:eastAsia="zh-TW"/>
        </w:rPr>
        <w:t xml:space="preserve">ii </w:t>
      </w:r>
      <w:r w:rsidRPr="005A646C">
        <w:rPr>
          <w:rFonts w:ascii="Times New Roman" w:hAnsi="Times New Roman"/>
          <w:i/>
          <w:iCs/>
          <w:sz w:val="24"/>
          <w:szCs w:val="24"/>
          <w:lang w:val="ro-RO" w:eastAsia="zh-TW"/>
        </w:rPr>
        <w:t>pentru evaluarea şi asigurarea calităţii cadrelor didactice şi a disciplinelor de studiu</w:t>
      </w:r>
      <w:r w:rsidRPr="00045BA0">
        <w:rPr>
          <w:rFonts w:ascii="Times New Roman" w:hAnsi="Times New Roman"/>
          <w:sz w:val="24"/>
          <w:szCs w:val="24"/>
          <w:lang w:val="ro-RO" w:eastAsia="zh-TW"/>
        </w:rPr>
        <w:t xml:space="preserve"> (pentru lectori/șefi de lucrări și asistenți).</w:t>
      </w:r>
    </w:p>
    <w:p w14:paraId="509B43D8" w14:textId="77777777" w:rsidR="00E57C82" w:rsidRPr="00045BA0" w:rsidRDefault="00E57C82" w:rsidP="00EE1A66">
      <w:pPr>
        <w:spacing w:before="120" w:after="0" w:line="240" w:lineRule="auto"/>
        <w:jc w:val="both"/>
        <w:rPr>
          <w:rFonts w:ascii="Times New Roman" w:hAnsi="Times New Roman"/>
          <w:sz w:val="24"/>
          <w:szCs w:val="24"/>
          <w:lang w:val="ro-RO"/>
        </w:rPr>
      </w:pPr>
      <w:r w:rsidRPr="00045BA0">
        <w:rPr>
          <w:rFonts w:ascii="Times New Roman" w:hAnsi="Times New Roman"/>
          <w:sz w:val="24"/>
          <w:szCs w:val="24"/>
          <w:lang w:val="ro-RO"/>
        </w:rPr>
        <w:tab/>
        <w:t xml:space="preserve">Statul de funcţii de la forma de învăţământ IF se va elabora în conformitate cu prevederile din prezenta procedură şi ghid, pe formatul din </w:t>
      </w:r>
      <w:r w:rsidRPr="00045BA0">
        <w:rPr>
          <w:rFonts w:ascii="Times New Roman" w:hAnsi="Times New Roman"/>
          <w:i/>
          <w:sz w:val="24"/>
          <w:szCs w:val="24"/>
          <w:lang w:val="ro-RO"/>
        </w:rPr>
        <w:t>Anexa 2</w:t>
      </w:r>
      <w:r w:rsidRPr="00045BA0">
        <w:rPr>
          <w:rFonts w:ascii="Times New Roman" w:hAnsi="Times New Roman"/>
          <w:sz w:val="24"/>
          <w:szCs w:val="24"/>
          <w:lang w:val="ro-RO"/>
        </w:rPr>
        <w:t xml:space="preserve">. </w:t>
      </w:r>
    </w:p>
    <w:p w14:paraId="6F86856A" w14:textId="42595698" w:rsidR="00E57C82" w:rsidRPr="00045BA0" w:rsidRDefault="00E57C82" w:rsidP="00E57C82">
      <w:pPr>
        <w:spacing w:after="0" w:line="240" w:lineRule="auto"/>
        <w:ind w:firstLine="709"/>
        <w:jc w:val="both"/>
        <w:rPr>
          <w:rFonts w:ascii="Times New Roman" w:hAnsi="Times New Roman"/>
          <w:sz w:val="24"/>
          <w:szCs w:val="24"/>
          <w:lang w:val="ro-RO"/>
        </w:rPr>
      </w:pPr>
      <w:r w:rsidRPr="00045BA0">
        <w:rPr>
          <w:rFonts w:ascii="Times New Roman" w:hAnsi="Times New Roman"/>
          <w:sz w:val="24"/>
          <w:szCs w:val="24"/>
          <w:lang w:val="ro-RO"/>
        </w:rPr>
        <w:t xml:space="preserve">Statul de funcţii pentru activităţile aplicative (seminarii, laboratoare, proiecte, activităţi/lucrări practice, etc.) de la forma de învăţământ IFR se va elabora în conformitate cu prevederile din prezenta procedură şi ghid, pe formatul </w:t>
      </w:r>
      <w:r w:rsidR="00C35043">
        <w:rPr>
          <w:rFonts w:ascii="Times New Roman" w:hAnsi="Times New Roman"/>
          <w:sz w:val="24"/>
          <w:szCs w:val="24"/>
          <w:lang w:val="ro-RO"/>
        </w:rPr>
        <w:t xml:space="preserve">specific </w:t>
      </w:r>
      <w:r w:rsidRPr="00045BA0">
        <w:rPr>
          <w:rFonts w:ascii="Times New Roman" w:hAnsi="Times New Roman"/>
          <w:sz w:val="24"/>
          <w:szCs w:val="24"/>
          <w:lang w:val="ro-RO"/>
        </w:rPr>
        <w:t xml:space="preserve">din </w:t>
      </w:r>
      <w:r w:rsidRPr="00045BA0">
        <w:rPr>
          <w:rFonts w:ascii="Times New Roman" w:hAnsi="Times New Roman"/>
          <w:i/>
          <w:sz w:val="24"/>
          <w:szCs w:val="24"/>
          <w:lang w:val="ro-RO"/>
        </w:rPr>
        <w:t>Anexa 2.</w:t>
      </w:r>
      <w:r w:rsidRPr="00045BA0">
        <w:rPr>
          <w:rFonts w:ascii="Times New Roman" w:hAnsi="Times New Roman"/>
          <w:sz w:val="24"/>
          <w:szCs w:val="24"/>
          <w:lang w:val="ro-RO"/>
        </w:rPr>
        <w:t xml:space="preserve"> </w:t>
      </w:r>
    </w:p>
    <w:p w14:paraId="16B92C72" w14:textId="4CBD5C10" w:rsidR="00E57C82" w:rsidRPr="00045BA0" w:rsidRDefault="00E57C82" w:rsidP="00E57C82">
      <w:pPr>
        <w:spacing w:after="0" w:line="240" w:lineRule="auto"/>
        <w:ind w:firstLine="709"/>
        <w:jc w:val="both"/>
        <w:rPr>
          <w:rFonts w:ascii="Times New Roman" w:hAnsi="Times New Roman"/>
          <w:sz w:val="24"/>
          <w:szCs w:val="24"/>
          <w:lang w:val="ro-RO"/>
        </w:rPr>
      </w:pPr>
      <w:r w:rsidRPr="00045BA0">
        <w:rPr>
          <w:rFonts w:ascii="Times New Roman" w:hAnsi="Times New Roman"/>
          <w:sz w:val="24"/>
          <w:szCs w:val="24"/>
          <w:lang w:val="ro-RO"/>
        </w:rPr>
        <w:t xml:space="preserve">Statul de funcţii pentru activităţile tutoriale (AT), temele de control (TC) şi pentru activităţile asistate (AA) de la forma de învăţământ ID se va elabora în conformitate cu prevederile din prezenta procedură şi ghid şi din </w:t>
      </w:r>
      <w:r w:rsidRPr="00045BA0">
        <w:rPr>
          <w:rFonts w:ascii="Times New Roman" w:hAnsi="Times New Roman"/>
          <w:i/>
          <w:sz w:val="24"/>
          <w:szCs w:val="24"/>
          <w:lang w:val="ro-RO"/>
        </w:rPr>
        <w:t>Anexa 7</w:t>
      </w:r>
      <w:r w:rsidRPr="00045BA0">
        <w:rPr>
          <w:rFonts w:ascii="Times New Roman" w:hAnsi="Times New Roman"/>
          <w:sz w:val="24"/>
          <w:szCs w:val="24"/>
          <w:lang w:val="ro-RO"/>
        </w:rPr>
        <w:t xml:space="preserve"> la prezenta procedură, pe formatul</w:t>
      </w:r>
      <w:r w:rsidR="00C35043">
        <w:rPr>
          <w:rFonts w:ascii="Times New Roman" w:hAnsi="Times New Roman"/>
          <w:sz w:val="24"/>
          <w:szCs w:val="24"/>
          <w:lang w:val="ro-RO"/>
        </w:rPr>
        <w:t xml:space="preserve"> specific</w:t>
      </w:r>
      <w:r w:rsidRPr="00045BA0">
        <w:rPr>
          <w:rFonts w:ascii="Times New Roman" w:hAnsi="Times New Roman"/>
          <w:sz w:val="24"/>
          <w:szCs w:val="24"/>
          <w:lang w:val="ro-RO"/>
        </w:rPr>
        <w:t xml:space="preserve"> din </w:t>
      </w:r>
      <w:r w:rsidRPr="00045BA0">
        <w:rPr>
          <w:rFonts w:ascii="Times New Roman" w:hAnsi="Times New Roman"/>
          <w:i/>
          <w:sz w:val="24"/>
          <w:szCs w:val="24"/>
          <w:lang w:val="ro-RO"/>
        </w:rPr>
        <w:t>Anexa 2</w:t>
      </w:r>
      <w:r w:rsidRPr="00045BA0">
        <w:rPr>
          <w:rFonts w:ascii="Times New Roman" w:hAnsi="Times New Roman"/>
          <w:sz w:val="24"/>
          <w:szCs w:val="24"/>
          <w:lang w:val="ro-RO"/>
        </w:rPr>
        <w:t>.</w:t>
      </w:r>
    </w:p>
    <w:p w14:paraId="58EACB7B" w14:textId="77777777" w:rsidR="00E57C82" w:rsidRDefault="00E57C82" w:rsidP="00E57C82">
      <w:pPr>
        <w:spacing w:after="0" w:line="240" w:lineRule="auto"/>
        <w:jc w:val="both"/>
        <w:rPr>
          <w:rFonts w:ascii="Times New Roman" w:hAnsi="Times New Roman"/>
          <w:sz w:val="24"/>
          <w:szCs w:val="24"/>
          <w:lang w:val="ro-RO"/>
        </w:rPr>
      </w:pPr>
    </w:p>
    <w:p w14:paraId="711F2380" w14:textId="77777777" w:rsidR="005A646C" w:rsidRPr="00045BA0" w:rsidRDefault="005A646C" w:rsidP="00E57C82">
      <w:pPr>
        <w:spacing w:after="0" w:line="240" w:lineRule="auto"/>
        <w:jc w:val="both"/>
        <w:rPr>
          <w:rFonts w:ascii="Times New Roman" w:hAnsi="Times New Roman"/>
          <w:sz w:val="24"/>
          <w:szCs w:val="24"/>
          <w:lang w:val="ro-RO"/>
        </w:rPr>
      </w:pPr>
    </w:p>
    <w:p w14:paraId="3BD5DE45" w14:textId="77777777" w:rsidR="00E57C82" w:rsidRPr="00045BA0" w:rsidRDefault="00E57C82" w:rsidP="00E57C82">
      <w:pPr>
        <w:spacing w:after="0" w:line="240" w:lineRule="auto"/>
        <w:jc w:val="center"/>
        <w:rPr>
          <w:rFonts w:ascii="Times New Roman" w:hAnsi="Times New Roman"/>
          <w:b/>
          <w:bCs/>
          <w:i/>
          <w:iCs/>
          <w:sz w:val="24"/>
          <w:szCs w:val="24"/>
          <w:lang w:val="ro-RO"/>
        </w:rPr>
      </w:pPr>
      <w:r w:rsidRPr="00045BA0">
        <w:rPr>
          <w:rFonts w:ascii="Times New Roman" w:hAnsi="Times New Roman"/>
          <w:b/>
          <w:bCs/>
          <w:i/>
          <w:iCs/>
          <w:sz w:val="24"/>
          <w:szCs w:val="24"/>
          <w:lang w:val="ro-RO"/>
        </w:rPr>
        <w:t>III. NORMA DIDACTICĂ</w:t>
      </w:r>
    </w:p>
    <w:p w14:paraId="16BCC5E6" w14:textId="77777777" w:rsidR="00E57C82" w:rsidRPr="00045BA0" w:rsidRDefault="00E57C82" w:rsidP="00E57C82">
      <w:pPr>
        <w:spacing w:after="0" w:line="240" w:lineRule="auto"/>
        <w:jc w:val="center"/>
        <w:rPr>
          <w:rFonts w:ascii="Times New Roman" w:hAnsi="Times New Roman"/>
          <w:sz w:val="24"/>
          <w:szCs w:val="24"/>
          <w:lang w:val="ro-RO"/>
        </w:rPr>
      </w:pPr>
    </w:p>
    <w:p w14:paraId="6300D14F" w14:textId="7FC9358C" w:rsidR="00E57C82" w:rsidRPr="00BB0A7A" w:rsidRDefault="00E57C82" w:rsidP="00E57C82">
      <w:pPr>
        <w:spacing w:after="0" w:line="240" w:lineRule="auto"/>
        <w:jc w:val="both"/>
        <w:rPr>
          <w:rFonts w:ascii="Times New Roman" w:hAnsi="Times New Roman"/>
          <w:sz w:val="24"/>
          <w:szCs w:val="24"/>
          <w:lang w:val="ro-RO"/>
        </w:rPr>
      </w:pPr>
      <w:r w:rsidRPr="00BB0A7A">
        <w:rPr>
          <w:rFonts w:ascii="Times New Roman" w:hAnsi="Times New Roman"/>
          <w:sz w:val="24"/>
          <w:szCs w:val="24"/>
          <w:lang w:val="ro-RO"/>
        </w:rPr>
        <w:tab/>
        <w:t xml:space="preserve">Norma didactică săptămânală medie se cuantifică în ore convenţionale. Aceasta este de cel mult </w:t>
      </w:r>
      <w:r w:rsidR="003469C0" w:rsidRPr="00BB0A7A">
        <w:rPr>
          <w:rFonts w:ascii="Times New Roman" w:hAnsi="Times New Roman"/>
          <w:sz w:val="24"/>
          <w:szCs w:val="24"/>
          <w:lang w:val="ro-RO"/>
        </w:rPr>
        <w:t>18</w:t>
      </w:r>
      <w:r w:rsidRPr="00BB0A7A">
        <w:rPr>
          <w:rFonts w:ascii="Times New Roman" w:hAnsi="Times New Roman"/>
          <w:sz w:val="24"/>
          <w:szCs w:val="24"/>
          <w:lang w:val="ro-RO"/>
        </w:rPr>
        <w:t xml:space="preserve"> ore convenţionale săptămânal, dar nu mai mică decât limita minimă legală</w:t>
      </w:r>
      <w:r w:rsidR="006F1536" w:rsidRPr="00BB0A7A">
        <w:rPr>
          <w:rFonts w:ascii="Times New Roman" w:hAnsi="Times New Roman"/>
          <w:sz w:val="24"/>
          <w:szCs w:val="24"/>
          <w:lang w:val="ro-RO"/>
        </w:rPr>
        <w:t>.</w:t>
      </w:r>
      <w:r w:rsidRPr="00BB0A7A">
        <w:rPr>
          <w:rFonts w:ascii="Times New Roman" w:hAnsi="Times New Roman"/>
          <w:sz w:val="24"/>
          <w:szCs w:val="24"/>
          <w:lang w:val="ro-RO"/>
        </w:rPr>
        <w:t>.</w:t>
      </w:r>
    </w:p>
    <w:p w14:paraId="316AABDA" w14:textId="362BE5AC" w:rsidR="00E57C82" w:rsidRPr="00BB0A7A" w:rsidRDefault="00E57C82" w:rsidP="00E57C82">
      <w:pPr>
        <w:spacing w:after="0" w:line="240" w:lineRule="auto"/>
        <w:jc w:val="both"/>
        <w:rPr>
          <w:rFonts w:ascii="Times New Roman" w:hAnsi="Times New Roman"/>
          <w:sz w:val="24"/>
          <w:szCs w:val="24"/>
          <w:lang w:val="ro-RO"/>
        </w:rPr>
      </w:pPr>
      <w:r w:rsidRPr="00BB0A7A">
        <w:rPr>
          <w:rFonts w:ascii="Times New Roman" w:hAnsi="Times New Roman"/>
          <w:sz w:val="24"/>
          <w:szCs w:val="24"/>
          <w:lang w:val="ro-RO"/>
        </w:rPr>
        <w:tab/>
        <w:t xml:space="preserve">Toate elementele de calcul pentru norma didactică, în vederea întocmirii statelor de funcţii, sunt stabilite în conformitate cu legislația în vigoare, cu </w:t>
      </w:r>
      <w:r w:rsidR="006F1536" w:rsidRPr="00BB0A7A">
        <w:rPr>
          <w:rFonts w:ascii="Times New Roman" w:hAnsi="Times New Roman"/>
          <w:sz w:val="24"/>
          <w:szCs w:val="24"/>
          <w:lang w:val="ro-RO"/>
        </w:rPr>
        <w:t>H</w:t>
      </w:r>
      <w:r w:rsidRPr="00BB0A7A">
        <w:rPr>
          <w:rFonts w:ascii="Times New Roman" w:hAnsi="Times New Roman"/>
          <w:sz w:val="24"/>
          <w:szCs w:val="24"/>
          <w:lang w:val="ro-RO"/>
        </w:rPr>
        <w:t>otărârile Senatului, cu planurile de învăţământ şi cu formaţi</w:t>
      </w:r>
      <w:r w:rsidR="00437801" w:rsidRPr="00BB0A7A">
        <w:rPr>
          <w:rFonts w:ascii="Times New Roman" w:hAnsi="Times New Roman"/>
          <w:sz w:val="24"/>
          <w:szCs w:val="24"/>
          <w:lang w:val="ro-RO"/>
        </w:rPr>
        <w:t>un</w:t>
      </w:r>
      <w:r w:rsidRPr="00BB0A7A">
        <w:rPr>
          <w:rFonts w:ascii="Times New Roman" w:hAnsi="Times New Roman"/>
          <w:sz w:val="24"/>
          <w:szCs w:val="24"/>
          <w:lang w:val="ro-RO"/>
        </w:rPr>
        <w:t>ile de studi</w:t>
      </w:r>
      <w:r w:rsidR="00437801" w:rsidRPr="00BB0A7A">
        <w:rPr>
          <w:rFonts w:ascii="Times New Roman" w:hAnsi="Times New Roman"/>
          <w:sz w:val="24"/>
          <w:szCs w:val="24"/>
          <w:lang w:val="ro-RO"/>
        </w:rPr>
        <w:t>i</w:t>
      </w:r>
      <w:r w:rsidRPr="00BB0A7A">
        <w:rPr>
          <w:rFonts w:ascii="Times New Roman" w:hAnsi="Times New Roman"/>
          <w:sz w:val="24"/>
          <w:szCs w:val="24"/>
          <w:lang w:val="ro-RO"/>
        </w:rPr>
        <w:t xml:space="preserve"> aprobate de Senat.</w:t>
      </w:r>
    </w:p>
    <w:p w14:paraId="644F901A" w14:textId="6E1E1F9F" w:rsidR="00E57C82" w:rsidRPr="00BB0A7A" w:rsidRDefault="00E57C82" w:rsidP="00E57C82">
      <w:pPr>
        <w:spacing w:after="0" w:line="240" w:lineRule="auto"/>
        <w:jc w:val="both"/>
        <w:rPr>
          <w:rFonts w:ascii="Times New Roman" w:eastAsia="Lucida Sans Unicode" w:hAnsi="Times New Roman"/>
          <w:iCs/>
          <w:sz w:val="24"/>
          <w:szCs w:val="24"/>
          <w:lang w:val="ro-RO"/>
        </w:rPr>
      </w:pPr>
      <w:r w:rsidRPr="00BB0A7A">
        <w:rPr>
          <w:rFonts w:ascii="Times New Roman" w:hAnsi="Times New Roman"/>
          <w:iCs/>
          <w:sz w:val="24"/>
          <w:szCs w:val="24"/>
          <w:lang w:val="ro-RO"/>
        </w:rPr>
        <w:tab/>
      </w:r>
      <w:r w:rsidRPr="00BB0A7A">
        <w:rPr>
          <w:rFonts w:ascii="Times New Roman" w:eastAsia="Lucida Sans Unicode" w:hAnsi="Times New Roman"/>
          <w:iCs/>
          <w:sz w:val="24"/>
          <w:szCs w:val="24"/>
          <w:lang w:val="ro-RO"/>
        </w:rPr>
        <w:t xml:space="preserve">În </w:t>
      </w:r>
      <w:r w:rsidR="005134D7" w:rsidRPr="00BB0A7A">
        <w:rPr>
          <w:rFonts w:ascii="Times New Roman" w:eastAsia="Lucida Sans Unicode" w:hAnsi="Times New Roman"/>
          <w:iCs/>
          <w:sz w:val="24"/>
          <w:szCs w:val="24"/>
          <w:lang w:val="ro-RO"/>
        </w:rPr>
        <w:t>măsura în care</w:t>
      </w:r>
      <w:r w:rsidR="000D4469" w:rsidRPr="00BB0A7A">
        <w:rPr>
          <w:rFonts w:ascii="Times New Roman" w:eastAsia="Lucida Sans Unicode" w:hAnsi="Times New Roman"/>
          <w:iCs/>
          <w:sz w:val="24"/>
          <w:szCs w:val="24"/>
          <w:lang w:val="ro-RO"/>
        </w:rPr>
        <w:t>, pentru anul universitar curent,</w:t>
      </w:r>
      <w:r w:rsidR="005134D7" w:rsidRPr="00BB0A7A">
        <w:rPr>
          <w:rFonts w:ascii="Times New Roman" w:eastAsia="Lucida Sans Unicode" w:hAnsi="Times New Roman"/>
          <w:iCs/>
          <w:sz w:val="24"/>
          <w:szCs w:val="24"/>
          <w:lang w:val="ro-RO"/>
        </w:rPr>
        <w:t xml:space="preserve"> disciplinele </w:t>
      </w:r>
      <w:r w:rsidR="00ED4C3E" w:rsidRPr="00BB0A7A">
        <w:rPr>
          <w:rFonts w:ascii="Times New Roman" w:eastAsia="Lucida Sans Unicode" w:hAnsi="Times New Roman"/>
          <w:iCs/>
          <w:sz w:val="24"/>
          <w:szCs w:val="24"/>
          <w:lang w:val="ro-RO"/>
        </w:rPr>
        <w:t xml:space="preserve">cuprinse în planurile de învățământ și structura formațiunilor de studii </w:t>
      </w:r>
      <w:r w:rsidR="003D0F30" w:rsidRPr="00BB0A7A">
        <w:rPr>
          <w:rFonts w:ascii="Times New Roman" w:eastAsia="Lucida Sans Unicode" w:hAnsi="Times New Roman"/>
          <w:iCs/>
          <w:sz w:val="24"/>
          <w:szCs w:val="24"/>
          <w:lang w:val="ro-RO"/>
        </w:rPr>
        <w:t>permit</w:t>
      </w:r>
      <w:r w:rsidRPr="00BB0A7A">
        <w:rPr>
          <w:rFonts w:ascii="Times New Roman" w:eastAsia="Lucida Sans Unicode" w:hAnsi="Times New Roman"/>
          <w:iCs/>
          <w:sz w:val="24"/>
          <w:szCs w:val="24"/>
          <w:lang w:val="ro-RO"/>
        </w:rPr>
        <w:t>, normele cadrelor didactice vor include disciplinele prevăzute în posturile scoase la concurs</w:t>
      </w:r>
      <w:r w:rsidR="00AD6440" w:rsidRPr="00BB0A7A">
        <w:rPr>
          <w:rFonts w:ascii="Times New Roman" w:eastAsia="Lucida Sans Unicode" w:hAnsi="Times New Roman"/>
          <w:iCs/>
          <w:sz w:val="24"/>
          <w:szCs w:val="24"/>
          <w:lang w:val="ro-RO"/>
        </w:rPr>
        <w:t>/examen de promovare</w:t>
      </w:r>
      <w:r w:rsidRPr="00BB0A7A">
        <w:rPr>
          <w:rFonts w:ascii="Times New Roman" w:eastAsia="Lucida Sans Unicode" w:hAnsi="Times New Roman"/>
          <w:iCs/>
          <w:sz w:val="24"/>
          <w:szCs w:val="24"/>
          <w:lang w:val="ro-RO"/>
        </w:rPr>
        <w:t xml:space="preserve"> prin care </w:t>
      </w:r>
      <w:r w:rsidR="000D4469" w:rsidRPr="00BB0A7A">
        <w:rPr>
          <w:rFonts w:ascii="Times New Roman" w:eastAsia="Lucida Sans Unicode" w:hAnsi="Times New Roman"/>
          <w:iCs/>
          <w:sz w:val="24"/>
          <w:szCs w:val="24"/>
          <w:lang w:val="ro-RO"/>
        </w:rPr>
        <w:t>aceste cadre didactice</w:t>
      </w:r>
      <w:r w:rsidR="00AD6440" w:rsidRPr="00BB0A7A">
        <w:rPr>
          <w:rFonts w:ascii="Times New Roman" w:eastAsia="Lucida Sans Unicode" w:hAnsi="Times New Roman"/>
          <w:iCs/>
          <w:sz w:val="24"/>
          <w:szCs w:val="24"/>
          <w:lang w:val="ro-RO"/>
        </w:rPr>
        <w:t xml:space="preserve"> au obținut </w:t>
      </w:r>
      <w:r w:rsidRPr="00BB0A7A">
        <w:rPr>
          <w:rFonts w:ascii="Times New Roman" w:eastAsia="Lucida Sans Unicode" w:hAnsi="Times New Roman"/>
          <w:iCs/>
          <w:sz w:val="24"/>
          <w:szCs w:val="24"/>
          <w:lang w:val="ro-RO"/>
        </w:rPr>
        <w:t>titularizarea. În mod obligatoriu, componenţa posturilor didactice scoase la concurs</w:t>
      </w:r>
      <w:r w:rsidR="00AD6440" w:rsidRPr="00BB0A7A">
        <w:rPr>
          <w:rFonts w:ascii="Times New Roman" w:eastAsia="Lucida Sans Unicode" w:hAnsi="Times New Roman"/>
          <w:iCs/>
          <w:sz w:val="24"/>
          <w:szCs w:val="24"/>
          <w:lang w:val="ro-RO"/>
        </w:rPr>
        <w:t>/ examen de promovare</w:t>
      </w:r>
      <w:r w:rsidRPr="00BB0A7A">
        <w:rPr>
          <w:rFonts w:ascii="Times New Roman" w:eastAsia="Lucida Sans Unicode" w:hAnsi="Times New Roman"/>
          <w:iCs/>
          <w:sz w:val="24"/>
          <w:szCs w:val="24"/>
          <w:lang w:val="ro-RO"/>
        </w:rPr>
        <w:t xml:space="preserve"> şi pe care s-a</w:t>
      </w:r>
      <w:r w:rsidR="00AD6440" w:rsidRPr="00BB0A7A">
        <w:rPr>
          <w:rFonts w:ascii="Times New Roman" w:eastAsia="Lucida Sans Unicode" w:hAnsi="Times New Roman"/>
          <w:iCs/>
          <w:sz w:val="24"/>
          <w:szCs w:val="24"/>
          <w:lang w:val="ro-RO"/>
        </w:rPr>
        <w:t>u</w:t>
      </w:r>
      <w:r w:rsidRPr="00BB0A7A">
        <w:rPr>
          <w:rFonts w:ascii="Times New Roman" w:eastAsia="Lucida Sans Unicode" w:hAnsi="Times New Roman"/>
          <w:iCs/>
          <w:sz w:val="24"/>
          <w:szCs w:val="24"/>
          <w:lang w:val="ro-RO"/>
        </w:rPr>
        <w:t xml:space="preserve"> realizat titulariz</w:t>
      </w:r>
      <w:r w:rsidR="00AD6440" w:rsidRPr="00BB0A7A">
        <w:rPr>
          <w:rFonts w:ascii="Times New Roman" w:eastAsia="Lucida Sans Unicode" w:hAnsi="Times New Roman"/>
          <w:iCs/>
          <w:sz w:val="24"/>
          <w:szCs w:val="24"/>
          <w:lang w:val="ro-RO"/>
        </w:rPr>
        <w:t>ări</w:t>
      </w:r>
      <w:r w:rsidRPr="00BB0A7A">
        <w:rPr>
          <w:rFonts w:ascii="Times New Roman" w:eastAsia="Lucida Sans Unicode" w:hAnsi="Times New Roman"/>
          <w:iCs/>
          <w:sz w:val="24"/>
          <w:szCs w:val="24"/>
          <w:lang w:val="ro-RO"/>
        </w:rPr>
        <w:t xml:space="preserve"> se va menţine nemodificată</w:t>
      </w:r>
      <w:r w:rsidR="00010C75" w:rsidRPr="00BB0A7A">
        <w:rPr>
          <w:rFonts w:ascii="Times New Roman" w:eastAsia="Lucida Sans Unicode" w:hAnsi="Times New Roman"/>
          <w:iCs/>
          <w:sz w:val="24"/>
          <w:szCs w:val="24"/>
          <w:lang w:val="ro-RO"/>
        </w:rPr>
        <w:t>,</w:t>
      </w:r>
      <w:r w:rsidRPr="00BB0A7A">
        <w:rPr>
          <w:rFonts w:ascii="Times New Roman" w:eastAsia="Lucida Sans Unicode" w:hAnsi="Times New Roman"/>
          <w:iCs/>
          <w:sz w:val="24"/>
          <w:szCs w:val="24"/>
          <w:lang w:val="ro-RO"/>
        </w:rPr>
        <w:t xml:space="preserve"> cel puţin în următorul an universitar</w:t>
      </w:r>
      <w:r w:rsidR="00010C75" w:rsidRPr="00BB0A7A">
        <w:rPr>
          <w:rFonts w:ascii="Times New Roman" w:eastAsia="Lucida Sans Unicode" w:hAnsi="Times New Roman"/>
          <w:iCs/>
          <w:sz w:val="24"/>
          <w:szCs w:val="24"/>
          <w:lang w:val="ro-RO"/>
        </w:rPr>
        <w:t xml:space="preserve">, din punct de vedere al disciplinelor </w:t>
      </w:r>
      <w:r w:rsidR="00302A64" w:rsidRPr="00BB0A7A">
        <w:rPr>
          <w:rFonts w:ascii="Times New Roman" w:eastAsia="Lucida Sans Unicode" w:hAnsi="Times New Roman"/>
          <w:iCs/>
          <w:sz w:val="24"/>
          <w:szCs w:val="24"/>
          <w:lang w:val="ro-RO"/>
        </w:rPr>
        <w:t xml:space="preserve">din post. Numărul de ore de activități didactice </w:t>
      </w:r>
      <w:r w:rsidR="00F8734A" w:rsidRPr="00BB0A7A">
        <w:rPr>
          <w:rFonts w:ascii="Times New Roman" w:eastAsia="Lucida Sans Unicode" w:hAnsi="Times New Roman"/>
          <w:iCs/>
          <w:sz w:val="24"/>
          <w:szCs w:val="24"/>
          <w:lang w:val="ro-RO"/>
        </w:rPr>
        <w:t>aferent postu</w:t>
      </w:r>
      <w:r w:rsidR="00C2725F" w:rsidRPr="00BB0A7A">
        <w:rPr>
          <w:rFonts w:ascii="Times New Roman" w:eastAsia="Lucida Sans Unicode" w:hAnsi="Times New Roman"/>
          <w:iCs/>
          <w:sz w:val="24"/>
          <w:szCs w:val="24"/>
          <w:lang w:val="ro-RO"/>
        </w:rPr>
        <w:t>rilor respective</w:t>
      </w:r>
      <w:r w:rsidR="00F8734A" w:rsidRPr="00BB0A7A">
        <w:rPr>
          <w:rFonts w:ascii="Times New Roman" w:eastAsia="Lucida Sans Unicode" w:hAnsi="Times New Roman"/>
          <w:iCs/>
          <w:sz w:val="24"/>
          <w:szCs w:val="24"/>
          <w:lang w:val="ro-RO"/>
        </w:rPr>
        <w:t xml:space="preserve"> va fi ajustat </w:t>
      </w:r>
      <w:r w:rsidR="00373BC3" w:rsidRPr="00BB0A7A">
        <w:rPr>
          <w:rFonts w:ascii="Times New Roman" w:eastAsia="Lucida Sans Unicode" w:hAnsi="Times New Roman"/>
          <w:iCs/>
          <w:sz w:val="24"/>
          <w:szCs w:val="24"/>
          <w:lang w:val="ro-RO"/>
        </w:rPr>
        <w:t>în conformitate cu prevederile prezentei proceduri</w:t>
      </w:r>
      <w:r w:rsidR="00C400F0" w:rsidRPr="00BB0A7A">
        <w:rPr>
          <w:rFonts w:ascii="Times New Roman" w:eastAsia="Lucida Sans Unicode" w:hAnsi="Times New Roman"/>
          <w:iCs/>
          <w:sz w:val="24"/>
          <w:szCs w:val="24"/>
          <w:lang w:val="ro-RO"/>
        </w:rPr>
        <w:t xml:space="preserve"> referitoare la norma didactică minimă.</w:t>
      </w:r>
    </w:p>
    <w:p w14:paraId="5B582157" w14:textId="47603C59" w:rsidR="00E57C82" w:rsidRPr="00BB0A7A" w:rsidRDefault="00E57C82" w:rsidP="00E57C82">
      <w:pPr>
        <w:spacing w:after="0" w:line="240" w:lineRule="auto"/>
        <w:jc w:val="both"/>
        <w:rPr>
          <w:rFonts w:ascii="Times New Roman" w:eastAsia="Lucida Sans Unicode" w:hAnsi="Times New Roman"/>
          <w:iCs/>
          <w:sz w:val="24"/>
          <w:szCs w:val="24"/>
          <w:lang w:val="ro-RO"/>
        </w:rPr>
      </w:pPr>
      <w:r w:rsidRPr="00BB0A7A">
        <w:rPr>
          <w:rFonts w:ascii="Times New Roman" w:eastAsia="Lucida Sans Unicode" w:hAnsi="Times New Roman"/>
          <w:iCs/>
          <w:sz w:val="24"/>
          <w:szCs w:val="24"/>
          <w:lang w:val="ro-RO"/>
        </w:rPr>
        <w:tab/>
        <w:t>Modificarea</w:t>
      </w:r>
      <w:r w:rsidR="00C73E8E" w:rsidRPr="00BB0A7A">
        <w:rPr>
          <w:rFonts w:ascii="Times New Roman" w:eastAsia="Lucida Sans Unicode" w:hAnsi="Times New Roman"/>
          <w:iCs/>
          <w:sz w:val="24"/>
          <w:szCs w:val="24"/>
          <w:lang w:val="ro-RO"/>
        </w:rPr>
        <w:t xml:space="preserve"> structurii</w:t>
      </w:r>
      <w:r w:rsidR="009C08F5" w:rsidRPr="00BB0A7A">
        <w:rPr>
          <w:rFonts w:ascii="Times New Roman" w:eastAsia="Lucida Sans Unicode" w:hAnsi="Times New Roman"/>
          <w:iCs/>
          <w:sz w:val="24"/>
          <w:szCs w:val="24"/>
          <w:lang w:val="ro-RO"/>
        </w:rPr>
        <w:t xml:space="preserve"> </w:t>
      </w:r>
      <w:r w:rsidRPr="00BB0A7A">
        <w:rPr>
          <w:rFonts w:ascii="Times New Roman" w:eastAsia="Lucida Sans Unicode" w:hAnsi="Times New Roman"/>
          <w:iCs/>
          <w:sz w:val="24"/>
          <w:szCs w:val="24"/>
          <w:lang w:val="ro-RO"/>
        </w:rPr>
        <w:t>normei didactice</w:t>
      </w:r>
      <w:r w:rsidR="00F302FE" w:rsidRPr="00BB0A7A">
        <w:rPr>
          <w:rFonts w:ascii="Times New Roman" w:eastAsia="Lucida Sans Unicode" w:hAnsi="Times New Roman"/>
          <w:iCs/>
          <w:sz w:val="24"/>
          <w:szCs w:val="24"/>
          <w:lang w:val="ro-RO"/>
        </w:rPr>
        <w:t xml:space="preserve"> (discipline de studii, număr de ore etc.)</w:t>
      </w:r>
      <w:r w:rsidRPr="00BB0A7A">
        <w:rPr>
          <w:rFonts w:ascii="Times New Roman" w:eastAsia="Lucida Sans Unicode" w:hAnsi="Times New Roman"/>
          <w:iCs/>
          <w:sz w:val="24"/>
          <w:szCs w:val="24"/>
          <w:lang w:val="ro-RO"/>
        </w:rPr>
        <w:t>, de la un an universitar la altul, este posibilă în urma modificării planurilor de învăţământ</w:t>
      </w:r>
      <w:r w:rsidR="00691F0A" w:rsidRPr="00BB0A7A">
        <w:rPr>
          <w:rFonts w:ascii="Times New Roman" w:eastAsia="Lucida Sans Unicode" w:hAnsi="Times New Roman"/>
          <w:iCs/>
          <w:sz w:val="24"/>
          <w:szCs w:val="24"/>
          <w:lang w:val="ro-RO"/>
        </w:rPr>
        <w:t xml:space="preserve"> sau </w:t>
      </w:r>
      <w:r w:rsidR="0092322F" w:rsidRPr="00BB0A7A">
        <w:rPr>
          <w:rFonts w:ascii="Times New Roman" w:eastAsia="Lucida Sans Unicode" w:hAnsi="Times New Roman"/>
          <w:iCs/>
          <w:sz w:val="24"/>
          <w:szCs w:val="24"/>
          <w:lang w:val="ro-RO"/>
        </w:rPr>
        <w:t>a structurii formațiunilor de studii</w:t>
      </w:r>
      <w:r w:rsidRPr="00BB0A7A">
        <w:rPr>
          <w:rFonts w:ascii="Times New Roman" w:eastAsia="Lucida Sans Unicode" w:hAnsi="Times New Roman"/>
          <w:iCs/>
          <w:sz w:val="24"/>
          <w:szCs w:val="24"/>
          <w:lang w:val="ro-RO"/>
        </w:rPr>
        <w:t xml:space="preserve">, dacă </w:t>
      </w:r>
      <w:r w:rsidR="004229EC" w:rsidRPr="00BB0A7A">
        <w:rPr>
          <w:rFonts w:ascii="Times New Roman" w:eastAsia="Lucida Sans Unicode" w:hAnsi="Times New Roman"/>
          <w:iCs/>
          <w:sz w:val="24"/>
          <w:szCs w:val="24"/>
          <w:lang w:val="ro-RO"/>
        </w:rPr>
        <w:t xml:space="preserve">competențele </w:t>
      </w:r>
      <w:r w:rsidR="00F531B9" w:rsidRPr="00BB0A7A">
        <w:rPr>
          <w:rFonts w:ascii="Times New Roman" w:eastAsia="Lucida Sans Unicode" w:hAnsi="Times New Roman"/>
          <w:iCs/>
          <w:sz w:val="24"/>
          <w:szCs w:val="24"/>
          <w:lang w:val="ro-RO"/>
        </w:rPr>
        <w:t xml:space="preserve">profesionale și calificările necesare </w:t>
      </w:r>
      <w:r w:rsidRPr="00BB0A7A">
        <w:rPr>
          <w:rFonts w:ascii="Times New Roman" w:eastAsia="Lucida Sans Unicode" w:hAnsi="Times New Roman"/>
          <w:iCs/>
          <w:sz w:val="24"/>
          <w:szCs w:val="24"/>
          <w:lang w:val="ro-RO"/>
        </w:rPr>
        <w:t>obţinute de cadrul didactic permit acest lucru. Situaţia va fi analizată la nivelul departamentului şi avizată de consiliul facultăţii.</w:t>
      </w:r>
    </w:p>
    <w:p w14:paraId="5F03F606" w14:textId="77777777" w:rsidR="00E57C82" w:rsidRPr="00BB0A7A" w:rsidRDefault="00E57C82" w:rsidP="00E57C82">
      <w:pPr>
        <w:spacing w:after="0" w:line="240" w:lineRule="auto"/>
        <w:jc w:val="both"/>
        <w:rPr>
          <w:rFonts w:ascii="Times New Roman" w:eastAsia="Lucida Sans Unicode" w:hAnsi="Times New Roman"/>
          <w:iCs/>
          <w:sz w:val="24"/>
          <w:szCs w:val="24"/>
          <w:lang w:val="ro-RO"/>
        </w:rPr>
      </w:pPr>
      <w:r w:rsidRPr="00BB0A7A">
        <w:rPr>
          <w:rFonts w:ascii="Times New Roman" w:eastAsia="Lucida Sans Unicode" w:hAnsi="Times New Roman"/>
          <w:iCs/>
          <w:sz w:val="24"/>
          <w:szCs w:val="24"/>
          <w:lang w:val="ro-RO"/>
        </w:rPr>
        <w:tab/>
        <w:t>În cazul Facultăţii de Medicină şi Farmacie, modificarea normei didactice este posibilă, în condiţiile exprimate anterior, doar prin discipline preclinice specifice specializării de licenţă absolvite şi prin discipline care aparţin specializării pe care cadrul didactic o posedă (ca medic) sau care aparţin domeniului de rezidenţiat în care acesta este înscris (îşi dobândeşte specializarea).</w:t>
      </w:r>
    </w:p>
    <w:p w14:paraId="360221D7" w14:textId="51C72A61" w:rsidR="00E57C82" w:rsidRPr="00BB0A7A" w:rsidRDefault="00E57C82" w:rsidP="00FA7F45">
      <w:pPr>
        <w:spacing w:after="0" w:line="240" w:lineRule="auto"/>
        <w:jc w:val="both"/>
        <w:rPr>
          <w:rFonts w:ascii="Times New Roman" w:eastAsia="Lucida Sans Unicode" w:hAnsi="Times New Roman"/>
          <w:iCs/>
          <w:sz w:val="24"/>
          <w:szCs w:val="24"/>
          <w:lang w:val="ro-RO"/>
        </w:rPr>
      </w:pPr>
      <w:r w:rsidRPr="00BB0A7A">
        <w:rPr>
          <w:rFonts w:ascii="Times New Roman" w:eastAsia="Lucida Sans Unicode" w:hAnsi="Times New Roman"/>
          <w:iCs/>
          <w:sz w:val="24"/>
          <w:szCs w:val="24"/>
          <w:lang w:val="ro-RO"/>
        </w:rPr>
        <w:tab/>
      </w:r>
      <w:r w:rsidR="002E19AA" w:rsidRPr="00BB0A7A">
        <w:rPr>
          <w:rFonts w:ascii="Times New Roman" w:eastAsia="Lucida Sans Unicode" w:hAnsi="Times New Roman"/>
          <w:iCs/>
          <w:sz w:val="24"/>
          <w:szCs w:val="24"/>
          <w:lang w:val="ro-RO"/>
        </w:rPr>
        <w:t>În situați</w:t>
      </w:r>
      <w:r w:rsidR="00496B09" w:rsidRPr="00BB0A7A">
        <w:rPr>
          <w:rFonts w:ascii="Times New Roman" w:eastAsia="Lucida Sans Unicode" w:hAnsi="Times New Roman"/>
          <w:iCs/>
          <w:sz w:val="24"/>
          <w:szCs w:val="24"/>
          <w:lang w:val="ro-RO"/>
        </w:rPr>
        <w:t>a</w:t>
      </w:r>
      <w:r w:rsidR="002E19AA" w:rsidRPr="00BB0A7A">
        <w:rPr>
          <w:rFonts w:ascii="Times New Roman" w:eastAsia="Lucida Sans Unicode" w:hAnsi="Times New Roman"/>
          <w:iCs/>
          <w:sz w:val="24"/>
          <w:szCs w:val="24"/>
          <w:lang w:val="ro-RO"/>
        </w:rPr>
        <w:t xml:space="preserve"> în care norma didactică a unui cadru didactic nu </w:t>
      </w:r>
      <w:r w:rsidR="00731A3C" w:rsidRPr="00BB0A7A">
        <w:rPr>
          <w:rFonts w:ascii="Times New Roman" w:eastAsia="Lucida Sans Unicode" w:hAnsi="Times New Roman"/>
          <w:iCs/>
          <w:sz w:val="24"/>
          <w:szCs w:val="24"/>
          <w:lang w:val="ro-RO"/>
        </w:rPr>
        <w:t>este completă</w:t>
      </w:r>
      <w:r w:rsidR="00C95536" w:rsidRPr="00BB0A7A">
        <w:rPr>
          <w:rFonts w:ascii="Times New Roman" w:eastAsia="Lucida Sans Unicode" w:hAnsi="Times New Roman"/>
          <w:iCs/>
          <w:sz w:val="24"/>
          <w:szCs w:val="24"/>
          <w:lang w:val="ro-RO"/>
        </w:rPr>
        <w:t xml:space="preserve"> </w:t>
      </w:r>
      <w:r w:rsidR="00182C59" w:rsidRPr="00BB0A7A">
        <w:rPr>
          <w:rFonts w:ascii="Times New Roman" w:eastAsia="Lucida Sans Unicode" w:hAnsi="Times New Roman"/>
          <w:iCs/>
          <w:sz w:val="24"/>
          <w:szCs w:val="24"/>
          <w:lang w:val="ro-RO"/>
        </w:rPr>
        <w:t>cu disciplinele deja alocate</w:t>
      </w:r>
      <w:r w:rsidR="00A01389" w:rsidRPr="00BB0A7A">
        <w:rPr>
          <w:rFonts w:ascii="Times New Roman" w:eastAsia="Lucida Sans Unicode" w:hAnsi="Times New Roman"/>
          <w:iCs/>
          <w:sz w:val="24"/>
          <w:szCs w:val="24"/>
          <w:lang w:val="ro-RO"/>
        </w:rPr>
        <w:t>, aceasta poate fi completată cu discipline identice sau similare, normate în posturi vacante din alte departamente ale universităţii.</w:t>
      </w:r>
    </w:p>
    <w:p w14:paraId="4469E839" w14:textId="77777777" w:rsidR="00E57C82" w:rsidRPr="00E175D7" w:rsidRDefault="00E57C82" w:rsidP="00E57C82">
      <w:pPr>
        <w:spacing w:after="0" w:line="240" w:lineRule="auto"/>
        <w:jc w:val="both"/>
        <w:rPr>
          <w:rFonts w:ascii="Times New Roman" w:eastAsia="Lucida Sans Unicode" w:hAnsi="Times New Roman"/>
          <w:iCs/>
          <w:sz w:val="24"/>
          <w:szCs w:val="24"/>
          <w:lang w:val="ro-RO"/>
        </w:rPr>
      </w:pPr>
    </w:p>
    <w:p w14:paraId="2DFEB40A" w14:textId="77777777" w:rsidR="00E57C82" w:rsidRPr="00045BA0" w:rsidRDefault="00E57C82" w:rsidP="00E57C82">
      <w:pPr>
        <w:spacing w:after="0" w:line="240" w:lineRule="auto"/>
        <w:jc w:val="center"/>
        <w:rPr>
          <w:rFonts w:ascii="Times New Roman" w:hAnsi="Times New Roman"/>
          <w:b/>
          <w:bCs/>
          <w:i/>
          <w:iCs/>
          <w:sz w:val="24"/>
          <w:szCs w:val="24"/>
          <w:lang w:val="ro-RO"/>
        </w:rPr>
      </w:pPr>
      <w:r w:rsidRPr="00045BA0">
        <w:rPr>
          <w:rFonts w:ascii="Times New Roman" w:hAnsi="Times New Roman"/>
          <w:b/>
          <w:bCs/>
          <w:i/>
          <w:iCs/>
          <w:sz w:val="24"/>
          <w:szCs w:val="24"/>
          <w:lang w:val="ro-RO"/>
        </w:rPr>
        <w:t>3.1. Constituirea normei didactice</w:t>
      </w:r>
    </w:p>
    <w:p w14:paraId="1F4DBB9A" w14:textId="77777777" w:rsidR="00E57C82" w:rsidRPr="00045BA0" w:rsidRDefault="00E57C82" w:rsidP="00E57C82">
      <w:pPr>
        <w:spacing w:after="0" w:line="240" w:lineRule="auto"/>
        <w:jc w:val="both"/>
        <w:rPr>
          <w:rFonts w:ascii="Times New Roman" w:hAnsi="Times New Roman"/>
          <w:sz w:val="24"/>
          <w:szCs w:val="24"/>
          <w:lang w:val="ro-RO"/>
        </w:rPr>
      </w:pPr>
    </w:p>
    <w:p w14:paraId="0422BFDE" w14:textId="4A84DA53" w:rsidR="00E57C82" w:rsidRPr="00BB0A7A" w:rsidRDefault="00E57C82" w:rsidP="00E57C82">
      <w:pPr>
        <w:spacing w:after="0" w:line="240" w:lineRule="auto"/>
        <w:jc w:val="both"/>
        <w:rPr>
          <w:rFonts w:ascii="Times New Roman" w:hAnsi="Times New Roman"/>
          <w:sz w:val="24"/>
          <w:szCs w:val="24"/>
          <w:lang w:val="ro-RO"/>
        </w:rPr>
      </w:pPr>
      <w:r w:rsidRPr="00BB0A7A">
        <w:rPr>
          <w:rFonts w:ascii="Times New Roman" w:hAnsi="Times New Roman"/>
          <w:sz w:val="24"/>
          <w:szCs w:val="24"/>
          <w:lang w:val="ro-RO"/>
        </w:rPr>
        <w:tab/>
      </w:r>
      <w:r w:rsidRPr="00BB0A7A">
        <w:rPr>
          <w:rFonts w:ascii="Times New Roman" w:hAnsi="Times New Roman"/>
          <w:b/>
          <w:bCs/>
          <w:sz w:val="24"/>
          <w:szCs w:val="24"/>
          <w:lang w:val="ro-RO"/>
        </w:rPr>
        <w:t>3.1.1.</w:t>
      </w:r>
      <w:r w:rsidRPr="00BB0A7A">
        <w:rPr>
          <w:rFonts w:ascii="Times New Roman" w:hAnsi="Times New Roman"/>
          <w:sz w:val="24"/>
          <w:szCs w:val="24"/>
          <w:lang w:val="ro-RO"/>
        </w:rPr>
        <w:t xml:space="preserve"> Norma didactică săptămânală minimă, calculată în ore convenționale, conform </w:t>
      </w:r>
      <w:r w:rsidR="001E149B" w:rsidRPr="00BB0A7A">
        <w:rPr>
          <w:rFonts w:ascii="Times New Roman" w:hAnsi="Times New Roman"/>
          <w:sz w:val="24"/>
          <w:szCs w:val="24"/>
          <w:lang w:val="ro-RO"/>
        </w:rPr>
        <w:t xml:space="preserve">LIS, art. </w:t>
      </w:r>
      <w:r w:rsidR="00FE37E2" w:rsidRPr="00BB0A7A">
        <w:rPr>
          <w:rFonts w:ascii="Times New Roman" w:hAnsi="Times New Roman"/>
          <w:sz w:val="24"/>
          <w:szCs w:val="24"/>
          <w:lang w:val="ro-RO"/>
        </w:rPr>
        <w:t>211, alin. (12</w:t>
      </w:r>
      <w:r w:rsidR="00BB0A7A" w:rsidRPr="00BB0A7A">
        <w:rPr>
          <w:rFonts w:ascii="Times New Roman" w:hAnsi="Times New Roman"/>
          <w:sz w:val="24"/>
          <w:szCs w:val="24"/>
          <w:lang w:val="ro-RO"/>
        </w:rPr>
        <w:t>)</w:t>
      </w:r>
      <w:r w:rsidRPr="00BB0A7A">
        <w:rPr>
          <w:rFonts w:ascii="Times New Roman" w:hAnsi="Times New Roman"/>
          <w:sz w:val="24"/>
          <w:szCs w:val="24"/>
          <w:lang w:val="ro-RO"/>
        </w:rPr>
        <w:t xml:space="preserve"> este:</w:t>
      </w:r>
    </w:p>
    <w:p w14:paraId="44274E9C" w14:textId="77777777" w:rsidR="00E57C82" w:rsidRPr="001B69C0" w:rsidRDefault="00E57C82" w:rsidP="00D57A32">
      <w:pPr>
        <w:pStyle w:val="ListParagraph"/>
        <w:numPr>
          <w:ilvl w:val="0"/>
          <w:numId w:val="39"/>
        </w:numPr>
        <w:spacing w:after="0" w:line="240" w:lineRule="auto"/>
        <w:ind w:left="284" w:hanging="284"/>
        <w:jc w:val="both"/>
        <w:rPr>
          <w:rFonts w:ascii="Times New Roman" w:hAnsi="Times New Roman"/>
          <w:sz w:val="24"/>
          <w:szCs w:val="24"/>
          <w:lang w:val="ro-RO"/>
        </w:rPr>
      </w:pPr>
      <w:r>
        <w:rPr>
          <w:rFonts w:ascii="Times New Roman" w:hAnsi="Times New Roman"/>
          <w:sz w:val="24"/>
          <w:szCs w:val="24"/>
          <w:lang w:val="ro-RO"/>
        </w:rPr>
        <w:t>p</w:t>
      </w:r>
      <w:r w:rsidRPr="001B69C0">
        <w:rPr>
          <w:rFonts w:ascii="Times New Roman" w:hAnsi="Times New Roman"/>
          <w:sz w:val="24"/>
          <w:szCs w:val="24"/>
          <w:lang w:val="ro-RO"/>
        </w:rPr>
        <w:t>rofesor universitar: 7 ore convenţionale, dintre care cel puţin 4 ore convenţionale de activităţi de predare;</w:t>
      </w:r>
    </w:p>
    <w:p w14:paraId="32FFA1E5" w14:textId="77777777" w:rsidR="00E57C82" w:rsidRPr="001B69C0" w:rsidRDefault="00E57C82" w:rsidP="00D57A32">
      <w:pPr>
        <w:pStyle w:val="ListParagraph"/>
        <w:numPr>
          <w:ilvl w:val="0"/>
          <w:numId w:val="39"/>
        </w:numPr>
        <w:spacing w:after="0" w:line="240" w:lineRule="auto"/>
        <w:ind w:left="284" w:hanging="284"/>
        <w:jc w:val="both"/>
        <w:rPr>
          <w:rFonts w:ascii="Times New Roman" w:hAnsi="Times New Roman"/>
          <w:sz w:val="24"/>
          <w:szCs w:val="24"/>
          <w:lang w:val="ro-RO"/>
        </w:rPr>
      </w:pPr>
      <w:r>
        <w:rPr>
          <w:rFonts w:ascii="Times New Roman" w:hAnsi="Times New Roman"/>
          <w:sz w:val="24"/>
          <w:szCs w:val="24"/>
          <w:lang w:val="ro-RO"/>
        </w:rPr>
        <w:t>c</w:t>
      </w:r>
      <w:r w:rsidRPr="001B69C0">
        <w:rPr>
          <w:rFonts w:ascii="Times New Roman" w:hAnsi="Times New Roman"/>
          <w:sz w:val="24"/>
          <w:szCs w:val="24"/>
          <w:lang w:val="ro-RO"/>
        </w:rPr>
        <w:t>onferenţiar universitar: 8 ore convenţionale, dintre care cel puţin 4 ore convenţionale de activităţi de predare;</w:t>
      </w:r>
    </w:p>
    <w:p w14:paraId="13F2A543" w14:textId="77777777" w:rsidR="00E57C82" w:rsidRPr="001B69C0" w:rsidRDefault="00E57C82" w:rsidP="00D57A32">
      <w:pPr>
        <w:pStyle w:val="ListParagraph"/>
        <w:numPr>
          <w:ilvl w:val="0"/>
          <w:numId w:val="39"/>
        </w:numPr>
        <w:spacing w:after="0" w:line="240" w:lineRule="auto"/>
        <w:ind w:left="284" w:hanging="284"/>
        <w:jc w:val="both"/>
        <w:rPr>
          <w:rFonts w:ascii="Times New Roman" w:hAnsi="Times New Roman"/>
          <w:sz w:val="24"/>
          <w:szCs w:val="24"/>
          <w:lang w:val="ro-RO"/>
        </w:rPr>
      </w:pPr>
      <w:r>
        <w:rPr>
          <w:rFonts w:ascii="Times New Roman" w:hAnsi="Times New Roman"/>
          <w:sz w:val="24"/>
          <w:szCs w:val="24"/>
          <w:lang w:val="ro-RO"/>
        </w:rPr>
        <w:t>l</w:t>
      </w:r>
      <w:r w:rsidRPr="001B69C0">
        <w:rPr>
          <w:rFonts w:ascii="Times New Roman" w:hAnsi="Times New Roman"/>
          <w:sz w:val="24"/>
          <w:szCs w:val="24"/>
          <w:lang w:val="ro-RO"/>
        </w:rPr>
        <w:t>ector universitar/şef de lucrări: 10 ore convenţionale, dintre care cel puţin 2 ore convenţionale de activităţi de predare;</w:t>
      </w:r>
    </w:p>
    <w:p w14:paraId="5EBAB15D" w14:textId="77777777" w:rsidR="00E57C82" w:rsidRPr="001B69C0" w:rsidRDefault="00E57C82" w:rsidP="00D57A32">
      <w:pPr>
        <w:pStyle w:val="ListParagraph"/>
        <w:numPr>
          <w:ilvl w:val="0"/>
          <w:numId w:val="39"/>
        </w:numPr>
        <w:spacing w:after="0" w:line="240" w:lineRule="auto"/>
        <w:ind w:left="284" w:hanging="284"/>
        <w:jc w:val="both"/>
        <w:rPr>
          <w:rFonts w:ascii="Times New Roman" w:hAnsi="Times New Roman"/>
          <w:sz w:val="24"/>
          <w:szCs w:val="24"/>
          <w:lang w:val="ro-RO"/>
        </w:rPr>
      </w:pPr>
      <w:r>
        <w:rPr>
          <w:rFonts w:ascii="Times New Roman" w:hAnsi="Times New Roman"/>
          <w:sz w:val="24"/>
          <w:szCs w:val="24"/>
          <w:lang w:val="ro-RO"/>
        </w:rPr>
        <w:t>a</w:t>
      </w:r>
      <w:r w:rsidRPr="001B69C0">
        <w:rPr>
          <w:rFonts w:ascii="Times New Roman" w:hAnsi="Times New Roman"/>
          <w:sz w:val="24"/>
          <w:szCs w:val="24"/>
          <w:lang w:val="ro-RO"/>
        </w:rPr>
        <w:t>sistent universitar: 11 ore convenţionale, cuprinzând activităţi de seminar, lucrări practice şi de laborator (stagii), îndrumare de proiecte de an.</w:t>
      </w:r>
    </w:p>
    <w:p w14:paraId="3B331533" w14:textId="16ED30CE" w:rsidR="00E57C82" w:rsidRPr="00BB0A7A" w:rsidRDefault="00E57C82" w:rsidP="00E57C82">
      <w:pPr>
        <w:spacing w:before="120" w:after="0" w:line="240" w:lineRule="auto"/>
        <w:jc w:val="both"/>
        <w:rPr>
          <w:rFonts w:ascii="Times New Roman" w:hAnsi="Times New Roman"/>
          <w:sz w:val="24"/>
          <w:szCs w:val="24"/>
          <w:lang w:val="ro-RO"/>
        </w:rPr>
      </w:pPr>
      <w:r w:rsidRPr="00BB0A7A">
        <w:rPr>
          <w:rFonts w:ascii="Times New Roman" w:hAnsi="Times New Roman"/>
          <w:sz w:val="24"/>
          <w:szCs w:val="24"/>
          <w:lang w:val="ro-RO"/>
        </w:rPr>
        <w:tab/>
        <w:t xml:space="preserve">Prin excepţie, în baza </w:t>
      </w:r>
      <w:r w:rsidR="00696B7A" w:rsidRPr="00BB0A7A">
        <w:rPr>
          <w:rFonts w:ascii="Times New Roman" w:hAnsi="Times New Roman"/>
          <w:sz w:val="24"/>
          <w:szCs w:val="24"/>
          <w:lang w:val="ro-RO"/>
        </w:rPr>
        <w:t xml:space="preserve">LIS, art. 211, alin. (14) </w:t>
      </w:r>
      <w:r w:rsidRPr="00BB0A7A">
        <w:rPr>
          <w:rFonts w:ascii="Times New Roman" w:hAnsi="Times New Roman"/>
          <w:sz w:val="24"/>
          <w:szCs w:val="24"/>
          <w:lang w:val="ro-RO"/>
        </w:rPr>
        <w:t>şi cu aprobarea Consiliului facultăţii, norma personalului didactic care datorită specificului disciplinelor nu are în structura postului ore de curs, se majorează cu 2 ore convenţionale.</w:t>
      </w:r>
    </w:p>
    <w:p w14:paraId="5ACB9493" w14:textId="0FE2C2FA" w:rsidR="00E57C82" w:rsidRPr="00BB0A7A" w:rsidRDefault="00E57C82" w:rsidP="00E57C82">
      <w:pPr>
        <w:spacing w:before="120" w:after="0" w:line="240" w:lineRule="auto"/>
        <w:jc w:val="both"/>
        <w:rPr>
          <w:rFonts w:ascii="Times New Roman" w:hAnsi="Times New Roman"/>
          <w:sz w:val="24"/>
          <w:szCs w:val="24"/>
          <w:lang w:val="ro-RO"/>
        </w:rPr>
      </w:pPr>
      <w:r w:rsidRPr="00BB0A7A">
        <w:rPr>
          <w:rFonts w:ascii="Times New Roman" w:hAnsi="Times New Roman"/>
          <w:sz w:val="24"/>
          <w:szCs w:val="24"/>
          <w:lang w:val="ro-RO"/>
        </w:rPr>
        <w:tab/>
      </w:r>
      <w:r w:rsidRPr="00BB0A7A">
        <w:rPr>
          <w:rFonts w:ascii="Times New Roman" w:hAnsi="Times New Roman"/>
          <w:b/>
          <w:bCs/>
          <w:sz w:val="24"/>
          <w:szCs w:val="24"/>
          <w:lang w:val="ro-RO"/>
        </w:rPr>
        <w:t>3.1.2.</w:t>
      </w:r>
      <w:r w:rsidRPr="00BB0A7A">
        <w:rPr>
          <w:rFonts w:ascii="Times New Roman" w:hAnsi="Times New Roman"/>
          <w:sz w:val="24"/>
          <w:szCs w:val="24"/>
          <w:lang w:val="ro-RO"/>
        </w:rPr>
        <w:t xml:space="preserve"> La Universitatea din Oradea, norma didactică </w:t>
      </w:r>
      <w:r w:rsidRPr="00BB0A7A">
        <w:rPr>
          <w:rFonts w:ascii="Times New Roman" w:hAnsi="Times New Roman"/>
          <w:b/>
          <w:bCs/>
          <w:sz w:val="24"/>
          <w:szCs w:val="24"/>
          <w:lang w:val="ro-RO"/>
        </w:rPr>
        <w:t>minimă</w:t>
      </w:r>
      <w:r w:rsidR="00276A6A" w:rsidRPr="00BB0A7A">
        <w:rPr>
          <w:rFonts w:ascii="Times New Roman" w:hAnsi="Times New Roman"/>
          <w:sz w:val="24"/>
          <w:szCs w:val="24"/>
          <w:lang w:val="ro-RO"/>
        </w:rPr>
        <w:t xml:space="preserve">, </w:t>
      </w:r>
      <w:r w:rsidR="00276A6A" w:rsidRPr="00BB0A7A">
        <w:rPr>
          <w:rFonts w:ascii="Times New Roman" w:hAnsi="Times New Roman"/>
          <w:sz w:val="24"/>
          <w:lang w:val="ro-RO"/>
        </w:rPr>
        <w:t xml:space="preserve">pentru posturile ocupate cu titulari și cu asistenți universitari pe perioadă determinată, </w:t>
      </w:r>
      <w:r w:rsidRPr="00BB0A7A">
        <w:rPr>
          <w:rFonts w:ascii="Times New Roman" w:hAnsi="Times New Roman"/>
          <w:sz w:val="24"/>
          <w:szCs w:val="24"/>
          <w:lang w:val="ro-RO"/>
        </w:rPr>
        <w:t xml:space="preserve">se stabilește </w:t>
      </w:r>
      <w:r w:rsidRPr="00BB0A7A">
        <w:rPr>
          <w:rFonts w:ascii="Times New Roman" w:hAnsi="Times New Roman"/>
          <w:b/>
          <w:bCs/>
          <w:sz w:val="24"/>
          <w:szCs w:val="24"/>
          <w:lang w:val="ro-RO"/>
        </w:rPr>
        <w:t>în funcție de performanțele profesionale individuale</w:t>
      </w:r>
      <w:r w:rsidRPr="00BB0A7A">
        <w:rPr>
          <w:rFonts w:ascii="Times New Roman" w:hAnsi="Times New Roman"/>
          <w:sz w:val="24"/>
          <w:szCs w:val="24"/>
          <w:lang w:val="ro-RO"/>
        </w:rPr>
        <w:t xml:space="preserve"> ale cadrelor didactice, astfel:</w:t>
      </w:r>
    </w:p>
    <w:p w14:paraId="72779591" w14:textId="77777777" w:rsidR="00307067" w:rsidRPr="009E79B3" w:rsidRDefault="00307067" w:rsidP="00E57C82">
      <w:pPr>
        <w:spacing w:after="0" w:line="240" w:lineRule="auto"/>
        <w:jc w:val="both"/>
        <w:rPr>
          <w:rFonts w:ascii="Times New Roman" w:hAnsi="Times New Roman"/>
          <w:sz w:val="16"/>
          <w:szCs w:val="16"/>
          <w:lang w:val="ro-RO"/>
        </w:rPr>
      </w:pPr>
    </w:p>
    <w:tbl>
      <w:tblPr>
        <w:tblStyle w:val="TableGrid"/>
        <w:tblW w:w="0" w:type="auto"/>
        <w:jc w:val="center"/>
        <w:tblLook w:val="04A0" w:firstRow="1" w:lastRow="0" w:firstColumn="1" w:lastColumn="0" w:noHBand="0" w:noVBand="1"/>
      </w:tblPr>
      <w:tblGrid>
        <w:gridCol w:w="2983"/>
        <w:gridCol w:w="1842"/>
        <w:gridCol w:w="1843"/>
        <w:gridCol w:w="1667"/>
      </w:tblGrid>
      <w:tr w:rsidR="00E57C82" w:rsidRPr="007C13A5" w14:paraId="56F292FE" w14:textId="77777777" w:rsidTr="00276A6A">
        <w:trPr>
          <w:jc w:val="center"/>
        </w:trPr>
        <w:tc>
          <w:tcPr>
            <w:tcW w:w="2983" w:type="dxa"/>
            <w:vMerge w:val="restart"/>
            <w:vAlign w:val="center"/>
          </w:tcPr>
          <w:p w14:paraId="29342B50" w14:textId="77777777" w:rsidR="00E57C82" w:rsidRPr="007C13A5" w:rsidRDefault="00E57C82" w:rsidP="007A7A02">
            <w:pPr>
              <w:spacing w:after="0" w:line="240" w:lineRule="auto"/>
              <w:jc w:val="center"/>
              <w:rPr>
                <w:rFonts w:ascii="Times New Roman" w:hAnsi="Times New Roman"/>
                <w:sz w:val="24"/>
                <w:szCs w:val="24"/>
                <w:lang w:val="ro-RO"/>
              </w:rPr>
            </w:pPr>
            <w:r w:rsidRPr="007C13A5">
              <w:rPr>
                <w:rFonts w:ascii="Times New Roman" w:hAnsi="Times New Roman"/>
                <w:sz w:val="24"/>
                <w:szCs w:val="24"/>
                <w:lang w:val="ro-RO"/>
              </w:rPr>
              <w:t>Funcția didactică</w:t>
            </w:r>
          </w:p>
        </w:tc>
        <w:tc>
          <w:tcPr>
            <w:tcW w:w="5352" w:type="dxa"/>
            <w:gridSpan w:val="3"/>
            <w:vAlign w:val="center"/>
          </w:tcPr>
          <w:p w14:paraId="516E6FE8" w14:textId="77777777" w:rsidR="00E57C82" w:rsidRPr="007C13A5" w:rsidRDefault="00E57C82" w:rsidP="007A7A02">
            <w:pPr>
              <w:spacing w:before="60" w:after="0" w:line="240" w:lineRule="auto"/>
              <w:jc w:val="center"/>
              <w:rPr>
                <w:rFonts w:ascii="Times New Roman" w:hAnsi="Times New Roman"/>
                <w:sz w:val="24"/>
                <w:szCs w:val="24"/>
                <w:lang w:val="ro-RO"/>
              </w:rPr>
            </w:pPr>
            <w:r w:rsidRPr="007C13A5">
              <w:rPr>
                <w:rFonts w:ascii="Times New Roman" w:hAnsi="Times New Roman"/>
                <w:sz w:val="24"/>
                <w:szCs w:val="24"/>
                <w:lang w:val="ro-RO"/>
              </w:rPr>
              <w:t>Norma didactică minimă</w:t>
            </w:r>
          </w:p>
          <w:p w14:paraId="14C7FAF0" w14:textId="77777777" w:rsidR="00E57C82" w:rsidRPr="007C13A5" w:rsidRDefault="00E57C82" w:rsidP="007A7A02">
            <w:pPr>
              <w:spacing w:after="60" w:line="240" w:lineRule="auto"/>
              <w:jc w:val="center"/>
              <w:rPr>
                <w:rFonts w:ascii="Times New Roman" w:hAnsi="Times New Roman"/>
                <w:sz w:val="24"/>
                <w:szCs w:val="24"/>
              </w:rPr>
            </w:pPr>
            <w:r w:rsidRPr="007C13A5">
              <w:rPr>
                <w:rFonts w:ascii="Times New Roman" w:hAnsi="Times New Roman"/>
                <w:sz w:val="24"/>
                <w:szCs w:val="24"/>
              </w:rPr>
              <w:t>[</w:t>
            </w:r>
            <w:r w:rsidRPr="007C13A5">
              <w:rPr>
                <w:rFonts w:ascii="Times New Roman" w:hAnsi="Times New Roman"/>
                <w:sz w:val="24"/>
                <w:szCs w:val="24"/>
                <w:lang w:val="ro-RO"/>
              </w:rPr>
              <w:t>ore convenționale / săptămână</w:t>
            </w:r>
            <w:r w:rsidRPr="007C13A5">
              <w:rPr>
                <w:rFonts w:ascii="Times New Roman" w:hAnsi="Times New Roman"/>
                <w:sz w:val="24"/>
                <w:szCs w:val="24"/>
              </w:rPr>
              <w:t>]</w:t>
            </w:r>
          </w:p>
        </w:tc>
      </w:tr>
      <w:tr w:rsidR="00E57C82" w:rsidRPr="007C13A5" w14:paraId="1BFC1882" w14:textId="77777777" w:rsidTr="00276A6A">
        <w:trPr>
          <w:jc w:val="center"/>
        </w:trPr>
        <w:tc>
          <w:tcPr>
            <w:tcW w:w="2983" w:type="dxa"/>
            <w:vMerge/>
            <w:vAlign w:val="center"/>
          </w:tcPr>
          <w:p w14:paraId="32FDF0E4" w14:textId="77777777" w:rsidR="00E57C82" w:rsidRPr="007C13A5" w:rsidRDefault="00E57C82" w:rsidP="007A7A02">
            <w:pPr>
              <w:spacing w:after="0" w:line="240" w:lineRule="auto"/>
              <w:jc w:val="center"/>
              <w:rPr>
                <w:rFonts w:ascii="Times New Roman" w:hAnsi="Times New Roman"/>
                <w:sz w:val="24"/>
                <w:szCs w:val="24"/>
                <w:lang w:val="ro-RO"/>
              </w:rPr>
            </w:pPr>
          </w:p>
        </w:tc>
        <w:tc>
          <w:tcPr>
            <w:tcW w:w="1842" w:type="dxa"/>
            <w:vAlign w:val="center"/>
          </w:tcPr>
          <w:p w14:paraId="530F33C4" w14:textId="6697C4AD" w:rsidR="00E57C82" w:rsidRPr="007C13A5" w:rsidRDefault="00E57C82" w:rsidP="007A7A02">
            <w:pPr>
              <w:spacing w:before="60" w:after="60" w:line="240" w:lineRule="auto"/>
              <w:jc w:val="center"/>
              <w:rPr>
                <w:rFonts w:ascii="Times New Roman" w:hAnsi="Times New Roman"/>
                <w:sz w:val="24"/>
                <w:szCs w:val="24"/>
                <w:lang w:val="ro-RO"/>
              </w:rPr>
            </w:pPr>
            <w:r w:rsidRPr="007C13A5">
              <w:rPr>
                <w:rFonts w:ascii="Times New Roman" w:hAnsi="Times New Roman"/>
                <w:sz w:val="24"/>
                <w:szCs w:val="24"/>
                <w:lang w:val="ro-RO"/>
              </w:rPr>
              <w:t>dacă K</w:t>
            </w:r>
            <w:r w:rsidRPr="007C13A5">
              <w:rPr>
                <w:rFonts w:ascii="Times New Roman" w:hAnsi="Times New Roman"/>
                <w:sz w:val="24"/>
                <w:szCs w:val="24"/>
                <w:vertAlign w:val="subscript"/>
                <w:lang w:val="ro-RO"/>
              </w:rPr>
              <w:t>A</w:t>
            </w:r>
            <w:r w:rsidRPr="007C13A5">
              <w:rPr>
                <w:rFonts w:ascii="Times New Roman" w:hAnsi="Times New Roman"/>
                <w:sz w:val="24"/>
                <w:szCs w:val="24"/>
                <w:lang w:val="ro-RO"/>
              </w:rPr>
              <w:t xml:space="preserve"> </w:t>
            </w:r>
            <w:r w:rsidR="002942D3" w:rsidRPr="007C13A5">
              <w:rPr>
                <w:rFonts w:ascii="Times New Roman" w:hAnsi="Times New Roman"/>
                <w:sz w:val="24"/>
                <w:szCs w:val="24"/>
              </w:rPr>
              <w:t>&lt;</w:t>
            </w:r>
            <w:r w:rsidRPr="007C13A5">
              <w:rPr>
                <w:rFonts w:ascii="Times New Roman" w:hAnsi="Times New Roman"/>
                <w:sz w:val="24"/>
                <w:szCs w:val="24"/>
                <w:lang w:val="ro-RO"/>
              </w:rPr>
              <w:t xml:space="preserve"> 1</w:t>
            </w:r>
          </w:p>
        </w:tc>
        <w:tc>
          <w:tcPr>
            <w:tcW w:w="1843" w:type="dxa"/>
            <w:vAlign w:val="center"/>
          </w:tcPr>
          <w:p w14:paraId="0941D759" w14:textId="45914463" w:rsidR="00E57C82" w:rsidRPr="007C13A5" w:rsidRDefault="00E57C82" w:rsidP="007A7A02">
            <w:pPr>
              <w:spacing w:before="60" w:after="60" w:line="240" w:lineRule="auto"/>
              <w:jc w:val="center"/>
              <w:rPr>
                <w:rFonts w:ascii="Times New Roman" w:hAnsi="Times New Roman"/>
                <w:sz w:val="24"/>
                <w:szCs w:val="24"/>
                <w:lang w:val="ro-RO"/>
              </w:rPr>
            </w:pPr>
            <w:r w:rsidRPr="007C13A5">
              <w:rPr>
                <w:rFonts w:ascii="Times New Roman" w:hAnsi="Times New Roman"/>
                <w:sz w:val="24"/>
                <w:szCs w:val="24"/>
                <w:lang w:val="ro-RO"/>
              </w:rPr>
              <w:t xml:space="preserve">dacă 1 </w:t>
            </w:r>
            <w:r w:rsidR="0075038E" w:rsidRPr="007C13A5">
              <w:rPr>
                <w:rFonts w:ascii="Times New Roman" w:hAnsi="Times New Roman"/>
                <w:sz w:val="24"/>
                <w:szCs w:val="24"/>
                <w:lang w:val="ro-RO"/>
              </w:rPr>
              <w:t>≤</w:t>
            </w:r>
            <w:r w:rsidRPr="007C13A5">
              <w:rPr>
                <w:rFonts w:ascii="Times New Roman" w:hAnsi="Times New Roman"/>
                <w:sz w:val="24"/>
                <w:szCs w:val="24"/>
                <w:lang w:val="ro-RO"/>
              </w:rPr>
              <w:t xml:space="preserve"> K</w:t>
            </w:r>
            <w:r w:rsidRPr="007C13A5">
              <w:rPr>
                <w:rFonts w:ascii="Times New Roman" w:hAnsi="Times New Roman"/>
                <w:sz w:val="24"/>
                <w:szCs w:val="24"/>
                <w:vertAlign w:val="subscript"/>
                <w:lang w:val="ro-RO"/>
              </w:rPr>
              <w:t>A</w:t>
            </w:r>
            <w:r w:rsidRPr="007C13A5">
              <w:rPr>
                <w:rFonts w:ascii="Times New Roman" w:hAnsi="Times New Roman"/>
                <w:sz w:val="24"/>
                <w:szCs w:val="24"/>
                <w:lang w:val="ro-RO"/>
              </w:rPr>
              <w:t xml:space="preserve"> &lt; 3</w:t>
            </w:r>
          </w:p>
        </w:tc>
        <w:tc>
          <w:tcPr>
            <w:tcW w:w="1667" w:type="dxa"/>
            <w:vAlign w:val="center"/>
          </w:tcPr>
          <w:p w14:paraId="3DEF2F73" w14:textId="77777777" w:rsidR="00E57C82" w:rsidRPr="007C13A5" w:rsidRDefault="00E57C82" w:rsidP="007A7A02">
            <w:pPr>
              <w:spacing w:before="60" w:after="60" w:line="240" w:lineRule="auto"/>
              <w:jc w:val="center"/>
              <w:rPr>
                <w:rFonts w:ascii="Times New Roman" w:hAnsi="Times New Roman"/>
                <w:sz w:val="24"/>
                <w:szCs w:val="24"/>
                <w:lang w:val="ro-RO"/>
              </w:rPr>
            </w:pPr>
            <w:r w:rsidRPr="007C13A5">
              <w:rPr>
                <w:rFonts w:ascii="Times New Roman" w:hAnsi="Times New Roman"/>
                <w:sz w:val="24"/>
                <w:szCs w:val="24"/>
                <w:lang w:val="ro-RO"/>
              </w:rPr>
              <w:t>dacă K</w:t>
            </w:r>
            <w:r w:rsidRPr="007C13A5">
              <w:rPr>
                <w:rFonts w:ascii="Times New Roman" w:hAnsi="Times New Roman"/>
                <w:sz w:val="24"/>
                <w:szCs w:val="24"/>
                <w:vertAlign w:val="subscript"/>
                <w:lang w:val="ro-RO"/>
              </w:rPr>
              <w:t>A</w:t>
            </w:r>
            <w:r w:rsidRPr="007C13A5">
              <w:rPr>
                <w:rFonts w:ascii="Times New Roman" w:hAnsi="Times New Roman"/>
                <w:sz w:val="24"/>
                <w:szCs w:val="24"/>
                <w:lang w:val="ro-RO"/>
              </w:rPr>
              <w:t xml:space="preserve"> ≥ 3</w:t>
            </w:r>
          </w:p>
        </w:tc>
      </w:tr>
      <w:tr w:rsidR="00E57C82" w:rsidRPr="007C13A5" w14:paraId="6C1BFE77" w14:textId="77777777" w:rsidTr="00276A6A">
        <w:trPr>
          <w:jc w:val="center"/>
        </w:trPr>
        <w:tc>
          <w:tcPr>
            <w:tcW w:w="2983" w:type="dxa"/>
            <w:vAlign w:val="center"/>
          </w:tcPr>
          <w:p w14:paraId="3F8C2870" w14:textId="0A3288A2" w:rsidR="00E57C82" w:rsidRPr="007C13A5" w:rsidRDefault="00276A6A" w:rsidP="00276A6A">
            <w:pPr>
              <w:spacing w:before="120" w:line="240" w:lineRule="auto"/>
              <w:ind w:left="317"/>
              <w:rPr>
                <w:rFonts w:ascii="Times New Roman" w:hAnsi="Times New Roman"/>
                <w:sz w:val="24"/>
                <w:szCs w:val="24"/>
                <w:lang w:val="ro-RO"/>
              </w:rPr>
            </w:pPr>
            <w:r w:rsidRPr="007C13A5">
              <w:rPr>
                <w:rFonts w:ascii="Times New Roman" w:hAnsi="Times New Roman"/>
                <w:sz w:val="24"/>
                <w:szCs w:val="24"/>
                <w:lang w:val="ro-RO"/>
              </w:rPr>
              <w:t>p</w:t>
            </w:r>
            <w:r w:rsidR="00E57C82" w:rsidRPr="007C13A5">
              <w:rPr>
                <w:rFonts w:ascii="Times New Roman" w:hAnsi="Times New Roman"/>
                <w:sz w:val="24"/>
                <w:szCs w:val="24"/>
                <w:lang w:val="ro-RO"/>
              </w:rPr>
              <w:t>rofesor</w:t>
            </w:r>
            <w:r w:rsidRPr="007C13A5">
              <w:rPr>
                <w:rFonts w:ascii="Times New Roman" w:hAnsi="Times New Roman"/>
                <w:sz w:val="24"/>
                <w:szCs w:val="24"/>
                <w:lang w:val="ro-RO"/>
              </w:rPr>
              <w:t xml:space="preserve"> </w:t>
            </w:r>
            <w:r w:rsidR="00E57C82" w:rsidRPr="007C13A5">
              <w:rPr>
                <w:rFonts w:ascii="Times New Roman" w:hAnsi="Times New Roman"/>
                <w:sz w:val="24"/>
                <w:szCs w:val="24"/>
                <w:lang w:val="ro-RO"/>
              </w:rPr>
              <w:t>universitar</w:t>
            </w:r>
          </w:p>
        </w:tc>
        <w:tc>
          <w:tcPr>
            <w:tcW w:w="1842" w:type="dxa"/>
            <w:vAlign w:val="center"/>
          </w:tcPr>
          <w:p w14:paraId="7EF81B16" w14:textId="607CAF20" w:rsidR="00E57C82" w:rsidRPr="007C13A5" w:rsidRDefault="00D70D9B" w:rsidP="00276A6A">
            <w:pPr>
              <w:spacing w:before="120" w:line="240" w:lineRule="auto"/>
              <w:jc w:val="center"/>
              <w:rPr>
                <w:rFonts w:ascii="Times New Roman" w:hAnsi="Times New Roman"/>
                <w:strike/>
                <w:sz w:val="24"/>
                <w:szCs w:val="24"/>
                <w:lang w:val="ro-RO"/>
              </w:rPr>
            </w:pPr>
            <w:r w:rsidRPr="007C13A5">
              <w:rPr>
                <w:rFonts w:ascii="Times New Roman" w:hAnsi="Times New Roman"/>
                <w:sz w:val="24"/>
                <w:szCs w:val="24"/>
                <w:lang w:val="ro-RO"/>
              </w:rPr>
              <w:t>17</w:t>
            </w:r>
            <w:r w:rsidR="00910A6E" w:rsidRPr="007C13A5">
              <w:rPr>
                <w:rFonts w:ascii="Times New Roman" w:hAnsi="Times New Roman"/>
                <w:sz w:val="24"/>
                <w:szCs w:val="24"/>
                <w:lang w:val="ro-RO"/>
              </w:rPr>
              <w:t xml:space="preserve"> – 18</w:t>
            </w:r>
          </w:p>
        </w:tc>
        <w:tc>
          <w:tcPr>
            <w:tcW w:w="1843" w:type="dxa"/>
            <w:vAlign w:val="center"/>
          </w:tcPr>
          <w:p w14:paraId="0F34295C" w14:textId="29B426E0" w:rsidR="00E57C82" w:rsidRPr="007C13A5" w:rsidRDefault="00784F82" w:rsidP="00276A6A">
            <w:pPr>
              <w:spacing w:before="120" w:line="240" w:lineRule="auto"/>
              <w:jc w:val="center"/>
              <w:rPr>
                <w:rFonts w:ascii="Times New Roman" w:hAnsi="Times New Roman"/>
                <w:sz w:val="24"/>
                <w:szCs w:val="24"/>
                <w:lang w:val="ro-RO"/>
              </w:rPr>
            </w:pPr>
            <w:r w:rsidRPr="007C13A5">
              <w:rPr>
                <w:rFonts w:ascii="Times New Roman" w:hAnsi="Times New Roman"/>
                <w:sz w:val="24"/>
                <w:szCs w:val="24"/>
                <w:lang w:val="ro-RO"/>
              </w:rPr>
              <w:t>1</w:t>
            </w:r>
            <w:r w:rsidR="00D12007" w:rsidRPr="007C13A5">
              <w:rPr>
                <w:rFonts w:ascii="Times New Roman" w:hAnsi="Times New Roman"/>
                <w:sz w:val="24"/>
                <w:szCs w:val="24"/>
                <w:lang w:val="ro-RO"/>
              </w:rPr>
              <w:t xml:space="preserve">4 </w:t>
            </w:r>
            <w:r w:rsidR="00BB0A7A" w:rsidRPr="007C13A5">
              <w:rPr>
                <w:rFonts w:ascii="Times New Roman" w:hAnsi="Times New Roman"/>
                <w:sz w:val="24"/>
                <w:szCs w:val="24"/>
                <w:lang w:val="ro-RO"/>
              </w:rPr>
              <w:t>–</w:t>
            </w:r>
            <w:r w:rsidR="00D12007" w:rsidRPr="007C13A5">
              <w:rPr>
                <w:rFonts w:ascii="Times New Roman" w:hAnsi="Times New Roman"/>
                <w:sz w:val="24"/>
                <w:szCs w:val="24"/>
                <w:lang w:val="ro-RO"/>
              </w:rPr>
              <w:t xml:space="preserve"> 15</w:t>
            </w:r>
          </w:p>
        </w:tc>
        <w:tc>
          <w:tcPr>
            <w:tcW w:w="1667" w:type="dxa"/>
            <w:vAlign w:val="center"/>
          </w:tcPr>
          <w:p w14:paraId="5F236664" w14:textId="679A6EE3" w:rsidR="00E57C82" w:rsidRPr="007C13A5" w:rsidRDefault="00E57C82" w:rsidP="00276A6A">
            <w:pPr>
              <w:spacing w:before="120" w:line="240" w:lineRule="auto"/>
              <w:jc w:val="center"/>
              <w:rPr>
                <w:rFonts w:ascii="Times New Roman" w:hAnsi="Times New Roman"/>
                <w:sz w:val="24"/>
                <w:szCs w:val="24"/>
                <w:lang w:val="ro-RO"/>
              </w:rPr>
            </w:pPr>
            <w:r w:rsidRPr="007C13A5">
              <w:rPr>
                <w:rFonts w:ascii="Times New Roman" w:hAnsi="Times New Roman"/>
                <w:sz w:val="24"/>
                <w:szCs w:val="24"/>
                <w:lang w:val="ro-RO"/>
              </w:rPr>
              <w:t>9</w:t>
            </w:r>
          </w:p>
        </w:tc>
      </w:tr>
      <w:tr w:rsidR="00E57C82" w:rsidRPr="007C13A5" w14:paraId="3679D12D" w14:textId="77777777" w:rsidTr="00276A6A">
        <w:trPr>
          <w:jc w:val="center"/>
        </w:trPr>
        <w:tc>
          <w:tcPr>
            <w:tcW w:w="2983" w:type="dxa"/>
            <w:vAlign w:val="center"/>
          </w:tcPr>
          <w:p w14:paraId="08FE09E7" w14:textId="77777777" w:rsidR="00E57C82" w:rsidRPr="007C13A5" w:rsidRDefault="00E57C82" w:rsidP="00276A6A">
            <w:pPr>
              <w:spacing w:before="120" w:line="240" w:lineRule="auto"/>
              <w:ind w:left="317"/>
              <w:rPr>
                <w:rFonts w:ascii="Times New Roman" w:hAnsi="Times New Roman"/>
                <w:sz w:val="24"/>
                <w:szCs w:val="24"/>
                <w:lang w:val="ro-RO"/>
              </w:rPr>
            </w:pPr>
            <w:r w:rsidRPr="007C13A5">
              <w:rPr>
                <w:rFonts w:ascii="Times New Roman" w:hAnsi="Times New Roman"/>
                <w:sz w:val="24"/>
                <w:szCs w:val="24"/>
                <w:lang w:val="ro-RO"/>
              </w:rPr>
              <w:t>conferențiar universitar</w:t>
            </w:r>
          </w:p>
        </w:tc>
        <w:tc>
          <w:tcPr>
            <w:tcW w:w="1842" w:type="dxa"/>
            <w:vAlign w:val="center"/>
          </w:tcPr>
          <w:p w14:paraId="14CEA156" w14:textId="7200F512" w:rsidR="00E57C82" w:rsidRPr="007C13A5" w:rsidRDefault="00910A6E" w:rsidP="00276A6A">
            <w:pPr>
              <w:spacing w:before="120" w:line="240" w:lineRule="auto"/>
              <w:jc w:val="center"/>
              <w:rPr>
                <w:rFonts w:ascii="Times New Roman" w:hAnsi="Times New Roman"/>
                <w:strike/>
                <w:sz w:val="24"/>
                <w:szCs w:val="24"/>
                <w:lang w:val="ro-RO"/>
              </w:rPr>
            </w:pPr>
            <w:r w:rsidRPr="007C13A5">
              <w:rPr>
                <w:rFonts w:ascii="Times New Roman" w:hAnsi="Times New Roman"/>
                <w:sz w:val="24"/>
                <w:szCs w:val="24"/>
                <w:lang w:val="ro-RO"/>
              </w:rPr>
              <w:t>17 – 18</w:t>
            </w:r>
          </w:p>
        </w:tc>
        <w:tc>
          <w:tcPr>
            <w:tcW w:w="1843" w:type="dxa"/>
            <w:vAlign w:val="center"/>
          </w:tcPr>
          <w:p w14:paraId="56101F7B" w14:textId="3287732C" w:rsidR="00E57C82" w:rsidRPr="007C13A5" w:rsidRDefault="00D12007" w:rsidP="00276A6A">
            <w:pPr>
              <w:spacing w:before="120" w:line="240" w:lineRule="auto"/>
              <w:jc w:val="center"/>
              <w:rPr>
                <w:rFonts w:ascii="Times New Roman" w:hAnsi="Times New Roman"/>
                <w:sz w:val="24"/>
                <w:szCs w:val="24"/>
                <w:lang w:val="ro-RO"/>
              </w:rPr>
            </w:pPr>
            <w:r w:rsidRPr="007C13A5">
              <w:rPr>
                <w:rFonts w:ascii="Times New Roman" w:hAnsi="Times New Roman"/>
                <w:sz w:val="24"/>
                <w:szCs w:val="24"/>
                <w:lang w:val="ro-RO"/>
              </w:rPr>
              <w:t xml:space="preserve">14 </w:t>
            </w:r>
            <w:r w:rsidR="00BB0A7A" w:rsidRPr="007C13A5">
              <w:rPr>
                <w:rFonts w:ascii="Times New Roman" w:hAnsi="Times New Roman"/>
                <w:sz w:val="24"/>
                <w:szCs w:val="24"/>
                <w:lang w:val="ro-RO"/>
              </w:rPr>
              <w:t>–</w:t>
            </w:r>
            <w:r w:rsidRPr="007C13A5">
              <w:rPr>
                <w:rFonts w:ascii="Times New Roman" w:hAnsi="Times New Roman"/>
                <w:sz w:val="24"/>
                <w:szCs w:val="24"/>
                <w:lang w:val="ro-RO"/>
              </w:rPr>
              <w:t xml:space="preserve"> </w:t>
            </w:r>
            <w:r w:rsidR="00784F82" w:rsidRPr="007C13A5">
              <w:rPr>
                <w:rFonts w:ascii="Times New Roman" w:hAnsi="Times New Roman"/>
                <w:sz w:val="24"/>
                <w:szCs w:val="24"/>
                <w:lang w:val="ro-RO"/>
              </w:rPr>
              <w:t>15</w:t>
            </w:r>
          </w:p>
        </w:tc>
        <w:tc>
          <w:tcPr>
            <w:tcW w:w="1667" w:type="dxa"/>
            <w:vAlign w:val="center"/>
          </w:tcPr>
          <w:p w14:paraId="43949736" w14:textId="2A9CE11E" w:rsidR="00E57C82" w:rsidRPr="007C13A5" w:rsidRDefault="00E57C82" w:rsidP="00276A6A">
            <w:pPr>
              <w:spacing w:before="120" w:line="240" w:lineRule="auto"/>
              <w:jc w:val="center"/>
              <w:rPr>
                <w:rFonts w:ascii="Times New Roman" w:hAnsi="Times New Roman"/>
                <w:sz w:val="24"/>
                <w:szCs w:val="24"/>
                <w:lang w:val="ro-RO"/>
              </w:rPr>
            </w:pPr>
            <w:r w:rsidRPr="007C13A5">
              <w:rPr>
                <w:rFonts w:ascii="Times New Roman" w:hAnsi="Times New Roman"/>
                <w:sz w:val="24"/>
                <w:szCs w:val="24"/>
                <w:lang w:val="ro-RO"/>
              </w:rPr>
              <w:t>10</w:t>
            </w:r>
          </w:p>
        </w:tc>
      </w:tr>
      <w:tr w:rsidR="00E57C82" w:rsidRPr="007C13A5" w14:paraId="2101C372" w14:textId="77777777" w:rsidTr="00276A6A">
        <w:trPr>
          <w:jc w:val="center"/>
        </w:trPr>
        <w:tc>
          <w:tcPr>
            <w:tcW w:w="2983" w:type="dxa"/>
            <w:vAlign w:val="center"/>
          </w:tcPr>
          <w:p w14:paraId="7A5A8E06" w14:textId="77777777" w:rsidR="00E57C82" w:rsidRPr="007C13A5" w:rsidRDefault="00E57C82" w:rsidP="00276A6A">
            <w:pPr>
              <w:spacing w:after="0" w:line="240" w:lineRule="auto"/>
              <w:ind w:left="317"/>
              <w:rPr>
                <w:rFonts w:ascii="Times New Roman" w:hAnsi="Times New Roman"/>
                <w:sz w:val="24"/>
                <w:szCs w:val="24"/>
                <w:lang w:val="ro-RO"/>
              </w:rPr>
            </w:pPr>
            <w:r w:rsidRPr="007C13A5">
              <w:rPr>
                <w:rFonts w:ascii="Times New Roman" w:hAnsi="Times New Roman"/>
                <w:sz w:val="24"/>
                <w:szCs w:val="24"/>
                <w:lang w:val="ro-RO"/>
              </w:rPr>
              <w:t>lector universitar /</w:t>
            </w:r>
          </w:p>
          <w:p w14:paraId="7F0784D8" w14:textId="2DCCE051" w:rsidR="00E57C82" w:rsidRPr="007C13A5" w:rsidRDefault="00E57C82" w:rsidP="00276A6A">
            <w:pPr>
              <w:spacing w:after="0" w:line="240" w:lineRule="auto"/>
              <w:ind w:left="317"/>
              <w:rPr>
                <w:rFonts w:ascii="Times New Roman" w:hAnsi="Times New Roman"/>
                <w:sz w:val="24"/>
                <w:szCs w:val="24"/>
                <w:lang w:val="ro-RO"/>
              </w:rPr>
            </w:pPr>
            <w:r w:rsidRPr="007C13A5">
              <w:rPr>
                <w:rFonts w:ascii="Times New Roman" w:hAnsi="Times New Roman"/>
                <w:sz w:val="24"/>
                <w:szCs w:val="24"/>
                <w:lang w:val="ro-RO"/>
              </w:rPr>
              <w:t>șef de lucrări</w:t>
            </w:r>
            <w:r w:rsidR="000E1F4A" w:rsidRPr="007C13A5">
              <w:rPr>
                <w:rFonts w:ascii="Times New Roman" w:hAnsi="Times New Roman"/>
                <w:sz w:val="24"/>
                <w:szCs w:val="24"/>
                <w:lang w:val="ro-RO"/>
              </w:rPr>
              <w:t xml:space="preserve"> universitar</w:t>
            </w:r>
          </w:p>
        </w:tc>
        <w:tc>
          <w:tcPr>
            <w:tcW w:w="1842" w:type="dxa"/>
            <w:vAlign w:val="center"/>
          </w:tcPr>
          <w:p w14:paraId="5E805EA8" w14:textId="36BE1681" w:rsidR="00E57C82" w:rsidRPr="007C13A5" w:rsidRDefault="00910A6E" w:rsidP="007A7A02">
            <w:pPr>
              <w:spacing w:after="0" w:line="240" w:lineRule="auto"/>
              <w:jc w:val="center"/>
              <w:rPr>
                <w:rFonts w:ascii="Times New Roman" w:hAnsi="Times New Roman"/>
                <w:strike/>
                <w:sz w:val="24"/>
                <w:szCs w:val="24"/>
                <w:lang w:val="ro-RO"/>
              </w:rPr>
            </w:pPr>
            <w:r w:rsidRPr="007C13A5">
              <w:rPr>
                <w:rFonts w:ascii="Times New Roman" w:hAnsi="Times New Roman"/>
                <w:sz w:val="24"/>
                <w:szCs w:val="24"/>
                <w:lang w:val="ro-RO"/>
              </w:rPr>
              <w:t>17 – 18</w:t>
            </w:r>
          </w:p>
        </w:tc>
        <w:tc>
          <w:tcPr>
            <w:tcW w:w="1843" w:type="dxa"/>
            <w:vAlign w:val="center"/>
          </w:tcPr>
          <w:p w14:paraId="7DBC4D89" w14:textId="65C6CAB2" w:rsidR="00E57C82" w:rsidRPr="007C13A5" w:rsidRDefault="00D12007" w:rsidP="007A7A02">
            <w:pPr>
              <w:spacing w:after="0" w:line="240" w:lineRule="auto"/>
              <w:jc w:val="center"/>
              <w:rPr>
                <w:rFonts w:ascii="Times New Roman" w:hAnsi="Times New Roman"/>
                <w:sz w:val="24"/>
                <w:szCs w:val="24"/>
                <w:lang w:val="ro-RO"/>
              </w:rPr>
            </w:pPr>
            <w:r w:rsidRPr="007C13A5">
              <w:rPr>
                <w:rFonts w:ascii="Times New Roman" w:hAnsi="Times New Roman"/>
                <w:sz w:val="24"/>
                <w:szCs w:val="24"/>
                <w:lang w:val="ro-RO"/>
              </w:rPr>
              <w:t xml:space="preserve">14 </w:t>
            </w:r>
            <w:r w:rsidR="00BB0A7A" w:rsidRPr="007C13A5">
              <w:rPr>
                <w:rFonts w:ascii="Times New Roman" w:hAnsi="Times New Roman"/>
                <w:sz w:val="24"/>
                <w:szCs w:val="24"/>
                <w:lang w:val="ro-RO"/>
              </w:rPr>
              <w:t>–</w:t>
            </w:r>
            <w:r w:rsidRPr="007C13A5">
              <w:rPr>
                <w:rFonts w:ascii="Times New Roman" w:hAnsi="Times New Roman"/>
                <w:sz w:val="24"/>
                <w:szCs w:val="24"/>
                <w:lang w:val="ro-RO"/>
              </w:rPr>
              <w:t xml:space="preserve"> </w:t>
            </w:r>
            <w:r w:rsidR="00784F82" w:rsidRPr="007C13A5">
              <w:rPr>
                <w:rFonts w:ascii="Times New Roman" w:hAnsi="Times New Roman"/>
                <w:sz w:val="24"/>
                <w:szCs w:val="24"/>
                <w:lang w:val="ro-RO"/>
              </w:rPr>
              <w:t>15</w:t>
            </w:r>
          </w:p>
        </w:tc>
        <w:tc>
          <w:tcPr>
            <w:tcW w:w="1667" w:type="dxa"/>
            <w:vAlign w:val="center"/>
          </w:tcPr>
          <w:p w14:paraId="3BF7804C" w14:textId="77777777" w:rsidR="00E57C82" w:rsidRPr="007C13A5" w:rsidRDefault="00E57C82" w:rsidP="007A7A02">
            <w:pPr>
              <w:spacing w:after="0" w:line="240" w:lineRule="auto"/>
              <w:jc w:val="center"/>
              <w:rPr>
                <w:rFonts w:ascii="Times New Roman" w:hAnsi="Times New Roman"/>
                <w:sz w:val="24"/>
                <w:szCs w:val="24"/>
                <w:lang w:val="ro-RO"/>
              </w:rPr>
            </w:pPr>
            <w:r w:rsidRPr="007C13A5">
              <w:rPr>
                <w:rFonts w:ascii="Times New Roman" w:hAnsi="Times New Roman"/>
                <w:sz w:val="24"/>
                <w:szCs w:val="24"/>
                <w:lang w:val="ro-RO"/>
              </w:rPr>
              <w:t>12</w:t>
            </w:r>
          </w:p>
        </w:tc>
      </w:tr>
      <w:tr w:rsidR="00E57C82" w:rsidRPr="007C13A5" w14:paraId="562704D5" w14:textId="77777777" w:rsidTr="00276A6A">
        <w:trPr>
          <w:jc w:val="center"/>
        </w:trPr>
        <w:tc>
          <w:tcPr>
            <w:tcW w:w="2983" w:type="dxa"/>
            <w:vAlign w:val="center"/>
          </w:tcPr>
          <w:p w14:paraId="16DE4A6C" w14:textId="17541D60" w:rsidR="00E57C82" w:rsidRPr="007C13A5" w:rsidRDefault="00276A6A" w:rsidP="00276A6A">
            <w:pPr>
              <w:spacing w:before="120" w:line="240" w:lineRule="auto"/>
              <w:ind w:left="317"/>
              <w:rPr>
                <w:rFonts w:ascii="Times New Roman" w:hAnsi="Times New Roman"/>
                <w:sz w:val="24"/>
                <w:szCs w:val="24"/>
                <w:lang w:val="ro-RO"/>
              </w:rPr>
            </w:pPr>
            <w:r w:rsidRPr="007C13A5">
              <w:rPr>
                <w:rFonts w:ascii="Times New Roman" w:hAnsi="Times New Roman"/>
                <w:sz w:val="24"/>
                <w:szCs w:val="24"/>
                <w:lang w:val="ro-RO"/>
              </w:rPr>
              <w:t>a</w:t>
            </w:r>
            <w:r w:rsidR="00E57C82" w:rsidRPr="007C13A5">
              <w:rPr>
                <w:rFonts w:ascii="Times New Roman" w:hAnsi="Times New Roman"/>
                <w:sz w:val="24"/>
                <w:szCs w:val="24"/>
                <w:lang w:val="ro-RO"/>
              </w:rPr>
              <w:t>sistent</w:t>
            </w:r>
            <w:r w:rsidRPr="007C13A5">
              <w:rPr>
                <w:rFonts w:ascii="Times New Roman" w:hAnsi="Times New Roman"/>
                <w:sz w:val="24"/>
                <w:szCs w:val="24"/>
                <w:lang w:val="ro-RO"/>
              </w:rPr>
              <w:t xml:space="preserve"> </w:t>
            </w:r>
            <w:r w:rsidR="00E57C82" w:rsidRPr="007C13A5">
              <w:rPr>
                <w:rFonts w:ascii="Times New Roman" w:hAnsi="Times New Roman"/>
                <w:sz w:val="24"/>
                <w:szCs w:val="24"/>
                <w:lang w:val="ro-RO"/>
              </w:rPr>
              <w:t>universitar</w:t>
            </w:r>
          </w:p>
        </w:tc>
        <w:tc>
          <w:tcPr>
            <w:tcW w:w="1842" w:type="dxa"/>
            <w:vAlign w:val="center"/>
          </w:tcPr>
          <w:p w14:paraId="68D9D711" w14:textId="057A1F25" w:rsidR="00E57C82" w:rsidRPr="007C13A5" w:rsidRDefault="00910A6E" w:rsidP="00276A6A">
            <w:pPr>
              <w:spacing w:before="120" w:line="240" w:lineRule="auto"/>
              <w:jc w:val="center"/>
              <w:rPr>
                <w:rFonts w:ascii="Times New Roman" w:hAnsi="Times New Roman"/>
                <w:strike/>
                <w:sz w:val="24"/>
                <w:szCs w:val="24"/>
                <w:lang w:val="ro-RO"/>
              </w:rPr>
            </w:pPr>
            <w:r w:rsidRPr="007C13A5">
              <w:rPr>
                <w:rFonts w:ascii="Times New Roman" w:hAnsi="Times New Roman"/>
                <w:sz w:val="24"/>
                <w:szCs w:val="24"/>
                <w:lang w:val="ro-RO"/>
              </w:rPr>
              <w:t>17 – 18</w:t>
            </w:r>
          </w:p>
        </w:tc>
        <w:tc>
          <w:tcPr>
            <w:tcW w:w="1843" w:type="dxa"/>
            <w:vAlign w:val="center"/>
          </w:tcPr>
          <w:p w14:paraId="081C8C1C" w14:textId="631F2348" w:rsidR="00E57C82" w:rsidRPr="007C13A5" w:rsidRDefault="00FE7B6B" w:rsidP="00276A6A">
            <w:pPr>
              <w:spacing w:before="120" w:line="240" w:lineRule="auto"/>
              <w:jc w:val="center"/>
              <w:rPr>
                <w:rFonts w:ascii="Times New Roman" w:hAnsi="Times New Roman"/>
                <w:sz w:val="24"/>
                <w:szCs w:val="24"/>
                <w:lang w:val="ro-RO"/>
              </w:rPr>
            </w:pPr>
            <w:r w:rsidRPr="007C13A5">
              <w:rPr>
                <w:rFonts w:ascii="Times New Roman" w:hAnsi="Times New Roman"/>
                <w:sz w:val="24"/>
                <w:szCs w:val="24"/>
                <w:lang w:val="ro-RO"/>
              </w:rPr>
              <w:t xml:space="preserve">14 - </w:t>
            </w:r>
            <w:r w:rsidR="00784F82" w:rsidRPr="007C13A5">
              <w:rPr>
                <w:rFonts w:ascii="Times New Roman" w:hAnsi="Times New Roman"/>
                <w:sz w:val="24"/>
                <w:szCs w:val="24"/>
                <w:lang w:val="ro-RO"/>
              </w:rPr>
              <w:t>15</w:t>
            </w:r>
          </w:p>
        </w:tc>
        <w:tc>
          <w:tcPr>
            <w:tcW w:w="1667" w:type="dxa"/>
            <w:vAlign w:val="center"/>
          </w:tcPr>
          <w:p w14:paraId="4A37B4FC" w14:textId="77777777" w:rsidR="00E57C82" w:rsidRPr="007C13A5" w:rsidRDefault="00E57C82" w:rsidP="00276A6A">
            <w:pPr>
              <w:spacing w:before="120" w:line="240" w:lineRule="auto"/>
              <w:jc w:val="center"/>
              <w:rPr>
                <w:rFonts w:ascii="Times New Roman" w:hAnsi="Times New Roman"/>
                <w:sz w:val="24"/>
                <w:szCs w:val="24"/>
                <w:lang w:val="ro-RO"/>
              </w:rPr>
            </w:pPr>
            <w:r w:rsidRPr="007C13A5">
              <w:rPr>
                <w:rFonts w:ascii="Times New Roman" w:hAnsi="Times New Roman"/>
                <w:sz w:val="24"/>
                <w:szCs w:val="24"/>
                <w:lang w:val="ro-RO"/>
              </w:rPr>
              <w:t>13</w:t>
            </w:r>
          </w:p>
        </w:tc>
      </w:tr>
    </w:tbl>
    <w:p w14:paraId="658622A7" w14:textId="77777777" w:rsidR="00130CAC" w:rsidRPr="009E79B3" w:rsidRDefault="00130CAC" w:rsidP="00E57C82">
      <w:pPr>
        <w:spacing w:after="0" w:line="240" w:lineRule="auto"/>
        <w:jc w:val="center"/>
        <w:rPr>
          <w:rFonts w:ascii="Times New Roman" w:hAnsi="Times New Roman"/>
          <w:sz w:val="16"/>
          <w:szCs w:val="16"/>
          <w:lang w:val="ro-RO"/>
        </w:rPr>
      </w:pPr>
    </w:p>
    <w:p w14:paraId="0EFEC194" w14:textId="41C60374" w:rsidR="00E57C82" w:rsidRPr="007C13A5" w:rsidRDefault="00E57C82" w:rsidP="000B780F">
      <w:pPr>
        <w:spacing w:after="0" w:line="240" w:lineRule="auto"/>
        <w:ind w:firstLine="720"/>
        <w:jc w:val="both"/>
        <w:rPr>
          <w:rFonts w:ascii="Times New Roman" w:hAnsi="Times New Roman"/>
          <w:sz w:val="24"/>
          <w:szCs w:val="24"/>
          <w:lang w:val="ro-RO"/>
        </w:rPr>
      </w:pPr>
      <w:r w:rsidRPr="007C13A5">
        <w:rPr>
          <w:rFonts w:ascii="Times New Roman" w:hAnsi="Times New Roman"/>
          <w:b/>
          <w:bCs/>
          <w:sz w:val="24"/>
          <w:szCs w:val="24"/>
          <w:lang w:val="ro-RO"/>
        </w:rPr>
        <w:t>K</w:t>
      </w:r>
      <w:r w:rsidRPr="007C13A5">
        <w:rPr>
          <w:rFonts w:ascii="Times New Roman" w:hAnsi="Times New Roman"/>
          <w:b/>
          <w:bCs/>
          <w:sz w:val="24"/>
          <w:szCs w:val="24"/>
          <w:vertAlign w:val="subscript"/>
          <w:lang w:val="ro-RO"/>
        </w:rPr>
        <w:t>A</w:t>
      </w:r>
      <w:r w:rsidRPr="007C13A5">
        <w:rPr>
          <w:rFonts w:ascii="Times New Roman" w:hAnsi="Times New Roman"/>
          <w:sz w:val="24"/>
          <w:szCs w:val="24"/>
          <w:lang w:val="ro-RO"/>
        </w:rPr>
        <w:t xml:space="preserve"> este coeficientul de evaluare a performanțelor profesionale individuale, stabilit în funcție de </w:t>
      </w:r>
      <w:r w:rsidR="00492037" w:rsidRPr="007C13A5">
        <w:rPr>
          <w:rFonts w:ascii="Times New Roman" w:hAnsi="Times New Roman"/>
          <w:sz w:val="24"/>
          <w:szCs w:val="24"/>
          <w:lang w:val="ro-RO"/>
        </w:rPr>
        <w:t xml:space="preserve">standardele minimale </w:t>
      </w:r>
      <w:r w:rsidR="00AE7138" w:rsidRPr="007C13A5">
        <w:rPr>
          <w:rFonts w:ascii="Times New Roman" w:hAnsi="Times New Roman"/>
          <w:sz w:val="24"/>
          <w:szCs w:val="24"/>
          <w:lang w:val="ro-RO"/>
        </w:rPr>
        <w:t>naționale</w:t>
      </w:r>
      <w:r w:rsidR="00F11615" w:rsidRPr="007C13A5">
        <w:rPr>
          <w:rFonts w:ascii="Times New Roman" w:hAnsi="Times New Roman"/>
          <w:sz w:val="24"/>
          <w:szCs w:val="24"/>
          <w:lang w:val="ro-RO"/>
        </w:rPr>
        <w:t xml:space="preserve"> specifice domeniilor /</w:t>
      </w:r>
      <w:r w:rsidR="00492037" w:rsidRPr="007C13A5">
        <w:rPr>
          <w:rFonts w:ascii="Times New Roman" w:hAnsi="Times New Roman"/>
          <w:sz w:val="24"/>
          <w:szCs w:val="24"/>
          <w:lang w:val="ro-RO"/>
        </w:rPr>
        <w:t xml:space="preserve"> comisiilor </w:t>
      </w:r>
      <w:r w:rsidR="00695C90" w:rsidRPr="007C13A5">
        <w:rPr>
          <w:rFonts w:ascii="Times New Roman" w:hAnsi="Times New Roman"/>
          <w:sz w:val="24"/>
          <w:szCs w:val="24"/>
          <w:lang w:val="ro-RO"/>
        </w:rPr>
        <w:t xml:space="preserve">de specialitate </w:t>
      </w:r>
      <w:r w:rsidR="00492037" w:rsidRPr="007C13A5">
        <w:rPr>
          <w:rFonts w:ascii="Times New Roman" w:hAnsi="Times New Roman"/>
          <w:sz w:val="24"/>
          <w:szCs w:val="24"/>
          <w:lang w:val="ro-RO"/>
        </w:rPr>
        <w:t xml:space="preserve">CNATDCU, conform </w:t>
      </w:r>
      <w:r w:rsidR="00FD545E" w:rsidRPr="007C13A5">
        <w:rPr>
          <w:rFonts w:ascii="Times New Roman" w:hAnsi="Times New Roman"/>
          <w:i/>
          <w:iCs/>
          <w:sz w:val="24"/>
          <w:szCs w:val="24"/>
          <w:lang w:val="ro-RO"/>
        </w:rPr>
        <w:t>OM nr. 3019/2025 pentru aprobarea standardelor minimale naționale necesare şi obligatorii pentru conferirea titlului de conferențiar şi a celui de profesor din învățământul superior, precum şi a atestatului de abilitare</w:t>
      </w:r>
      <w:r w:rsidR="00492037" w:rsidRPr="007C13A5">
        <w:rPr>
          <w:rFonts w:ascii="Times New Roman" w:hAnsi="Times New Roman"/>
          <w:sz w:val="24"/>
          <w:szCs w:val="24"/>
          <w:lang w:val="ro-RO"/>
        </w:rPr>
        <w:t>.</w:t>
      </w:r>
    </w:p>
    <w:p w14:paraId="5E5503DC" w14:textId="663C76EA" w:rsidR="00E57C82" w:rsidRPr="007C13A5" w:rsidRDefault="00E57C82" w:rsidP="00E57C82">
      <w:pPr>
        <w:spacing w:after="0" w:line="240" w:lineRule="auto"/>
        <w:ind w:firstLine="720"/>
        <w:jc w:val="both"/>
        <w:rPr>
          <w:rFonts w:ascii="Times New Roman" w:hAnsi="Times New Roman"/>
          <w:sz w:val="24"/>
          <w:szCs w:val="24"/>
          <w:lang w:val="ro-RO"/>
        </w:rPr>
      </w:pPr>
      <w:r w:rsidRPr="007C13A5">
        <w:rPr>
          <w:rFonts w:ascii="Times New Roman" w:hAnsi="Times New Roman"/>
          <w:b/>
          <w:bCs/>
          <w:sz w:val="24"/>
          <w:szCs w:val="24"/>
          <w:lang w:val="ro-RO"/>
        </w:rPr>
        <w:t>K</w:t>
      </w:r>
      <w:r w:rsidRPr="007C13A5">
        <w:rPr>
          <w:rFonts w:ascii="Times New Roman" w:hAnsi="Times New Roman"/>
          <w:b/>
          <w:bCs/>
          <w:sz w:val="24"/>
          <w:szCs w:val="24"/>
          <w:vertAlign w:val="subscript"/>
          <w:lang w:val="ro-RO"/>
        </w:rPr>
        <w:t>A</w:t>
      </w:r>
      <w:r w:rsidRPr="007C13A5">
        <w:rPr>
          <w:rFonts w:ascii="Times New Roman" w:hAnsi="Times New Roman"/>
          <w:sz w:val="24"/>
          <w:szCs w:val="24"/>
          <w:lang w:val="ro-RO"/>
        </w:rPr>
        <w:t xml:space="preserve"> se determină, în conformitate cu </w:t>
      </w:r>
      <w:r w:rsidRPr="007C13A5">
        <w:rPr>
          <w:rFonts w:ascii="Times New Roman" w:hAnsi="Times New Roman"/>
          <w:i/>
          <w:iCs/>
          <w:sz w:val="24"/>
          <w:szCs w:val="24"/>
          <w:lang w:val="ro-RO"/>
        </w:rPr>
        <w:t>Procedura pentru evaluarea și asigurarea calității cadrelor didactice și a disciplinelor de studiu</w:t>
      </w:r>
      <w:r w:rsidRPr="007C13A5">
        <w:rPr>
          <w:rFonts w:ascii="Times New Roman" w:hAnsi="Times New Roman"/>
          <w:sz w:val="24"/>
          <w:szCs w:val="24"/>
          <w:lang w:val="ro-RO"/>
        </w:rPr>
        <w:t xml:space="preserve">, pe baza rezultatelor înscrise în cea mai recentă </w:t>
      </w:r>
      <w:r w:rsidRPr="007C13A5">
        <w:rPr>
          <w:rFonts w:ascii="Times New Roman" w:hAnsi="Times New Roman"/>
          <w:b/>
          <w:bCs/>
          <w:sz w:val="24"/>
          <w:szCs w:val="24"/>
          <w:lang w:val="ro-RO"/>
        </w:rPr>
        <w:t>Fișă de autoevaluare confirmată (FAC)</w:t>
      </w:r>
      <w:r w:rsidRPr="007C13A5">
        <w:rPr>
          <w:rFonts w:ascii="Times New Roman" w:hAnsi="Times New Roman"/>
          <w:sz w:val="24"/>
          <w:szCs w:val="24"/>
          <w:lang w:val="ro-RO"/>
        </w:rPr>
        <w:t xml:space="preserve">, completată și depusă la </w:t>
      </w:r>
      <w:r w:rsidR="00963F1F" w:rsidRPr="007C13A5">
        <w:rPr>
          <w:rFonts w:ascii="Times New Roman" w:hAnsi="Times New Roman"/>
          <w:sz w:val="24"/>
          <w:szCs w:val="24"/>
          <w:lang w:val="ro-RO"/>
        </w:rPr>
        <w:t>D</w:t>
      </w:r>
      <w:r w:rsidRPr="007C13A5">
        <w:rPr>
          <w:rFonts w:ascii="Times New Roman" w:hAnsi="Times New Roman"/>
          <w:sz w:val="24"/>
          <w:szCs w:val="24"/>
          <w:lang w:val="ro-RO"/>
        </w:rPr>
        <w:t xml:space="preserve">RU. </w:t>
      </w:r>
      <w:r w:rsidR="006E57D8" w:rsidRPr="007C13A5">
        <w:rPr>
          <w:rFonts w:ascii="Times New Roman" w:hAnsi="Times New Roman"/>
          <w:sz w:val="24"/>
          <w:szCs w:val="24"/>
          <w:lang w:val="ro-RO"/>
        </w:rPr>
        <w:t>La elaborarea statelor de funcții p</w:t>
      </w:r>
      <w:r w:rsidR="000572E7" w:rsidRPr="007C13A5">
        <w:rPr>
          <w:rFonts w:ascii="Times New Roman" w:hAnsi="Times New Roman"/>
          <w:sz w:val="24"/>
          <w:szCs w:val="24"/>
          <w:lang w:val="ro-RO"/>
        </w:rPr>
        <w:t xml:space="preserve">entru anul </w:t>
      </w:r>
      <w:r w:rsidR="006E57D8" w:rsidRPr="007C13A5">
        <w:rPr>
          <w:rFonts w:ascii="Times New Roman" w:hAnsi="Times New Roman"/>
          <w:sz w:val="24"/>
          <w:szCs w:val="24"/>
          <w:lang w:val="ro-RO"/>
        </w:rPr>
        <w:t>universitar 2026-2027, se vor folosi valorile lui K</w:t>
      </w:r>
      <w:r w:rsidR="006E57D8" w:rsidRPr="007C13A5">
        <w:rPr>
          <w:rFonts w:ascii="Times New Roman" w:hAnsi="Times New Roman"/>
          <w:sz w:val="24"/>
          <w:szCs w:val="24"/>
          <w:vertAlign w:val="subscript"/>
          <w:lang w:val="ro-RO"/>
        </w:rPr>
        <w:t>A</w:t>
      </w:r>
      <w:r w:rsidR="006E57D8" w:rsidRPr="007C13A5">
        <w:rPr>
          <w:rFonts w:ascii="Times New Roman" w:hAnsi="Times New Roman"/>
          <w:sz w:val="24"/>
          <w:szCs w:val="24"/>
          <w:lang w:val="ro-RO"/>
        </w:rPr>
        <w:t xml:space="preserve"> </w:t>
      </w:r>
      <w:r w:rsidR="00BF295B" w:rsidRPr="007C13A5">
        <w:rPr>
          <w:rFonts w:ascii="Times New Roman" w:hAnsi="Times New Roman"/>
          <w:sz w:val="24"/>
          <w:szCs w:val="24"/>
          <w:lang w:val="ro-RO"/>
        </w:rPr>
        <w:t xml:space="preserve">din FAC depuse la DRU </w:t>
      </w:r>
      <w:r w:rsidR="00917848" w:rsidRPr="007C13A5">
        <w:rPr>
          <w:rFonts w:ascii="Times New Roman" w:hAnsi="Times New Roman"/>
          <w:sz w:val="24"/>
          <w:szCs w:val="24"/>
          <w:lang w:val="ro-RO"/>
        </w:rPr>
        <w:t>la începutul anului</w:t>
      </w:r>
      <w:r w:rsidR="00BF295B" w:rsidRPr="007C13A5">
        <w:rPr>
          <w:rFonts w:ascii="Times New Roman" w:hAnsi="Times New Roman"/>
          <w:sz w:val="24"/>
          <w:szCs w:val="24"/>
          <w:lang w:val="ro-RO"/>
        </w:rPr>
        <w:t xml:space="preserve"> 202</w:t>
      </w:r>
      <w:r w:rsidR="009457E7" w:rsidRPr="007C13A5">
        <w:rPr>
          <w:rFonts w:ascii="Times New Roman" w:hAnsi="Times New Roman"/>
          <w:sz w:val="24"/>
          <w:szCs w:val="24"/>
          <w:lang w:val="ro-RO"/>
        </w:rPr>
        <w:t>6</w:t>
      </w:r>
      <w:r w:rsidR="00BF295B" w:rsidRPr="007C13A5">
        <w:rPr>
          <w:rFonts w:ascii="Times New Roman" w:hAnsi="Times New Roman"/>
          <w:sz w:val="24"/>
          <w:szCs w:val="24"/>
          <w:lang w:val="ro-RO"/>
        </w:rPr>
        <w:t xml:space="preserve">. </w:t>
      </w:r>
      <w:r w:rsidRPr="007C13A5">
        <w:rPr>
          <w:rFonts w:ascii="Times New Roman" w:hAnsi="Times New Roman"/>
          <w:sz w:val="24"/>
          <w:szCs w:val="24"/>
          <w:lang w:val="ro-RO"/>
        </w:rPr>
        <w:t>Relațiile de calcul sunt următoarele:</w:t>
      </w:r>
    </w:p>
    <w:p w14:paraId="7E81F87E" w14:textId="77777777" w:rsidR="00E57C82" w:rsidRPr="00E175D7" w:rsidRDefault="00E57C82" w:rsidP="00D57A32">
      <w:pPr>
        <w:pStyle w:val="ListParagraph"/>
        <w:numPr>
          <w:ilvl w:val="0"/>
          <w:numId w:val="40"/>
        </w:numPr>
        <w:spacing w:before="120" w:after="0" w:line="240" w:lineRule="auto"/>
        <w:ind w:left="284" w:hanging="284"/>
        <w:jc w:val="both"/>
        <w:rPr>
          <w:rFonts w:ascii="Times New Roman" w:hAnsi="Times New Roman"/>
          <w:sz w:val="24"/>
          <w:szCs w:val="24"/>
          <w:lang w:val="ro-RO"/>
        </w:rPr>
      </w:pPr>
      <w:r w:rsidRPr="00E175D7">
        <w:rPr>
          <w:rFonts w:ascii="Times New Roman" w:hAnsi="Times New Roman"/>
          <w:sz w:val="24"/>
          <w:szCs w:val="24"/>
          <w:lang w:val="ro-RO"/>
        </w:rPr>
        <w:t>pentru profesor universitar și conferențiar universitar:</w:t>
      </w:r>
    </w:p>
    <w:p w14:paraId="5B26F75A" w14:textId="77777777" w:rsidR="00E57C82" w:rsidRPr="00E175D7" w:rsidRDefault="000C2C97" w:rsidP="00E57C82">
      <w:pPr>
        <w:spacing w:before="120" w:line="240" w:lineRule="auto"/>
        <w:ind w:left="567"/>
        <w:jc w:val="both"/>
        <w:rPr>
          <w:rFonts w:asciiTheme="majorBidi" w:hAnsiTheme="majorBidi" w:cstheme="majorBidi"/>
          <w:lang w:val="ro-RO"/>
        </w:rPr>
      </w:pPr>
      <m:oMathPara>
        <m:oMathParaPr>
          <m:jc m:val="left"/>
        </m:oMathParaPr>
        <m:oMath>
          <m:sSub>
            <m:sSubPr>
              <m:ctrlPr>
                <w:rPr>
                  <w:rFonts w:ascii="Cambria Math" w:hAnsi="Cambria Math" w:cstheme="majorBidi"/>
                  <w:i/>
                  <w:lang w:val="ro-RO"/>
                </w:rPr>
              </m:ctrlPr>
            </m:sSubPr>
            <m:e>
              <m:r>
                <w:rPr>
                  <w:rFonts w:ascii="Cambria Math" w:hAnsi="Cambria Math" w:cstheme="majorBidi"/>
                  <w:lang w:val="ro-RO"/>
                </w:rPr>
                <m:t>K</m:t>
              </m:r>
            </m:e>
            <m:sub>
              <m:r>
                <w:rPr>
                  <w:rFonts w:ascii="Cambria Math" w:hAnsi="Cambria Math" w:cstheme="majorBidi"/>
                  <w:lang w:val="ro-RO"/>
                </w:rPr>
                <m:t>A</m:t>
              </m:r>
            </m:sub>
          </m:sSub>
          <m:r>
            <w:rPr>
              <w:rFonts w:ascii="Cambria Math" w:hAnsi="Cambria Math" w:cstheme="majorBidi"/>
              <w:lang w:val="ro-RO"/>
            </w:rPr>
            <m:t>=</m:t>
          </m:r>
          <m:f>
            <m:fPr>
              <m:ctrlPr>
                <w:rPr>
                  <w:rFonts w:ascii="Cambria Math" w:hAnsi="Cambria Math" w:cstheme="majorBidi"/>
                  <w:i/>
                  <w:lang w:val="ro-RO"/>
                </w:rPr>
              </m:ctrlPr>
            </m:fPr>
            <m:num>
              <m:r>
                <w:rPr>
                  <w:rFonts w:ascii="Cambria Math" w:hAnsi="Cambria Math" w:cstheme="majorBidi"/>
                  <w:lang w:val="ro-RO"/>
                </w:rPr>
                <m:t>punctaj obtinut in cea mai recenta FAC</m:t>
              </m:r>
            </m:num>
            <m:den>
              <m:r>
                <w:rPr>
                  <w:rFonts w:ascii="Cambria Math" w:hAnsi="Cambria Math" w:cstheme="majorBidi"/>
                  <w:lang w:val="ro-RO"/>
                </w:rPr>
                <m:t>punctaj minim din grila CNATDCU</m:t>
              </m:r>
            </m:den>
          </m:f>
        </m:oMath>
      </m:oMathPara>
    </w:p>
    <w:p w14:paraId="00EC2206" w14:textId="27F01EC3" w:rsidR="00E57C82" w:rsidRPr="00E175D7" w:rsidRDefault="00E57C82" w:rsidP="00D57A32">
      <w:pPr>
        <w:pStyle w:val="ListParagraph"/>
        <w:numPr>
          <w:ilvl w:val="0"/>
          <w:numId w:val="40"/>
        </w:numPr>
        <w:spacing w:after="0" w:line="240" w:lineRule="auto"/>
        <w:ind w:left="284" w:hanging="284"/>
        <w:jc w:val="both"/>
        <w:rPr>
          <w:rFonts w:ascii="Times New Roman" w:hAnsi="Times New Roman"/>
          <w:sz w:val="24"/>
          <w:szCs w:val="24"/>
          <w:lang w:val="ro-RO"/>
        </w:rPr>
      </w:pPr>
      <w:r w:rsidRPr="00E175D7">
        <w:rPr>
          <w:rFonts w:ascii="Times New Roman" w:hAnsi="Times New Roman"/>
          <w:sz w:val="24"/>
          <w:szCs w:val="24"/>
          <w:lang w:val="ro-RO"/>
        </w:rPr>
        <w:t>pentru lector universitar / șef de lucrări</w:t>
      </w:r>
      <w:r w:rsidR="005323F2">
        <w:rPr>
          <w:rFonts w:ascii="Times New Roman" w:hAnsi="Times New Roman"/>
          <w:sz w:val="24"/>
          <w:szCs w:val="24"/>
          <w:lang w:val="ro-RO"/>
        </w:rPr>
        <w:t xml:space="preserve"> universitar</w:t>
      </w:r>
      <w:r w:rsidRPr="00E175D7">
        <w:rPr>
          <w:rFonts w:ascii="Times New Roman" w:hAnsi="Times New Roman"/>
          <w:sz w:val="24"/>
          <w:szCs w:val="24"/>
          <w:lang w:val="ro-RO"/>
        </w:rPr>
        <w:t>:</w:t>
      </w:r>
    </w:p>
    <w:p w14:paraId="7DE1E9FC" w14:textId="77777777" w:rsidR="00E57C82" w:rsidRPr="00E175D7" w:rsidRDefault="000C2C97" w:rsidP="00E57C82">
      <w:pPr>
        <w:spacing w:before="120" w:line="240" w:lineRule="auto"/>
        <w:ind w:left="567"/>
        <w:jc w:val="both"/>
        <w:rPr>
          <w:rFonts w:ascii="Cambria Math" w:hAnsi="Cambria Math"/>
          <w:i/>
          <w:lang w:val="ro-RO"/>
        </w:rPr>
      </w:pPr>
      <m:oMathPara>
        <m:oMathParaPr>
          <m:jc m:val="left"/>
        </m:oMathParaPr>
        <m:oMath>
          <m:sSub>
            <m:sSubPr>
              <m:ctrlPr>
                <w:rPr>
                  <w:rFonts w:ascii="Cambria Math" w:hAnsi="Cambria Math"/>
                  <w:i/>
                  <w:lang w:val="ro-RO"/>
                </w:rPr>
              </m:ctrlPr>
            </m:sSubPr>
            <m:e>
              <m:r>
                <w:rPr>
                  <w:rFonts w:ascii="Cambria Math" w:hAnsi="Cambria Math"/>
                  <w:lang w:val="ro-RO"/>
                </w:rPr>
                <m:t>K</m:t>
              </m:r>
            </m:e>
            <m:sub>
              <m:r>
                <w:rPr>
                  <w:rFonts w:ascii="Cambria Math" w:hAnsi="Cambria Math"/>
                  <w:lang w:val="ro-RO"/>
                </w:rPr>
                <m:t>A</m:t>
              </m:r>
            </m:sub>
          </m:sSub>
          <m:r>
            <w:rPr>
              <w:rFonts w:ascii="Cambria Math" w:hAnsi="Cambria Math"/>
              <w:lang w:val="ro-RO"/>
            </w:rPr>
            <m:t>=</m:t>
          </m:r>
          <m:f>
            <m:fPr>
              <m:ctrlPr>
                <w:rPr>
                  <w:rFonts w:ascii="Cambria Math" w:hAnsi="Cambria Math"/>
                  <w:i/>
                  <w:lang w:val="ro-RO"/>
                </w:rPr>
              </m:ctrlPr>
            </m:fPr>
            <m:num>
              <m:r>
                <w:rPr>
                  <w:rFonts w:ascii="Cambria Math" w:hAnsi="Cambria Math"/>
                  <w:lang w:val="ro-RO"/>
                </w:rPr>
                <m:t>punctaj obtinut in cea mai recenta FAC</m:t>
              </m:r>
            </m:num>
            <m:den>
              <m:r>
                <w:rPr>
                  <w:rFonts w:ascii="Cambria Math" w:hAnsi="Cambria Math"/>
                  <w:lang w:val="ro-RO"/>
                </w:rPr>
                <m:t>0,75 x punctaj minim din grila CNATDCU pentru conferențiar</m:t>
              </m:r>
            </m:den>
          </m:f>
        </m:oMath>
      </m:oMathPara>
    </w:p>
    <w:p w14:paraId="5EDA7663" w14:textId="77777777" w:rsidR="00E57C82" w:rsidRPr="00E175D7" w:rsidRDefault="00E57C82" w:rsidP="00D57A32">
      <w:pPr>
        <w:pStyle w:val="ListParagraph"/>
        <w:numPr>
          <w:ilvl w:val="0"/>
          <w:numId w:val="40"/>
        </w:numPr>
        <w:spacing w:after="0" w:line="240" w:lineRule="auto"/>
        <w:ind w:left="284" w:hanging="284"/>
        <w:jc w:val="both"/>
        <w:rPr>
          <w:rFonts w:ascii="Times New Roman" w:hAnsi="Times New Roman"/>
          <w:sz w:val="24"/>
          <w:szCs w:val="24"/>
          <w:lang w:val="ro-RO"/>
        </w:rPr>
      </w:pPr>
      <w:r w:rsidRPr="00E175D7">
        <w:rPr>
          <w:rFonts w:ascii="Times New Roman" w:hAnsi="Times New Roman"/>
          <w:sz w:val="24"/>
          <w:szCs w:val="24"/>
          <w:lang w:val="ro-RO"/>
        </w:rPr>
        <w:t>pentru asistent universitar:</w:t>
      </w:r>
    </w:p>
    <w:p w14:paraId="7DFC937F" w14:textId="77777777" w:rsidR="00E57C82" w:rsidRPr="00E175D7" w:rsidRDefault="000C2C97" w:rsidP="00E57C82">
      <w:pPr>
        <w:spacing w:before="120" w:line="240" w:lineRule="auto"/>
        <w:ind w:left="567"/>
        <w:jc w:val="both"/>
        <w:rPr>
          <w:rFonts w:ascii="Cambria Math" w:hAnsi="Cambria Math"/>
          <w:i/>
          <w:lang w:val="ro-RO"/>
        </w:rPr>
      </w:pPr>
      <m:oMathPara>
        <m:oMathParaPr>
          <m:jc m:val="left"/>
        </m:oMathParaPr>
        <m:oMath>
          <m:sSub>
            <m:sSubPr>
              <m:ctrlPr>
                <w:rPr>
                  <w:rFonts w:ascii="Cambria Math" w:hAnsi="Cambria Math"/>
                  <w:i/>
                  <w:lang w:val="ro-RO"/>
                </w:rPr>
              </m:ctrlPr>
            </m:sSubPr>
            <m:e>
              <m:r>
                <w:rPr>
                  <w:rFonts w:ascii="Cambria Math" w:hAnsi="Cambria Math"/>
                  <w:lang w:val="ro-RO"/>
                </w:rPr>
                <m:t>K</m:t>
              </m:r>
            </m:e>
            <m:sub>
              <m:r>
                <w:rPr>
                  <w:rFonts w:ascii="Cambria Math" w:hAnsi="Cambria Math"/>
                  <w:lang w:val="ro-RO"/>
                </w:rPr>
                <m:t>A</m:t>
              </m:r>
            </m:sub>
          </m:sSub>
          <m:r>
            <w:rPr>
              <w:rFonts w:ascii="Cambria Math" w:hAnsi="Cambria Math"/>
              <w:lang w:val="ro-RO"/>
            </w:rPr>
            <m:t>=</m:t>
          </m:r>
          <m:f>
            <m:fPr>
              <m:ctrlPr>
                <w:rPr>
                  <w:rFonts w:ascii="Cambria Math" w:hAnsi="Cambria Math"/>
                  <w:i/>
                  <w:lang w:val="ro-RO"/>
                </w:rPr>
              </m:ctrlPr>
            </m:fPr>
            <m:num>
              <m:r>
                <w:rPr>
                  <w:rFonts w:ascii="Cambria Math" w:hAnsi="Cambria Math"/>
                  <w:lang w:val="ro-RO"/>
                </w:rPr>
                <m:t>punctaj obtinut in cea mai recenta FAC</m:t>
              </m:r>
            </m:num>
            <m:den>
              <m:r>
                <w:rPr>
                  <w:rFonts w:ascii="Cambria Math" w:hAnsi="Cambria Math"/>
                  <w:lang w:val="ro-RO"/>
                </w:rPr>
                <m:t>0,5 x punctaj minim din grila CNATDCU pentru conferențiar</m:t>
              </m:r>
            </m:den>
          </m:f>
        </m:oMath>
      </m:oMathPara>
    </w:p>
    <w:p w14:paraId="569685DE" w14:textId="77777777" w:rsidR="00547FC4" w:rsidRPr="009E79B3" w:rsidRDefault="00547FC4" w:rsidP="00E57C82">
      <w:pPr>
        <w:spacing w:after="0" w:line="240" w:lineRule="auto"/>
        <w:jc w:val="both"/>
        <w:rPr>
          <w:rFonts w:ascii="Times New Roman" w:hAnsi="Times New Roman"/>
          <w:sz w:val="16"/>
          <w:szCs w:val="16"/>
          <w:lang w:val="ro-RO"/>
        </w:rPr>
      </w:pPr>
    </w:p>
    <w:p w14:paraId="5DB35FAD" w14:textId="425956AC" w:rsidR="00E57C82" w:rsidRPr="000153EA" w:rsidRDefault="00E57C82" w:rsidP="00E57C82">
      <w:pPr>
        <w:spacing w:after="0" w:line="240" w:lineRule="auto"/>
        <w:jc w:val="both"/>
        <w:rPr>
          <w:rFonts w:ascii="Times New Roman" w:hAnsi="Times New Roman"/>
          <w:sz w:val="24"/>
          <w:szCs w:val="24"/>
          <w:lang w:val="ro-RO"/>
        </w:rPr>
      </w:pPr>
      <w:r w:rsidRPr="000153EA">
        <w:rPr>
          <w:rFonts w:ascii="Times New Roman" w:hAnsi="Times New Roman"/>
          <w:sz w:val="24"/>
          <w:szCs w:val="24"/>
          <w:lang w:val="ro-RO"/>
        </w:rPr>
        <w:tab/>
      </w:r>
      <w:r w:rsidRPr="000153EA">
        <w:rPr>
          <w:rFonts w:ascii="Times New Roman" w:hAnsi="Times New Roman"/>
          <w:b/>
          <w:bCs/>
          <w:sz w:val="24"/>
          <w:szCs w:val="24"/>
          <w:lang w:val="ro-RO"/>
        </w:rPr>
        <w:t>3.1.3.</w:t>
      </w:r>
      <w:r w:rsidRPr="000153EA">
        <w:rPr>
          <w:rFonts w:ascii="Times New Roman" w:hAnsi="Times New Roman"/>
          <w:sz w:val="24"/>
          <w:szCs w:val="24"/>
          <w:lang w:val="ro-RO"/>
        </w:rPr>
        <w:t xml:space="preserve"> Norma didactică minimă </w:t>
      </w:r>
      <w:r w:rsidR="00AB4F2E" w:rsidRPr="000153EA">
        <w:rPr>
          <w:rFonts w:ascii="Times New Roman" w:hAnsi="Times New Roman"/>
          <w:sz w:val="24"/>
          <w:szCs w:val="24"/>
          <w:lang w:val="ro-RO"/>
        </w:rPr>
        <w:t>stabilită la punctul 3.1.2</w:t>
      </w:r>
      <w:r w:rsidR="004D13BB" w:rsidRPr="000153EA">
        <w:rPr>
          <w:rFonts w:ascii="Times New Roman" w:hAnsi="Times New Roman"/>
          <w:sz w:val="24"/>
          <w:szCs w:val="24"/>
          <w:lang w:val="ro-RO"/>
        </w:rPr>
        <w:t xml:space="preserve">, </w:t>
      </w:r>
      <w:r w:rsidR="004D13BB" w:rsidRPr="000153EA">
        <w:rPr>
          <w:rFonts w:ascii="Times New Roman" w:hAnsi="Times New Roman"/>
          <w:sz w:val="24"/>
          <w:lang w:val="ro-RO"/>
        </w:rPr>
        <w:t>în ultima coloană din tabel (</w:t>
      </w:r>
      <w:r w:rsidR="007C13A5" w:rsidRPr="000153EA">
        <w:rPr>
          <w:rFonts w:ascii="Times New Roman" w:hAnsi="Times New Roman"/>
          <w:sz w:val="24"/>
          <w:lang w:val="ro-RO"/>
        </w:rPr>
        <w:t xml:space="preserve">cazul </w:t>
      </w:r>
      <w:r w:rsidR="004D13BB" w:rsidRPr="000153EA">
        <w:rPr>
          <w:rFonts w:ascii="Times New Roman" w:hAnsi="Times New Roman"/>
          <w:sz w:val="24"/>
          <w:lang w:val="ro-RO"/>
        </w:rPr>
        <w:t>„dacă K</w:t>
      </w:r>
      <w:r w:rsidR="004D13BB" w:rsidRPr="000153EA">
        <w:rPr>
          <w:rFonts w:ascii="Times New Roman" w:hAnsi="Times New Roman"/>
          <w:sz w:val="24"/>
          <w:vertAlign w:val="subscript"/>
          <w:lang w:val="ro-RO"/>
        </w:rPr>
        <w:t>A</w:t>
      </w:r>
      <w:r w:rsidR="004D13BB" w:rsidRPr="000153EA">
        <w:rPr>
          <w:rFonts w:ascii="Times New Roman" w:hAnsi="Times New Roman"/>
          <w:sz w:val="24"/>
          <w:lang w:val="ro-RO"/>
        </w:rPr>
        <w:t xml:space="preserve"> ≥ 3”),</w:t>
      </w:r>
      <w:r w:rsidR="00AB4F2E" w:rsidRPr="000153EA">
        <w:rPr>
          <w:rFonts w:ascii="Times New Roman" w:hAnsi="Times New Roman"/>
          <w:sz w:val="24"/>
          <w:szCs w:val="24"/>
          <w:lang w:val="ro-RO"/>
        </w:rPr>
        <w:t xml:space="preserve"> </w:t>
      </w:r>
      <w:r w:rsidRPr="000153EA">
        <w:rPr>
          <w:rFonts w:ascii="Times New Roman" w:hAnsi="Times New Roman"/>
          <w:sz w:val="24"/>
          <w:szCs w:val="24"/>
          <w:lang w:val="ro-RO"/>
        </w:rPr>
        <w:t>se aplică doar cadrelor didactice care</w:t>
      </w:r>
      <w:r w:rsidR="007027C3" w:rsidRPr="000153EA">
        <w:rPr>
          <w:rFonts w:ascii="Times New Roman" w:hAnsi="Times New Roman"/>
          <w:sz w:val="24"/>
          <w:szCs w:val="24"/>
          <w:lang w:val="ro-RO"/>
        </w:rPr>
        <w:t xml:space="preserve"> </w:t>
      </w:r>
      <w:r w:rsidR="007027C3" w:rsidRPr="000153EA">
        <w:rPr>
          <w:rFonts w:ascii="Times New Roman" w:hAnsi="Times New Roman"/>
          <w:sz w:val="24"/>
          <w:lang w:val="ro-RO"/>
        </w:rPr>
        <w:t>îndeplinesc suplimentar și cumulat următoarele condiții:</w:t>
      </w:r>
    </w:p>
    <w:p w14:paraId="48E70F14" w14:textId="7E7CC0CE" w:rsidR="004D19B2" w:rsidRPr="000153EA" w:rsidRDefault="004D19B2" w:rsidP="00D57A32">
      <w:pPr>
        <w:pStyle w:val="ListParagraph"/>
        <w:numPr>
          <w:ilvl w:val="0"/>
          <w:numId w:val="58"/>
        </w:numPr>
        <w:autoSpaceDN w:val="0"/>
        <w:spacing w:before="120" w:after="0" w:line="240" w:lineRule="auto"/>
        <w:ind w:left="568" w:hanging="284"/>
        <w:contextualSpacing w:val="0"/>
        <w:jc w:val="both"/>
        <w:textAlignment w:val="baseline"/>
        <w:rPr>
          <w:rFonts w:ascii="Times New Roman" w:hAnsi="Times New Roman"/>
          <w:sz w:val="24"/>
          <w:lang w:val="ro-RO"/>
        </w:rPr>
      </w:pPr>
      <w:r w:rsidRPr="000153EA">
        <w:rPr>
          <w:rFonts w:ascii="Times New Roman" w:hAnsi="Times New Roman"/>
          <w:sz w:val="24"/>
          <w:lang w:val="ro-RO"/>
        </w:rPr>
        <w:t>pentru funcțiile de profesor și conferențiar</w:t>
      </w:r>
      <w:r w:rsidR="00CD5F02" w:rsidRPr="000153EA">
        <w:rPr>
          <w:rFonts w:ascii="Times New Roman" w:hAnsi="Times New Roman"/>
          <w:sz w:val="24"/>
          <w:lang w:val="ro-RO"/>
        </w:rPr>
        <w:t xml:space="preserve"> universitar</w:t>
      </w:r>
      <w:r w:rsidRPr="000153EA">
        <w:rPr>
          <w:rFonts w:ascii="Times New Roman" w:hAnsi="Times New Roman"/>
          <w:sz w:val="24"/>
          <w:lang w:val="ro-RO"/>
        </w:rPr>
        <w:t xml:space="preserve">, îndeplinesc standardele minimale naționale necesare și obligatorii pentru conferirea titlului de profesor și, respectiv, a celui de conferențiar </w:t>
      </w:r>
      <w:r w:rsidR="00567A32" w:rsidRPr="000153EA">
        <w:rPr>
          <w:rFonts w:ascii="Times New Roman" w:hAnsi="Times New Roman"/>
          <w:sz w:val="24"/>
          <w:lang w:val="ro-RO"/>
        </w:rPr>
        <w:t>și</w:t>
      </w:r>
      <w:r w:rsidR="00CD5F02" w:rsidRPr="000153EA">
        <w:rPr>
          <w:rFonts w:ascii="Times New Roman" w:hAnsi="Times New Roman"/>
          <w:sz w:val="24"/>
          <w:lang w:val="ro-RO"/>
        </w:rPr>
        <w:t xml:space="preserve"> sub a</w:t>
      </w:r>
      <w:r w:rsidRPr="000153EA">
        <w:rPr>
          <w:rFonts w:ascii="Times New Roman" w:hAnsi="Times New Roman"/>
          <w:sz w:val="24"/>
          <w:lang w:val="ro-RO"/>
        </w:rPr>
        <w:t xml:space="preserve">spectul condițiilor minimale </w:t>
      </w:r>
      <w:r w:rsidR="00CD5F02" w:rsidRPr="000153EA">
        <w:rPr>
          <w:rFonts w:ascii="Times New Roman" w:hAnsi="Times New Roman"/>
          <w:sz w:val="24"/>
          <w:lang w:val="ro-RO"/>
        </w:rPr>
        <w:t>(</w:t>
      </w:r>
      <w:r w:rsidRPr="000153EA">
        <w:rPr>
          <w:rFonts w:ascii="Times New Roman" w:hAnsi="Times New Roman"/>
          <w:sz w:val="24"/>
          <w:lang w:val="ro-RO"/>
        </w:rPr>
        <w:t>de exemplu</w:t>
      </w:r>
      <w:r w:rsidR="00CD5F02" w:rsidRPr="000153EA">
        <w:rPr>
          <w:rFonts w:ascii="Times New Roman" w:hAnsi="Times New Roman"/>
          <w:sz w:val="24"/>
          <w:lang w:val="ro-RO"/>
        </w:rPr>
        <w:t>,</w:t>
      </w:r>
      <w:r w:rsidRPr="000153EA">
        <w:rPr>
          <w:rFonts w:ascii="Times New Roman" w:hAnsi="Times New Roman"/>
          <w:sz w:val="24"/>
          <w:lang w:val="ro-RO"/>
        </w:rPr>
        <w:t xml:space="preserve"> </w:t>
      </w:r>
      <w:r w:rsidR="00557E01" w:rsidRPr="000153EA">
        <w:rPr>
          <w:rFonts w:ascii="Times New Roman" w:hAnsi="Times New Roman"/>
          <w:sz w:val="24"/>
          <w:lang w:val="ro-RO"/>
        </w:rPr>
        <w:t>număr minim de: cărți, lucrări științifice, citări, director proiecte de cercetare etc.</w:t>
      </w:r>
      <w:r w:rsidRPr="000153EA">
        <w:rPr>
          <w:rFonts w:ascii="Times New Roman" w:hAnsi="Times New Roman"/>
          <w:sz w:val="24"/>
          <w:lang w:val="ro-RO"/>
        </w:rPr>
        <w:t xml:space="preserve">), stabilite prin </w:t>
      </w:r>
      <w:r w:rsidRPr="000153EA">
        <w:rPr>
          <w:rFonts w:ascii="Times New Roman" w:hAnsi="Times New Roman"/>
          <w:i/>
          <w:iCs/>
          <w:sz w:val="24"/>
          <w:szCs w:val="24"/>
          <w:lang w:val="ro-RO"/>
        </w:rPr>
        <w:t>OM nr. 3019/2025 pentru aprobarea standardelor minimale naționale necesare şi obligatorii pentru conferirea titlului de conferențiar şi a celui de profesor din învățământul superior, precum şi a atestatului de abilitare</w:t>
      </w:r>
      <w:r w:rsidRPr="000153EA">
        <w:rPr>
          <w:rFonts w:ascii="Times New Roman" w:hAnsi="Times New Roman"/>
          <w:sz w:val="24"/>
          <w:lang w:val="ro-RO"/>
        </w:rPr>
        <w:t>;</w:t>
      </w:r>
    </w:p>
    <w:p w14:paraId="633A576B" w14:textId="766506ED" w:rsidR="004D19B2" w:rsidRPr="000153EA" w:rsidRDefault="004D19B2" w:rsidP="00D57A32">
      <w:pPr>
        <w:pStyle w:val="ListParagraph"/>
        <w:numPr>
          <w:ilvl w:val="0"/>
          <w:numId w:val="58"/>
        </w:numPr>
        <w:autoSpaceDN w:val="0"/>
        <w:spacing w:before="120" w:after="0" w:line="240" w:lineRule="auto"/>
        <w:ind w:left="568" w:hanging="284"/>
        <w:contextualSpacing w:val="0"/>
        <w:jc w:val="both"/>
        <w:textAlignment w:val="baseline"/>
        <w:rPr>
          <w:rFonts w:ascii="Times New Roman" w:hAnsi="Times New Roman"/>
          <w:sz w:val="24"/>
          <w:lang w:val="ro-RO"/>
        </w:rPr>
      </w:pPr>
      <w:r w:rsidRPr="000153EA">
        <w:rPr>
          <w:rFonts w:ascii="Times New Roman" w:hAnsi="Times New Roman"/>
          <w:b/>
          <w:bCs/>
          <w:sz w:val="24"/>
          <w:lang w:val="ro-RO"/>
        </w:rPr>
        <w:t>în ultimii 3 ani calendaristici</w:t>
      </w:r>
      <w:r w:rsidRPr="000153EA">
        <w:rPr>
          <w:rFonts w:ascii="Times New Roman" w:hAnsi="Times New Roman"/>
          <w:sz w:val="24"/>
          <w:lang w:val="ro-RO"/>
        </w:rPr>
        <w:t xml:space="preserve"> au elaborat și publicat </w:t>
      </w:r>
      <w:r w:rsidRPr="000153EA">
        <w:rPr>
          <w:rFonts w:ascii="Times New Roman" w:hAnsi="Times New Roman"/>
          <w:b/>
          <w:bCs/>
          <w:sz w:val="24"/>
          <w:lang w:val="ro-RO"/>
        </w:rPr>
        <w:t xml:space="preserve">minimum 3 lucrări științifice </w:t>
      </w:r>
      <w:r w:rsidRPr="000153EA">
        <w:rPr>
          <w:rFonts w:ascii="Times New Roman" w:hAnsi="Times New Roman"/>
          <w:sz w:val="24"/>
          <w:lang w:val="ro-RO"/>
        </w:rPr>
        <w:t>(article, proceedings paper, review), în domeniul de competență, indexate și vizibile în bazele de date WoS (ISI), ERIH, IEEE sau Scopus sau:</w:t>
      </w:r>
    </w:p>
    <w:p w14:paraId="5AD71AB1" w14:textId="77777777" w:rsidR="009F0D3D" w:rsidRPr="000153EA" w:rsidRDefault="009F0D3D" w:rsidP="00AB0156">
      <w:pPr>
        <w:pStyle w:val="ListParagraph"/>
        <w:numPr>
          <w:ilvl w:val="0"/>
          <w:numId w:val="59"/>
        </w:numPr>
        <w:autoSpaceDN w:val="0"/>
        <w:spacing w:before="120" w:after="0" w:line="240" w:lineRule="auto"/>
        <w:ind w:left="992" w:hanging="357"/>
        <w:contextualSpacing w:val="0"/>
        <w:jc w:val="both"/>
        <w:textAlignment w:val="baseline"/>
        <w:rPr>
          <w:rFonts w:ascii="Times New Roman" w:hAnsi="Times New Roman"/>
          <w:sz w:val="24"/>
          <w:lang w:val="ro-RO"/>
        </w:rPr>
      </w:pPr>
      <w:r w:rsidRPr="000153EA">
        <w:rPr>
          <w:rFonts w:ascii="Times New Roman" w:hAnsi="Times New Roman"/>
          <w:sz w:val="24"/>
          <w:lang w:val="ro-RO"/>
        </w:rPr>
        <w:t xml:space="preserve">pentru domeniul </w:t>
      </w:r>
      <w:r w:rsidRPr="000153EA">
        <w:rPr>
          <w:rFonts w:ascii="Times New Roman" w:hAnsi="Times New Roman"/>
          <w:b/>
          <w:bCs/>
          <w:sz w:val="24"/>
          <w:lang w:val="ro-RO"/>
        </w:rPr>
        <w:t>Arhitectură și Urbanism</w:t>
      </w:r>
      <w:r w:rsidRPr="000153EA">
        <w:rPr>
          <w:rFonts w:ascii="Times New Roman" w:hAnsi="Times New Roman"/>
          <w:sz w:val="24"/>
          <w:lang w:val="ro-RO"/>
        </w:rPr>
        <w:t>, în ultimii 3 ani calendaristici minimum 3 realizări și/sau participări, ca activitate de cercetare artistică, după cum urmează:</w:t>
      </w:r>
    </w:p>
    <w:p w14:paraId="0927D06C" w14:textId="77777777" w:rsidR="009F0D3D" w:rsidRPr="000153EA" w:rsidRDefault="009F0D3D" w:rsidP="009F0D3D">
      <w:pPr>
        <w:pStyle w:val="ListParagraph"/>
        <w:numPr>
          <w:ilvl w:val="0"/>
          <w:numId w:val="44"/>
        </w:numPr>
        <w:spacing w:after="0" w:line="240" w:lineRule="auto"/>
        <w:ind w:left="1276" w:hanging="284"/>
        <w:jc w:val="both"/>
        <w:rPr>
          <w:rFonts w:ascii="Times New Roman" w:hAnsi="Times New Roman"/>
          <w:sz w:val="24"/>
          <w:szCs w:val="24"/>
          <w:lang w:val="ro-RO"/>
        </w:rPr>
      </w:pPr>
      <w:r w:rsidRPr="000153EA">
        <w:rPr>
          <w:rFonts w:ascii="Times New Roman" w:hAnsi="Times New Roman"/>
          <w:sz w:val="24"/>
          <w:szCs w:val="24"/>
          <w:lang w:val="ro-RO"/>
        </w:rPr>
        <w:t>premii / menţiuni / nominalizări / selecţionări obţinute la concursuri naţionale și/sau internaţionale de proiecte;</w:t>
      </w:r>
    </w:p>
    <w:p w14:paraId="63AF6CCB" w14:textId="42C3F318" w:rsidR="009F0D3D" w:rsidRPr="000153EA" w:rsidRDefault="009F0D3D" w:rsidP="009F0D3D">
      <w:pPr>
        <w:pStyle w:val="ListParagraph"/>
        <w:numPr>
          <w:ilvl w:val="0"/>
          <w:numId w:val="44"/>
        </w:numPr>
        <w:spacing w:after="0" w:line="240" w:lineRule="auto"/>
        <w:ind w:left="1276" w:hanging="284"/>
        <w:jc w:val="both"/>
        <w:rPr>
          <w:rFonts w:ascii="Times New Roman" w:hAnsi="Times New Roman"/>
          <w:sz w:val="24"/>
          <w:szCs w:val="24"/>
          <w:lang w:val="ro-RO"/>
        </w:rPr>
      </w:pPr>
      <w:r w:rsidRPr="000153EA">
        <w:rPr>
          <w:rFonts w:ascii="Times New Roman" w:hAnsi="Times New Roman"/>
          <w:sz w:val="24"/>
          <w:szCs w:val="24"/>
          <w:lang w:val="ro-RO"/>
        </w:rPr>
        <w:t>proiect de arhitectură, restaurare, design, de amenajarea teritoriului şi peisaj cu un program de mare complexitate de importanţă naţională sau regională, edificat / autorizat sau studii de fundamentare de mare complexitate.</w:t>
      </w:r>
    </w:p>
    <w:p w14:paraId="503885F4" w14:textId="74A7B93B" w:rsidR="004D19B2" w:rsidRPr="000153EA" w:rsidRDefault="004D19B2" w:rsidP="00AB0156">
      <w:pPr>
        <w:pStyle w:val="ListParagraph"/>
        <w:numPr>
          <w:ilvl w:val="0"/>
          <w:numId w:val="59"/>
        </w:numPr>
        <w:autoSpaceDN w:val="0"/>
        <w:spacing w:before="120" w:after="0" w:line="240" w:lineRule="auto"/>
        <w:ind w:left="992" w:hanging="357"/>
        <w:contextualSpacing w:val="0"/>
        <w:jc w:val="both"/>
        <w:textAlignment w:val="baseline"/>
        <w:rPr>
          <w:rFonts w:ascii="Times New Roman" w:hAnsi="Times New Roman"/>
          <w:sz w:val="24"/>
          <w:lang w:val="ro-RO"/>
        </w:rPr>
      </w:pPr>
      <w:r w:rsidRPr="000153EA">
        <w:rPr>
          <w:rFonts w:ascii="Times New Roman" w:hAnsi="Times New Roman"/>
          <w:sz w:val="24"/>
          <w:lang w:val="ro-RO"/>
        </w:rPr>
        <w:t>pentru domeni</w:t>
      </w:r>
      <w:r w:rsidR="00F96D09" w:rsidRPr="000153EA">
        <w:rPr>
          <w:rFonts w:ascii="Times New Roman" w:hAnsi="Times New Roman"/>
          <w:sz w:val="24"/>
          <w:lang w:val="ro-RO"/>
        </w:rPr>
        <w:t>ul</w:t>
      </w:r>
      <w:r w:rsidRPr="000153EA">
        <w:rPr>
          <w:rFonts w:ascii="Times New Roman" w:hAnsi="Times New Roman"/>
          <w:sz w:val="24"/>
          <w:lang w:val="ro-RO"/>
        </w:rPr>
        <w:t xml:space="preserve"> </w:t>
      </w:r>
      <w:r w:rsidRPr="000153EA">
        <w:rPr>
          <w:rFonts w:ascii="Times New Roman" w:hAnsi="Times New Roman"/>
          <w:b/>
          <w:bCs/>
          <w:sz w:val="24"/>
          <w:lang w:val="ro-RO"/>
        </w:rPr>
        <w:t>Arte Vizuale</w:t>
      </w:r>
      <w:r w:rsidRPr="000153EA">
        <w:rPr>
          <w:rFonts w:ascii="Times New Roman" w:hAnsi="Times New Roman"/>
          <w:sz w:val="24"/>
          <w:lang w:val="ro-RO"/>
        </w:rPr>
        <w:t>, în ultimii 3 ani calendaristici minimum 3 realizări și/sau participări, ca activitate de cercetare artistică, după cum urmează:</w:t>
      </w:r>
    </w:p>
    <w:p w14:paraId="2377B291" w14:textId="052BF009" w:rsidR="004D19B2" w:rsidRPr="000153EA" w:rsidRDefault="004D19B2" w:rsidP="00D57A32">
      <w:pPr>
        <w:pStyle w:val="ListParagraph"/>
        <w:numPr>
          <w:ilvl w:val="0"/>
          <w:numId w:val="44"/>
        </w:numPr>
        <w:spacing w:after="0" w:line="240" w:lineRule="auto"/>
        <w:ind w:left="1276" w:hanging="284"/>
        <w:jc w:val="both"/>
        <w:rPr>
          <w:rFonts w:ascii="Times New Roman" w:hAnsi="Times New Roman"/>
          <w:sz w:val="24"/>
          <w:szCs w:val="24"/>
          <w:lang w:val="ro-RO"/>
        </w:rPr>
      </w:pPr>
      <w:r w:rsidRPr="000153EA">
        <w:rPr>
          <w:rFonts w:ascii="Times New Roman" w:hAnsi="Times New Roman"/>
          <w:sz w:val="24"/>
          <w:szCs w:val="24"/>
          <w:lang w:val="ro-RO"/>
        </w:rPr>
        <w:t xml:space="preserve">expoziții personale </w:t>
      </w:r>
      <w:r w:rsidR="009F0D3D" w:rsidRPr="000153EA">
        <w:rPr>
          <w:rFonts w:ascii="Times New Roman" w:hAnsi="Times New Roman"/>
          <w:sz w:val="24"/>
          <w:szCs w:val="24"/>
          <w:lang w:val="ro-RO"/>
        </w:rPr>
        <w:t xml:space="preserve">naționale și/sau </w:t>
      </w:r>
      <w:r w:rsidRPr="000153EA">
        <w:rPr>
          <w:rFonts w:ascii="Times New Roman" w:hAnsi="Times New Roman"/>
          <w:sz w:val="24"/>
          <w:szCs w:val="24"/>
          <w:lang w:val="ro-RO"/>
        </w:rPr>
        <w:t>internaționale,</w:t>
      </w:r>
    </w:p>
    <w:p w14:paraId="194A5676" w14:textId="77777777" w:rsidR="004D19B2" w:rsidRPr="000153EA" w:rsidRDefault="004D19B2" w:rsidP="00D57A32">
      <w:pPr>
        <w:pStyle w:val="ListParagraph"/>
        <w:numPr>
          <w:ilvl w:val="0"/>
          <w:numId w:val="44"/>
        </w:numPr>
        <w:spacing w:after="0" w:line="240" w:lineRule="auto"/>
        <w:ind w:left="1276" w:hanging="284"/>
        <w:jc w:val="both"/>
        <w:rPr>
          <w:rFonts w:ascii="Times New Roman" w:hAnsi="Times New Roman"/>
          <w:sz w:val="24"/>
          <w:szCs w:val="24"/>
          <w:lang w:val="ro-RO"/>
        </w:rPr>
      </w:pPr>
      <w:r w:rsidRPr="000153EA">
        <w:rPr>
          <w:rFonts w:ascii="Times New Roman" w:hAnsi="Times New Roman"/>
          <w:sz w:val="24"/>
          <w:szCs w:val="24"/>
          <w:lang w:val="ro-RO"/>
        </w:rPr>
        <w:t>expoziții/competiții cu jurizare internațională (bienale, trienale, etc).</w:t>
      </w:r>
    </w:p>
    <w:p w14:paraId="53E3B4DF" w14:textId="77777777" w:rsidR="004D19B2" w:rsidRPr="000153EA" w:rsidRDefault="004D19B2" w:rsidP="00AB0156">
      <w:pPr>
        <w:pStyle w:val="ListParagraph"/>
        <w:numPr>
          <w:ilvl w:val="0"/>
          <w:numId w:val="59"/>
        </w:numPr>
        <w:autoSpaceDN w:val="0"/>
        <w:spacing w:before="120" w:after="0" w:line="240" w:lineRule="auto"/>
        <w:ind w:left="992" w:hanging="357"/>
        <w:contextualSpacing w:val="0"/>
        <w:jc w:val="both"/>
        <w:textAlignment w:val="baseline"/>
        <w:rPr>
          <w:rFonts w:ascii="Times New Roman" w:hAnsi="Times New Roman"/>
          <w:sz w:val="24"/>
          <w:lang w:val="ro-RO"/>
        </w:rPr>
      </w:pPr>
      <w:r w:rsidRPr="000153EA">
        <w:rPr>
          <w:rFonts w:ascii="Times New Roman" w:hAnsi="Times New Roman"/>
          <w:sz w:val="24"/>
          <w:lang w:val="ro-RO"/>
        </w:rPr>
        <w:t xml:space="preserve">pentru domeniul </w:t>
      </w:r>
      <w:r w:rsidRPr="000153EA">
        <w:rPr>
          <w:rFonts w:ascii="Times New Roman" w:hAnsi="Times New Roman"/>
          <w:b/>
          <w:bCs/>
          <w:sz w:val="24"/>
          <w:lang w:val="ro-RO"/>
        </w:rPr>
        <w:t>Muzică</w:t>
      </w:r>
      <w:r w:rsidRPr="000153EA">
        <w:rPr>
          <w:rFonts w:ascii="Times New Roman" w:hAnsi="Times New Roman"/>
          <w:sz w:val="24"/>
          <w:lang w:val="ro-RO"/>
        </w:rPr>
        <w:t>, în ultimii 3 ani calendaristici minimum 3 realizări și/sau performanțe artistice după cum urmează:</w:t>
      </w:r>
    </w:p>
    <w:p w14:paraId="619EBE34" w14:textId="77777777" w:rsidR="004D19B2" w:rsidRPr="000153EA" w:rsidRDefault="004D19B2" w:rsidP="00D57A32">
      <w:pPr>
        <w:pStyle w:val="ListParagraph"/>
        <w:numPr>
          <w:ilvl w:val="0"/>
          <w:numId w:val="45"/>
        </w:numPr>
        <w:spacing w:after="0" w:line="240" w:lineRule="auto"/>
        <w:ind w:left="1276" w:hanging="284"/>
        <w:jc w:val="both"/>
        <w:rPr>
          <w:rFonts w:ascii="Times New Roman" w:hAnsi="Times New Roman"/>
          <w:sz w:val="24"/>
          <w:szCs w:val="24"/>
          <w:lang w:val="ro-RO"/>
        </w:rPr>
      </w:pPr>
      <w:r w:rsidRPr="000153EA">
        <w:rPr>
          <w:rFonts w:ascii="Times New Roman" w:hAnsi="Times New Roman"/>
          <w:sz w:val="24"/>
          <w:szCs w:val="24"/>
          <w:lang w:val="ro-RO"/>
        </w:rPr>
        <w:t>realizarea de proiecte de creație artistică și/sau participarea la proiecte de creație artistică,</w:t>
      </w:r>
    </w:p>
    <w:p w14:paraId="21F3C003" w14:textId="77777777" w:rsidR="004D19B2" w:rsidRPr="000153EA" w:rsidRDefault="004D19B2" w:rsidP="00D57A32">
      <w:pPr>
        <w:pStyle w:val="ListParagraph"/>
        <w:numPr>
          <w:ilvl w:val="0"/>
          <w:numId w:val="45"/>
        </w:numPr>
        <w:spacing w:after="0" w:line="240" w:lineRule="auto"/>
        <w:ind w:left="1276" w:hanging="284"/>
        <w:jc w:val="both"/>
        <w:rPr>
          <w:rFonts w:ascii="Times New Roman" w:hAnsi="Times New Roman"/>
          <w:sz w:val="24"/>
          <w:szCs w:val="24"/>
          <w:lang w:val="ro-RO"/>
        </w:rPr>
      </w:pPr>
      <w:r w:rsidRPr="000153EA">
        <w:rPr>
          <w:rFonts w:ascii="Times New Roman" w:hAnsi="Times New Roman"/>
          <w:sz w:val="24"/>
          <w:szCs w:val="24"/>
          <w:lang w:val="ro-RO"/>
        </w:rPr>
        <w:t>obținerea de premii, distincții și nominalizări, individuale sau colective, la nivel internațional.</w:t>
      </w:r>
    </w:p>
    <w:p w14:paraId="3DC47D86" w14:textId="5E0BA8F1" w:rsidR="00965292" w:rsidRPr="002D64E6" w:rsidRDefault="00E57C82" w:rsidP="00965292">
      <w:pPr>
        <w:spacing w:after="0" w:line="240" w:lineRule="auto"/>
        <w:jc w:val="both"/>
        <w:rPr>
          <w:rFonts w:ascii="Times New Roman" w:hAnsi="Times New Roman"/>
          <w:sz w:val="24"/>
          <w:lang w:val="ro-RO"/>
        </w:rPr>
      </w:pPr>
      <w:r w:rsidRPr="002D64E6">
        <w:rPr>
          <w:rFonts w:ascii="Times New Roman" w:hAnsi="Times New Roman"/>
          <w:sz w:val="24"/>
          <w:szCs w:val="24"/>
          <w:lang w:val="ro-RO"/>
        </w:rPr>
        <w:tab/>
      </w:r>
      <w:r w:rsidRPr="002D64E6">
        <w:rPr>
          <w:rFonts w:ascii="Times New Roman" w:hAnsi="Times New Roman"/>
          <w:b/>
          <w:bCs/>
          <w:sz w:val="24"/>
          <w:szCs w:val="24"/>
          <w:lang w:val="ro-RO"/>
        </w:rPr>
        <w:t>3.1.4.</w:t>
      </w:r>
      <w:r w:rsidRPr="002D64E6">
        <w:rPr>
          <w:rFonts w:ascii="Times New Roman" w:hAnsi="Times New Roman"/>
          <w:sz w:val="24"/>
          <w:szCs w:val="24"/>
          <w:lang w:val="ro-RO"/>
        </w:rPr>
        <w:t xml:space="preserve"> La stabilirea normei didactice minime, prin excepție de la prevederile punct</w:t>
      </w:r>
      <w:r w:rsidR="004D3B66" w:rsidRPr="002D64E6">
        <w:rPr>
          <w:rFonts w:ascii="Times New Roman" w:hAnsi="Times New Roman"/>
          <w:sz w:val="24"/>
          <w:szCs w:val="24"/>
          <w:lang w:val="ro-RO"/>
        </w:rPr>
        <w:t>ului</w:t>
      </w:r>
      <w:r w:rsidRPr="002D64E6">
        <w:rPr>
          <w:rFonts w:ascii="Times New Roman" w:hAnsi="Times New Roman"/>
          <w:sz w:val="24"/>
          <w:szCs w:val="24"/>
          <w:lang w:val="ro-RO"/>
        </w:rPr>
        <w:t xml:space="preserve"> 3.1.2, se instituie următorul </w:t>
      </w:r>
      <w:r w:rsidRPr="002D64E6">
        <w:rPr>
          <w:rFonts w:ascii="Times New Roman" w:hAnsi="Times New Roman"/>
          <w:b/>
          <w:bCs/>
          <w:sz w:val="24"/>
          <w:szCs w:val="24"/>
          <w:lang w:val="ro-RO"/>
        </w:rPr>
        <w:t>criteriu de excelență</w:t>
      </w:r>
      <w:r w:rsidRPr="002D64E6">
        <w:rPr>
          <w:rFonts w:ascii="Times New Roman" w:hAnsi="Times New Roman"/>
          <w:sz w:val="24"/>
          <w:szCs w:val="24"/>
          <w:lang w:val="ro-RO"/>
        </w:rPr>
        <w:t>: conducătorii de doctorat titulari și afiliați la IOSUD Universitatea din Oradea, care au în conducere studenți doctoranzi și care îndeplinesc criteriile CNATDCU de abilitare</w:t>
      </w:r>
      <w:r w:rsidR="00965292" w:rsidRPr="002D64E6">
        <w:rPr>
          <w:rFonts w:ascii="Times New Roman" w:hAnsi="Times New Roman"/>
          <w:sz w:val="24"/>
          <w:szCs w:val="24"/>
          <w:lang w:val="ro-RO"/>
        </w:rPr>
        <w:t xml:space="preserve">, </w:t>
      </w:r>
      <w:r w:rsidR="00965292" w:rsidRPr="002D64E6">
        <w:rPr>
          <w:rFonts w:ascii="Times New Roman" w:hAnsi="Times New Roman"/>
          <w:sz w:val="24"/>
          <w:lang w:val="ro-RO"/>
        </w:rPr>
        <w:t xml:space="preserve">stabilite prin </w:t>
      </w:r>
      <w:r w:rsidR="00965292" w:rsidRPr="002D64E6">
        <w:rPr>
          <w:rFonts w:ascii="Times New Roman" w:hAnsi="Times New Roman"/>
          <w:i/>
          <w:iCs/>
          <w:sz w:val="24"/>
          <w:szCs w:val="24"/>
          <w:lang w:val="ro-RO"/>
        </w:rPr>
        <w:t>OM nr. 3019/2025 pentru aprobarea standardelor minimale naționale necesare şi obligatorii pentru conferirea titlului de conferențiar şi a celui de profesor din învățământul superior, precum şi a atestatului de abilitare</w:t>
      </w:r>
      <w:r w:rsidR="00965292" w:rsidRPr="002D64E6">
        <w:rPr>
          <w:rFonts w:ascii="Times New Roman" w:hAnsi="Times New Roman"/>
          <w:sz w:val="24"/>
          <w:lang w:val="ro-RO"/>
        </w:rPr>
        <w:t>, precum și criteriile prevăzute în standardele ARACIS pentru acreditarea școlilor doctorale și a domeniilor de doctorat, referitoare la indicatorii de calitate specifici activității conducătorilor de doctorat, vor avea norma didactică minimă de:</w:t>
      </w:r>
    </w:p>
    <w:p w14:paraId="2158D52A" w14:textId="38017E06" w:rsidR="001269F6" w:rsidRPr="002D64E6" w:rsidRDefault="00547FC4" w:rsidP="00D57A32">
      <w:pPr>
        <w:pStyle w:val="ListParagraph"/>
        <w:numPr>
          <w:ilvl w:val="0"/>
          <w:numId w:val="40"/>
        </w:numPr>
        <w:spacing w:after="0" w:line="240" w:lineRule="auto"/>
        <w:ind w:left="714" w:hanging="357"/>
        <w:contextualSpacing w:val="0"/>
        <w:jc w:val="both"/>
        <w:rPr>
          <w:rFonts w:ascii="Times New Roman" w:hAnsi="Times New Roman"/>
          <w:sz w:val="24"/>
          <w:szCs w:val="24"/>
          <w:lang w:val="ro-RO"/>
        </w:rPr>
      </w:pPr>
      <w:r w:rsidRPr="002D64E6">
        <w:rPr>
          <w:rFonts w:ascii="Times New Roman" w:hAnsi="Times New Roman"/>
          <w:sz w:val="24"/>
          <w:szCs w:val="24"/>
          <w:lang w:val="ro-RO"/>
        </w:rPr>
        <w:t xml:space="preserve">7 </w:t>
      </w:r>
      <w:r w:rsidR="001269F6" w:rsidRPr="002D64E6">
        <w:rPr>
          <w:rFonts w:ascii="Times New Roman" w:hAnsi="Times New Roman"/>
          <w:sz w:val="24"/>
          <w:szCs w:val="24"/>
          <w:lang w:val="ro-RO"/>
        </w:rPr>
        <w:t>ore convenționale / săptămână pentru profesori universitari;</w:t>
      </w:r>
    </w:p>
    <w:p w14:paraId="67F6741D" w14:textId="26DB0210" w:rsidR="001269F6" w:rsidRPr="002D64E6" w:rsidRDefault="00CD6CA1" w:rsidP="00D57A32">
      <w:pPr>
        <w:pStyle w:val="ListParagraph"/>
        <w:numPr>
          <w:ilvl w:val="0"/>
          <w:numId w:val="40"/>
        </w:numPr>
        <w:spacing w:after="0" w:line="240" w:lineRule="auto"/>
        <w:ind w:left="714" w:hanging="357"/>
        <w:contextualSpacing w:val="0"/>
        <w:jc w:val="both"/>
        <w:rPr>
          <w:rFonts w:ascii="Times New Roman" w:hAnsi="Times New Roman"/>
          <w:sz w:val="24"/>
          <w:szCs w:val="24"/>
          <w:lang w:val="ro-RO"/>
        </w:rPr>
      </w:pPr>
      <w:r w:rsidRPr="002D64E6">
        <w:rPr>
          <w:rFonts w:ascii="Times New Roman" w:hAnsi="Times New Roman"/>
          <w:sz w:val="24"/>
          <w:szCs w:val="24"/>
          <w:lang w:val="ro-RO"/>
        </w:rPr>
        <w:t>8</w:t>
      </w:r>
      <w:r w:rsidR="001269F6" w:rsidRPr="002D64E6">
        <w:rPr>
          <w:rFonts w:ascii="Times New Roman" w:hAnsi="Times New Roman"/>
          <w:sz w:val="24"/>
          <w:szCs w:val="24"/>
          <w:lang w:val="ro-RO"/>
        </w:rPr>
        <w:t xml:space="preserve"> ore convenționale / săptămână pentru conferențiari universitari;</w:t>
      </w:r>
    </w:p>
    <w:p w14:paraId="74D15DCA" w14:textId="5A08522D" w:rsidR="001269F6" w:rsidRPr="002D64E6" w:rsidRDefault="001269F6" w:rsidP="00D57A32">
      <w:pPr>
        <w:pStyle w:val="ListParagraph"/>
        <w:numPr>
          <w:ilvl w:val="0"/>
          <w:numId w:val="40"/>
        </w:numPr>
        <w:spacing w:after="0" w:line="240" w:lineRule="auto"/>
        <w:ind w:left="714" w:hanging="357"/>
        <w:contextualSpacing w:val="0"/>
        <w:jc w:val="both"/>
        <w:rPr>
          <w:rFonts w:ascii="Times New Roman" w:hAnsi="Times New Roman"/>
          <w:sz w:val="24"/>
          <w:szCs w:val="24"/>
          <w:lang w:val="ro-RO"/>
        </w:rPr>
      </w:pPr>
      <w:r w:rsidRPr="002D64E6">
        <w:rPr>
          <w:rFonts w:ascii="Times New Roman" w:hAnsi="Times New Roman"/>
          <w:sz w:val="24"/>
          <w:szCs w:val="24"/>
          <w:lang w:val="ro-RO"/>
        </w:rPr>
        <w:t>1</w:t>
      </w:r>
      <w:r w:rsidR="00EC46BA" w:rsidRPr="002D64E6">
        <w:rPr>
          <w:rFonts w:ascii="Times New Roman" w:hAnsi="Times New Roman"/>
          <w:sz w:val="24"/>
          <w:szCs w:val="24"/>
          <w:lang w:val="ro-RO"/>
        </w:rPr>
        <w:t>0</w:t>
      </w:r>
      <w:r w:rsidRPr="002D64E6">
        <w:rPr>
          <w:rFonts w:ascii="Times New Roman" w:hAnsi="Times New Roman"/>
          <w:sz w:val="24"/>
          <w:szCs w:val="24"/>
          <w:lang w:val="ro-RO"/>
        </w:rPr>
        <w:t xml:space="preserve"> ore convenționale / săptămână pentru lectori/șefi de lucrări universitari.</w:t>
      </w:r>
    </w:p>
    <w:p w14:paraId="720D384F" w14:textId="77777777" w:rsidR="00E57C82" w:rsidRPr="00E175D7" w:rsidRDefault="00E57C82" w:rsidP="00E57C82">
      <w:pPr>
        <w:spacing w:before="120" w:after="0" w:line="240" w:lineRule="auto"/>
        <w:ind w:firstLine="709"/>
        <w:jc w:val="both"/>
        <w:rPr>
          <w:rFonts w:ascii="Times New Roman" w:hAnsi="Times New Roman"/>
          <w:sz w:val="24"/>
          <w:szCs w:val="24"/>
          <w:lang w:val="ro-RO"/>
        </w:rPr>
      </w:pPr>
      <w:r w:rsidRPr="002D64E6">
        <w:rPr>
          <w:rFonts w:ascii="Times New Roman" w:hAnsi="Times New Roman"/>
          <w:sz w:val="24"/>
          <w:szCs w:val="24"/>
          <w:lang w:val="ro-RO"/>
        </w:rPr>
        <w:t xml:space="preserve">Certificarea îndeplinirii criteriului de excelență se face, la solicitarea conducătorului de doctorat </w:t>
      </w:r>
      <w:r w:rsidRPr="00E175D7">
        <w:rPr>
          <w:rFonts w:ascii="Times New Roman" w:hAnsi="Times New Roman"/>
          <w:sz w:val="24"/>
          <w:szCs w:val="24"/>
          <w:lang w:val="ro-RO"/>
        </w:rPr>
        <w:t xml:space="preserve">(care este obligat să depună toate justificările necesare), de către CSUD, în urma unei analize realizate de către o comisie de specialiști în domeniul de doctorat, numită de Directorul Școlii Doctorale și aprobată de Directorul CSUD. Avizul comisiei se transmite Directorului de Departament unde este titular solicitantul, până în </w:t>
      </w:r>
      <w:r w:rsidRPr="00E175D7">
        <w:rPr>
          <w:rFonts w:ascii="Times New Roman" w:hAnsi="Times New Roman"/>
          <w:b/>
          <w:bCs/>
          <w:sz w:val="24"/>
          <w:szCs w:val="24"/>
          <w:lang w:val="ro-RO"/>
        </w:rPr>
        <w:t>15 mai</w:t>
      </w:r>
      <w:r w:rsidRPr="00E175D7">
        <w:rPr>
          <w:rFonts w:ascii="Times New Roman" w:hAnsi="Times New Roman"/>
          <w:sz w:val="24"/>
          <w:szCs w:val="24"/>
          <w:lang w:val="ro-RO"/>
        </w:rPr>
        <w:t>.</w:t>
      </w:r>
    </w:p>
    <w:p w14:paraId="00361608" w14:textId="35A4F0DE" w:rsidR="00E57C82" w:rsidRPr="00E175D7" w:rsidRDefault="00E57C82" w:rsidP="00E57C82">
      <w:pPr>
        <w:spacing w:before="120" w:after="0" w:line="240" w:lineRule="auto"/>
        <w:ind w:firstLine="709"/>
        <w:jc w:val="both"/>
        <w:rPr>
          <w:rFonts w:ascii="Times New Roman" w:hAnsi="Times New Roman"/>
          <w:sz w:val="24"/>
          <w:szCs w:val="24"/>
          <w:lang w:val="ro-RO"/>
        </w:rPr>
      </w:pPr>
      <w:r w:rsidRPr="00E175D7">
        <w:rPr>
          <w:rFonts w:ascii="Times New Roman" w:hAnsi="Times New Roman"/>
          <w:b/>
          <w:bCs/>
          <w:sz w:val="24"/>
          <w:szCs w:val="24"/>
          <w:lang w:val="ro-RO"/>
        </w:rPr>
        <w:t>3.1.5.</w:t>
      </w:r>
      <w:r w:rsidRPr="00E175D7">
        <w:rPr>
          <w:rFonts w:ascii="Times New Roman" w:hAnsi="Times New Roman"/>
          <w:sz w:val="24"/>
          <w:szCs w:val="24"/>
          <w:lang w:val="ro-RO"/>
        </w:rPr>
        <w:t xml:space="preserve"> Pentru a facilita auditarea statelor de funcții, directorul de departament transmite Pr.</w:t>
      </w:r>
      <w:r w:rsidR="0069233C">
        <w:rPr>
          <w:rFonts w:ascii="Times New Roman" w:hAnsi="Times New Roman"/>
          <w:sz w:val="24"/>
          <w:szCs w:val="24"/>
          <w:lang w:val="ro-RO"/>
        </w:rPr>
        <w:t xml:space="preserve"> </w:t>
      </w:r>
      <w:r w:rsidRPr="00E175D7">
        <w:rPr>
          <w:rFonts w:ascii="Times New Roman" w:hAnsi="Times New Roman"/>
          <w:sz w:val="24"/>
          <w:szCs w:val="24"/>
          <w:lang w:val="ro-RO"/>
        </w:rPr>
        <w:t>MA, împreună cu statul de funcții, și</w:t>
      </w:r>
      <w:r w:rsidR="00B856DF">
        <w:rPr>
          <w:rFonts w:ascii="Times New Roman" w:hAnsi="Times New Roman"/>
          <w:sz w:val="24"/>
          <w:szCs w:val="24"/>
          <w:lang w:val="ro-RO"/>
        </w:rPr>
        <w:t xml:space="preserve"> un centralizator</w:t>
      </w:r>
      <w:r w:rsidR="008C03D3">
        <w:rPr>
          <w:rFonts w:ascii="Times New Roman" w:hAnsi="Times New Roman"/>
          <w:sz w:val="24"/>
          <w:szCs w:val="24"/>
          <w:lang w:val="ro-RO"/>
        </w:rPr>
        <w:t xml:space="preserve"> privind norma didactică minimă pentru toate cadrele didactice ale departamentului</w:t>
      </w:r>
      <w:r w:rsidR="00E7150E">
        <w:rPr>
          <w:rFonts w:ascii="Times New Roman" w:hAnsi="Times New Roman"/>
          <w:sz w:val="24"/>
          <w:szCs w:val="24"/>
          <w:lang w:val="ro-RO"/>
        </w:rPr>
        <w:t>,</w:t>
      </w:r>
      <w:r w:rsidRPr="00E175D7">
        <w:rPr>
          <w:rFonts w:ascii="Times New Roman" w:hAnsi="Times New Roman"/>
          <w:sz w:val="24"/>
          <w:szCs w:val="24"/>
          <w:lang w:val="ro-RO"/>
        </w:rPr>
        <w:t xml:space="preserve"> semnată de directorul de departament și de decan, care va conține:</w:t>
      </w:r>
    </w:p>
    <w:p w14:paraId="3E4FBC9A" w14:textId="18A26FCB" w:rsidR="00A03DEB" w:rsidRPr="00E175D7" w:rsidRDefault="00E57C82" w:rsidP="00A03DEB">
      <w:pPr>
        <w:pStyle w:val="ListParagraph"/>
        <w:numPr>
          <w:ilvl w:val="0"/>
          <w:numId w:val="41"/>
        </w:numPr>
        <w:spacing w:after="0" w:line="240" w:lineRule="auto"/>
        <w:ind w:left="709" w:hanging="284"/>
        <w:contextualSpacing w:val="0"/>
        <w:jc w:val="both"/>
        <w:rPr>
          <w:rFonts w:ascii="Times New Roman" w:hAnsi="Times New Roman"/>
          <w:sz w:val="24"/>
          <w:szCs w:val="24"/>
          <w:lang w:val="ro-RO"/>
        </w:rPr>
      </w:pPr>
      <w:r w:rsidRPr="00E175D7">
        <w:rPr>
          <w:rFonts w:ascii="Times New Roman" w:hAnsi="Times New Roman"/>
          <w:sz w:val="24"/>
          <w:szCs w:val="24"/>
          <w:lang w:val="ro-RO"/>
        </w:rPr>
        <w:t>valoarea coeficientului K</w:t>
      </w:r>
      <w:r w:rsidRPr="00E175D7">
        <w:rPr>
          <w:rFonts w:ascii="Times New Roman" w:hAnsi="Times New Roman"/>
          <w:sz w:val="24"/>
          <w:szCs w:val="24"/>
          <w:vertAlign w:val="subscript"/>
          <w:lang w:val="ro-RO"/>
        </w:rPr>
        <w:t>A</w:t>
      </w:r>
      <w:r w:rsidRPr="00E175D7">
        <w:rPr>
          <w:rFonts w:ascii="Times New Roman" w:hAnsi="Times New Roman"/>
          <w:sz w:val="24"/>
          <w:szCs w:val="24"/>
          <w:lang w:val="ro-RO"/>
        </w:rPr>
        <w:t xml:space="preserve"> obținut în cea mai recentă FAC, pentru toate cadrele didactice ale departamentului;</w:t>
      </w:r>
      <w:r w:rsidR="00A03DEB" w:rsidRPr="00A03DEB">
        <w:rPr>
          <w:rFonts w:ascii="Times New Roman" w:hAnsi="Times New Roman"/>
          <w:sz w:val="24"/>
          <w:szCs w:val="24"/>
          <w:lang w:val="ro-RO"/>
        </w:rPr>
        <w:t xml:space="preserve"> </w:t>
      </w:r>
    </w:p>
    <w:p w14:paraId="3354030B" w14:textId="33D3568F" w:rsidR="00A03DEB" w:rsidRPr="00E175D7" w:rsidRDefault="00A03DEB" w:rsidP="00A03DEB">
      <w:pPr>
        <w:pStyle w:val="ListParagraph"/>
        <w:numPr>
          <w:ilvl w:val="0"/>
          <w:numId w:val="41"/>
        </w:numPr>
        <w:spacing w:after="0" w:line="240" w:lineRule="auto"/>
        <w:ind w:left="709" w:hanging="284"/>
        <w:contextualSpacing w:val="0"/>
        <w:jc w:val="both"/>
        <w:rPr>
          <w:rFonts w:ascii="Times New Roman" w:hAnsi="Times New Roman"/>
          <w:sz w:val="24"/>
          <w:szCs w:val="24"/>
          <w:lang w:val="ro-RO"/>
        </w:rPr>
      </w:pPr>
      <w:r w:rsidRPr="00E175D7">
        <w:rPr>
          <w:rFonts w:ascii="Times New Roman" w:hAnsi="Times New Roman"/>
          <w:sz w:val="24"/>
          <w:szCs w:val="24"/>
          <w:lang w:val="ro-RO"/>
        </w:rPr>
        <w:t>cadrel</w:t>
      </w:r>
      <w:r>
        <w:rPr>
          <w:rFonts w:ascii="Times New Roman" w:hAnsi="Times New Roman"/>
          <w:sz w:val="24"/>
          <w:szCs w:val="24"/>
          <w:lang w:val="ro-RO"/>
        </w:rPr>
        <w:t>e</w:t>
      </w:r>
      <w:r w:rsidRPr="00E175D7">
        <w:rPr>
          <w:rFonts w:ascii="Times New Roman" w:hAnsi="Times New Roman"/>
          <w:sz w:val="24"/>
          <w:szCs w:val="24"/>
          <w:lang w:val="ro-RO"/>
        </w:rPr>
        <w:t xml:space="preserve"> didactice </w:t>
      </w:r>
      <w:r>
        <w:rPr>
          <w:rFonts w:ascii="Times New Roman" w:hAnsi="Times New Roman"/>
          <w:sz w:val="24"/>
          <w:szCs w:val="24"/>
          <w:lang w:val="ro-RO"/>
        </w:rPr>
        <w:t xml:space="preserve">titulare </w:t>
      </w:r>
      <w:r w:rsidRPr="00E175D7">
        <w:rPr>
          <w:rFonts w:ascii="Times New Roman" w:hAnsi="Times New Roman"/>
          <w:sz w:val="24"/>
          <w:szCs w:val="24"/>
          <w:lang w:val="ro-RO"/>
        </w:rPr>
        <w:t>care îndeplinesc</w:t>
      </w:r>
      <w:r>
        <w:rPr>
          <w:rFonts w:ascii="Times New Roman" w:hAnsi="Times New Roman"/>
          <w:sz w:val="24"/>
          <w:szCs w:val="24"/>
          <w:lang w:val="ro-RO"/>
        </w:rPr>
        <w:t xml:space="preserve"> cerințele</w:t>
      </w:r>
      <w:r w:rsidR="00F045C8">
        <w:rPr>
          <w:rFonts w:ascii="Times New Roman" w:hAnsi="Times New Roman"/>
          <w:sz w:val="24"/>
          <w:szCs w:val="24"/>
          <w:lang w:val="ro-RO"/>
        </w:rPr>
        <w:t>puctului 3.1.3;</w:t>
      </w:r>
    </w:p>
    <w:p w14:paraId="7F0A776A" w14:textId="4F71DFB3" w:rsidR="00E57C82" w:rsidRPr="00E175D7" w:rsidRDefault="00E57C82" w:rsidP="00D57A32">
      <w:pPr>
        <w:pStyle w:val="ListParagraph"/>
        <w:numPr>
          <w:ilvl w:val="0"/>
          <w:numId w:val="41"/>
        </w:numPr>
        <w:spacing w:after="0" w:line="240" w:lineRule="auto"/>
        <w:ind w:left="709" w:hanging="284"/>
        <w:contextualSpacing w:val="0"/>
        <w:jc w:val="both"/>
        <w:rPr>
          <w:rFonts w:ascii="Times New Roman" w:hAnsi="Times New Roman"/>
          <w:sz w:val="24"/>
          <w:szCs w:val="24"/>
          <w:lang w:val="ro-RO"/>
        </w:rPr>
      </w:pPr>
      <w:r w:rsidRPr="00E175D7">
        <w:rPr>
          <w:rFonts w:ascii="Times New Roman" w:hAnsi="Times New Roman"/>
          <w:sz w:val="24"/>
          <w:szCs w:val="24"/>
          <w:lang w:val="ro-RO"/>
        </w:rPr>
        <w:t>cadrel</w:t>
      </w:r>
      <w:r w:rsidR="00F045C8">
        <w:rPr>
          <w:rFonts w:ascii="Times New Roman" w:hAnsi="Times New Roman"/>
          <w:sz w:val="24"/>
          <w:szCs w:val="24"/>
          <w:lang w:val="ro-RO"/>
        </w:rPr>
        <w:t>e</w:t>
      </w:r>
      <w:r w:rsidRPr="00E175D7">
        <w:rPr>
          <w:rFonts w:ascii="Times New Roman" w:hAnsi="Times New Roman"/>
          <w:sz w:val="24"/>
          <w:szCs w:val="24"/>
          <w:lang w:val="ro-RO"/>
        </w:rPr>
        <w:t xml:space="preserve"> didactice care îndeplinesc criteriul de excelență.</w:t>
      </w:r>
    </w:p>
    <w:p w14:paraId="4F941312" w14:textId="3D64E500" w:rsidR="00E57C82" w:rsidRPr="00C53B29" w:rsidRDefault="00E57C82" w:rsidP="00E57C82">
      <w:pPr>
        <w:spacing w:before="120" w:after="0" w:line="240" w:lineRule="auto"/>
        <w:ind w:firstLine="709"/>
        <w:jc w:val="both"/>
        <w:rPr>
          <w:rFonts w:ascii="Times New Roman" w:hAnsi="Times New Roman"/>
          <w:sz w:val="24"/>
          <w:szCs w:val="24"/>
          <w:lang w:val="ro-RO"/>
        </w:rPr>
      </w:pPr>
      <w:r w:rsidRPr="00E175D7">
        <w:rPr>
          <w:rFonts w:ascii="Times New Roman" w:hAnsi="Times New Roman"/>
          <w:b/>
          <w:bCs/>
          <w:sz w:val="24"/>
          <w:szCs w:val="24"/>
          <w:lang w:val="ro-RO"/>
        </w:rPr>
        <w:t>3.1.6.</w:t>
      </w:r>
      <w:r w:rsidRPr="00E175D7">
        <w:rPr>
          <w:rFonts w:ascii="Times New Roman" w:hAnsi="Times New Roman"/>
          <w:sz w:val="24"/>
          <w:szCs w:val="24"/>
          <w:lang w:val="ro-RO"/>
        </w:rPr>
        <w:t xml:space="preserve"> Cu acordul cadrului didactic titular, norma didactică prevăzută la punctele 3.1.2 și 3.1.4 </w:t>
      </w:r>
      <w:r w:rsidRPr="00C53B29">
        <w:rPr>
          <w:rFonts w:ascii="Times New Roman" w:hAnsi="Times New Roman"/>
          <w:sz w:val="24"/>
          <w:szCs w:val="24"/>
          <w:lang w:val="ro-RO"/>
        </w:rPr>
        <w:t xml:space="preserve">poate fi mărită față de valoarea minimă, fără a depăși însă </w:t>
      </w:r>
      <w:r w:rsidR="00BD2BD9" w:rsidRPr="00C53B29">
        <w:rPr>
          <w:rFonts w:ascii="Times New Roman" w:hAnsi="Times New Roman"/>
          <w:sz w:val="24"/>
          <w:szCs w:val="24"/>
          <w:lang w:val="ro-RO"/>
        </w:rPr>
        <w:t>18</w:t>
      </w:r>
      <w:r w:rsidRPr="00C53B29">
        <w:rPr>
          <w:rFonts w:ascii="Times New Roman" w:hAnsi="Times New Roman"/>
          <w:sz w:val="24"/>
          <w:szCs w:val="24"/>
          <w:lang w:val="ro-RO"/>
        </w:rPr>
        <w:t xml:space="preserve"> ore convenționale / săptămână</w:t>
      </w:r>
      <w:r w:rsidR="00764F89" w:rsidRPr="00C53B29">
        <w:rPr>
          <w:rFonts w:ascii="Times New Roman" w:hAnsi="Times New Roman"/>
          <w:sz w:val="24"/>
          <w:szCs w:val="24"/>
          <w:lang w:val="ro-RO"/>
        </w:rPr>
        <w:t>.</w:t>
      </w:r>
    </w:p>
    <w:p w14:paraId="7EAC733A" w14:textId="494FA738" w:rsidR="00E57C82" w:rsidRPr="00C53B29" w:rsidRDefault="00E57C82" w:rsidP="00E57C82">
      <w:pPr>
        <w:spacing w:before="120" w:after="0" w:line="240" w:lineRule="auto"/>
        <w:ind w:firstLine="709"/>
        <w:jc w:val="both"/>
        <w:rPr>
          <w:rFonts w:ascii="Times New Roman" w:hAnsi="Times New Roman"/>
          <w:sz w:val="24"/>
          <w:szCs w:val="24"/>
          <w:lang w:val="ro-RO"/>
        </w:rPr>
      </w:pPr>
      <w:r w:rsidRPr="00C53B29">
        <w:rPr>
          <w:rFonts w:ascii="Times New Roman" w:hAnsi="Times New Roman"/>
          <w:b/>
          <w:bCs/>
          <w:sz w:val="24"/>
          <w:szCs w:val="24"/>
          <w:lang w:val="ro-RO"/>
        </w:rPr>
        <w:t>3.1.7.</w:t>
      </w:r>
      <w:r w:rsidRPr="00C53B29">
        <w:rPr>
          <w:rFonts w:ascii="Times New Roman" w:hAnsi="Times New Roman"/>
          <w:sz w:val="24"/>
          <w:szCs w:val="24"/>
          <w:lang w:val="ro-RO"/>
        </w:rPr>
        <w:t xml:space="preserve"> Prin excepție de la regula stabilită la punctul 3.1.6, în cazuri bine justificate (criterii de calitate, de eficiență etc.), Consiliul facultății poate decide ca norma didactică minimă a cadrelor didactice din facultate să fie mai mare decât norma didactică prevăzută la punctul 3.1.2, fără a depăși însă </w:t>
      </w:r>
      <w:r w:rsidR="00764F89" w:rsidRPr="00C53B29">
        <w:rPr>
          <w:rFonts w:ascii="Times New Roman" w:hAnsi="Times New Roman"/>
          <w:sz w:val="24"/>
          <w:szCs w:val="24"/>
          <w:lang w:val="ro-RO"/>
        </w:rPr>
        <w:t>18</w:t>
      </w:r>
      <w:r w:rsidRPr="00C53B29">
        <w:rPr>
          <w:rFonts w:ascii="Times New Roman" w:hAnsi="Times New Roman"/>
          <w:sz w:val="24"/>
          <w:szCs w:val="24"/>
          <w:lang w:val="ro-RO"/>
        </w:rPr>
        <w:t xml:space="preserve"> ore convenționale / săptămână</w:t>
      </w:r>
      <w:r w:rsidR="00FA08A7" w:rsidRPr="00C53B29">
        <w:rPr>
          <w:rFonts w:ascii="Times New Roman" w:hAnsi="Times New Roman"/>
          <w:sz w:val="24"/>
          <w:szCs w:val="24"/>
          <w:lang w:val="ro-RO"/>
        </w:rPr>
        <w:t>. Această prevedere nu se aplică</w:t>
      </w:r>
      <w:r w:rsidR="00CA38C0" w:rsidRPr="00C53B29">
        <w:rPr>
          <w:rFonts w:ascii="Times New Roman" w:hAnsi="Times New Roman"/>
          <w:sz w:val="24"/>
          <w:szCs w:val="24"/>
          <w:lang w:val="ro-RO"/>
        </w:rPr>
        <w:t xml:space="preserve"> </w:t>
      </w:r>
      <w:r w:rsidR="00FA08A7" w:rsidRPr="00C53B29">
        <w:rPr>
          <w:rFonts w:ascii="Times New Roman" w:hAnsi="Times New Roman"/>
          <w:sz w:val="24"/>
          <w:szCs w:val="24"/>
          <w:lang w:val="ro-RO"/>
        </w:rPr>
        <w:t>cadrelor didactice</w:t>
      </w:r>
      <w:r w:rsidR="00CA38C0" w:rsidRPr="00C53B29">
        <w:rPr>
          <w:rFonts w:ascii="Times New Roman" w:hAnsi="Times New Roman"/>
          <w:sz w:val="24"/>
          <w:szCs w:val="24"/>
          <w:lang w:val="ro-RO"/>
        </w:rPr>
        <w:t xml:space="preserve"> titulare</w:t>
      </w:r>
      <w:r w:rsidR="00EC46BA" w:rsidRPr="00C53B29">
        <w:rPr>
          <w:rFonts w:ascii="Times New Roman" w:hAnsi="Times New Roman"/>
          <w:sz w:val="24"/>
          <w:szCs w:val="24"/>
          <w:lang w:val="ro-RO"/>
        </w:rPr>
        <w:t xml:space="preserve"> </w:t>
      </w:r>
      <w:r w:rsidR="00850128" w:rsidRPr="00C53B29">
        <w:rPr>
          <w:rFonts w:ascii="Times New Roman" w:hAnsi="Times New Roman"/>
          <w:sz w:val="24"/>
          <w:szCs w:val="24"/>
          <w:lang w:val="ro-RO"/>
        </w:rPr>
        <w:t xml:space="preserve">conducători de doctorat afiliați la IOSUD Universitatea din Oradea care îndeplinesc </w:t>
      </w:r>
      <w:r w:rsidR="0023465D" w:rsidRPr="00C53B29">
        <w:rPr>
          <w:rFonts w:ascii="Times New Roman" w:hAnsi="Times New Roman"/>
          <w:sz w:val="24"/>
          <w:szCs w:val="24"/>
          <w:lang w:val="ro-RO"/>
        </w:rPr>
        <w:t>criteriul de excelență (punctul</w:t>
      </w:r>
      <w:r w:rsidR="00654347" w:rsidRPr="00C53B29">
        <w:rPr>
          <w:rFonts w:ascii="Times New Roman" w:hAnsi="Times New Roman"/>
          <w:sz w:val="24"/>
          <w:szCs w:val="24"/>
          <w:lang w:val="ro-RO"/>
        </w:rPr>
        <w:t xml:space="preserve"> 3.1.4).</w:t>
      </w:r>
    </w:p>
    <w:p w14:paraId="3C695FC1" w14:textId="453447D6" w:rsidR="00537BDF" w:rsidRPr="00C53B29" w:rsidRDefault="00A4421C" w:rsidP="00B527FC">
      <w:pPr>
        <w:spacing w:before="120" w:after="0" w:line="240" w:lineRule="auto"/>
        <w:ind w:firstLine="709"/>
        <w:jc w:val="both"/>
        <w:rPr>
          <w:rFonts w:ascii="Times New Roman" w:hAnsi="Times New Roman"/>
          <w:sz w:val="24"/>
          <w:lang w:val="ro-RO"/>
        </w:rPr>
      </w:pPr>
      <w:r w:rsidRPr="00C53B29">
        <w:rPr>
          <w:rFonts w:ascii="Times New Roman" w:hAnsi="Times New Roman"/>
          <w:b/>
          <w:bCs/>
          <w:sz w:val="24"/>
          <w:lang w:val="ro-RO"/>
        </w:rPr>
        <w:t>3.1.8.</w:t>
      </w:r>
      <w:r w:rsidRPr="00C53B29">
        <w:rPr>
          <w:rFonts w:ascii="Times New Roman" w:hAnsi="Times New Roman"/>
          <w:sz w:val="24"/>
          <w:lang w:val="ro-RO"/>
        </w:rPr>
        <w:t xml:space="preserve"> În cazul cadrelor didactice care nu au raportat în anul universitar anterior realizări/activități didactice sau științifice la raportările periodice (FAC, raportări ARACIS, raportarea pentru finanțarea suplimentară etc.) postul de titular se va norma la 17-18 ore convenționale/săptămână.</w:t>
      </w:r>
    </w:p>
    <w:p w14:paraId="2E964A9B" w14:textId="04388A13" w:rsidR="000030F8" w:rsidRPr="00C53B29" w:rsidRDefault="005532DF" w:rsidP="00B527FC">
      <w:pPr>
        <w:spacing w:before="120" w:after="0" w:line="240" w:lineRule="auto"/>
        <w:ind w:firstLine="709"/>
        <w:jc w:val="both"/>
        <w:rPr>
          <w:rFonts w:ascii="Times New Roman" w:hAnsi="Times New Roman"/>
          <w:sz w:val="24"/>
          <w:szCs w:val="24"/>
          <w:lang w:val="ro-RO"/>
        </w:rPr>
      </w:pPr>
      <w:r w:rsidRPr="00C53B29">
        <w:rPr>
          <w:rFonts w:ascii="Times New Roman" w:hAnsi="Times New Roman"/>
          <w:b/>
          <w:bCs/>
          <w:sz w:val="24"/>
          <w:lang w:val="ro-RO"/>
        </w:rPr>
        <w:t>3.1.9.</w:t>
      </w:r>
      <w:r w:rsidRPr="00C53B29">
        <w:rPr>
          <w:rFonts w:ascii="Times New Roman" w:hAnsi="Times New Roman"/>
          <w:sz w:val="24"/>
          <w:lang w:val="ro-RO"/>
        </w:rPr>
        <w:t xml:space="preserve"> </w:t>
      </w:r>
      <w:r w:rsidRPr="00C53B29">
        <w:rPr>
          <w:rFonts w:ascii="Times New Roman" w:hAnsi="Times New Roman"/>
          <w:sz w:val="24"/>
          <w:szCs w:val="24"/>
          <w:lang w:val="ro-RO"/>
        </w:rPr>
        <w:t>Posturile didactice vacante din statul de funcții se recomandă (în funcție de indicatorii de calitate specifici domeniului) să fie normate la 17-18 ore convenționale. Prin excepție, posturile didactice vacante pe care departamentul intenționează să le scoată la concurs/examen de promovare pe parcursul anului universitar se vor norma la nivelul minim, stabilit conform LIS, art. 211, alin. (12)</w:t>
      </w:r>
      <w:r w:rsidR="00B33669" w:rsidRPr="00C53B29">
        <w:rPr>
          <w:rFonts w:ascii="Times New Roman" w:hAnsi="Times New Roman"/>
          <w:sz w:val="24"/>
          <w:szCs w:val="24"/>
          <w:lang w:val="ro-RO"/>
        </w:rPr>
        <w:t>,</w:t>
      </w:r>
      <w:r w:rsidRPr="00C53B29">
        <w:rPr>
          <w:rFonts w:ascii="Times New Roman" w:hAnsi="Times New Roman"/>
          <w:sz w:val="24"/>
          <w:szCs w:val="24"/>
          <w:lang w:val="ro-RO"/>
        </w:rPr>
        <w:t xml:space="preserve"> și vor avea în componență, de regulă, maximum 4 discipline.</w:t>
      </w:r>
    </w:p>
    <w:p w14:paraId="6D8BB988" w14:textId="1A3E5B69" w:rsidR="00A847F8" w:rsidRPr="00C53B29" w:rsidRDefault="00173778" w:rsidP="00B527FC">
      <w:pPr>
        <w:spacing w:before="120" w:after="0" w:line="240" w:lineRule="auto"/>
        <w:ind w:firstLine="709"/>
        <w:jc w:val="both"/>
        <w:rPr>
          <w:rFonts w:ascii="Times New Roman" w:hAnsi="Times New Roman"/>
          <w:sz w:val="24"/>
          <w:szCs w:val="24"/>
          <w:lang w:val="ro-RO"/>
        </w:rPr>
      </w:pPr>
      <w:r w:rsidRPr="00C53B29">
        <w:rPr>
          <w:rFonts w:ascii="Times New Roman" w:hAnsi="Times New Roman"/>
          <w:b/>
          <w:bCs/>
          <w:sz w:val="24"/>
          <w:lang w:val="ro-RO"/>
        </w:rPr>
        <w:t>3.1.</w:t>
      </w:r>
      <w:r w:rsidR="005532DF" w:rsidRPr="00C53B29">
        <w:rPr>
          <w:rFonts w:ascii="Times New Roman" w:hAnsi="Times New Roman"/>
          <w:b/>
          <w:bCs/>
          <w:sz w:val="24"/>
          <w:lang w:val="ro-RO"/>
        </w:rPr>
        <w:t>10</w:t>
      </w:r>
      <w:r w:rsidRPr="00C53B29">
        <w:rPr>
          <w:rFonts w:ascii="Times New Roman" w:hAnsi="Times New Roman"/>
          <w:b/>
          <w:bCs/>
          <w:sz w:val="24"/>
          <w:lang w:val="ro-RO"/>
        </w:rPr>
        <w:t>.</w:t>
      </w:r>
      <w:r w:rsidRPr="00C53B29">
        <w:rPr>
          <w:rFonts w:ascii="Times New Roman" w:hAnsi="Times New Roman"/>
          <w:sz w:val="24"/>
          <w:lang w:val="ro-RO"/>
        </w:rPr>
        <w:t xml:space="preserve"> Activitățile desfășurate în cadrul comisiilor de îndrumare și integritate academică a studenților doctoranzi se vor norma în statele de funcții la postul de bază al cadrului didactic, la coloana „Alte activități”, cu indicarea numărului de ore normate (4 ore/semestru/student doctorand) în </w:t>
      </w:r>
      <w:r w:rsidRPr="00C53B29">
        <w:rPr>
          <w:rFonts w:ascii="Times New Roman" w:hAnsi="Times New Roman"/>
          <w:i/>
          <w:iCs/>
          <w:sz w:val="24"/>
          <w:lang w:val="ro-RO"/>
        </w:rPr>
        <w:t>Fișa individuală a postului</w:t>
      </w:r>
      <w:r w:rsidRPr="00C53B29">
        <w:rPr>
          <w:rFonts w:ascii="Times New Roman" w:hAnsi="Times New Roman"/>
          <w:sz w:val="24"/>
          <w:lang w:val="ro-RO"/>
        </w:rPr>
        <w:t>, la rubrica „A VI - Îndrumarea doctoranzilor în stagiu (activitate normată) şi în poststagiu”.</w:t>
      </w:r>
    </w:p>
    <w:p w14:paraId="3A3BED41" w14:textId="6289F6A4" w:rsidR="00E57C82" w:rsidRPr="00C53B29" w:rsidRDefault="00E57C82" w:rsidP="00C53B29">
      <w:pPr>
        <w:spacing w:before="120" w:after="0" w:line="240" w:lineRule="auto"/>
        <w:jc w:val="both"/>
        <w:rPr>
          <w:rFonts w:ascii="Times New Roman" w:hAnsi="Times New Roman"/>
          <w:sz w:val="24"/>
          <w:szCs w:val="24"/>
          <w:lang w:val="ro-RO"/>
        </w:rPr>
      </w:pPr>
      <w:r w:rsidRPr="00C53B29">
        <w:rPr>
          <w:rFonts w:ascii="Times New Roman" w:hAnsi="Times New Roman"/>
          <w:sz w:val="24"/>
          <w:szCs w:val="24"/>
          <w:lang w:val="ro-RO"/>
        </w:rPr>
        <w:tab/>
      </w:r>
      <w:r w:rsidR="001E2659" w:rsidRPr="00C53B29">
        <w:rPr>
          <w:rFonts w:ascii="Times New Roman" w:hAnsi="Times New Roman"/>
          <w:b/>
          <w:bCs/>
          <w:sz w:val="24"/>
          <w:szCs w:val="24"/>
          <w:lang w:val="ro-RO"/>
        </w:rPr>
        <w:t>3.1.11.</w:t>
      </w:r>
      <w:r w:rsidR="001E2659" w:rsidRPr="00C53B29">
        <w:rPr>
          <w:rFonts w:ascii="Times New Roman" w:hAnsi="Times New Roman"/>
          <w:sz w:val="24"/>
          <w:szCs w:val="24"/>
          <w:lang w:val="ro-RO"/>
        </w:rPr>
        <w:t xml:space="preserve"> </w:t>
      </w:r>
      <w:r w:rsidRPr="00C53B29">
        <w:rPr>
          <w:rFonts w:ascii="Times New Roman" w:hAnsi="Times New Roman"/>
          <w:sz w:val="24"/>
          <w:szCs w:val="24"/>
          <w:lang w:val="ro-RO"/>
        </w:rPr>
        <w:t>Activitatea specifică disciplinelor:</w:t>
      </w:r>
    </w:p>
    <w:p w14:paraId="68B50B9C" w14:textId="253CF797" w:rsidR="002561CE" w:rsidRPr="00C53B29" w:rsidRDefault="008905FA" w:rsidP="00D57A32">
      <w:pPr>
        <w:pStyle w:val="ListParagraph"/>
        <w:numPr>
          <w:ilvl w:val="0"/>
          <w:numId w:val="43"/>
        </w:numPr>
        <w:spacing w:after="0" w:line="240" w:lineRule="auto"/>
        <w:ind w:left="340" w:hanging="340"/>
        <w:jc w:val="both"/>
        <w:rPr>
          <w:rFonts w:ascii="Times New Roman" w:hAnsi="Times New Roman"/>
          <w:sz w:val="24"/>
          <w:szCs w:val="24"/>
          <w:lang w:val="ro-RO"/>
        </w:rPr>
      </w:pPr>
      <w:r w:rsidRPr="00C53B29">
        <w:rPr>
          <w:rFonts w:ascii="Times New Roman" w:hAnsi="Times New Roman"/>
          <w:sz w:val="24"/>
          <w:szCs w:val="24"/>
          <w:lang w:val="ro-RO"/>
        </w:rPr>
        <w:t>„P</w:t>
      </w:r>
      <w:r w:rsidR="002561CE" w:rsidRPr="00C53B29">
        <w:rPr>
          <w:rFonts w:ascii="Times New Roman" w:hAnsi="Times New Roman"/>
          <w:sz w:val="24"/>
          <w:szCs w:val="24"/>
          <w:lang w:val="ro-RO"/>
        </w:rPr>
        <w:t>ractică</w:t>
      </w:r>
      <w:r w:rsidRPr="00C53B29">
        <w:rPr>
          <w:rFonts w:ascii="Times New Roman" w:hAnsi="Times New Roman"/>
          <w:sz w:val="24"/>
          <w:szCs w:val="24"/>
          <w:lang w:val="ro-RO"/>
        </w:rPr>
        <w:t>”</w:t>
      </w:r>
      <w:r w:rsidR="002561CE" w:rsidRPr="00C53B29">
        <w:rPr>
          <w:rFonts w:ascii="Times New Roman" w:hAnsi="Times New Roman"/>
          <w:sz w:val="24"/>
          <w:szCs w:val="24"/>
          <w:lang w:val="ro-RO"/>
        </w:rPr>
        <w:t xml:space="preserve"> sau denumiri echivalente</w:t>
      </w:r>
      <w:r w:rsidR="000B3CF1" w:rsidRPr="00C53B29">
        <w:rPr>
          <w:rFonts w:ascii="Times New Roman" w:hAnsi="Times New Roman"/>
          <w:sz w:val="24"/>
          <w:szCs w:val="24"/>
          <w:lang w:val="ro-RO"/>
        </w:rPr>
        <w:t>;</w:t>
      </w:r>
    </w:p>
    <w:p w14:paraId="43DF7BFE" w14:textId="6347F119" w:rsidR="00E57C82" w:rsidRPr="00515443" w:rsidRDefault="008905FA" w:rsidP="00D57A32">
      <w:pPr>
        <w:pStyle w:val="ListParagraph"/>
        <w:numPr>
          <w:ilvl w:val="0"/>
          <w:numId w:val="43"/>
        </w:numPr>
        <w:spacing w:after="0" w:line="240" w:lineRule="auto"/>
        <w:ind w:left="340" w:hanging="340"/>
        <w:jc w:val="both"/>
        <w:rPr>
          <w:rFonts w:ascii="Times New Roman" w:hAnsi="Times New Roman"/>
          <w:sz w:val="24"/>
          <w:szCs w:val="24"/>
          <w:lang w:val="ro-RO"/>
        </w:rPr>
      </w:pPr>
      <w:r>
        <w:rPr>
          <w:rFonts w:ascii="Times New Roman" w:hAnsi="Times New Roman"/>
          <w:sz w:val="24"/>
          <w:szCs w:val="24"/>
          <w:lang w:val="ro-RO"/>
        </w:rPr>
        <w:t>„P</w:t>
      </w:r>
      <w:r w:rsidR="00E57C82" w:rsidRPr="002561CE">
        <w:rPr>
          <w:rFonts w:ascii="Times New Roman" w:hAnsi="Times New Roman"/>
          <w:sz w:val="24"/>
          <w:szCs w:val="24"/>
          <w:lang w:val="ro-RO"/>
        </w:rPr>
        <w:t>ractică pentru elaborarea lucrării de finalizare a studiilor</w:t>
      </w:r>
      <w:r>
        <w:rPr>
          <w:rFonts w:ascii="Times New Roman" w:hAnsi="Times New Roman"/>
          <w:sz w:val="24"/>
          <w:szCs w:val="24"/>
          <w:lang w:val="ro-RO"/>
        </w:rPr>
        <w:t>”</w:t>
      </w:r>
      <w:r w:rsidR="00E57C82" w:rsidRPr="002561CE">
        <w:rPr>
          <w:rFonts w:ascii="Times New Roman" w:hAnsi="Times New Roman"/>
          <w:sz w:val="24"/>
          <w:szCs w:val="24"/>
          <w:lang w:val="ro-RO"/>
        </w:rPr>
        <w:t>,</w:t>
      </w:r>
      <w:r w:rsidR="002561CE" w:rsidRPr="002561CE">
        <w:rPr>
          <w:rFonts w:ascii="Times New Roman" w:hAnsi="Times New Roman"/>
          <w:sz w:val="24"/>
          <w:szCs w:val="24"/>
          <w:lang w:val="ro-RO"/>
        </w:rPr>
        <w:t xml:space="preserve"> </w:t>
      </w:r>
      <w:r>
        <w:rPr>
          <w:rFonts w:ascii="Times New Roman" w:hAnsi="Times New Roman"/>
          <w:sz w:val="24"/>
          <w:szCs w:val="24"/>
          <w:lang w:val="ro-RO"/>
        </w:rPr>
        <w:t>„C</w:t>
      </w:r>
      <w:r w:rsidR="00E57C82" w:rsidRPr="002561CE">
        <w:rPr>
          <w:rFonts w:ascii="Times New Roman" w:hAnsi="Times New Roman"/>
          <w:sz w:val="24"/>
          <w:szCs w:val="24"/>
          <w:lang w:val="ro-RO"/>
        </w:rPr>
        <w:t>ercetare pentru elaborarea lucrării de finalizare a studiilor</w:t>
      </w:r>
      <w:r>
        <w:rPr>
          <w:rFonts w:ascii="Times New Roman" w:hAnsi="Times New Roman"/>
          <w:sz w:val="24"/>
          <w:szCs w:val="24"/>
          <w:lang w:val="ro-RO"/>
        </w:rPr>
        <w:t>”</w:t>
      </w:r>
      <w:r w:rsidR="002561CE" w:rsidRPr="002561CE">
        <w:rPr>
          <w:rFonts w:ascii="Times New Roman" w:hAnsi="Times New Roman"/>
          <w:sz w:val="24"/>
          <w:szCs w:val="24"/>
          <w:lang w:val="ro-RO"/>
        </w:rPr>
        <w:t xml:space="preserve"> </w:t>
      </w:r>
      <w:r w:rsidR="00E57C82" w:rsidRPr="002561CE">
        <w:rPr>
          <w:rFonts w:ascii="Times New Roman" w:hAnsi="Times New Roman"/>
          <w:sz w:val="24"/>
          <w:szCs w:val="24"/>
          <w:lang w:val="ro-RO"/>
        </w:rPr>
        <w:t>sau alte denumiri echivalente</w:t>
      </w:r>
      <w:r w:rsidR="00295561" w:rsidRPr="002561CE">
        <w:rPr>
          <w:rFonts w:ascii="Times New Roman" w:hAnsi="Times New Roman"/>
          <w:sz w:val="24"/>
          <w:szCs w:val="24"/>
          <w:lang w:val="ro-RO"/>
        </w:rPr>
        <w:t>,</w:t>
      </w:r>
      <w:r w:rsidR="00E57C82" w:rsidRPr="002561CE">
        <w:rPr>
          <w:rFonts w:ascii="Times New Roman" w:hAnsi="Times New Roman"/>
          <w:sz w:val="24"/>
          <w:szCs w:val="24"/>
          <w:lang w:val="ro-RO"/>
        </w:rPr>
        <w:t xml:space="preserve"> care vizează elaborarea lucrării de finalizare a </w:t>
      </w:r>
      <w:r w:rsidR="00E57C82" w:rsidRPr="00515443">
        <w:rPr>
          <w:rFonts w:ascii="Times New Roman" w:hAnsi="Times New Roman"/>
          <w:sz w:val="24"/>
          <w:szCs w:val="24"/>
          <w:lang w:val="ro-RO"/>
        </w:rPr>
        <w:t>studiilor,</w:t>
      </w:r>
    </w:p>
    <w:p w14:paraId="553D5BCE" w14:textId="77777777" w:rsidR="0013109F" w:rsidRPr="00A94ABB" w:rsidRDefault="0013109F" w:rsidP="0013109F">
      <w:pPr>
        <w:spacing w:line="240" w:lineRule="auto"/>
        <w:jc w:val="both"/>
        <w:rPr>
          <w:rFonts w:ascii="Times New Roman" w:hAnsi="Times New Roman"/>
          <w:b/>
          <w:bCs/>
          <w:color w:val="EE0000"/>
          <w:sz w:val="24"/>
          <w:lang w:val="ro-RO"/>
        </w:rPr>
      </w:pPr>
      <w:r w:rsidRPr="00A94ABB">
        <w:rPr>
          <w:rFonts w:ascii="Times New Roman" w:hAnsi="Times New Roman"/>
          <w:color w:val="EE0000"/>
          <w:sz w:val="24"/>
          <w:szCs w:val="24"/>
          <w:highlight w:val="yellow"/>
          <w:lang w:val="ro-RO"/>
        </w:rPr>
        <w:t>se normează în statele de funcții</w:t>
      </w:r>
      <w:r w:rsidRPr="00A94ABB">
        <w:rPr>
          <w:rFonts w:ascii="Times New Roman" w:hAnsi="Times New Roman"/>
          <w:color w:val="EE0000"/>
          <w:sz w:val="24"/>
          <w:highlight w:val="yellow"/>
          <w:lang w:val="ro-RO"/>
        </w:rPr>
        <w:t xml:space="preserve"> astfel: </w:t>
      </w:r>
      <w:r>
        <w:rPr>
          <w:rFonts w:ascii="Times New Roman" w:hAnsi="Times New Roman"/>
          <w:color w:val="EE0000"/>
          <w:sz w:val="24"/>
          <w:highlight w:val="yellow"/>
          <w:lang w:val="ro-RO"/>
        </w:rPr>
        <w:t xml:space="preserve"> </w:t>
      </w:r>
      <w:r w:rsidRPr="00A94ABB">
        <w:rPr>
          <w:rFonts w:ascii="Times New Roman" w:hAnsi="Times New Roman"/>
          <w:b/>
          <w:bCs/>
          <w:color w:val="EE0000"/>
          <w:sz w:val="24"/>
          <w:highlight w:val="yellow"/>
          <w:lang w:val="ro-RO"/>
        </w:rPr>
        <w:t>nr. total de ore din planul de învățământ / 10</w:t>
      </w:r>
      <w:r w:rsidRPr="00A94ABB">
        <w:rPr>
          <w:rFonts w:ascii="Times New Roman" w:hAnsi="Times New Roman"/>
          <w:color w:val="EE0000"/>
          <w:sz w:val="24"/>
          <w:lang w:val="ro-RO"/>
        </w:rPr>
        <w:t>.</w:t>
      </w:r>
    </w:p>
    <w:p w14:paraId="2DF7E1AE" w14:textId="77777777" w:rsidR="0013109F" w:rsidRPr="00A94ABB" w:rsidRDefault="0013109F" w:rsidP="0013109F">
      <w:pPr>
        <w:spacing w:after="0" w:line="240" w:lineRule="auto"/>
        <w:jc w:val="both"/>
        <w:rPr>
          <w:rFonts w:ascii="Times New Roman" w:hAnsi="Times New Roman"/>
          <w:strike/>
          <w:color w:val="EE0000"/>
          <w:sz w:val="24"/>
          <w:szCs w:val="24"/>
          <w:highlight w:val="yellow"/>
          <w:lang w:val="ro-RO"/>
        </w:rPr>
      </w:pPr>
      <w:r w:rsidRPr="00A94ABB">
        <w:rPr>
          <w:rFonts w:ascii="Times New Roman" w:hAnsi="Times New Roman"/>
          <w:strike/>
          <w:color w:val="EE0000"/>
          <w:sz w:val="24"/>
          <w:szCs w:val="24"/>
          <w:highlight w:val="yellow"/>
          <w:lang w:val="ro-RO"/>
        </w:rPr>
        <w:t xml:space="preserve">se normează în statele de funcții la postul de bază al cadrului didactic, la coloana „Alte activități”, cu indicarea numărului de ore normate în </w:t>
      </w:r>
      <w:r w:rsidRPr="00A94ABB">
        <w:rPr>
          <w:rFonts w:ascii="Times New Roman" w:hAnsi="Times New Roman"/>
          <w:i/>
          <w:iCs/>
          <w:strike/>
          <w:color w:val="EE0000"/>
          <w:sz w:val="24"/>
          <w:szCs w:val="24"/>
          <w:highlight w:val="yellow"/>
          <w:lang w:val="ro-RO"/>
        </w:rPr>
        <w:t>Fișa individuală a postului</w:t>
      </w:r>
      <w:r w:rsidRPr="00A94ABB">
        <w:rPr>
          <w:rFonts w:ascii="Times New Roman" w:hAnsi="Times New Roman"/>
          <w:strike/>
          <w:color w:val="EE0000"/>
          <w:sz w:val="24"/>
          <w:szCs w:val="24"/>
          <w:highlight w:val="yellow"/>
          <w:lang w:val="ro-RO"/>
        </w:rPr>
        <w:t>. Într-o astfel de situație, cadrul didactic în postul căruia s-a normat activitatea va coordona disciplina. Catalogul va fi semnat de:</w:t>
      </w:r>
    </w:p>
    <w:p w14:paraId="199993A6" w14:textId="77777777" w:rsidR="0013109F" w:rsidRPr="00A94ABB" w:rsidRDefault="0013109F" w:rsidP="0013109F">
      <w:pPr>
        <w:pStyle w:val="ListParagraph"/>
        <w:numPr>
          <w:ilvl w:val="0"/>
          <w:numId w:val="62"/>
        </w:numPr>
        <w:spacing w:after="0" w:line="240" w:lineRule="auto"/>
        <w:ind w:left="284" w:hanging="284"/>
        <w:jc w:val="both"/>
        <w:rPr>
          <w:rFonts w:ascii="Times New Roman" w:hAnsi="Times New Roman"/>
          <w:strike/>
          <w:color w:val="EE0000"/>
          <w:sz w:val="24"/>
          <w:szCs w:val="24"/>
          <w:highlight w:val="yellow"/>
          <w:lang w:val="ro-RO"/>
        </w:rPr>
      </w:pPr>
      <w:r w:rsidRPr="00A94ABB">
        <w:rPr>
          <w:rFonts w:ascii="Times New Roman" w:hAnsi="Times New Roman"/>
          <w:strike/>
          <w:color w:val="EE0000"/>
          <w:sz w:val="24"/>
          <w:szCs w:val="24"/>
          <w:highlight w:val="yellow"/>
          <w:lang w:val="ro-RO"/>
        </w:rPr>
        <w:t>cadrul didactic în postul căruia s-a normat activitatea de practică sau denumiri echivalente;</w:t>
      </w:r>
    </w:p>
    <w:p w14:paraId="33C20D10" w14:textId="77777777" w:rsidR="0013109F" w:rsidRPr="00A94ABB" w:rsidRDefault="0013109F" w:rsidP="0013109F">
      <w:pPr>
        <w:pStyle w:val="ListParagraph"/>
        <w:numPr>
          <w:ilvl w:val="0"/>
          <w:numId w:val="62"/>
        </w:numPr>
        <w:spacing w:after="0" w:line="240" w:lineRule="auto"/>
        <w:ind w:left="284" w:hanging="284"/>
        <w:jc w:val="both"/>
        <w:rPr>
          <w:rFonts w:ascii="Times New Roman" w:hAnsi="Times New Roman"/>
          <w:strike/>
          <w:color w:val="EE0000"/>
          <w:sz w:val="24"/>
          <w:szCs w:val="24"/>
          <w:highlight w:val="yellow"/>
          <w:lang w:val="ro-RO"/>
        </w:rPr>
      </w:pPr>
      <w:r w:rsidRPr="00A94ABB">
        <w:rPr>
          <w:rFonts w:ascii="Times New Roman" w:hAnsi="Times New Roman"/>
          <w:strike/>
          <w:color w:val="EE0000"/>
          <w:sz w:val="24"/>
          <w:szCs w:val="24"/>
          <w:highlight w:val="yellow"/>
          <w:lang w:val="ro-RO"/>
        </w:rPr>
        <w:t>fiecare cadru didactic coordonator al lucrării de finalizare a studiilor pentru studenții arondați, pentru disciplina de practică pentru elaborarea lucrării de finalizare a studiilor, cercetare pentru elaborarea lucrării de finalizare a studiilor sau alte denumiri echivalente. Catalogul se generează din UniWeb pe numele cadrului didactic coordonator / tutore de an.</w:t>
      </w:r>
    </w:p>
    <w:p w14:paraId="086F2018" w14:textId="39D76CC4" w:rsidR="008E38FE" w:rsidRDefault="008E38FE" w:rsidP="008E38FE">
      <w:pPr>
        <w:spacing w:after="0" w:line="240" w:lineRule="auto"/>
        <w:ind w:firstLine="709"/>
        <w:jc w:val="both"/>
        <w:rPr>
          <w:rFonts w:ascii="Times New Roman" w:hAnsi="Times New Roman"/>
          <w:sz w:val="24"/>
          <w:szCs w:val="24"/>
          <w:lang w:val="ro-RO"/>
        </w:rPr>
      </w:pPr>
      <w:r w:rsidRPr="00E175D7">
        <w:rPr>
          <w:rFonts w:ascii="Times New Roman" w:hAnsi="Times New Roman"/>
          <w:sz w:val="24"/>
          <w:szCs w:val="24"/>
          <w:lang w:val="ro-RO"/>
        </w:rPr>
        <w:t xml:space="preserve">Cadrul didactic va desfășura </w:t>
      </w:r>
      <w:r>
        <w:rPr>
          <w:rFonts w:ascii="Times New Roman" w:hAnsi="Times New Roman"/>
          <w:sz w:val="24"/>
          <w:szCs w:val="24"/>
          <w:lang w:val="ro-RO"/>
        </w:rPr>
        <w:t xml:space="preserve">aceste </w:t>
      </w:r>
      <w:r w:rsidRPr="00E175D7">
        <w:rPr>
          <w:rFonts w:ascii="Times New Roman" w:hAnsi="Times New Roman"/>
          <w:sz w:val="24"/>
          <w:szCs w:val="24"/>
          <w:lang w:val="ro-RO"/>
        </w:rPr>
        <w:t>activități didactice conform fișei de disciplină.</w:t>
      </w:r>
    </w:p>
    <w:p w14:paraId="44D860FC" w14:textId="26C15555" w:rsidR="00E57C82" w:rsidRPr="00045BA0" w:rsidRDefault="00E57C82" w:rsidP="00E57C82">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ab/>
        <w:t xml:space="preserve">Activitatea de practică pedagogică desfășurată în unități de învățământ preuniversitar, în baza unor convenții de colaborare încheiate în acest scop este normată în statul de funcții în ultima coloană (Alte activități) și se precizează în </w:t>
      </w:r>
      <w:r w:rsidRPr="00D03CAE">
        <w:rPr>
          <w:rFonts w:ascii="Times New Roman" w:hAnsi="Times New Roman"/>
          <w:i/>
          <w:iCs/>
          <w:sz w:val="24"/>
          <w:szCs w:val="24"/>
          <w:lang w:val="ro-RO"/>
        </w:rPr>
        <w:t xml:space="preserve">Fișa </w:t>
      </w:r>
      <w:r w:rsidR="00D03CAE" w:rsidRPr="00D03CAE">
        <w:rPr>
          <w:rFonts w:ascii="Times New Roman" w:hAnsi="Times New Roman"/>
          <w:i/>
          <w:iCs/>
          <w:sz w:val="24"/>
          <w:szCs w:val="24"/>
          <w:lang w:val="ro-RO"/>
        </w:rPr>
        <w:t xml:space="preserve">individuală a </w:t>
      </w:r>
      <w:r w:rsidRPr="00D03CAE">
        <w:rPr>
          <w:rFonts w:ascii="Times New Roman" w:hAnsi="Times New Roman"/>
          <w:i/>
          <w:iCs/>
          <w:sz w:val="24"/>
          <w:szCs w:val="24"/>
          <w:lang w:val="ro-RO"/>
        </w:rPr>
        <w:t>postului</w:t>
      </w:r>
      <w:r w:rsidRPr="00045BA0">
        <w:rPr>
          <w:rFonts w:ascii="Times New Roman" w:hAnsi="Times New Roman"/>
          <w:sz w:val="24"/>
          <w:szCs w:val="24"/>
          <w:lang w:val="ro-RO"/>
        </w:rPr>
        <w:t xml:space="preserve"> în care este normată, ca ore convenționale, didactica specialității respective.</w:t>
      </w:r>
    </w:p>
    <w:p w14:paraId="3C0D69D5" w14:textId="77777777" w:rsidR="00E57C82" w:rsidRPr="00045BA0" w:rsidRDefault="00E57C82" w:rsidP="00E57C82">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ab/>
        <w:t>Activitatea de curs cu reziden</w:t>
      </w:r>
      <w:r>
        <w:rPr>
          <w:rFonts w:ascii="Times New Roman" w:hAnsi="Times New Roman"/>
          <w:sz w:val="24"/>
          <w:szCs w:val="24"/>
          <w:lang w:val="ro-RO"/>
        </w:rPr>
        <w:t>ț</w:t>
      </w:r>
      <w:r w:rsidRPr="00045BA0">
        <w:rPr>
          <w:rFonts w:ascii="Times New Roman" w:hAnsi="Times New Roman"/>
          <w:sz w:val="24"/>
          <w:szCs w:val="24"/>
          <w:lang w:val="ro-RO"/>
        </w:rPr>
        <w:t>ii poate fi normată numai în posturile de şef lucrări, conferenţiar şi profesor universitar, iar activită</w:t>
      </w:r>
      <w:r>
        <w:rPr>
          <w:rFonts w:ascii="Times New Roman" w:hAnsi="Times New Roman"/>
          <w:sz w:val="24"/>
          <w:szCs w:val="24"/>
          <w:lang w:val="ro-RO"/>
        </w:rPr>
        <w:t>ț</w:t>
      </w:r>
      <w:r w:rsidRPr="00045BA0">
        <w:rPr>
          <w:rFonts w:ascii="Times New Roman" w:hAnsi="Times New Roman"/>
          <w:sz w:val="24"/>
          <w:szCs w:val="24"/>
          <w:lang w:val="ro-RO"/>
        </w:rPr>
        <w:t>ile din stagiu ale acestora pot fi normate şi asistenţilor universitari (medic specialist/primar).</w:t>
      </w:r>
    </w:p>
    <w:p w14:paraId="69A1D263" w14:textId="79381D57" w:rsidR="00E57C82" w:rsidRPr="00515443" w:rsidRDefault="00E57C82" w:rsidP="00E57C82">
      <w:pPr>
        <w:spacing w:after="0" w:line="240" w:lineRule="auto"/>
        <w:jc w:val="both"/>
        <w:rPr>
          <w:rFonts w:ascii="Times New Roman" w:hAnsi="Times New Roman"/>
          <w:sz w:val="24"/>
          <w:szCs w:val="24"/>
          <w:lang w:val="ro-RO"/>
        </w:rPr>
      </w:pPr>
      <w:r w:rsidRPr="00515443">
        <w:rPr>
          <w:rFonts w:ascii="Times New Roman" w:hAnsi="Times New Roman"/>
          <w:sz w:val="24"/>
          <w:szCs w:val="24"/>
          <w:lang w:val="ro-RO"/>
        </w:rPr>
        <w:tab/>
        <w:t xml:space="preserve">Potrivit </w:t>
      </w:r>
      <w:r w:rsidR="009D7753" w:rsidRPr="00515443">
        <w:rPr>
          <w:rFonts w:ascii="Times New Roman" w:hAnsi="Times New Roman"/>
          <w:sz w:val="24"/>
          <w:szCs w:val="24"/>
          <w:lang w:val="ro-RO"/>
        </w:rPr>
        <w:t>art. 211</w:t>
      </w:r>
      <w:r w:rsidR="00BF3A7A" w:rsidRPr="00515443">
        <w:rPr>
          <w:rFonts w:ascii="Times New Roman" w:hAnsi="Times New Roman"/>
          <w:sz w:val="24"/>
          <w:szCs w:val="24"/>
          <w:lang w:val="ro-RO"/>
        </w:rPr>
        <w:t>, alin. (18) din LIS</w:t>
      </w:r>
      <w:r w:rsidRPr="00515443">
        <w:rPr>
          <w:rFonts w:ascii="Times New Roman" w:hAnsi="Times New Roman"/>
          <w:sz w:val="24"/>
          <w:szCs w:val="24"/>
          <w:lang w:val="ro-RO"/>
        </w:rPr>
        <w:t>, prin excepție, în situaţia în care norma didactică nu poate fi alcătuită conform celor precizate anterior, diferenţele până la norma didactică minimă se completează cu activități de cercetare ştiinţifică, cu acordul Consiliului facultăţii, la propunerea directorului de departament. Diminuarea normei didactice este de cel mult 1/2 din norma respectivă, iar ora de cercetare este echivalentă cu 0,5 ore convenţionale. Cadrul didactic îşi menţine calitatea de titular în funcţia didactică obţinută prin concurs</w:t>
      </w:r>
      <w:r w:rsidR="009B783E" w:rsidRPr="00515443">
        <w:rPr>
          <w:rFonts w:ascii="Times New Roman" w:hAnsi="Times New Roman"/>
          <w:sz w:val="24"/>
          <w:szCs w:val="24"/>
          <w:lang w:val="ro-RO"/>
        </w:rPr>
        <w:t>/examen de promovare</w:t>
      </w:r>
      <w:r w:rsidRPr="00515443">
        <w:rPr>
          <w:rFonts w:ascii="Times New Roman" w:hAnsi="Times New Roman"/>
          <w:sz w:val="24"/>
          <w:szCs w:val="24"/>
          <w:lang w:val="ro-RO"/>
        </w:rPr>
        <w:t xml:space="preserve">. </w:t>
      </w:r>
    </w:p>
    <w:p w14:paraId="7C328BEC" w14:textId="4B9EE99E" w:rsidR="00454517" w:rsidRPr="00515443" w:rsidRDefault="00B527FC" w:rsidP="00B527FC">
      <w:pPr>
        <w:spacing w:before="120" w:after="0" w:line="240" w:lineRule="auto"/>
        <w:ind w:firstLine="720"/>
        <w:jc w:val="both"/>
        <w:rPr>
          <w:rFonts w:ascii="Times New Roman" w:hAnsi="Times New Roman"/>
          <w:sz w:val="24"/>
          <w:szCs w:val="24"/>
          <w:lang w:val="ro-RO"/>
        </w:rPr>
      </w:pPr>
      <w:r w:rsidRPr="00515443">
        <w:rPr>
          <w:rFonts w:ascii="Times New Roman" w:hAnsi="Times New Roman"/>
          <w:b/>
          <w:bCs/>
          <w:sz w:val="24"/>
          <w:lang w:val="ro-RO"/>
        </w:rPr>
        <w:t>3.1.12.</w:t>
      </w:r>
      <w:r w:rsidRPr="00515443">
        <w:rPr>
          <w:rFonts w:ascii="Times New Roman" w:hAnsi="Times New Roman"/>
          <w:sz w:val="24"/>
          <w:lang w:val="ro-RO"/>
        </w:rPr>
        <w:t xml:space="preserve"> (1) Statele de funcții ale tuturor departamentele didactice, cu excepția școlilor doctorale</w:t>
      </w:r>
      <w:r w:rsidR="007863BC" w:rsidRPr="00515443">
        <w:rPr>
          <w:rFonts w:ascii="Times New Roman" w:hAnsi="Times New Roman"/>
          <w:sz w:val="24"/>
          <w:lang w:val="ro-RO"/>
        </w:rPr>
        <w:t xml:space="preserve"> și a departamentelor </w:t>
      </w:r>
      <w:r w:rsidR="00225409" w:rsidRPr="00515443">
        <w:rPr>
          <w:rFonts w:ascii="Times New Roman" w:hAnsi="Times New Roman"/>
          <w:sz w:val="24"/>
          <w:lang w:val="ro-RO"/>
        </w:rPr>
        <w:t xml:space="preserve">care gestionează programe de studii care și-au mărit capacitatea </w:t>
      </w:r>
      <w:r w:rsidR="00BE0123" w:rsidRPr="00515443">
        <w:rPr>
          <w:rFonts w:ascii="Times New Roman" w:hAnsi="Times New Roman"/>
          <w:sz w:val="24"/>
          <w:lang w:val="ro-RO"/>
        </w:rPr>
        <w:t>de școlarizare</w:t>
      </w:r>
      <w:r w:rsidR="009A083E" w:rsidRPr="00515443">
        <w:rPr>
          <w:rFonts w:ascii="Times New Roman" w:hAnsi="Times New Roman"/>
          <w:sz w:val="24"/>
          <w:lang w:val="ro-RO"/>
        </w:rPr>
        <w:t xml:space="preserve"> și au mai mulți studenți înmatriculați</w:t>
      </w:r>
      <w:r w:rsidR="00126F88" w:rsidRPr="00515443">
        <w:rPr>
          <w:rFonts w:ascii="Times New Roman" w:hAnsi="Times New Roman"/>
          <w:sz w:val="24"/>
          <w:lang w:val="ro-RO"/>
        </w:rPr>
        <w:t>,</w:t>
      </w:r>
      <w:r w:rsidRPr="00515443">
        <w:rPr>
          <w:rFonts w:ascii="Times New Roman" w:hAnsi="Times New Roman"/>
          <w:sz w:val="24"/>
          <w:lang w:val="ro-RO"/>
        </w:rPr>
        <w:t xml:space="preserve"> vor conține un număr de posturi didactice cel mult egal cu numărul de posturi din statul de funcții din anul universitar anterior.</w:t>
      </w:r>
    </w:p>
    <w:p w14:paraId="00112125" w14:textId="78CA7D26" w:rsidR="00E57C82" w:rsidRPr="00515443" w:rsidRDefault="00E57C82" w:rsidP="00E57C82">
      <w:pPr>
        <w:spacing w:before="120" w:after="0" w:line="240" w:lineRule="auto"/>
        <w:jc w:val="both"/>
        <w:rPr>
          <w:rFonts w:ascii="Times New Roman" w:hAnsi="Times New Roman"/>
          <w:sz w:val="24"/>
          <w:szCs w:val="24"/>
          <w:lang w:val="ro-RO"/>
        </w:rPr>
      </w:pPr>
      <w:r w:rsidRPr="00515443">
        <w:rPr>
          <w:rFonts w:ascii="Times New Roman" w:hAnsi="Times New Roman"/>
          <w:sz w:val="24"/>
          <w:szCs w:val="24"/>
          <w:lang w:val="ro-RO"/>
        </w:rPr>
        <w:tab/>
      </w:r>
      <w:r w:rsidRPr="00515443">
        <w:rPr>
          <w:rFonts w:ascii="Times New Roman" w:hAnsi="Times New Roman"/>
          <w:b/>
          <w:bCs/>
          <w:sz w:val="24"/>
          <w:szCs w:val="24"/>
          <w:lang w:val="ro-RO"/>
        </w:rPr>
        <w:t>3.1.</w:t>
      </w:r>
      <w:r w:rsidR="008E38FE" w:rsidRPr="00515443">
        <w:rPr>
          <w:rFonts w:ascii="Times New Roman" w:hAnsi="Times New Roman"/>
          <w:b/>
          <w:bCs/>
          <w:sz w:val="24"/>
          <w:szCs w:val="24"/>
          <w:lang w:val="ro-RO"/>
        </w:rPr>
        <w:t>13</w:t>
      </w:r>
      <w:r w:rsidRPr="00515443">
        <w:rPr>
          <w:rFonts w:ascii="Times New Roman" w:hAnsi="Times New Roman"/>
          <w:b/>
          <w:bCs/>
          <w:sz w:val="24"/>
          <w:szCs w:val="24"/>
          <w:lang w:val="ro-RO"/>
        </w:rPr>
        <w:t>.</w:t>
      </w:r>
      <w:r w:rsidRPr="00515443">
        <w:rPr>
          <w:rFonts w:ascii="Times New Roman" w:hAnsi="Times New Roman"/>
          <w:sz w:val="24"/>
          <w:szCs w:val="24"/>
          <w:lang w:val="ro-RO"/>
        </w:rPr>
        <w:t xml:space="preserve"> Cadrele didactice titulare vor putea presta </w:t>
      </w:r>
      <w:r w:rsidRPr="00515443">
        <w:rPr>
          <w:rFonts w:ascii="Times New Roman" w:hAnsi="Times New Roman"/>
          <w:b/>
          <w:bCs/>
          <w:sz w:val="24"/>
          <w:szCs w:val="24"/>
          <w:lang w:val="ro-RO"/>
        </w:rPr>
        <w:t>activităţi didactice în regim de plata cu ora</w:t>
      </w:r>
      <w:r w:rsidRPr="00515443">
        <w:rPr>
          <w:rFonts w:ascii="Times New Roman" w:hAnsi="Times New Roman"/>
          <w:sz w:val="24"/>
          <w:szCs w:val="24"/>
          <w:lang w:val="ro-RO"/>
        </w:rPr>
        <w:t xml:space="preserve"> astfel încât acestea </w:t>
      </w:r>
      <w:r w:rsidRPr="00515443">
        <w:rPr>
          <w:rFonts w:ascii="Times New Roman" w:hAnsi="Times New Roman"/>
          <w:b/>
          <w:bCs/>
          <w:sz w:val="24"/>
          <w:szCs w:val="24"/>
          <w:lang w:val="ro-RO"/>
        </w:rPr>
        <w:t xml:space="preserve">să nu depăşească </w:t>
      </w:r>
      <w:r w:rsidR="00BD7404" w:rsidRPr="00515443">
        <w:rPr>
          <w:rFonts w:ascii="Times New Roman" w:hAnsi="Times New Roman"/>
          <w:b/>
          <w:bCs/>
          <w:sz w:val="24"/>
          <w:szCs w:val="24"/>
          <w:lang w:val="ro-RO"/>
        </w:rPr>
        <w:t>două norme didactice</w:t>
      </w:r>
      <w:r w:rsidRPr="00515443">
        <w:rPr>
          <w:rFonts w:ascii="Times New Roman" w:hAnsi="Times New Roman"/>
          <w:sz w:val="24"/>
          <w:szCs w:val="24"/>
          <w:lang w:val="ro-RO"/>
        </w:rPr>
        <w:t>, indiferent de instituţia la care se efectuează.</w:t>
      </w:r>
    </w:p>
    <w:p w14:paraId="2C31419D" w14:textId="77777777" w:rsidR="00E57C82" w:rsidRPr="00045BA0" w:rsidRDefault="00E57C82" w:rsidP="00E57C82">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ab/>
        <w:t>Cadrele didactice titulare ale Universităţii din Oradea vor putea efectua activităţi didactice, în regim de plata cu ora, dintr-un post superior numai dacă acestea sunt compatibile funcţiei didactice pe care o ocupă, sau dacă îndeplinesc condiţiile şi standardele pentru ocuparea acelui post didactic. Plata activităţilor efectuate în regim de plata cu ora de către cadre didactice titulare ale Universităţii din Oradea pe un post superior se va realiza la nivelul funcţiei didactice ocupate ca titular şi nu la nivelul postului superior.</w:t>
      </w:r>
    </w:p>
    <w:p w14:paraId="78AEEE36" w14:textId="0B302666" w:rsidR="00E57C82" w:rsidRPr="00515443" w:rsidRDefault="00E57C82" w:rsidP="00E57C82">
      <w:pPr>
        <w:spacing w:after="0" w:line="240" w:lineRule="auto"/>
        <w:jc w:val="both"/>
        <w:rPr>
          <w:rFonts w:ascii="Times New Roman" w:hAnsi="Times New Roman"/>
          <w:sz w:val="24"/>
          <w:szCs w:val="24"/>
          <w:lang w:val="ro-RO"/>
        </w:rPr>
      </w:pPr>
      <w:r w:rsidRPr="00515443">
        <w:rPr>
          <w:rFonts w:ascii="Times New Roman" w:hAnsi="Times New Roman"/>
          <w:sz w:val="24"/>
          <w:szCs w:val="24"/>
          <w:lang w:val="ro-RO"/>
        </w:rPr>
        <w:tab/>
        <w:t>Personalul didactic asociat va putea efectua activităţi didactice dintr-un post numai dacă îndeplineşte condiţiile şi standardele pentru ocuparea acestuia sau pentru efectuarea acestor activităţi</w:t>
      </w:r>
      <w:r w:rsidRPr="00515443">
        <w:rPr>
          <w:rFonts w:ascii="Times New Roman" w:hAnsi="Times New Roman"/>
          <w:sz w:val="24"/>
          <w:szCs w:val="24"/>
          <w:u w:val="single"/>
          <w:lang w:val="ro-RO"/>
        </w:rPr>
        <w:t xml:space="preserve"> </w:t>
      </w:r>
      <w:r w:rsidRPr="00515443">
        <w:rPr>
          <w:rFonts w:ascii="Times New Roman" w:hAnsi="Times New Roman"/>
          <w:sz w:val="24"/>
          <w:szCs w:val="24"/>
          <w:lang w:val="ro-RO"/>
        </w:rPr>
        <w:t xml:space="preserve">conform prevederilor </w:t>
      </w:r>
      <w:r w:rsidR="001742AE" w:rsidRPr="00515443">
        <w:rPr>
          <w:rFonts w:ascii="Times New Roman" w:hAnsi="Times New Roman"/>
          <w:sz w:val="24"/>
          <w:szCs w:val="24"/>
          <w:lang w:val="ro-RO"/>
        </w:rPr>
        <w:t>LIS</w:t>
      </w:r>
      <w:r w:rsidRPr="00515443">
        <w:rPr>
          <w:rFonts w:ascii="Times New Roman" w:hAnsi="Times New Roman"/>
          <w:sz w:val="24"/>
          <w:szCs w:val="24"/>
          <w:lang w:val="ro-RO"/>
        </w:rPr>
        <w:t>.</w:t>
      </w:r>
    </w:p>
    <w:p w14:paraId="69F594B6" w14:textId="7C9B6F2F" w:rsidR="00E57C82" w:rsidRPr="00515443" w:rsidRDefault="00E57C82" w:rsidP="00E57C82">
      <w:pPr>
        <w:spacing w:after="0" w:line="240" w:lineRule="auto"/>
        <w:ind w:firstLine="709"/>
        <w:jc w:val="both"/>
        <w:rPr>
          <w:rFonts w:ascii="Times New Roman" w:hAnsi="Times New Roman"/>
          <w:sz w:val="24"/>
          <w:szCs w:val="24"/>
          <w:lang w:val="ro-RO"/>
        </w:rPr>
      </w:pPr>
      <w:r w:rsidRPr="00515443">
        <w:rPr>
          <w:rFonts w:ascii="Times New Roman" w:hAnsi="Times New Roman"/>
          <w:sz w:val="24"/>
          <w:szCs w:val="24"/>
          <w:lang w:val="ro-RO"/>
        </w:rPr>
        <w:t>Potrivit contractului de studii de doctorat, studenții doctoranzi ai Universității din Oradea pot desfășura activități didactice remunerate în regim de plata cu ora</w:t>
      </w:r>
      <w:r w:rsidR="00AA6461" w:rsidRPr="00515443">
        <w:rPr>
          <w:rFonts w:ascii="Times New Roman" w:hAnsi="Times New Roman"/>
          <w:sz w:val="24"/>
          <w:szCs w:val="24"/>
          <w:lang w:val="ro-RO"/>
        </w:rPr>
        <w:t>, în limita normei didactice de asistent universitar, în conformitate cu legislația în vigoare</w:t>
      </w:r>
      <w:r w:rsidRPr="00515443">
        <w:rPr>
          <w:rFonts w:ascii="Times New Roman" w:hAnsi="Times New Roman"/>
          <w:sz w:val="24"/>
          <w:szCs w:val="24"/>
          <w:lang w:val="ro-RO"/>
        </w:rPr>
        <w:t>.</w:t>
      </w:r>
    </w:p>
    <w:p w14:paraId="0D56F724" w14:textId="75B6C442" w:rsidR="00E57C82" w:rsidRPr="00515443" w:rsidRDefault="00E57C82" w:rsidP="00E57C82">
      <w:pPr>
        <w:spacing w:after="0" w:line="240" w:lineRule="auto"/>
        <w:ind w:firstLine="709"/>
        <w:jc w:val="both"/>
        <w:rPr>
          <w:rFonts w:ascii="Times New Roman" w:hAnsi="Times New Roman"/>
          <w:sz w:val="24"/>
          <w:szCs w:val="24"/>
          <w:lang w:val="ro-RO"/>
        </w:rPr>
      </w:pPr>
      <w:r w:rsidRPr="00515443">
        <w:rPr>
          <w:rFonts w:ascii="Times New Roman" w:hAnsi="Times New Roman"/>
          <w:sz w:val="24"/>
          <w:szCs w:val="24"/>
          <w:lang w:val="ro-RO"/>
        </w:rPr>
        <w:t xml:space="preserve">Cadrele didactice asociate care nu sunt titulare în alte universități au dreptul, la Universitatea din Oradea, să desfășoare şi să fie plătite pentru maximum </w:t>
      </w:r>
      <w:r w:rsidR="00ED2C8D" w:rsidRPr="00515443">
        <w:rPr>
          <w:rFonts w:ascii="Times New Roman" w:hAnsi="Times New Roman"/>
          <w:sz w:val="24"/>
          <w:szCs w:val="24"/>
          <w:lang w:val="ro-RO"/>
        </w:rPr>
        <w:t>18</w:t>
      </w:r>
      <w:r w:rsidRPr="00515443">
        <w:rPr>
          <w:rFonts w:ascii="Times New Roman" w:hAnsi="Times New Roman"/>
          <w:sz w:val="24"/>
          <w:szCs w:val="24"/>
          <w:lang w:val="ro-RO"/>
        </w:rPr>
        <w:t xml:space="preserve"> ore convenționale pe săptămână.</w:t>
      </w:r>
    </w:p>
    <w:p w14:paraId="5C53DE91" w14:textId="1A3D9415" w:rsidR="00E57C82" w:rsidRPr="00515443" w:rsidRDefault="00E57C82" w:rsidP="00E57C82">
      <w:pPr>
        <w:spacing w:after="0" w:line="240" w:lineRule="auto"/>
        <w:jc w:val="both"/>
        <w:rPr>
          <w:rFonts w:ascii="Times New Roman" w:hAnsi="Times New Roman"/>
          <w:sz w:val="24"/>
          <w:szCs w:val="24"/>
          <w:lang w:val="ro-RO"/>
        </w:rPr>
      </w:pPr>
      <w:r w:rsidRPr="00515443">
        <w:rPr>
          <w:rFonts w:ascii="Times New Roman" w:hAnsi="Times New Roman"/>
          <w:sz w:val="24"/>
          <w:szCs w:val="24"/>
          <w:lang w:val="ro-RO"/>
        </w:rPr>
        <w:tab/>
        <w:t>Toate activitățile didactice trebuie asigurate cu servicii educaționale conforme cu planu</w:t>
      </w:r>
      <w:r w:rsidR="00FC6A5A" w:rsidRPr="00515443">
        <w:rPr>
          <w:rFonts w:ascii="Times New Roman" w:hAnsi="Times New Roman"/>
          <w:sz w:val="24"/>
          <w:szCs w:val="24"/>
          <w:lang w:val="ro-RO"/>
        </w:rPr>
        <w:t>l</w:t>
      </w:r>
      <w:r w:rsidRPr="00515443">
        <w:rPr>
          <w:rFonts w:ascii="Times New Roman" w:hAnsi="Times New Roman"/>
          <w:sz w:val="24"/>
          <w:szCs w:val="24"/>
          <w:lang w:val="ro-RO"/>
        </w:rPr>
        <w:t xml:space="preserve"> de învățământ</w:t>
      </w:r>
      <w:r w:rsidR="00FC6A5A" w:rsidRPr="00515443">
        <w:rPr>
          <w:rFonts w:ascii="Times New Roman" w:hAnsi="Times New Roman"/>
          <w:sz w:val="24"/>
          <w:szCs w:val="24"/>
          <w:lang w:val="ro-RO"/>
        </w:rPr>
        <w:t xml:space="preserve"> și cu fișa disciplinei</w:t>
      </w:r>
      <w:r w:rsidRPr="00515443">
        <w:rPr>
          <w:rFonts w:ascii="Times New Roman" w:hAnsi="Times New Roman"/>
          <w:sz w:val="24"/>
          <w:szCs w:val="24"/>
          <w:lang w:val="ro-RO"/>
        </w:rPr>
        <w:t>.</w:t>
      </w:r>
    </w:p>
    <w:p w14:paraId="188E4D40" w14:textId="55554A06" w:rsidR="00E57C82" w:rsidRPr="00515443" w:rsidRDefault="00E57C82" w:rsidP="00E57C82">
      <w:pPr>
        <w:spacing w:after="0" w:line="240" w:lineRule="auto"/>
        <w:jc w:val="both"/>
        <w:rPr>
          <w:rFonts w:ascii="Times New Roman" w:hAnsi="Times New Roman"/>
          <w:sz w:val="24"/>
          <w:szCs w:val="24"/>
          <w:lang w:val="ro-RO"/>
        </w:rPr>
      </w:pPr>
      <w:r w:rsidRPr="00515443">
        <w:rPr>
          <w:rFonts w:ascii="Times New Roman" w:hAnsi="Times New Roman"/>
          <w:sz w:val="24"/>
          <w:szCs w:val="24"/>
          <w:lang w:val="ro-RO"/>
        </w:rPr>
        <w:tab/>
        <w:t xml:space="preserve">Toate activităţile desfăşurate în regim de plata cu ora se vor realiza în baza unui contract individual de muncă la plata cu ora, încheiat pe durata unui an universitar, conform </w:t>
      </w:r>
      <w:r w:rsidR="00442D74" w:rsidRPr="00515443">
        <w:rPr>
          <w:rFonts w:ascii="Times New Roman" w:hAnsi="Times New Roman"/>
          <w:sz w:val="24"/>
          <w:szCs w:val="24"/>
          <w:lang w:val="ro-RO"/>
        </w:rPr>
        <w:t>LIS, art. 203</w:t>
      </w:r>
      <w:r w:rsidR="00D73BE1" w:rsidRPr="00515443">
        <w:rPr>
          <w:rFonts w:ascii="Times New Roman" w:hAnsi="Times New Roman"/>
          <w:sz w:val="24"/>
          <w:szCs w:val="24"/>
          <w:lang w:val="ro-RO"/>
        </w:rPr>
        <w:t>,</w:t>
      </w:r>
      <w:r w:rsidR="00442D74" w:rsidRPr="00515443">
        <w:rPr>
          <w:rFonts w:ascii="Times New Roman" w:hAnsi="Times New Roman"/>
          <w:sz w:val="24"/>
          <w:szCs w:val="24"/>
          <w:lang w:val="ro-RO"/>
        </w:rPr>
        <w:t xml:space="preserve"> alin. (1)</w:t>
      </w:r>
      <w:r w:rsidR="00591D44" w:rsidRPr="00515443">
        <w:rPr>
          <w:rFonts w:ascii="Times New Roman" w:hAnsi="Times New Roman"/>
          <w:sz w:val="24"/>
          <w:szCs w:val="24"/>
          <w:lang w:val="ro-RO"/>
        </w:rPr>
        <w:t>.</w:t>
      </w:r>
    </w:p>
    <w:p w14:paraId="2FB8B4A5" w14:textId="77777777" w:rsidR="0069233C" w:rsidRPr="00045BA0" w:rsidRDefault="0069233C" w:rsidP="00E57C82">
      <w:pPr>
        <w:spacing w:after="0" w:line="240" w:lineRule="auto"/>
        <w:jc w:val="both"/>
        <w:rPr>
          <w:rFonts w:ascii="Times New Roman" w:hAnsi="Times New Roman"/>
          <w:b/>
          <w:bCs/>
          <w:sz w:val="24"/>
          <w:szCs w:val="24"/>
          <w:lang w:val="ro-RO"/>
        </w:rPr>
      </w:pPr>
    </w:p>
    <w:p w14:paraId="11FDD2DF" w14:textId="77777777" w:rsidR="00E57C82" w:rsidRPr="00C752EB" w:rsidRDefault="00E57C82" w:rsidP="00E57C82">
      <w:pPr>
        <w:spacing w:after="0" w:line="240" w:lineRule="auto"/>
        <w:jc w:val="center"/>
        <w:rPr>
          <w:rFonts w:ascii="Times New Roman" w:hAnsi="Times New Roman"/>
          <w:b/>
          <w:bCs/>
          <w:i/>
          <w:iCs/>
          <w:sz w:val="24"/>
          <w:szCs w:val="24"/>
          <w:lang w:val="ro-RO"/>
        </w:rPr>
      </w:pPr>
      <w:r w:rsidRPr="00C752EB">
        <w:rPr>
          <w:rFonts w:ascii="Times New Roman" w:hAnsi="Times New Roman"/>
          <w:b/>
          <w:bCs/>
          <w:i/>
          <w:iCs/>
          <w:sz w:val="24"/>
          <w:szCs w:val="24"/>
          <w:lang w:val="ro-RO"/>
        </w:rPr>
        <w:t>3.2. Echivalarea orelor fizice în ore convenţionale</w:t>
      </w:r>
    </w:p>
    <w:p w14:paraId="518F82B6" w14:textId="77777777" w:rsidR="00E57C82" w:rsidRPr="00045BA0" w:rsidRDefault="00E57C82" w:rsidP="00E57C82">
      <w:pPr>
        <w:spacing w:after="0" w:line="240" w:lineRule="auto"/>
        <w:jc w:val="both"/>
        <w:rPr>
          <w:rFonts w:ascii="Times New Roman" w:hAnsi="Times New Roman"/>
          <w:sz w:val="24"/>
          <w:szCs w:val="24"/>
          <w:lang w:val="ro-RO"/>
        </w:rPr>
      </w:pPr>
    </w:p>
    <w:p w14:paraId="099667D2" w14:textId="77777777" w:rsidR="00E57C82" w:rsidRPr="00045BA0" w:rsidRDefault="00E57C82" w:rsidP="00E57C82">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ab/>
        <w:t>Norma didactică se calculează ca normă medie săptămânală, indiferent de perioada anului universitar în care este efectuată. Ea se stabileşte prin împărţirea numărului de ore convenţionale din fişa individuală a postului la numărul de săptămâni cu activitate didactică (28 săptămâni) din întregul an universitar.</w:t>
      </w:r>
    </w:p>
    <w:p w14:paraId="6A19A5C0" w14:textId="77777777" w:rsidR="00E57C82" w:rsidRPr="00C752EB" w:rsidRDefault="00E57C82" w:rsidP="00E57C82">
      <w:pPr>
        <w:spacing w:after="0" w:line="240" w:lineRule="auto"/>
        <w:jc w:val="both"/>
        <w:rPr>
          <w:rFonts w:ascii="Times New Roman" w:hAnsi="Times New Roman"/>
          <w:sz w:val="24"/>
          <w:szCs w:val="24"/>
          <w:lang w:val="ro-RO"/>
        </w:rPr>
      </w:pPr>
      <w:r w:rsidRPr="00C752EB">
        <w:rPr>
          <w:rFonts w:ascii="Times New Roman" w:hAnsi="Times New Roman"/>
          <w:sz w:val="24"/>
          <w:szCs w:val="24"/>
          <w:lang w:val="ro-RO"/>
        </w:rPr>
        <w:tab/>
        <w:t>Echivalarea orelor fizice (reale) în ore convenţionale este următoarea:</w:t>
      </w:r>
    </w:p>
    <w:p w14:paraId="74F89502" w14:textId="77777777" w:rsidR="00E57C82" w:rsidRPr="00C752EB" w:rsidRDefault="00E57C82" w:rsidP="00D57A32">
      <w:pPr>
        <w:numPr>
          <w:ilvl w:val="2"/>
          <w:numId w:val="42"/>
        </w:numPr>
        <w:spacing w:after="0" w:line="240" w:lineRule="auto"/>
        <w:ind w:left="284" w:hanging="284"/>
        <w:jc w:val="both"/>
        <w:rPr>
          <w:rFonts w:ascii="Times New Roman" w:hAnsi="Times New Roman"/>
          <w:sz w:val="24"/>
          <w:szCs w:val="24"/>
          <w:lang w:val="ro-RO"/>
        </w:rPr>
      </w:pPr>
      <w:r w:rsidRPr="00C752EB">
        <w:rPr>
          <w:rFonts w:ascii="Times New Roman" w:hAnsi="Times New Roman"/>
          <w:sz w:val="24"/>
          <w:szCs w:val="24"/>
          <w:lang w:val="ro-RO"/>
        </w:rPr>
        <w:t>1 oră de curs în învăţământul universitar de licenţă = 2 ore convenţionale;</w:t>
      </w:r>
    </w:p>
    <w:p w14:paraId="7F795AE5" w14:textId="77777777" w:rsidR="00E57C82" w:rsidRPr="009E79B3" w:rsidRDefault="00E57C82" w:rsidP="00D57A32">
      <w:pPr>
        <w:pStyle w:val="ListParagraph"/>
        <w:numPr>
          <w:ilvl w:val="2"/>
          <w:numId w:val="42"/>
        </w:numPr>
        <w:spacing w:after="0" w:line="240" w:lineRule="auto"/>
        <w:ind w:left="284" w:hanging="284"/>
        <w:jc w:val="both"/>
        <w:rPr>
          <w:rFonts w:ascii="Times New Roman" w:hAnsi="Times New Roman"/>
          <w:sz w:val="24"/>
          <w:szCs w:val="24"/>
          <w:lang w:val="ro-RO"/>
        </w:rPr>
      </w:pPr>
      <w:r w:rsidRPr="009E79B3">
        <w:rPr>
          <w:rFonts w:ascii="Times New Roman" w:hAnsi="Times New Roman"/>
          <w:sz w:val="24"/>
          <w:szCs w:val="24"/>
          <w:lang w:val="ro-RO"/>
        </w:rPr>
        <w:t>1 oră de curs, la ciclul universitar de masterat şi doctorat = 2,5 ore convenţionale;</w:t>
      </w:r>
    </w:p>
    <w:p w14:paraId="6DA0F60E" w14:textId="76C61AE2" w:rsidR="00E57C82" w:rsidRPr="009E79B3" w:rsidRDefault="00E57C82" w:rsidP="00D57A32">
      <w:pPr>
        <w:pStyle w:val="ListParagraph"/>
        <w:numPr>
          <w:ilvl w:val="2"/>
          <w:numId w:val="42"/>
        </w:numPr>
        <w:spacing w:after="0" w:line="240" w:lineRule="auto"/>
        <w:ind w:left="284" w:hanging="284"/>
        <w:jc w:val="both"/>
        <w:rPr>
          <w:rFonts w:ascii="Times New Roman" w:hAnsi="Times New Roman"/>
          <w:sz w:val="24"/>
          <w:szCs w:val="24"/>
          <w:lang w:val="ro-RO"/>
        </w:rPr>
      </w:pPr>
      <w:r w:rsidRPr="009E79B3">
        <w:rPr>
          <w:rFonts w:ascii="Times New Roman" w:hAnsi="Times New Roman"/>
          <w:sz w:val="24"/>
          <w:szCs w:val="24"/>
          <w:lang w:val="ro-RO"/>
        </w:rPr>
        <w:t>1 oră de seminar/lucrări practice şi de laborator/stagiu, îndrumare de proiecte, la ciclul universitar de licenţă şi pentru activitatea de rezidenţiat  = 1 oră convenţională;</w:t>
      </w:r>
    </w:p>
    <w:p w14:paraId="530C6275" w14:textId="77777777" w:rsidR="00E57C82" w:rsidRPr="00C752EB" w:rsidRDefault="00E57C82" w:rsidP="00D57A32">
      <w:pPr>
        <w:pStyle w:val="ListParagraph"/>
        <w:numPr>
          <w:ilvl w:val="2"/>
          <w:numId w:val="42"/>
        </w:numPr>
        <w:spacing w:after="0" w:line="240" w:lineRule="auto"/>
        <w:ind w:left="284" w:hanging="284"/>
        <w:jc w:val="both"/>
        <w:rPr>
          <w:rFonts w:ascii="Times New Roman" w:hAnsi="Times New Roman"/>
          <w:sz w:val="24"/>
          <w:szCs w:val="24"/>
          <w:lang w:val="ro-RO"/>
        </w:rPr>
      </w:pPr>
      <w:r w:rsidRPr="009E79B3">
        <w:rPr>
          <w:rFonts w:ascii="Times New Roman" w:hAnsi="Times New Roman"/>
          <w:sz w:val="24"/>
          <w:szCs w:val="24"/>
          <w:lang w:val="ro-RO"/>
        </w:rPr>
        <w:t xml:space="preserve">1 oră de seminar/lucrări practice şi de laborator/stagii, îndrumare de proiecte de an, la ciclul </w:t>
      </w:r>
      <w:r w:rsidRPr="00C752EB">
        <w:rPr>
          <w:rFonts w:ascii="Times New Roman" w:hAnsi="Times New Roman"/>
          <w:sz w:val="24"/>
          <w:szCs w:val="24"/>
          <w:lang w:val="ro-RO"/>
        </w:rPr>
        <w:t>universitar de masterat şi doctorat = 1,5 ore convenţionale;</w:t>
      </w:r>
    </w:p>
    <w:p w14:paraId="1D2A0796" w14:textId="77777777" w:rsidR="00E57C82" w:rsidRPr="00045BA0" w:rsidRDefault="00E57C82" w:rsidP="00D57A32">
      <w:pPr>
        <w:pStyle w:val="ListParagraph"/>
        <w:numPr>
          <w:ilvl w:val="2"/>
          <w:numId w:val="42"/>
        </w:numPr>
        <w:spacing w:after="0" w:line="240" w:lineRule="auto"/>
        <w:ind w:left="284" w:hanging="284"/>
        <w:jc w:val="both"/>
        <w:rPr>
          <w:rFonts w:ascii="Times New Roman" w:hAnsi="Times New Roman"/>
          <w:i/>
          <w:iCs/>
          <w:sz w:val="24"/>
          <w:szCs w:val="24"/>
          <w:lang w:val="ro-RO"/>
        </w:rPr>
      </w:pPr>
      <w:r>
        <w:rPr>
          <w:rFonts w:ascii="Times New Roman" w:hAnsi="Times New Roman"/>
          <w:sz w:val="24"/>
          <w:szCs w:val="24"/>
          <w:lang w:val="ro-RO"/>
        </w:rPr>
        <w:t>î</w:t>
      </w:r>
      <w:r w:rsidRPr="00045BA0">
        <w:rPr>
          <w:rFonts w:ascii="Times New Roman" w:hAnsi="Times New Roman"/>
          <w:sz w:val="24"/>
          <w:szCs w:val="24"/>
          <w:lang w:val="ro-RO"/>
        </w:rPr>
        <w:t>n cazul predării integrale în limbi de circulaţie internaţională, la ciclurile de licenţă, masterat şi doctorat, activităţile de predare, seminar sau alte activităţi vor fi normate cu un coeficient suplimentar multiplicativ de 1,25. Fac excepţie de la această prevedere orele de predare a limbii respective</w:t>
      </w:r>
      <w:r w:rsidRPr="00AE4CBE">
        <w:rPr>
          <w:rFonts w:ascii="Times New Roman" w:hAnsi="Times New Roman"/>
          <w:sz w:val="24"/>
          <w:szCs w:val="24"/>
          <w:lang w:val="ro-RO"/>
        </w:rPr>
        <w:t>;</w:t>
      </w:r>
    </w:p>
    <w:p w14:paraId="7071BA3D" w14:textId="77777777" w:rsidR="00E57C82" w:rsidRPr="00045BA0" w:rsidRDefault="00E57C82" w:rsidP="00D57A32">
      <w:pPr>
        <w:pStyle w:val="ListParagraph"/>
        <w:numPr>
          <w:ilvl w:val="2"/>
          <w:numId w:val="42"/>
        </w:numPr>
        <w:spacing w:after="0" w:line="240" w:lineRule="auto"/>
        <w:ind w:left="284" w:hanging="284"/>
        <w:jc w:val="both"/>
        <w:rPr>
          <w:rFonts w:ascii="Times New Roman" w:hAnsi="Times New Roman"/>
          <w:sz w:val="24"/>
          <w:szCs w:val="24"/>
          <w:lang w:val="ro-RO"/>
        </w:rPr>
      </w:pPr>
      <w:r w:rsidRPr="00E534D8">
        <w:rPr>
          <w:rFonts w:ascii="Times New Roman" w:hAnsi="Times New Roman"/>
          <w:sz w:val="24"/>
          <w:szCs w:val="24"/>
          <w:lang w:val="ro-RO"/>
        </w:rPr>
        <w:t>activitățile prevăzute în Fișa individuală a postului (</w:t>
      </w:r>
      <w:r w:rsidRPr="00E534D8">
        <w:rPr>
          <w:rFonts w:ascii="Times New Roman" w:hAnsi="Times New Roman"/>
          <w:i/>
          <w:iCs/>
          <w:sz w:val="24"/>
          <w:szCs w:val="24"/>
          <w:lang w:val="ro-RO"/>
        </w:rPr>
        <w:t>Anexa 4</w:t>
      </w:r>
      <w:r w:rsidRPr="00E534D8">
        <w:rPr>
          <w:rFonts w:ascii="Times New Roman" w:hAnsi="Times New Roman"/>
          <w:sz w:val="24"/>
          <w:szCs w:val="24"/>
          <w:lang w:val="ro-RO"/>
        </w:rPr>
        <w:t xml:space="preserve">), la pct. A.I.3 – A.I.9, cuprinse în norma </w:t>
      </w:r>
      <w:r w:rsidRPr="00045BA0">
        <w:rPr>
          <w:rFonts w:ascii="Times New Roman" w:hAnsi="Times New Roman"/>
          <w:sz w:val="24"/>
          <w:szCs w:val="24"/>
          <w:lang w:val="ro-RO"/>
        </w:rPr>
        <w:t>didactică, se cuantifică în ore convenţionale, printr-o metodologie aprobată de senatul universitar, în funcţie de programul de studii, de profil şi de specializare, astfel încât unei ore fizice de activităţi să îi corespundă 0,5 ore convenţionale.</w:t>
      </w:r>
    </w:p>
    <w:p w14:paraId="5602B191" w14:textId="77777777" w:rsidR="00E57C82" w:rsidRPr="00045BA0" w:rsidRDefault="00E57C82" w:rsidP="00E57C82">
      <w:pPr>
        <w:suppressAutoHyphens w:val="0"/>
        <w:autoSpaceDE w:val="0"/>
        <w:autoSpaceDN w:val="0"/>
        <w:adjustRightInd w:val="0"/>
        <w:spacing w:after="0" w:line="240" w:lineRule="auto"/>
        <w:jc w:val="both"/>
        <w:rPr>
          <w:rFonts w:ascii="Times New Roman" w:hAnsi="Times New Roman"/>
          <w:color w:val="000000"/>
          <w:sz w:val="24"/>
          <w:szCs w:val="24"/>
          <w:lang w:val="ro-RO"/>
        </w:rPr>
      </w:pPr>
      <w:r w:rsidRPr="00045BA0">
        <w:rPr>
          <w:rFonts w:ascii="Times New Roman" w:hAnsi="Times New Roman"/>
          <w:color w:val="000000"/>
          <w:sz w:val="24"/>
          <w:szCs w:val="24"/>
          <w:lang w:val="ro-RO"/>
        </w:rPr>
        <w:tab/>
        <w:t xml:space="preserve">La forma de învățământ la distanţă (ID) activitățile prestate sunt activităţi tutoriale (AT), teme de control (TC) şi activităţi asistate (AA). Corespondenţa cu forma de învăţământ cu frecvenţă se face conform standardelor specifice ale ARACIS pentru ID. Modul de normare este prezentat </w:t>
      </w:r>
      <w:r w:rsidRPr="00A146E8">
        <w:rPr>
          <w:rFonts w:ascii="Times New Roman" w:hAnsi="Times New Roman"/>
          <w:i/>
          <w:iCs/>
          <w:color w:val="000000"/>
          <w:sz w:val="24"/>
          <w:szCs w:val="24"/>
          <w:lang w:val="ro-RO"/>
        </w:rPr>
        <w:t>Anexa 7</w:t>
      </w:r>
      <w:r w:rsidRPr="00045BA0">
        <w:rPr>
          <w:rFonts w:ascii="Times New Roman" w:hAnsi="Times New Roman"/>
          <w:color w:val="000000"/>
          <w:sz w:val="24"/>
          <w:szCs w:val="24"/>
          <w:lang w:val="ro-RO"/>
        </w:rPr>
        <w:t xml:space="preserve"> la prezenta procedură. Activitățile desfășurate în cadrul programelor de studii universitare de doctorat se normează conform </w:t>
      </w:r>
      <w:r w:rsidRPr="00A54967">
        <w:rPr>
          <w:rFonts w:ascii="Times New Roman" w:hAnsi="Times New Roman"/>
          <w:i/>
          <w:iCs/>
          <w:color w:val="000000"/>
          <w:sz w:val="24"/>
          <w:szCs w:val="24"/>
          <w:lang w:val="ro-RO"/>
        </w:rPr>
        <w:t>Anexei 6</w:t>
      </w:r>
      <w:r w:rsidRPr="00045BA0">
        <w:rPr>
          <w:rFonts w:ascii="Times New Roman" w:hAnsi="Times New Roman"/>
          <w:color w:val="000000"/>
          <w:sz w:val="24"/>
          <w:szCs w:val="24"/>
          <w:lang w:val="ro-RO"/>
        </w:rPr>
        <w:t xml:space="preserve"> la prezenta procedură. </w:t>
      </w:r>
    </w:p>
    <w:p w14:paraId="4062E7CF" w14:textId="77777777" w:rsidR="00E57C82" w:rsidRPr="00045BA0" w:rsidRDefault="00E57C82" w:rsidP="00E57C82">
      <w:pPr>
        <w:spacing w:after="0" w:line="240" w:lineRule="auto"/>
        <w:jc w:val="both"/>
        <w:rPr>
          <w:rFonts w:ascii="Times New Roman" w:hAnsi="Times New Roman"/>
          <w:sz w:val="24"/>
          <w:szCs w:val="24"/>
          <w:lang w:val="ro-RO"/>
        </w:rPr>
      </w:pPr>
      <w:r w:rsidRPr="00045BA0">
        <w:rPr>
          <w:rFonts w:ascii="Times New Roman" w:hAnsi="Times New Roman"/>
          <w:color w:val="000000"/>
          <w:sz w:val="24"/>
          <w:szCs w:val="24"/>
          <w:lang w:val="ro-RO"/>
        </w:rPr>
        <w:tab/>
        <w:t xml:space="preserve">Activitatea de rezidențiat se poate norma în statul de funcții al departamentului, pentru completarea normei didactice minime a cadrului didactic titular care le desfășoară, sau în posturi vacante în statul de funcții al </w:t>
      </w:r>
      <w:r w:rsidRPr="00045BA0">
        <w:rPr>
          <w:rFonts w:ascii="Times New Roman" w:hAnsi="Times New Roman"/>
          <w:sz w:val="24"/>
          <w:szCs w:val="24"/>
          <w:lang w:val="ro-RO"/>
        </w:rPr>
        <w:t>aceluiași departament.</w:t>
      </w:r>
    </w:p>
    <w:p w14:paraId="2D63CBC3" w14:textId="77777777" w:rsidR="00E57C82" w:rsidRPr="00045BA0" w:rsidRDefault="00E57C82" w:rsidP="00E57C82">
      <w:pPr>
        <w:spacing w:after="0" w:line="240" w:lineRule="auto"/>
        <w:jc w:val="both"/>
        <w:rPr>
          <w:rFonts w:ascii="Times New Roman" w:hAnsi="Times New Roman"/>
          <w:sz w:val="24"/>
          <w:szCs w:val="24"/>
          <w:lang w:val="ro-RO"/>
        </w:rPr>
      </w:pPr>
    </w:p>
    <w:p w14:paraId="688CD054" w14:textId="77777777" w:rsidR="00E57C82" w:rsidRPr="00045BA0" w:rsidRDefault="00E57C82" w:rsidP="00E57C82">
      <w:pPr>
        <w:spacing w:after="0" w:line="240" w:lineRule="auto"/>
        <w:jc w:val="center"/>
        <w:rPr>
          <w:rFonts w:ascii="Times New Roman" w:hAnsi="Times New Roman"/>
          <w:b/>
          <w:bCs/>
          <w:i/>
          <w:iCs/>
          <w:sz w:val="24"/>
          <w:szCs w:val="24"/>
          <w:lang w:val="ro-RO"/>
        </w:rPr>
      </w:pPr>
      <w:r w:rsidRPr="00045BA0">
        <w:rPr>
          <w:rFonts w:ascii="Times New Roman" w:hAnsi="Times New Roman"/>
          <w:b/>
          <w:bCs/>
          <w:i/>
          <w:iCs/>
          <w:sz w:val="24"/>
          <w:szCs w:val="24"/>
          <w:lang w:val="ro-RO"/>
        </w:rPr>
        <w:t>IV. ÎNSCRIEREA POSTURILOR ÎN STATELE DE FUNCŢII</w:t>
      </w:r>
    </w:p>
    <w:p w14:paraId="7D211435" w14:textId="77777777" w:rsidR="00E57C82" w:rsidRPr="00045BA0" w:rsidRDefault="00E57C82" w:rsidP="00E57C82">
      <w:pPr>
        <w:spacing w:after="0" w:line="240" w:lineRule="auto"/>
        <w:jc w:val="both"/>
        <w:rPr>
          <w:rFonts w:ascii="Times New Roman" w:hAnsi="Times New Roman"/>
          <w:b/>
          <w:bCs/>
          <w:sz w:val="24"/>
          <w:szCs w:val="24"/>
          <w:lang w:val="ro-RO"/>
        </w:rPr>
      </w:pPr>
    </w:p>
    <w:p w14:paraId="79113275" w14:textId="788E127E" w:rsidR="00E57C82" w:rsidRPr="00045BA0" w:rsidRDefault="00E57C82" w:rsidP="00E57C82">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ab/>
      </w:r>
      <w:r w:rsidRPr="00045BA0">
        <w:rPr>
          <w:rFonts w:ascii="Times New Roman" w:hAnsi="Times New Roman"/>
          <w:b/>
          <w:bCs/>
          <w:sz w:val="24"/>
          <w:szCs w:val="24"/>
          <w:lang w:val="ro-RO"/>
        </w:rPr>
        <w:t>4.1.</w:t>
      </w:r>
      <w:r w:rsidRPr="00045BA0">
        <w:rPr>
          <w:rFonts w:ascii="Times New Roman" w:hAnsi="Times New Roman"/>
          <w:sz w:val="24"/>
          <w:szCs w:val="24"/>
          <w:lang w:val="ro-RO"/>
        </w:rPr>
        <w:t xml:space="preserve"> Modelul de stat de funcţii este prevăzut în </w:t>
      </w:r>
      <w:r w:rsidRPr="00045BA0">
        <w:rPr>
          <w:rFonts w:ascii="Times New Roman" w:hAnsi="Times New Roman"/>
          <w:i/>
          <w:sz w:val="24"/>
          <w:szCs w:val="24"/>
          <w:lang w:val="ro-RO"/>
        </w:rPr>
        <w:t>Anexa 2</w:t>
      </w:r>
      <w:r w:rsidRPr="00045BA0">
        <w:rPr>
          <w:rFonts w:ascii="Times New Roman" w:hAnsi="Times New Roman"/>
          <w:sz w:val="24"/>
          <w:szCs w:val="24"/>
          <w:lang w:val="ro-RO"/>
        </w:rPr>
        <w:t xml:space="preserve"> la prezenta procedură, pentru fiecare formă de învăţământ în parte.</w:t>
      </w:r>
    </w:p>
    <w:p w14:paraId="23C9A06D" w14:textId="77777777" w:rsidR="00E57C82" w:rsidRPr="00045BA0" w:rsidRDefault="00E57C82" w:rsidP="00E57C82">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ab/>
      </w:r>
      <w:r w:rsidRPr="00045BA0">
        <w:rPr>
          <w:rFonts w:ascii="Times New Roman" w:hAnsi="Times New Roman"/>
          <w:b/>
          <w:bCs/>
          <w:sz w:val="24"/>
          <w:szCs w:val="24"/>
          <w:lang w:val="ro-RO"/>
        </w:rPr>
        <w:t>4.2.</w:t>
      </w:r>
      <w:r w:rsidRPr="00045BA0">
        <w:rPr>
          <w:rFonts w:ascii="Times New Roman" w:hAnsi="Times New Roman"/>
          <w:sz w:val="24"/>
          <w:szCs w:val="24"/>
          <w:lang w:val="ro-RO"/>
        </w:rPr>
        <w:t xml:space="preserve"> Toate rubricile vor fi completate cu litere mari de tipar, fără prescurtări. Antetul (universitatea, facultatea, departamentul) şi titlul vor fi prezente pe fiecare pagină.</w:t>
      </w:r>
    </w:p>
    <w:p w14:paraId="091C3B0F" w14:textId="2BBB51DB" w:rsidR="00E57C82" w:rsidRPr="009E79B3" w:rsidRDefault="00E57C82" w:rsidP="00E57C82">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ab/>
      </w:r>
      <w:r w:rsidRPr="00045BA0">
        <w:rPr>
          <w:rFonts w:ascii="Times New Roman" w:hAnsi="Times New Roman"/>
          <w:b/>
          <w:bCs/>
          <w:sz w:val="24"/>
          <w:szCs w:val="24"/>
          <w:lang w:val="ro-RO"/>
        </w:rPr>
        <w:t>4.3.</w:t>
      </w:r>
      <w:r w:rsidRPr="00045BA0">
        <w:rPr>
          <w:rFonts w:ascii="Times New Roman" w:hAnsi="Times New Roman"/>
          <w:sz w:val="24"/>
          <w:szCs w:val="24"/>
          <w:lang w:val="ro-RO"/>
        </w:rPr>
        <w:t xml:space="preserve"> Posturile didactice vor fi constituite în ordinea descrescătoare a funcţiilor didactice, începând cu titularii. Ele vor conţine activităţi din programul de studii universitare de licenţă, de masterat, de </w:t>
      </w:r>
      <w:r w:rsidRPr="009E79B3">
        <w:rPr>
          <w:rFonts w:ascii="Times New Roman" w:hAnsi="Times New Roman"/>
          <w:sz w:val="24"/>
          <w:szCs w:val="24"/>
          <w:lang w:val="ro-RO"/>
        </w:rPr>
        <w:t>doctorat (dacă este cazul) şi de rezidenţiat</w:t>
      </w:r>
      <w:r w:rsidR="000745B8" w:rsidRPr="009E79B3">
        <w:rPr>
          <w:rFonts w:ascii="Times New Roman" w:hAnsi="Times New Roman"/>
          <w:sz w:val="24"/>
          <w:szCs w:val="24"/>
          <w:lang w:val="ro-RO"/>
        </w:rPr>
        <w:t xml:space="preserve"> (dacă este cazul)</w:t>
      </w:r>
      <w:r w:rsidRPr="009E79B3">
        <w:rPr>
          <w:rFonts w:ascii="Times New Roman" w:hAnsi="Times New Roman"/>
          <w:sz w:val="24"/>
          <w:szCs w:val="24"/>
          <w:lang w:val="ro-RO"/>
        </w:rPr>
        <w:t>.</w:t>
      </w:r>
    </w:p>
    <w:p w14:paraId="1B12708A" w14:textId="77777777" w:rsidR="00E57C82" w:rsidRPr="00045BA0" w:rsidRDefault="00E57C82" w:rsidP="00E57C82">
      <w:pPr>
        <w:spacing w:after="0" w:line="240" w:lineRule="auto"/>
        <w:jc w:val="both"/>
        <w:rPr>
          <w:rFonts w:ascii="Times New Roman" w:hAnsi="Times New Roman"/>
          <w:sz w:val="24"/>
          <w:szCs w:val="24"/>
          <w:lang w:val="ro-RO"/>
        </w:rPr>
      </w:pPr>
      <w:r w:rsidRPr="00045BA0">
        <w:rPr>
          <w:rFonts w:ascii="Times New Roman" w:hAnsi="Times New Roman"/>
          <w:b/>
          <w:bCs/>
          <w:sz w:val="24"/>
          <w:szCs w:val="24"/>
          <w:lang w:val="ro-RO"/>
        </w:rPr>
        <w:tab/>
        <w:t>4.4.</w:t>
      </w:r>
      <w:r w:rsidRPr="00045BA0">
        <w:rPr>
          <w:rFonts w:ascii="Times New Roman" w:hAnsi="Times New Roman"/>
          <w:sz w:val="24"/>
          <w:szCs w:val="24"/>
          <w:lang w:val="ro-RO"/>
        </w:rPr>
        <w:t xml:space="preserve"> Pot susţine activităţi din programul de studii universitare de masterat numai cadrele didactice cu titlul ştiinţific de doctor. Titularii de curs pot fi profesori universitari, conferenţiari universitari şi lectori universitari/şef de lucrări cu titlul ştiinţific de doctor.</w:t>
      </w:r>
    </w:p>
    <w:p w14:paraId="2D74198D" w14:textId="77777777" w:rsidR="00E57C82" w:rsidRPr="00045BA0" w:rsidRDefault="00E57C82" w:rsidP="00E57C82">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ab/>
      </w:r>
      <w:r w:rsidRPr="00045BA0">
        <w:rPr>
          <w:rFonts w:ascii="Times New Roman" w:hAnsi="Times New Roman"/>
          <w:b/>
          <w:bCs/>
          <w:sz w:val="24"/>
          <w:szCs w:val="24"/>
          <w:lang w:val="ro-RO"/>
        </w:rPr>
        <w:t>4.5</w:t>
      </w:r>
      <w:r w:rsidRPr="00045BA0">
        <w:rPr>
          <w:rFonts w:ascii="Times New Roman" w:hAnsi="Times New Roman"/>
          <w:sz w:val="24"/>
          <w:szCs w:val="24"/>
          <w:lang w:val="ro-RO"/>
        </w:rPr>
        <w:t>. În rubricile „Curs”, „Seminar, lucrări practice, stagii, proiecte”, Sem. I, Sem. II, se trece numărul de ore prevăzute în planul de învăţământ pentru o anumită disciplină.</w:t>
      </w:r>
    </w:p>
    <w:p w14:paraId="5A0511A2" w14:textId="77777777" w:rsidR="00E57C82" w:rsidRPr="00045BA0" w:rsidRDefault="00E57C82" w:rsidP="00E57C82">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ab/>
      </w:r>
      <w:r w:rsidRPr="00045BA0">
        <w:rPr>
          <w:rFonts w:ascii="Times New Roman" w:hAnsi="Times New Roman"/>
          <w:b/>
          <w:bCs/>
          <w:sz w:val="24"/>
          <w:szCs w:val="24"/>
          <w:lang w:val="ro-RO"/>
        </w:rPr>
        <w:t>4.6.</w:t>
      </w:r>
      <w:r w:rsidRPr="00045BA0">
        <w:rPr>
          <w:rFonts w:ascii="Times New Roman" w:hAnsi="Times New Roman"/>
          <w:sz w:val="24"/>
          <w:szCs w:val="24"/>
          <w:lang w:val="ro-RO"/>
        </w:rPr>
        <w:t xml:space="preserve"> Rubrica „Total ore curs convenţionale” include - (nr. ore curs din planul de învăţământ) x (nr. serii) x (2/2,5), funcţie de programul de studii de licenţă, rezidenţiat/masterat, doctorat, predare în limba engleză (licenţă)</w:t>
      </w:r>
      <w:r>
        <w:rPr>
          <w:rFonts w:ascii="Times New Roman" w:hAnsi="Times New Roman"/>
          <w:sz w:val="24"/>
          <w:szCs w:val="24"/>
          <w:lang w:val="ro-RO"/>
        </w:rPr>
        <w:t xml:space="preserve"> </w:t>
      </w:r>
      <w:r w:rsidRPr="00045BA0">
        <w:rPr>
          <w:rFonts w:ascii="Times New Roman" w:hAnsi="Times New Roman"/>
          <w:sz w:val="24"/>
          <w:szCs w:val="24"/>
          <w:lang w:val="ro-RO"/>
        </w:rPr>
        <w:t>- împărţit la 2.</w:t>
      </w:r>
    </w:p>
    <w:p w14:paraId="0F8264C6" w14:textId="77777777" w:rsidR="00E57C82" w:rsidRPr="00045BA0" w:rsidRDefault="00E57C82" w:rsidP="00E57C82">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ab/>
      </w:r>
      <w:r w:rsidRPr="00045BA0">
        <w:rPr>
          <w:rFonts w:ascii="Times New Roman" w:hAnsi="Times New Roman"/>
          <w:b/>
          <w:bCs/>
          <w:sz w:val="24"/>
          <w:szCs w:val="24"/>
          <w:lang w:val="ro-RO"/>
        </w:rPr>
        <w:t>4.7.</w:t>
      </w:r>
      <w:r w:rsidRPr="00045BA0">
        <w:rPr>
          <w:rFonts w:ascii="Times New Roman" w:hAnsi="Times New Roman"/>
          <w:sz w:val="24"/>
          <w:szCs w:val="24"/>
          <w:lang w:val="ro-RO"/>
        </w:rPr>
        <w:t xml:space="preserve"> Rubrica „Total convenţionale” (Seminar, lucrări practice, stagii, proiecte) include - (nr. ore din planul de învăţământ) x (nr. grupe/subgrupe) x (1/1,5/1,25), funcţie de programul de studii de licenţă, rezidenţiat/masterat, doctorat / predare în limba engleză (licenţă) - împărţit la 2.</w:t>
      </w:r>
    </w:p>
    <w:p w14:paraId="1860A925" w14:textId="3DCEE2DB" w:rsidR="00E57C82" w:rsidRPr="00045BA0" w:rsidRDefault="00E57C82" w:rsidP="00E57C82">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ab/>
      </w:r>
      <w:r w:rsidRPr="00045BA0">
        <w:rPr>
          <w:rFonts w:ascii="Times New Roman" w:hAnsi="Times New Roman"/>
          <w:b/>
          <w:bCs/>
          <w:sz w:val="24"/>
          <w:szCs w:val="24"/>
          <w:lang w:val="ro-RO"/>
        </w:rPr>
        <w:t>4.8.</w:t>
      </w:r>
      <w:r w:rsidRPr="00045BA0">
        <w:rPr>
          <w:rFonts w:ascii="Times New Roman" w:hAnsi="Times New Roman"/>
          <w:sz w:val="24"/>
          <w:szCs w:val="24"/>
          <w:lang w:val="ro-RO"/>
        </w:rPr>
        <w:t xml:space="preserve"> Rubrica „Total ore convenţionale” include nr. de ore de la pct. 4.6. </w:t>
      </w:r>
      <w:r w:rsidR="00AA3567">
        <w:rPr>
          <w:rFonts w:ascii="Times New Roman" w:hAnsi="Times New Roman"/>
          <w:sz w:val="24"/>
          <w:szCs w:val="24"/>
          <w:lang w:val="ro-RO"/>
        </w:rPr>
        <w:t>în</w:t>
      </w:r>
      <w:r w:rsidRPr="00045BA0">
        <w:rPr>
          <w:rFonts w:ascii="Times New Roman" w:hAnsi="Times New Roman"/>
          <w:sz w:val="24"/>
          <w:szCs w:val="24"/>
          <w:lang w:val="ro-RO"/>
        </w:rPr>
        <w:t>sumat cu nr. de ore de la pct. 4.7.</w:t>
      </w:r>
    </w:p>
    <w:p w14:paraId="4F45A02C" w14:textId="77777777" w:rsidR="00E57C82" w:rsidRPr="00045BA0" w:rsidRDefault="00E57C82" w:rsidP="00E57C82">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ab/>
        <w:t>În cazul în care activitatea normată se desfăşoară pe durata a K săptămâni (K &lt; 14), numărul de ore prevăzut la pct. 4.6. şi pct. 4.7., se va calcula în modul prezentat anterior</w:t>
      </w:r>
      <w:r>
        <w:rPr>
          <w:rFonts w:ascii="Times New Roman" w:hAnsi="Times New Roman"/>
          <w:sz w:val="24"/>
          <w:szCs w:val="24"/>
          <w:lang w:val="ro-RO"/>
        </w:rPr>
        <w:t>,</w:t>
      </w:r>
      <w:r w:rsidRPr="00045BA0">
        <w:rPr>
          <w:rFonts w:ascii="Times New Roman" w:hAnsi="Times New Roman"/>
          <w:sz w:val="24"/>
          <w:szCs w:val="24"/>
          <w:lang w:val="ro-RO"/>
        </w:rPr>
        <w:t xml:space="preserve"> dar multiplicat cu K/14.</w:t>
      </w:r>
    </w:p>
    <w:p w14:paraId="3D1E8682" w14:textId="77777777" w:rsidR="00E57C82" w:rsidRPr="00045BA0" w:rsidRDefault="00E57C82" w:rsidP="00E57C82">
      <w:pPr>
        <w:spacing w:after="0" w:line="240" w:lineRule="auto"/>
        <w:jc w:val="both"/>
        <w:rPr>
          <w:rFonts w:ascii="Times New Roman" w:hAnsi="Times New Roman"/>
          <w:sz w:val="24"/>
          <w:szCs w:val="24"/>
          <w:lang w:val="ro-RO"/>
        </w:rPr>
      </w:pPr>
      <w:r w:rsidRPr="00045BA0">
        <w:rPr>
          <w:rFonts w:ascii="Times New Roman" w:hAnsi="Times New Roman"/>
          <w:b/>
          <w:bCs/>
          <w:sz w:val="24"/>
          <w:szCs w:val="24"/>
          <w:lang w:val="ro-RO"/>
        </w:rPr>
        <w:tab/>
        <w:t>4.9.</w:t>
      </w:r>
      <w:r w:rsidRPr="00045BA0">
        <w:rPr>
          <w:rFonts w:ascii="Times New Roman" w:hAnsi="Times New Roman"/>
          <w:sz w:val="24"/>
          <w:szCs w:val="24"/>
          <w:lang w:val="ro-RO"/>
        </w:rPr>
        <w:t xml:space="preserve"> În rubrica „Domeniul/Programul de studii (specializarea)” se va menţiona prescurtat denumirea acestora cu menţiunea M scrisă în paranteză după denumirea specializării pentru a pune în evidenţă că activitatea se desfăşoară la ciclul de studii universitare de masterat. Se va menţiona domeniul numai pentru activităţile care se desfăşoară cu toţi studenţii care aparţin specializărilor din cadrul aceluiaşi domeniu de licenţă, fără a menţiona în acest caz şi specializarea.</w:t>
      </w:r>
    </w:p>
    <w:p w14:paraId="571B10DA" w14:textId="29023AA7" w:rsidR="00E57C82" w:rsidRPr="009E79B3" w:rsidRDefault="00E57C82" w:rsidP="00E57C82">
      <w:pPr>
        <w:spacing w:after="0" w:line="240" w:lineRule="auto"/>
        <w:jc w:val="both"/>
        <w:rPr>
          <w:rFonts w:ascii="Times New Roman" w:hAnsi="Times New Roman"/>
          <w:sz w:val="24"/>
          <w:szCs w:val="24"/>
          <w:lang w:val="ro-RO"/>
        </w:rPr>
      </w:pPr>
      <w:r w:rsidRPr="009E79B3">
        <w:rPr>
          <w:rFonts w:ascii="Times New Roman" w:hAnsi="Times New Roman"/>
          <w:b/>
          <w:bCs/>
          <w:sz w:val="24"/>
          <w:szCs w:val="24"/>
          <w:lang w:val="ro-RO"/>
        </w:rPr>
        <w:tab/>
        <w:t>4.10.</w:t>
      </w:r>
      <w:r w:rsidRPr="009E79B3">
        <w:rPr>
          <w:rFonts w:ascii="Times New Roman" w:hAnsi="Times New Roman"/>
          <w:sz w:val="24"/>
          <w:szCs w:val="24"/>
          <w:lang w:val="ro-RO"/>
        </w:rPr>
        <w:t xml:space="preserve"> În cazul posturilor vacante, în rubrica „Numele şi prenumele” se va scrie „VACANT” fără a completa următoarele </w:t>
      </w:r>
      <w:r w:rsidR="00590721" w:rsidRPr="009E79B3">
        <w:rPr>
          <w:rFonts w:ascii="Times New Roman" w:hAnsi="Times New Roman"/>
          <w:sz w:val="24"/>
          <w:szCs w:val="24"/>
          <w:lang w:val="ro-RO"/>
        </w:rPr>
        <w:t xml:space="preserve">două </w:t>
      </w:r>
      <w:r w:rsidRPr="009E79B3">
        <w:rPr>
          <w:rFonts w:ascii="Times New Roman" w:hAnsi="Times New Roman"/>
          <w:sz w:val="24"/>
          <w:szCs w:val="24"/>
          <w:lang w:val="ro-RO"/>
        </w:rPr>
        <w:t>rubrici, cu excepţia cazului când se dorește menționarea specializării cadrului didactic solicitat pentru eventuala ocupare prin concurs</w:t>
      </w:r>
      <w:r w:rsidR="003069B5" w:rsidRPr="009E79B3">
        <w:rPr>
          <w:rFonts w:ascii="Times New Roman" w:hAnsi="Times New Roman"/>
          <w:sz w:val="24"/>
          <w:szCs w:val="24"/>
          <w:lang w:val="ro-RO"/>
        </w:rPr>
        <w:t>/examen de promovare</w:t>
      </w:r>
      <w:r w:rsidRPr="009E79B3">
        <w:rPr>
          <w:rFonts w:ascii="Times New Roman" w:hAnsi="Times New Roman"/>
          <w:sz w:val="24"/>
          <w:szCs w:val="24"/>
          <w:lang w:val="ro-RO"/>
        </w:rPr>
        <w:t xml:space="preserve"> a postului.</w:t>
      </w:r>
    </w:p>
    <w:p w14:paraId="44625D0D" w14:textId="30A96575" w:rsidR="00E57C82" w:rsidRPr="009E79B3" w:rsidRDefault="00E57C82" w:rsidP="00E57C82">
      <w:pPr>
        <w:spacing w:after="0" w:line="240" w:lineRule="auto"/>
        <w:jc w:val="both"/>
        <w:rPr>
          <w:rFonts w:ascii="Times New Roman" w:hAnsi="Times New Roman"/>
          <w:sz w:val="24"/>
          <w:szCs w:val="24"/>
          <w:lang w:val="ro-RO"/>
        </w:rPr>
      </w:pPr>
      <w:r w:rsidRPr="009E79B3">
        <w:rPr>
          <w:rFonts w:ascii="Times New Roman" w:hAnsi="Times New Roman"/>
          <w:sz w:val="24"/>
          <w:szCs w:val="24"/>
          <w:lang w:val="ro-RO"/>
        </w:rPr>
        <w:tab/>
      </w:r>
      <w:r w:rsidR="00AB54B0" w:rsidRPr="009E79B3">
        <w:rPr>
          <w:rFonts w:ascii="Times New Roman" w:hAnsi="Times New Roman"/>
          <w:sz w:val="24"/>
          <w:szCs w:val="24"/>
          <w:lang w:val="ro-RO"/>
        </w:rPr>
        <w:t>Pentru aceste posturi vacante, în coloana „</w:t>
      </w:r>
      <w:r w:rsidR="00807F19" w:rsidRPr="009E79B3">
        <w:rPr>
          <w:rFonts w:ascii="Times New Roman" w:hAnsi="Times New Roman"/>
          <w:sz w:val="24"/>
          <w:szCs w:val="24"/>
          <w:lang w:val="ro-RO"/>
        </w:rPr>
        <w:t>Titular, asociat” se va menționa</w:t>
      </w:r>
      <w:r w:rsidR="00456098" w:rsidRPr="009E79B3">
        <w:rPr>
          <w:rFonts w:ascii="Times New Roman" w:hAnsi="Times New Roman"/>
          <w:sz w:val="24"/>
          <w:szCs w:val="24"/>
          <w:lang w:val="ro-RO"/>
        </w:rPr>
        <w:t>,</w:t>
      </w:r>
      <w:r w:rsidR="00807F19" w:rsidRPr="009E79B3">
        <w:rPr>
          <w:rFonts w:ascii="Times New Roman" w:hAnsi="Times New Roman"/>
          <w:sz w:val="24"/>
          <w:szCs w:val="24"/>
          <w:lang w:val="ro-RO"/>
        </w:rPr>
        <w:t xml:space="preserve"> </w:t>
      </w:r>
      <w:r w:rsidR="00456098" w:rsidRPr="009E79B3">
        <w:rPr>
          <w:rFonts w:ascii="Times New Roman" w:hAnsi="Times New Roman"/>
          <w:sz w:val="24"/>
          <w:szCs w:val="24"/>
          <w:lang w:val="ro-RO"/>
        </w:rPr>
        <w:t xml:space="preserve">pentru fiecare disciplină/activitate didactică, </w:t>
      </w:r>
      <w:r w:rsidRPr="009E79B3">
        <w:rPr>
          <w:rFonts w:ascii="Times New Roman" w:hAnsi="Times New Roman"/>
          <w:sz w:val="24"/>
          <w:szCs w:val="24"/>
          <w:lang w:val="ro-RO"/>
        </w:rPr>
        <w:t>„AS” sau „PO”, după cum aceste</w:t>
      </w:r>
      <w:r w:rsidR="008D3D13" w:rsidRPr="009E79B3">
        <w:rPr>
          <w:rFonts w:ascii="Times New Roman" w:hAnsi="Times New Roman"/>
          <w:sz w:val="24"/>
          <w:szCs w:val="24"/>
          <w:lang w:val="ro-RO"/>
        </w:rPr>
        <w:t xml:space="preserve"> activități sunt derulate de </w:t>
      </w:r>
      <w:r w:rsidR="0048230E" w:rsidRPr="009E79B3">
        <w:rPr>
          <w:rFonts w:ascii="Times New Roman" w:hAnsi="Times New Roman"/>
          <w:sz w:val="24"/>
          <w:szCs w:val="24"/>
          <w:lang w:val="ro-RO"/>
        </w:rPr>
        <w:t>cadre didactice asociate</w:t>
      </w:r>
      <w:r w:rsidRPr="009E79B3">
        <w:rPr>
          <w:rFonts w:ascii="Times New Roman" w:hAnsi="Times New Roman"/>
          <w:sz w:val="24"/>
          <w:szCs w:val="24"/>
          <w:lang w:val="ro-RO"/>
        </w:rPr>
        <w:t xml:space="preserve"> </w:t>
      </w:r>
      <w:r w:rsidR="0048230E" w:rsidRPr="009E79B3">
        <w:rPr>
          <w:rFonts w:ascii="Times New Roman" w:hAnsi="Times New Roman"/>
          <w:sz w:val="24"/>
          <w:szCs w:val="24"/>
          <w:lang w:val="ro-RO"/>
        </w:rPr>
        <w:t>(</w:t>
      </w:r>
      <w:r w:rsidRPr="009E79B3">
        <w:rPr>
          <w:rFonts w:ascii="Times New Roman" w:hAnsi="Times New Roman"/>
          <w:sz w:val="24"/>
          <w:szCs w:val="24"/>
          <w:lang w:val="ro-RO"/>
        </w:rPr>
        <w:t xml:space="preserve">din afara </w:t>
      </w:r>
      <w:r w:rsidR="0048230E" w:rsidRPr="009E79B3">
        <w:rPr>
          <w:rFonts w:ascii="Times New Roman" w:hAnsi="Times New Roman"/>
          <w:sz w:val="24"/>
          <w:szCs w:val="24"/>
          <w:lang w:val="ro-RO"/>
        </w:rPr>
        <w:t>UO)</w:t>
      </w:r>
      <w:r w:rsidRPr="009E79B3">
        <w:rPr>
          <w:rFonts w:ascii="Times New Roman" w:hAnsi="Times New Roman"/>
          <w:sz w:val="24"/>
          <w:szCs w:val="24"/>
          <w:lang w:val="ro-RO"/>
        </w:rPr>
        <w:t xml:space="preserve">, respectiv cadre didactice titulare ale </w:t>
      </w:r>
      <w:r w:rsidR="0048230E" w:rsidRPr="009E79B3">
        <w:rPr>
          <w:rFonts w:ascii="Times New Roman" w:hAnsi="Times New Roman"/>
          <w:sz w:val="24"/>
          <w:szCs w:val="24"/>
          <w:lang w:val="ro-RO"/>
        </w:rPr>
        <w:t>UO</w:t>
      </w:r>
      <w:r w:rsidRPr="009E79B3">
        <w:rPr>
          <w:rFonts w:ascii="Times New Roman" w:hAnsi="Times New Roman"/>
          <w:sz w:val="24"/>
          <w:szCs w:val="24"/>
          <w:lang w:val="ro-RO"/>
        </w:rPr>
        <w:t>.</w:t>
      </w:r>
    </w:p>
    <w:p w14:paraId="0C989E1B" w14:textId="77777777" w:rsidR="00E57C82" w:rsidRPr="009E79B3" w:rsidRDefault="00E57C82" w:rsidP="00E57C82">
      <w:pPr>
        <w:spacing w:after="0" w:line="240" w:lineRule="auto"/>
        <w:jc w:val="both"/>
        <w:rPr>
          <w:rFonts w:ascii="Times New Roman" w:hAnsi="Times New Roman"/>
          <w:sz w:val="24"/>
          <w:szCs w:val="24"/>
          <w:lang w:val="ro-RO"/>
        </w:rPr>
      </w:pPr>
      <w:r w:rsidRPr="009E79B3">
        <w:rPr>
          <w:rFonts w:ascii="Times New Roman" w:hAnsi="Times New Roman"/>
          <w:b/>
          <w:bCs/>
          <w:sz w:val="24"/>
          <w:szCs w:val="24"/>
          <w:lang w:val="ro-RO"/>
        </w:rPr>
        <w:tab/>
        <w:t>4.11.</w:t>
      </w:r>
      <w:r w:rsidRPr="009E79B3">
        <w:rPr>
          <w:rFonts w:ascii="Times New Roman" w:hAnsi="Times New Roman"/>
          <w:sz w:val="24"/>
          <w:szCs w:val="24"/>
          <w:lang w:val="ro-RO"/>
        </w:rPr>
        <w:t xml:space="preserve"> Rubrica „Alte activităţi” va cuprinde doar numeric numărul de ore aferente activităţilor nenormate în statele de funcţii, dar incluse în Fişa individuală a postului, pentru a realiza 40 ore pe săptămână.</w:t>
      </w:r>
    </w:p>
    <w:p w14:paraId="55F6383D" w14:textId="77777777" w:rsidR="00E57C82" w:rsidRPr="009E79B3" w:rsidRDefault="00E57C82" w:rsidP="00E57C82">
      <w:pPr>
        <w:spacing w:after="0" w:line="240" w:lineRule="auto"/>
        <w:jc w:val="both"/>
        <w:rPr>
          <w:rFonts w:ascii="Times New Roman" w:hAnsi="Times New Roman"/>
          <w:sz w:val="24"/>
          <w:szCs w:val="24"/>
          <w:lang w:val="ro-RO"/>
        </w:rPr>
      </w:pPr>
      <w:r w:rsidRPr="009E79B3">
        <w:rPr>
          <w:rFonts w:ascii="Times New Roman" w:hAnsi="Times New Roman"/>
          <w:b/>
          <w:bCs/>
          <w:sz w:val="24"/>
          <w:szCs w:val="24"/>
          <w:lang w:val="ro-RO"/>
        </w:rPr>
        <w:tab/>
        <w:t>4.12.</w:t>
      </w:r>
      <w:r w:rsidRPr="009E79B3">
        <w:rPr>
          <w:rFonts w:ascii="Times New Roman" w:hAnsi="Times New Roman"/>
          <w:sz w:val="24"/>
          <w:szCs w:val="24"/>
          <w:lang w:val="ro-RO"/>
        </w:rPr>
        <w:t xml:space="preserve"> Numărul total de ore aferent unui post didactic va fi scris cu font aldin (îngroșat).</w:t>
      </w:r>
    </w:p>
    <w:p w14:paraId="61D87278" w14:textId="77777777" w:rsidR="00E57C82" w:rsidRPr="009E79B3" w:rsidRDefault="00E57C82" w:rsidP="00E57C82">
      <w:pPr>
        <w:spacing w:after="0" w:line="240" w:lineRule="auto"/>
        <w:jc w:val="both"/>
        <w:rPr>
          <w:rFonts w:ascii="Times New Roman" w:hAnsi="Times New Roman"/>
          <w:sz w:val="24"/>
          <w:szCs w:val="24"/>
          <w:lang w:val="ro-RO"/>
        </w:rPr>
      </w:pPr>
      <w:r w:rsidRPr="009E79B3">
        <w:rPr>
          <w:rFonts w:ascii="Times New Roman" w:hAnsi="Times New Roman"/>
          <w:b/>
          <w:bCs/>
          <w:sz w:val="24"/>
          <w:szCs w:val="24"/>
          <w:lang w:val="ro-RO"/>
        </w:rPr>
        <w:tab/>
        <w:t>4.13.</w:t>
      </w:r>
      <w:r w:rsidRPr="009E79B3">
        <w:rPr>
          <w:rFonts w:ascii="Times New Roman" w:hAnsi="Times New Roman"/>
          <w:sz w:val="24"/>
          <w:szCs w:val="24"/>
          <w:lang w:val="ro-RO"/>
        </w:rPr>
        <w:t xml:space="preserve"> Posturile didactice vacante vor fi normate astfel:</w:t>
      </w:r>
    </w:p>
    <w:p w14:paraId="47AC5E87" w14:textId="20FCA37E" w:rsidR="00E57C82" w:rsidRPr="009E79B3" w:rsidRDefault="00E57C82" w:rsidP="00E57C82">
      <w:pPr>
        <w:spacing w:after="0" w:line="240" w:lineRule="auto"/>
        <w:jc w:val="both"/>
        <w:rPr>
          <w:rFonts w:ascii="Times New Roman" w:hAnsi="Times New Roman"/>
          <w:sz w:val="24"/>
          <w:szCs w:val="24"/>
          <w:lang w:val="ro-RO"/>
        </w:rPr>
      </w:pPr>
      <w:r w:rsidRPr="009E79B3">
        <w:rPr>
          <w:rFonts w:ascii="Times New Roman" w:hAnsi="Times New Roman"/>
          <w:sz w:val="24"/>
          <w:szCs w:val="24"/>
          <w:lang w:val="ro-RO"/>
        </w:rPr>
        <w:tab/>
        <w:t>Posturile didactice vacante care includ activităţi din programele de studii universitare de licenţă vor fi normate la nivelul funcţiilor de asistent şi</w:t>
      </w:r>
      <w:r w:rsidRPr="009E79B3">
        <w:rPr>
          <w:rFonts w:ascii="Times New Roman" w:hAnsi="Times New Roman"/>
          <w:i/>
          <w:iCs/>
          <w:sz w:val="24"/>
          <w:szCs w:val="24"/>
          <w:lang w:val="ro-RO"/>
        </w:rPr>
        <w:t xml:space="preserve"> </w:t>
      </w:r>
      <w:r w:rsidRPr="009E79B3">
        <w:rPr>
          <w:rFonts w:ascii="Times New Roman" w:hAnsi="Times New Roman"/>
          <w:sz w:val="24"/>
          <w:szCs w:val="24"/>
          <w:lang w:val="ro-RO"/>
        </w:rPr>
        <w:t>lector /şef de lucrări</w:t>
      </w:r>
      <w:r w:rsidR="00271AAC" w:rsidRPr="009E79B3">
        <w:rPr>
          <w:rFonts w:ascii="Times New Roman" w:hAnsi="Times New Roman"/>
          <w:sz w:val="24"/>
          <w:szCs w:val="24"/>
          <w:lang w:val="ro-RO"/>
        </w:rPr>
        <w:t xml:space="preserve"> universitar</w:t>
      </w:r>
      <w:r w:rsidRPr="009E79B3">
        <w:rPr>
          <w:rFonts w:ascii="Times New Roman" w:hAnsi="Times New Roman"/>
          <w:sz w:val="24"/>
          <w:szCs w:val="24"/>
          <w:lang w:val="ro-RO"/>
        </w:rPr>
        <w:t>, cu excepţia celor propuse pentru scoatere la concurs</w:t>
      </w:r>
      <w:r w:rsidR="003069B5" w:rsidRPr="009E79B3">
        <w:rPr>
          <w:rFonts w:ascii="Times New Roman" w:hAnsi="Times New Roman"/>
          <w:sz w:val="24"/>
          <w:szCs w:val="24"/>
          <w:lang w:val="ro-RO"/>
        </w:rPr>
        <w:t>/examen de promovare</w:t>
      </w:r>
      <w:r w:rsidRPr="009E79B3">
        <w:rPr>
          <w:rFonts w:ascii="Times New Roman" w:hAnsi="Times New Roman"/>
          <w:sz w:val="24"/>
          <w:szCs w:val="24"/>
          <w:lang w:val="ro-RO"/>
        </w:rPr>
        <w:t xml:space="preserve"> în anul universitar curent şi a celor constituite pentru a respecta criteriile ARACIS.</w:t>
      </w:r>
    </w:p>
    <w:p w14:paraId="3AB34154" w14:textId="7C05136D" w:rsidR="00E57C82" w:rsidRPr="00045BA0" w:rsidRDefault="00E57C82" w:rsidP="00E57C82">
      <w:pPr>
        <w:spacing w:after="0" w:line="240" w:lineRule="auto"/>
        <w:jc w:val="both"/>
        <w:rPr>
          <w:rFonts w:ascii="Times New Roman" w:hAnsi="Times New Roman"/>
          <w:sz w:val="24"/>
          <w:szCs w:val="24"/>
          <w:lang w:val="ro-RO"/>
        </w:rPr>
      </w:pPr>
      <w:r w:rsidRPr="009E79B3">
        <w:rPr>
          <w:rFonts w:ascii="Times New Roman" w:hAnsi="Times New Roman"/>
          <w:sz w:val="24"/>
          <w:szCs w:val="24"/>
          <w:lang w:val="ro-RO"/>
        </w:rPr>
        <w:tab/>
        <w:t xml:space="preserve">Disciplinele prevăzute în programele de studii universitare de masterat pot fi normate în posturile de titular (pentru completarea normei) sau în posturi vacante, la nivelul funcţiei didactice ce corespunde </w:t>
      </w:r>
      <w:r w:rsidRPr="00045BA0">
        <w:rPr>
          <w:rFonts w:ascii="Times New Roman" w:hAnsi="Times New Roman"/>
          <w:sz w:val="24"/>
          <w:szCs w:val="24"/>
          <w:lang w:val="ro-RO"/>
        </w:rPr>
        <w:t xml:space="preserve">cadrului didactic care va desfăşura aceste activităţi sau la un nivel inferior, până la lector universitar/şef </w:t>
      </w:r>
      <w:r w:rsidRPr="004155C6">
        <w:rPr>
          <w:rFonts w:ascii="Times New Roman" w:hAnsi="Times New Roman"/>
          <w:sz w:val="24"/>
          <w:szCs w:val="24"/>
          <w:lang w:val="ro-RO"/>
        </w:rPr>
        <w:t>de lucrări</w:t>
      </w:r>
      <w:r w:rsidR="00271AAC" w:rsidRPr="004155C6">
        <w:rPr>
          <w:rFonts w:ascii="Times New Roman" w:hAnsi="Times New Roman"/>
          <w:sz w:val="24"/>
          <w:szCs w:val="24"/>
          <w:lang w:val="ro-RO"/>
        </w:rPr>
        <w:t xml:space="preserve"> universitar</w:t>
      </w:r>
      <w:r w:rsidRPr="004155C6">
        <w:rPr>
          <w:rFonts w:ascii="Times New Roman" w:hAnsi="Times New Roman"/>
          <w:sz w:val="24"/>
          <w:szCs w:val="24"/>
          <w:lang w:val="ro-RO"/>
        </w:rPr>
        <w:t xml:space="preserve">, cu respectarea prevederilor art. 12 din </w:t>
      </w:r>
      <w:r w:rsidRPr="0086739B">
        <w:rPr>
          <w:rFonts w:ascii="Times New Roman" w:hAnsi="Times New Roman"/>
          <w:i/>
          <w:iCs/>
          <w:sz w:val="24"/>
          <w:szCs w:val="24"/>
          <w:lang w:val="ro-RO"/>
        </w:rPr>
        <w:t>H.G. 404/2006 privind organizarea şi desfăşurarea studiilor universitare de masterat</w:t>
      </w:r>
      <w:r w:rsidRPr="00045BA0">
        <w:rPr>
          <w:rFonts w:ascii="Times New Roman" w:hAnsi="Times New Roman"/>
          <w:sz w:val="24"/>
          <w:szCs w:val="24"/>
          <w:lang w:val="ro-RO"/>
        </w:rPr>
        <w:t>.</w:t>
      </w:r>
    </w:p>
    <w:p w14:paraId="09DDF6A8" w14:textId="5432FD4F" w:rsidR="00E57C82" w:rsidRPr="00045BA0" w:rsidRDefault="00E57C82" w:rsidP="00E57C82">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ab/>
        <w:t xml:space="preserve">Disciplinele prevăzute în programele </w:t>
      </w:r>
      <w:r>
        <w:rPr>
          <w:rFonts w:ascii="Times New Roman" w:hAnsi="Times New Roman"/>
          <w:sz w:val="24"/>
          <w:szCs w:val="24"/>
          <w:lang w:val="ro-RO"/>
        </w:rPr>
        <w:t xml:space="preserve">de </w:t>
      </w:r>
      <w:r w:rsidRPr="00045BA0">
        <w:rPr>
          <w:rFonts w:ascii="Times New Roman" w:hAnsi="Times New Roman"/>
          <w:sz w:val="24"/>
          <w:szCs w:val="24"/>
          <w:lang w:val="ro-RO"/>
        </w:rPr>
        <w:t xml:space="preserve">studii universitare de licenţă ID şi IFR / masterat IFR ale programelor organizate la forma de învăţământ ID şi/sau IFR pot fi normate în State de funcţii constituite numai din posturi vacante (conform modelelor din </w:t>
      </w:r>
      <w:r w:rsidRPr="00045BA0">
        <w:rPr>
          <w:rFonts w:ascii="Times New Roman" w:hAnsi="Times New Roman"/>
          <w:i/>
          <w:sz w:val="24"/>
          <w:szCs w:val="24"/>
          <w:lang w:val="ro-RO"/>
        </w:rPr>
        <w:t>Anex</w:t>
      </w:r>
      <w:r w:rsidR="00BC5152">
        <w:rPr>
          <w:rFonts w:ascii="Times New Roman" w:hAnsi="Times New Roman"/>
          <w:i/>
          <w:sz w:val="24"/>
          <w:szCs w:val="24"/>
          <w:lang w:val="ro-RO"/>
        </w:rPr>
        <w:t xml:space="preserve">a </w:t>
      </w:r>
      <w:r w:rsidRPr="00045BA0">
        <w:rPr>
          <w:rFonts w:ascii="Times New Roman" w:hAnsi="Times New Roman"/>
          <w:i/>
          <w:sz w:val="24"/>
          <w:szCs w:val="24"/>
          <w:lang w:val="ro-RO"/>
        </w:rPr>
        <w:t>2</w:t>
      </w:r>
      <w:r w:rsidRPr="00045BA0">
        <w:rPr>
          <w:rFonts w:ascii="Times New Roman" w:hAnsi="Times New Roman"/>
          <w:sz w:val="24"/>
          <w:szCs w:val="24"/>
          <w:lang w:val="ro-RO"/>
        </w:rPr>
        <w:t xml:space="preserve"> la prezenta procedură), la nivelul funcţiei didactice ce corespunde cadrului didactic care va desfăşura aceste activităţi sau la un nivel inferior.</w:t>
      </w:r>
    </w:p>
    <w:p w14:paraId="234C34EB" w14:textId="77777777" w:rsidR="00E57C82" w:rsidRPr="00045BA0" w:rsidRDefault="00E57C82" w:rsidP="00E57C82">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ab/>
        <w:t>Pot desfăşura activităţi dintr-un post didactic vacant numai persoanele care satisfac cerinţele postului, în conformitate cu diploma de licenţă</w:t>
      </w:r>
      <w:r>
        <w:rPr>
          <w:rFonts w:ascii="Times New Roman" w:hAnsi="Times New Roman"/>
          <w:sz w:val="24"/>
          <w:szCs w:val="24"/>
          <w:lang w:val="ro-RO"/>
        </w:rPr>
        <w:t xml:space="preserve"> </w:t>
      </w:r>
      <w:r w:rsidRPr="00045BA0">
        <w:rPr>
          <w:rFonts w:ascii="Times New Roman" w:hAnsi="Times New Roman"/>
          <w:sz w:val="24"/>
          <w:szCs w:val="24"/>
          <w:lang w:val="ro-RO"/>
        </w:rPr>
        <w:t>/</w:t>
      </w:r>
      <w:r>
        <w:rPr>
          <w:rFonts w:ascii="Times New Roman" w:hAnsi="Times New Roman"/>
          <w:sz w:val="24"/>
          <w:szCs w:val="24"/>
          <w:lang w:val="ro-RO"/>
        </w:rPr>
        <w:t xml:space="preserve"> </w:t>
      </w:r>
      <w:r w:rsidRPr="00045BA0">
        <w:rPr>
          <w:rFonts w:ascii="Times New Roman" w:hAnsi="Times New Roman"/>
          <w:sz w:val="24"/>
          <w:szCs w:val="24"/>
          <w:lang w:val="ro-RO"/>
        </w:rPr>
        <w:t>licenţă plus masterat și doctorat şi cu reglementările în vigoare.</w:t>
      </w:r>
    </w:p>
    <w:p w14:paraId="3D96E374" w14:textId="77777777" w:rsidR="00E57C82" w:rsidRPr="0014425B" w:rsidRDefault="00E57C82" w:rsidP="00E57C82">
      <w:pPr>
        <w:spacing w:after="0" w:line="240" w:lineRule="auto"/>
        <w:jc w:val="both"/>
        <w:rPr>
          <w:rFonts w:ascii="Times New Roman" w:hAnsi="Times New Roman"/>
          <w:sz w:val="24"/>
          <w:szCs w:val="24"/>
          <w:lang w:val="ro-RO"/>
        </w:rPr>
      </w:pPr>
      <w:r w:rsidRPr="00E534D8">
        <w:rPr>
          <w:rFonts w:ascii="Times New Roman" w:hAnsi="Times New Roman"/>
          <w:b/>
          <w:bCs/>
          <w:sz w:val="24"/>
          <w:szCs w:val="24"/>
          <w:lang w:val="ro-RO"/>
        </w:rPr>
        <w:tab/>
        <w:t>4.14.</w:t>
      </w:r>
      <w:r w:rsidRPr="00E534D8">
        <w:rPr>
          <w:rFonts w:ascii="Times New Roman" w:hAnsi="Times New Roman"/>
          <w:sz w:val="24"/>
          <w:szCs w:val="24"/>
          <w:lang w:val="ro-RO"/>
        </w:rPr>
        <w:t xml:space="preserve"> Numărul minim al studenţilor dintr-o grupă în anul I va fi cel prevăzut în H.S. referitoare </w:t>
      </w:r>
      <w:r w:rsidRPr="0014425B">
        <w:rPr>
          <w:rFonts w:ascii="Times New Roman" w:hAnsi="Times New Roman"/>
          <w:sz w:val="24"/>
          <w:szCs w:val="24"/>
          <w:lang w:val="ro-RO"/>
        </w:rPr>
        <w:t xml:space="preserve">la admitere, iar în anii superiori cu respectarea </w:t>
      </w:r>
      <w:r w:rsidRPr="00DE0F95">
        <w:rPr>
          <w:rStyle w:val="InternetLink"/>
          <w:rFonts w:ascii="Times New Roman" w:hAnsi="Times New Roman"/>
          <w:i/>
          <w:color w:val="auto"/>
          <w:sz w:val="24"/>
          <w:szCs w:val="24"/>
          <w:u w:val="none"/>
          <w:lang w:val="ro-RO"/>
        </w:rPr>
        <w:t>Regulamentului privind activitatea profesională a studenţilor în baza sistemului european de credite transferabile (ECTS)</w:t>
      </w:r>
      <w:r w:rsidRPr="0014425B">
        <w:rPr>
          <w:rFonts w:ascii="Times New Roman" w:hAnsi="Times New Roman"/>
          <w:sz w:val="24"/>
          <w:szCs w:val="24"/>
          <w:lang w:val="ro-RO"/>
        </w:rPr>
        <w:t>, art. 71.</w:t>
      </w:r>
    </w:p>
    <w:p w14:paraId="60A0A8F0" w14:textId="77777777" w:rsidR="00E57C82" w:rsidRPr="00045BA0" w:rsidRDefault="00E57C82" w:rsidP="00E57C82">
      <w:pPr>
        <w:spacing w:after="0" w:line="240" w:lineRule="auto"/>
        <w:jc w:val="both"/>
        <w:rPr>
          <w:rFonts w:ascii="Times New Roman" w:hAnsi="Times New Roman"/>
          <w:sz w:val="24"/>
          <w:szCs w:val="24"/>
          <w:lang w:val="ro-RO"/>
        </w:rPr>
      </w:pPr>
      <w:r w:rsidRPr="00045BA0">
        <w:rPr>
          <w:rFonts w:ascii="Times New Roman" w:hAnsi="Times New Roman"/>
          <w:sz w:val="24"/>
          <w:szCs w:val="24"/>
          <w:lang w:val="ro-RO"/>
        </w:rPr>
        <w:tab/>
        <w:t>Excepţiile privind numărul minim al studenţilor din grupe şi subgrupe vor fi aprobate de Senat, înaintea aprobării statului de funcţii, la solicitarea conducerii facultăţii.</w:t>
      </w:r>
    </w:p>
    <w:p w14:paraId="0E7DEA30" w14:textId="77777777" w:rsidR="00E57C82" w:rsidRPr="00E534D8" w:rsidRDefault="00E57C82" w:rsidP="00E57C82">
      <w:pPr>
        <w:spacing w:after="0" w:line="240" w:lineRule="auto"/>
        <w:jc w:val="both"/>
        <w:rPr>
          <w:rFonts w:ascii="Times New Roman" w:hAnsi="Times New Roman"/>
          <w:sz w:val="24"/>
          <w:szCs w:val="24"/>
          <w:lang w:val="ro-RO"/>
        </w:rPr>
      </w:pPr>
      <w:r w:rsidRPr="00E534D8">
        <w:rPr>
          <w:rFonts w:ascii="Times New Roman" w:hAnsi="Times New Roman"/>
          <w:b/>
          <w:bCs/>
          <w:sz w:val="24"/>
          <w:szCs w:val="24"/>
          <w:lang w:val="ro-RO"/>
        </w:rPr>
        <w:tab/>
        <w:t>4.15.</w:t>
      </w:r>
      <w:r w:rsidRPr="00E534D8">
        <w:rPr>
          <w:rFonts w:ascii="Times New Roman" w:hAnsi="Times New Roman"/>
          <w:sz w:val="24"/>
          <w:szCs w:val="24"/>
          <w:lang w:val="ro-RO"/>
        </w:rPr>
        <w:t xml:space="preserve"> Disciplinele opţionale şi facultative vor fi specificate prin indicativul „opţ.”, respectiv „fac.”, menţiuni precizate în paranteză după denumirea disciplinei.</w:t>
      </w:r>
    </w:p>
    <w:p w14:paraId="0F8DF59A" w14:textId="2555190E" w:rsidR="00E57C82" w:rsidRPr="00E534D8" w:rsidRDefault="00E57C82" w:rsidP="00E57C82">
      <w:pPr>
        <w:spacing w:after="0" w:line="240" w:lineRule="auto"/>
        <w:jc w:val="both"/>
        <w:rPr>
          <w:rFonts w:ascii="Times New Roman" w:hAnsi="Times New Roman"/>
          <w:sz w:val="24"/>
          <w:szCs w:val="24"/>
          <w:lang w:val="ro-RO"/>
        </w:rPr>
      </w:pPr>
      <w:r w:rsidRPr="00E534D8">
        <w:rPr>
          <w:rFonts w:ascii="Times New Roman" w:hAnsi="Times New Roman"/>
          <w:sz w:val="24"/>
          <w:szCs w:val="24"/>
          <w:lang w:val="ro-RO"/>
        </w:rPr>
        <w:tab/>
      </w:r>
      <w:r w:rsidRPr="00E534D8">
        <w:rPr>
          <w:rFonts w:ascii="Times New Roman" w:hAnsi="Times New Roman"/>
          <w:b/>
          <w:bCs/>
          <w:sz w:val="24"/>
          <w:szCs w:val="24"/>
          <w:lang w:val="ro-RO"/>
        </w:rPr>
        <w:t>4.16.</w:t>
      </w:r>
      <w:r w:rsidRPr="00E534D8">
        <w:rPr>
          <w:rFonts w:ascii="Times New Roman" w:hAnsi="Times New Roman"/>
          <w:sz w:val="24"/>
          <w:szCs w:val="24"/>
          <w:lang w:val="ro-RO"/>
        </w:rPr>
        <w:t xml:space="preserve"> Studenţii vor preciza, printr-o cerere scrisă sau un tabel centralizator, semnat de majoritatea studenților, înaintat coordonatorului de an (cadru didactic), până la data de 20 </w:t>
      </w:r>
      <w:r w:rsidR="000731BC">
        <w:rPr>
          <w:rFonts w:ascii="Times New Roman" w:hAnsi="Times New Roman"/>
          <w:sz w:val="24"/>
          <w:szCs w:val="24"/>
          <w:lang w:val="ro-RO"/>
        </w:rPr>
        <w:t>mai</w:t>
      </w:r>
      <w:r w:rsidRPr="00E534D8">
        <w:rPr>
          <w:rFonts w:ascii="Times New Roman" w:hAnsi="Times New Roman"/>
          <w:sz w:val="24"/>
          <w:szCs w:val="24"/>
          <w:lang w:val="ro-RO"/>
        </w:rPr>
        <w:t>, disciplinele opţionale pe care doresc să le studieze în anul de studii următor. O disciplină opţională poate fi normată, în conformitate cu prevederile planului de învăţământ, numai dacă se respectă prevederile menţionate la pct. 4.14 relativ la numărul de studenţi într-o grupă, respectiv subgrupă.</w:t>
      </w:r>
    </w:p>
    <w:p w14:paraId="5413D755" w14:textId="32239B04" w:rsidR="00E57C82" w:rsidRPr="009E79B3" w:rsidRDefault="00E57C82" w:rsidP="00E57C82">
      <w:pPr>
        <w:spacing w:after="0" w:line="240" w:lineRule="auto"/>
        <w:jc w:val="both"/>
        <w:rPr>
          <w:rFonts w:ascii="Times New Roman" w:hAnsi="Times New Roman"/>
          <w:sz w:val="24"/>
          <w:szCs w:val="24"/>
          <w:lang w:val="ro-RO"/>
        </w:rPr>
      </w:pPr>
      <w:r w:rsidRPr="009E79B3">
        <w:rPr>
          <w:rFonts w:ascii="Times New Roman" w:hAnsi="Times New Roman"/>
          <w:sz w:val="24"/>
          <w:szCs w:val="24"/>
          <w:lang w:val="ro-RO"/>
        </w:rPr>
        <w:tab/>
      </w:r>
      <w:r w:rsidRPr="009E79B3">
        <w:rPr>
          <w:rFonts w:ascii="Times New Roman" w:hAnsi="Times New Roman"/>
          <w:b/>
          <w:bCs/>
          <w:sz w:val="24"/>
          <w:szCs w:val="24"/>
          <w:lang w:val="ro-RO"/>
        </w:rPr>
        <w:t>4.17.</w:t>
      </w:r>
      <w:r w:rsidRPr="009E79B3">
        <w:rPr>
          <w:rFonts w:ascii="Times New Roman" w:hAnsi="Times New Roman"/>
          <w:sz w:val="24"/>
          <w:szCs w:val="24"/>
          <w:lang w:val="ro-RO"/>
        </w:rPr>
        <w:t xml:space="preserve"> Disciplinele facultative nu pot fi incluse în posturile didactice vacante care vor fi propuse pentru scoatere la concurs</w:t>
      </w:r>
      <w:r w:rsidR="003069B5" w:rsidRPr="009E79B3">
        <w:rPr>
          <w:rFonts w:ascii="Times New Roman" w:hAnsi="Times New Roman"/>
          <w:sz w:val="24"/>
          <w:szCs w:val="24"/>
          <w:lang w:val="ro-RO"/>
        </w:rPr>
        <w:t>/examen de promovare</w:t>
      </w:r>
      <w:r w:rsidRPr="009E79B3">
        <w:rPr>
          <w:rFonts w:ascii="Times New Roman" w:hAnsi="Times New Roman"/>
          <w:sz w:val="24"/>
          <w:szCs w:val="24"/>
          <w:lang w:val="ro-RO"/>
        </w:rPr>
        <w:t>.</w:t>
      </w:r>
    </w:p>
    <w:p w14:paraId="1838AF2C" w14:textId="524463FA" w:rsidR="00E57C82" w:rsidRPr="00F3563C" w:rsidRDefault="00E57C82" w:rsidP="00E57C82">
      <w:pPr>
        <w:spacing w:after="0" w:line="240" w:lineRule="auto"/>
        <w:jc w:val="both"/>
        <w:rPr>
          <w:rFonts w:ascii="Times New Roman" w:hAnsi="Times New Roman"/>
          <w:sz w:val="24"/>
          <w:szCs w:val="24"/>
          <w:lang w:val="ro-RO"/>
        </w:rPr>
      </w:pPr>
      <w:r w:rsidRPr="009E79B3">
        <w:rPr>
          <w:rFonts w:ascii="Times New Roman" w:hAnsi="Times New Roman"/>
          <w:b/>
          <w:bCs/>
          <w:sz w:val="24"/>
          <w:szCs w:val="24"/>
          <w:lang w:val="ro-RO"/>
        </w:rPr>
        <w:tab/>
        <w:t>4.18.</w:t>
      </w:r>
      <w:r w:rsidRPr="009E79B3">
        <w:rPr>
          <w:rFonts w:ascii="Times New Roman" w:hAnsi="Times New Roman"/>
          <w:sz w:val="24"/>
          <w:szCs w:val="24"/>
          <w:lang w:val="ro-RO"/>
        </w:rPr>
        <w:t xml:space="preserve"> Posturile didactice scoase la concurs</w:t>
      </w:r>
      <w:r w:rsidR="003069B5" w:rsidRPr="009E79B3">
        <w:rPr>
          <w:rFonts w:ascii="Times New Roman" w:hAnsi="Times New Roman"/>
          <w:sz w:val="24"/>
          <w:szCs w:val="24"/>
          <w:lang w:val="ro-RO"/>
        </w:rPr>
        <w:t>/examen de promovare</w:t>
      </w:r>
      <w:r w:rsidRPr="009E79B3">
        <w:rPr>
          <w:rFonts w:ascii="Times New Roman" w:hAnsi="Times New Roman"/>
          <w:sz w:val="24"/>
          <w:szCs w:val="24"/>
          <w:lang w:val="ro-RO"/>
        </w:rPr>
        <w:t xml:space="preserve"> şi ocupate în urma acestuia vor </w:t>
      </w:r>
      <w:r w:rsidRPr="00F3563C">
        <w:rPr>
          <w:rFonts w:ascii="Times New Roman" w:hAnsi="Times New Roman"/>
          <w:sz w:val="24"/>
          <w:szCs w:val="24"/>
          <w:lang w:val="ro-RO"/>
        </w:rPr>
        <w:t>fi menţinute, ca poziţie şi componenţă, în statul de funcţii al anului universitar următor.</w:t>
      </w:r>
    </w:p>
    <w:p w14:paraId="51A4F5E9" w14:textId="77777777" w:rsidR="00E57C82" w:rsidRPr="00F3563C" w:rsidRDefault="00E57C82" w:rsidP="00E57C82">
      <w:pPr>
        <w:spacing w:after="0" w:line="240" w:lineRule="auto"/>
        <w:jc w:val="both"/>
        <w:rPr>
          <w:rFonts w:ascii="Times New Roman" w:hAnsi="Times New Roman"/>
          <w:sz w:val="24"/>
          <w:szCs w:val="24"/>
          <w:lang w:val="ro-RO"/>
        </w:rPr>
      </w:pPr>
      <w:r w:rsidRPr="00F3563C">
        <w:rPr>
          <w:rFonts w:ascii="Times New Roman" w:hAnsi="Times New Roman"/>
          <w:b/>
          <w:bCs/>
          <w:sz w:val="24"/>
          <w:szCs w:val="24"/>
          <w:lang w:val="ro-RO"/>
        </w:rPr>
        <w:tab/>
        <w:t>4.19.</w:t>
      </w:r>
      <w:r w:rsidRPr="00F3563C">
        <w:rPr>
          <w:rFonts w:ascii="Times New Roman" w:hAnsi="Times New Roman"/>
          <w:sz w:val="24"/>
          <w:szCs w:val="24"/>
          <w:lang w:val="ro-RO"/>
        </w:rPr>
        <w:t xml:space="preserve"> Paginile statelor de funcţii vor fi numerotate şi semnate de către persoanele care ocupă funcţiile menţionate în modelul specific formei de învăţământ prezentat în această procedură.</w:t>
      </w:r>
    </w:p>
    <w:p w14:paraId="57E06301" w14:textId="77777777" w:rsidR="009E79B3" w:rsidRPr="00045BA0" w:rsidRDefault="009E79B3" w:rsidP="00E57C82">
      <w:pPr>
        <w:spacing w:after="0" w:line="240" w:lineRule="auto"/>
        <w:jc w:val="both"/>
        <w:rPr>
          <w:rFonts w:ascii="Times New Roman" w:hAnsi="Times New Roman"/>
          <w:sz w:val="24"/>
          <w:szCs w:val="24"/>
          <w:lang w:val="ro-RO"/>
        </w:rPr>
      </w:pPr>
    </w:p>
    <w:p w14:paraId="44A5CD4D" w14:textId="77777777" w:rsidR="00E57C82" w:rsidRPr="00045BA0" w:rsidRDefault="00E57C82" w:rsidP="00E57C82">
      <w:pPr>
        <w:spacing w:after="0" w:line="240" w:lineRule="auto"/>
        <w:jc w:val="center"/>
        <w:rPr>
          <w:rFonts w:ascii="Times New Roman" w:hAnsi="Times New Roman"/>
          <w:b/>
          <w:bCs/>
          <w:i/>
          <w:iCs/>
          <w:sz w:val="24"/>
          <w:szCs w:val="24"/>
          <w:lang w:val="ro-RO"/>
        </w:rPr>
      </w:pPr>
      <w:r w:rsidRPr="00045BA0">
        <w:rPr>
          <w:rFonts w:ascii="Times New Roman" w:hAnsi="Times New Roman"/>
          <w:b/>
          <w:bCs/>
          <w:i/>
          <w:iCs/>
          <w:sz w:val="24"/>
          <w:szCs w:val="24"/>
          <w:lang w:val="ro-RO"/>
        </w:rPr>
        <w:t>V. CALCULUL ORELOR CONVENŢIONALE NORMATE</w:t>
      </w:r>
    </w:p>
    <w:p w14:paraId="27C1D35F" w14:textId="77777777" w:rsidR="00E57C82" w:rsidRPr="00045BA0" w:rsidRDefault="00E57C82" w:rsidP="00E57C82">
      <w:pPr>
        <w:spacing w:after="0" w:line="240" w:lineRule="auto"/>
        <w:jc w:val="both"/>
        <w:rPr>
          <w:rFonts w:ascii="Times New Roman" w:hAnsi="Times New Roman"/>
          <w:b/>
          <w:bCs/>
          <w:i/>
          <w:iCs/>
          <w:sz w:val="24"/>
          <w:szCs w:val="24"/>
          <w:lang w:val="ro-RO"/>
        </w:rPr>
      </w:pPr>
    </w:p>
    <w:p w14:paraId="3C13A991" w14:textId="05AEE19A" w:rsidR="00196C96" w:rsidRPr="00045BA0" w:rsidRDefault="00E57C82" w:rsidP="00ED2C8D">
      <w:pPr>
        <w:spacing w:after="0" w:line="240" w:lineRule="auto"/>
        <w:jc w:val="both"/>
        <w:rPr>
          <w:rFonts w:ascii="Times New Roman" w:hAnsi="Times New Roman"/>
          <w:sz w:val="24"/>
          <w:szCs w:val="24"/>
          <w:lang w:val="ro-RO"/>
        </w:rPr>
      </w:pPr>
      <w:r w:rsidRPr="00F3563C">
        <w:rPr>
          <w:rFonts w:ascii="Times New Roman" w:hAnsi="Times New Roman"/>
          <w:sz w:val="24"/>
          <w:szCs w:val="24"/>
          <w:lang w:val="ro-RO"/>
        </w:rPr>
        <w:tab/>
        <w:t xml:space="preserve">Orele fizice (reale) vor fi convertite în ore convenţionale, în strictă concordanţă cu prevederile incluse în paragraful III al prezentului ghid. Verificarea acestora este de competenţa </w:t>
      </w:r>
      <w:r w:rsidR="00681516">
        <w:rPr>
          <w:rFonts w:ascii="Times New Roman" w:hAnsi="Times New Roman"/>
          <w:sz w:val="24"/>
          <w:szCs w:val="24"/>
          <w:lang w:val="ro-RO"/>
        </w:rPr>
        <w:t>Direcției</w:t>
      </w:r>
      <w:r w:rsidRPr="00F3563C">
        <w:rPr>
          <w:rFonts w:ascii="Times New Roman" w:hAnsi="Times New Roman"/>
          <w:sz w:val="24"/>
          <w:szCs w:val="24"/>
          <w:lang w:val="ro-RO"/>
        </w:rPr>
        <w:t xml:space="preserve"> Resurse Umane.</w:t>
      </w:r>
    </w:p>
    <w:p w14:paraId="595D04E7" w14:textId="77777777" w:rsidR="00135488" w:rsidRPr="00045BA0" w:rsidRDefault="00135488" w:rsidP="00135488">
      <w:pPr>
        <w:spacing w:after="0" w:line="240" w:lineRule="auto"/>
        <w:rPr>
          <w:rFonts w:ascii="Times New Roman" w:hAnsi="Times New Roman"/>
          <w:b/>
          <w:bCs/>
          <w:strike/>
          <w:color w:val="FF0000"/>
          <w:lang w:val="ro-RO"/>
        </w:rPr>
        <w:sectPr w:rsidR="00135488" w:rsidRPr="00045BA0" w:rsidSect="00FC167E">
          <w:pgSz w:w="11906" w:h="16838"/>
          <w:pgMar w:top="1134" w:right="851" w:bottom="1134" w:left="1134" w:header="720" w:footer="720" w:gutter="0"/>
          <w:cols w:space="708"/>
          <w:formProt w:val="0"/>
          <w:docGrid w:linePitch="360" w:charSpace="-2049"/>
        </w:sectPr>
      </w:pPr>
    </w:p>
    <w:p w14:paraId="064741FE" w14:textId="47E003BA" w:rsidR="00CA7392" w:rsidRPr="00045BA0" w:rsidRDefault="005A206B">
      <w:pPr>
        <w:pStyle w:val="Heading2"/>
        <w:numPr>
          <w:ilvl w:val="0"/>
          <w:numId w:val="0"/>
        </w:numPr>
        <w:ind w:left="576" w:hanging="576"/>
        <w:jc w:val="right"/>
        <w:rPr>
          <w:rFonts w:ascii="Times New Roman" w:hAnsi="Times New Roman"/>
          <w:b w:val="0"/>
          <w:bCs/>
          <w:sz w:val="20"/>
          <w:szCs w:val="20"/>
          <w:lang w:val="ro-RO"/>
        </w:rPr>
      </w:pPr>
      <w:r w:rsidRPr="00045BA0">
        <w:rPr>
          <w:rFonts w:ascii="Times New Roman" w:hAnsi="Times New Roman"/>
          <w:bCs/>
          <w:sz w:val="20"/>
          <w:szCs w:val="20"/>
          <w:lang w:val="ro-RO"/>
        </w:rPr>
        <w:t>SEAQ_PO_PrMA_</w:t>
      </w:r>
      <w:r w:rsidR="00A023B4">
        <w:rPr>
          <w:rFonts w:ascii="Times New Roman" w:hAnsi="Times New Roman"/>
          <w:bCs/>
          <w:sz w:val="20"/>
          <w:szCs w:val="20"/>
          <w:lang w:val="ro-RO"/>
        </w:rPr>
        <w:t>02_</w:t>
      </w:r>
      <w:r w:rsidRPr="00045BA0">
        <w:rPr>
          <w:rFonts w:ascii="Times New Roman" w:hAnsi="Times New Roman"/>
          <w:bCs/>
          <w:sz w:val="20"/>
          <w:szCs w:val="20"/>
          <w:lang w:val="ro-RO"/>
        </w:rPr>
        <w:t>A.</w:t>
      </w:r>
      <w:r w:rsidR="005B2A39">
        <w:rPr>
          <w:rFonts w:ascii="Times New Roman" w:hAnsi="Times New Roman"/>
          <w:bCs/>
          <w:sz w:val="20"/>
          <w:szCs w:val="20"/>
          <w:lang w:val="ro-RO"/>
        </w:rPr>
        <w:t>9</w:t>
      </w:r>
    </w:p>
    <w:p w14:paraId="76BB5030" w14:textId="77777777" w:rsidR="00D42137" w:rsidRPr="00045BA0" w:rsidRDefault="00D42137" w:rsidP="00D42137">
      <w:pPr>
        <w:spacing w:after="0" w:line="240" w:lineRule="auto"/>
        <w:jc w:val="center"/>
        <w:rPr>
          <w:rFonts w:ascii="Times New Roman" w:hAnsi="Times New Roman"/>
          <w:b/>
          <w:bCs/>
          <w:sz w:val="20"/>
          <w:szCs w:val="20"/>
          <w:lang w:val="ro-RO"/>
        </w:rPr>
      </w:pPr>
    </w:p>
    <w:p w14:paraId="0B003402" w14:textId="77777777" w:rsidR="00DA5240" w:rsidRPr="00045BA0" w:rsidRDefault="00D42137" w:rsidP="00DA5240">
      <w:pPr>
        <w:spacing w:after="0" w:line="240" w:lineRule="auto"/>
        <w:jc w:val="center"/>
        <w:rPr>
          <w:rFonts w:ascii="Times New Roman" w:hAnsi="Times New Roman"/>
          <w:b/>
          <w:bCs/>
          <w:sz w:val="24"/>
          <w:szCs w:val="24"/>
          <w:lang w:val="ro-RO"/>
        </w:rPr>
      </w:pPr>
      <w:r w:rsidRPr="00045BA0">
        <w:rPr>
          <w:rFonts w:ascii="Times New Roman" w:hAnsi="Times New Roman"/>
          <w:b/>
          <w:bCs/>
          <w:sz w:val="24"/>
          <w:szCs w:val="24"/>
          <w:lang w:val="ro-RO"/>
        </w:rPr>
        <w:t>DIAGRAMA FLUX PENTRU REALIZAREA PO</w:t>
      </w:r>
    </w:p>
    <w:p w14:paraId="21D7D9DD" w14:textId="77777777" w:rsidR="00DA5240" w:rsidRPr="00045BA0" w:rsidRDefault="00DA5240" w:rsidP="00D42137">
      <w:pPr>
        <w:spacing w:after="0" w:line="240" w:lineRule="auto"/>
        <w:rPr>
          <w:rFonts w:ascii="Times New Roman" w:hAnsi="Times New Roman"/>
          <w:b/>
          <w:bCs/>
          <w:sz w:val="20"/>
          <w:szCs w:val="20"/>
          <w:lang w:val="ro-RO"/>
        </w:rPr>
      </w:pPr>
    </w:p>
    <w:p w14:paraId="70CDC268" w14:textId="77777777" w:rsidR="007A3C26" w:rsidRPr="00045BA0" w:rsidRDefault="007A3C26" w:rsidP="00D42137">
      <w:pPr>
        <w:spacing w:after="0" w:line="240" w:lineRule="auto"/>
        <w:rPr>
          <w:rFonts w:ascii="Times New Roman" w:hAnsi="Times New Roman"/>
          <w:b/>
          <w:bCs/>
          <w:sz w:val="20"/>
          <w:szCs w:val="20"/>
          <w:lang w:val="ro-RO"/>
        </w:rPr>
      </w:pPr>
    </w:p>
    <w:p w14:paraId="20A808CB" w14:textId="77777777" w:rsidR="007A3C26" w:rsidRPr="00045BA0" w:rsidRDefault="007A3C26" w:rsidP="00D42137">
      <w:pPr>
        <w:spacing w:after="0" w:line="240" w:lineRule="auto"/>
        <w:rPr>
          <w:rFonts w:ascii="Times New Roman" w:hAnsi="Times New Roman"/>
          <w:b/>
          <w:bCs/>
          <w:sz w:val="20"/>
          <w:szCs w:val="20"/>
          <w:lang w:val="ro-RO"/>
        </w:rPr>
      </w:pPr>
    </w:p>
    <w:p w14:paraId="696614B5" w14:textId="77777777" w:rsidR="007A3C26" w:rsidRPr="00045BA0" w:rsidRDefault="007A3C26" w:rsidP="00D42137">
      <w:pPr>
        <w:spacing w:after="0" w:line="240" w:lineRule="auto"/>
        <w:rPr>
          <w:rFonts w:ascii="Times New Roman" w:hAnsi="Times New Roman"/>
          <w:b/>
          <w:bCs/>
          <w:sz w:val="20"/>
          <w:szCs w:val="20"/>
          <w:lang w:val="ro-RO"/>
        </w:rPr>
      </w:pPr>
    </w:p>
    <w:p w14:paraId="0C35501B" w14:textId="77777777" w:rsidR="007A3C26" w:rsidRPr="00045BA0" w:rsidRDefault="007A3C26" w:rsidP="00D42137">
      <w:pPr>
        <w:spacing w:after="0" w:line="240" w:lineRule="auto"/>
        <w:rPr>
          <w:rFonts w:ascii="Times New Roman" w:hAnsi="Times New Roman"/>
          <w:b/>
          <w:bCs/>
          <w:sz w:val="20"/>
          <w:szCs w:val="20"/>
          <w:lang w:val="ro-RO"/>
        </w:rPr>
      </w:pPr>
    </w:p>
    <w:p w14:paraId="744EC1F2" w14:textId="77777777" w:rsidR="00D42137" w:rsidRPr="00045BA0" w:rsidRDefault="00D42137" w:rsidP="00DA5240">
      <w:pPr>
        <w:spacing w:after="0" w:line="240" w:lineRule="auto"/>
        <w:ind w:firstLine="720"/>
        <w:rPr>
          <w:rFonts w:ascii="Times New Roman" w:hAnsi="Times New Roman"/>
          <w:b/>
          <w:bCs/>
          <w:sz w:val="20"/>
          <w:szCs w:val="20"/>
          <w:lang w:val="ro-RO"/>
        </w:rPr>
      </w:pPr>
      <w:r w:rsidRPr="00045BA0">
        <w:rPr>
          <w:rFonts w:ascii="Times New Roman" w:hAnsi="Times New Roman"/>
          <w:b/>
          <w:bCs/>
          <w:sz w:val="20"/>
          <w:szCs w:val="20"/>
          <w:lang w:val="ro-RO"/>
        </w:rPr>
        <w:t>Descrierea procesului</w:t>
      </w:r>
    </w:p>
    <w:p w14:paraId="0C734C37" w14:textId="77777777" w:rsidR="007A3C26" w:rsidRPr="00045BA0" w:rsidRDefault="007A3C26" w:rsidP="007A3C26">
      <w:pPr>
        <w:pStyle w:val="ListParagraph"/>
        <w:spacing w:after="0" w:line="240" w:lineRule="auto"/>
        <w:ind w:left="5670"/>
        <w:jc w:val="both"/>
        <w:rPr>
          <w:rFonts w:ascii="Times New Roman" w:hAnsi="Times New Roman"/>
          <w:sz w:val="24"/>
          <w:szCs w:val="24"/>
          <w:lang w:val="ro-RO"/>
        </w:rPr>
      </w:pPr>
    </w:p>
    <w:p w14:paraId="3E3F91A7" w14:textId="77777777" w:rsidR="007A3C26" w:rsidRPr="00045BA0" w:rsidRDefault="007A3C26" w:rsidP="007A3C26">
      <w:pPr>
        <w:pStyle w:val="ListParagraph"/>
        <w:spacing w:after="0" w:line="240" w:lineRule="auto"/>
        <w:ind w:left="5670"/>
        <w:jc w:val="both"/>
        <w:rPr>
          <w:rFonts w:ascii="Times New Roman" w:hAnsi="Times New Roman"/>
          <w:sz w:val="24"/>
          <w:szCs w:val="24"/>
          <w:lang w:val="ro-RO"/>
        </w:rPr>
      </w:pPr>
    </w:p>
    <w:p w14:paraId="27C38BEF" w14:textId="3D65B566" w:rsidR="007A3C26" w:rsidRPr="00045BA0" w:rsidRDefault="00E871F4" w:rsidP="00065D89">
      <w:pPr>
        <w:pStyle w:val="ListParagraph"/>
        <w:numPr>
          <w:ilvl w:val="0"/>
          <w:numId w:val="20"/>
        </w:numPr>
        <w:spacing w:after="0" w:line="240" w:lineRule="auto"/>
        <w:ind w:left="4678" w:hanging="357"/>
        <w:jc w:val="both"/>
        <w:rPr>
          <w:rFonts w:ascii="Times New Roman" w:hAnsi="Times New Roman"/>
          <w:sz w:val="24"/>
          <w:szCs w:val="24"/>
          <w:lang w:val="ro-RO"/>
        </w:rPr>
      </w:pPr>
      <w:r>
        <w:rPr>
          <w:rFonts w:ascii="Times New Roman" w:hAnsi="Times New Roman"/>
          <w:noProof/>
          <w:sz w:val="20"/>
          <w:szCs w:val="20"/>
          <w:lang w:val="ro-RO"/>
        </w:rPr>
        <mc:AlternateContent>
          <mc:Choice Requires="wps">
            <w:drawing>
              <wp:anchor distT="0" distB="0" distL="114300" distR="114300" simplePos="0" relativeHeight="251633664" behindDoc="0" locked="0" layoutInCell="1" allowOverlap="1" wp14:anchorId="76C6DF28" wp14:editId="17193728">
                <wp:simplePos x="0" y="0"/>
                <wp:positionH relativeFrom="column">
                  <wp:posOffset>1092200</wp:posOffset>
                </wp:positionH>
                <wp:positionV relativeFrom="paragraph">
                  <wp:posOffset>100965</wp:posOffset>
                </wp:positionV>
                <wp:extent cx="1167765" cy="802005"/>
                <wp:effectExtent l="0" t="0" r="0" b="0"/>
                <wp:wrapNone/>
                <wp:docPr id="76"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7765" cy="802005"/>
                        </a:xfrm>
                        <a:prstGeom prst="flowChartMultidocument">
                          <a:avLst/>
                        </a:prstGeom>
                        <a:solidFill>
                          <a:srgbClr val="FFF2CC"/>
                        </a:solidFill>
                        <a:ln w="9525">
                          <a:solidFill>
                            <a:srgbClr val="000000"/>
                          </a:solidFill>
                          <a:miter lim="800000"/>
                          <a:headEnd/>
                          <a:tailEnd/>
                        </a:ln>
                      </wps:spPr>
                      <wps:txbx>
                        <w:txbxContent>
                          <w:p w14:paraId="0949FEF6" w14:textId="77777777" w:rsidR="00297AEA" w:rsidRPr="00D42137" w:rsidRDefault="00297AEA" w:rsidP="00D42137">
                            <w:pPr>
                              <w:spacing w:after="0" w:line="240" w:lineRule="auto"/>
                              <w:jc w:val="center"/>
                              <w:rPr>
                                <w:rFonts w:ascii="Times New Roman" w:hAnsi="Times New Roman"/>
                                <w:b/>
                                <w:sz w:val="20"/>
                                <w:szCs w:val="20"/>
                                <w:lang w:val="ro-RO"/>
                              </w:rPr>
                            </w:pPr>
                            <w:r w:rsidRPr="00D42137">
                              <w:rPr>
                                <w:rFonts w:ascii="Times New Roman" w:hAnsi="Times New Roman"/>
                                <w:b/>
                                <w:sz w:val="20"/>
                                <w:szCs w:val="20"/>
                                <w:lang w:val="ro-RO"/>
                              </w:rPr>
                              <w:t>INTRĂRI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6DF28"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88" o:spid="_x0000_s1027" type="#_x0000_t115" style="position:absolute;left:0;text-align:left;margin-left:86pt;margin-top:7.95pt;width:91.95pt;height:63.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qKJIwIAADoEAAAOAAAAZHJzL2Uyb0RvYy54bWysU9tu2zAMfR+wfxD0vtgOcmmNOkWRLsOA&#10;dh3Q7QNkSbaFyaImybGzrx+lpGl2eRqmB4EUxUPykLy5nXpN9tJ5BaaixSynRBoOQpm2ol+/7N5d&#10;UeIDM4JpMLKiB+np7ebtm5vRlnIOHWghHUEQ48vRVrQLwZZZ5nkne+ZnYKVBYwOuZwFV12bCsRHR&#10;e53N83yVjeCEdcCl9/h6fzTSTcJvGsnDU9N4GYiuKOYW0u3SXcc729ywsnXMdoqf0mD/kEXPlMGg&#10;Z6h7FhgZnPoDqlfcgYcmzDj0GTSN4jLVgNUU+W/VPHfMylQLkuPtmSb//2D5p/2z/exi6t4+AP/m&#10;iYFtx0wr75yDsZNMYLgiEpWN1pdnh6h4dCX1+AgCW8uGAImDqXF9BMTqyJSoPpypllMgHB+LYrVe&#10;r5aUcLRd5djKZQrByhdv63z4IKEnUahoo2HEvFx4HHRQAvjQSxNSPLZ/8CHmx8oXp1QPaCV2Suuk&#10;uLbeakf2DAdht9vNt9tTPH/5TRsyVvR6OV8m5F9s/hIiT+dvEL0KONFa9bGueOInVkYi3xuR5MCU&#10;PsqYsjYnZiOZcW59GaZ6IkqcaI8vNYgDUu3gOMC4cCh04H5QMuLwVtR/H5iTlOiPBtt1XSwWcdqT&#10;sliu56i4S0t9aWGGI1RFAyVHcRuOGzJYp9oOIxWJDQN32OJGJa5fszqljwOaWnBaprgBl3r69bry&#10;m58AAAD//wMAUEsDBBQABgAIAAAAIQA+pAoA3QAAAAoBAAAPAAAAZHJzL2Rvd25yZXYueG1sTE9B&#10;TsMwELwj8Qdrkbgg6jRQWkKcCiE4USE19MLNjZc4wl5HsZumv2d7gtvMzmh2plxP3okRh9gFUjCf&#10;ZSCQmmA6ahXsPt9uVyBi0mS0C4QKThhhXV1elLow4UhbHOvUCg6hWGgFNqW+kDI2Fr2Os9AjsfYd&#10;Bq8T06GVZtBHDvdO5ln2IL3uiD9Y3eOLxeanPngFfevqOYbX9+bLnm62H6vN2I0bpa6vpucnEAmn&#10;9GeGc32uDhV32ocDmSgc82XOWxKDxSMINtwtzmDPh/s8B1mV8v+E6hcAAP//AwBQSwECLQAUAAYA&#10;CAAAACEAtoM4kv4AAADhAQAAEwAAAAAAAAAAAAAAAAAAAAAAW0NvbnRlbnRfVHlwZXNdLnhtbFBL&#10;AQItABQABgAIAAAAIQA4/SH/1gAAAJQBAAALAAAAAAAAAAAAAAAAAC8BAABfcmVscy8ucmVsc1BL&#10;AQItABQABgAIAAAAIQCEHqKJIwIAADoEAAAOAAAAAAAAAAAAAAAAAC4CAABkcnMvZTJvRG9jLnht&#10;bFBLAQItABQABgAIAAAAIQA+pAoA3QAAAAoBAAAPAAAAAAAAAAAAAAAAAH0EAABkcnMvZG93bnJl&#10;di54bWxQSwUGAAAAAAQABADzAAAAhwUAAAAA&#10;" fillcolor="#fff2cc">
                <v:textbox>
                  <w:txbxContent>
                    <w:p w14:paraId="0949FEF6" w14:textId="77777777" w:rsidR="00297AEA" w:rsidRPr="00D42137" w:rsidRDefault="00297AEA" w:rsidP="00D42137">
                      <w:pPr>
                        <w:spacing w:after="0" w:line="240" w:lineRule="auto"/>
                        <w:jc w:val="center"/>
                        <w:rPr>
                          <w:rFonts w:ascii="Times New Roman" w:hAnsi="Times New Roman"/>
                          <w:b/>
                          <w:sz w:val="20"/>
                          <w:szCs w:val="20"/>
                          <w:lang w:val="ro-RO"/>
                        </w:rPr>
                      </w:pPr>
                      <w:r w:rsidRPr="00D42137">
                        <w:rPr>
                          <w:rFonts w:ascii="Times New Roman" w:hAnsi="Times New Roman"/>
                          <w:b/>
                          <w:sz w:val="20"/>
                          <w:szCs w:val="20"/>
                          <w:lang w:val="ro-RO"/>
                        </w:rPr>
                        <w:t>INTRĂRI</w:t>
                      </w:r>
                    </w:p>
                  </w:txbxContent>
                </v:textbox>
              </v:shape>
            </w:pict>
          </mc:Fallback>
        </mc:AlternateContent>
      </w:r>
      <w:r w:rsidR="007A3C26" w:rsidRPr="00045BA0">
        <w:rPr>
          <w:rFonts w:ascii="Times New Roman" w:hAnsi="Times New Roman"/>
          <w:sz w:val="24"/>
          <w:szCs w:val="24"/>
          <w:lang w:val="ro-RO"/>
        </w:rPr>
        <w:t>Legea finanţelor publice nr. 500/2002;</w:t>
      </w:r>
    </w:p>
    <w:p w14:paraId="38409E68" w14:textId="62E7B1E0" w:rsidR="007A3C26" w:rsidRPr="009E79B3" w:rsidRDefault="007A3C26" w:rsidP="00065D89">
      <w:pPr>
        <w:pStyle w:val="ListParagraph"/>
        <w:numPr>
          <w:ilvl w:val="0"/>
          <w:numId w:val="20"/>
        </w:numPr>
        <w:spacing w:after="0" w:line="240" w:lineRule="auto"/>
        <w:ind w:left="4678" w:hanging="357"/>
        <w:jc w:val="both"/>
        <w:rPr>
          <w:rFonts w:ascii="Times New Roman" w:hAnsi="Times New Roman"/>
          <w:sz w:val="24"/>
          <w:szCs w:val="24"/>
          <w:lang w:val="ro-RO"/>
        </w:rPr>
      </w:pPr>
      <w:r w:rsidRPr="009E79B3">
        <w:rPr>
          <w:rFonts w:ascii="Times New Roman" w:hAnsi="Times New Roman"/>
          <w:sz w:val="24"/>
          <w:szCs w:val="24"/>
          <w:lang w:val="ro-RO"/>
        </w:rPr>
        <w:t xml:space="preserve">Legea </w:t>
      </w:r>
      <w:r w:rsidR="00B064DC" w:rsidRPr="009E79B3">
        <w:rPr>
          <w:rFonts w:ascii="Times New Roman" w:hAnsi="Times New Roman"/>
          <w:sz w:val="24"/>
          <w:szCs w:val="24"/>
          <w:lang w:val="ro-RO"/>
        </w:rPr>
        <w:t>Învățământului Superior nr. 199/2023</w:t>
      </w:r>
      <w:r w:rsidRPr="009E79B3">
        <w:rPr>
          <w:rFonts w:ascii="Times New Roman" w:hAnsi="Times New Roman"/>
          <w:sz w:val="24"/>
          <w:szCs w:val="24"/>
          <w:lang w:val="ro-RO"/>
        </w:rPr>
        <w:t>;</w:t>
      </w:r>
    </w:p>
    <w:p w14:paraId="2209D433" w14:textId="6602F7B2" w:rsidR="007A3C26" w:rsidRPr="00045BA0" w:rsidRDefault="007A3C26" w:rsidP="00065D89">
      <w:pPr>
        <w:pStyle w:val="ListParagraph"/>
        <w:numPr>
          <w:ilvl w:val="0"/>
          <w:numId w:val="20"/>
        </w:numPr>
        <w:spacing w:after="0" w:line="240" w:lineRule="auto"/>
        <w:ind w:left="4678" w:hanging="357"/>
        <w:jc w:val="both"/>
        <w:rPr>
          <w:rFonts w:ascii="Times New Roman" w:hAnsi="Times New Roman"/>
          <w:sz w:val="24"/>
          <w:szCs w:val="24"/>
          <w:lang w:val="ro-RO"/>
        </w:rPr>
      </w:pPr>
      <w:r w:rsidRPr="00045BA0">
        <w:rPr>
          <w:rFonts w:ascii="Times New Roman" w:hAnsi="Times New Roman"/>
          <w:sz w:val="24"/>
          <w:szCs w:val="24"/>
          <w:lang w:val="ro-RO"/>
        </w:rPr>
        <w:t>Carta Universităţii din Oradea</w:t>
      </w:r>
      <w:r w:rsidR="00924880">
        <w:rPr>
          <w:rFonts w:ascii="Times New Roman" w:hAnsi="Times New Roman"/>
          <w:sz w:val="24"/>
          <w:szCs w:val="24"/>
          <w:lang w:val="ro-RO"/>
        </w:rPr>
        <w:t>.</w:t>
      </w:r>
    </w:p>
    <w:p w14:paraId="6E1E68E3" w14:textId="0D1F5994" w:rsidR="00DA5240" w:rsidRDefault="00E871F4" w:rsidP="00924880">
      <w:pPr>
        <w:pStyle w:val="ListParagraph"/>
        <w:spacing w:after="0" w:line="240" w:lineRule="auto"/>
        <w:ind w:left="4678"/>
        <w:jc w:val="both"/>
        <w:rPr>
          <w:rFonts w:ascii="Times New Roman" w:hAnsi="Times New Roman"/>
          <w:sz w:val="24"/>
          <w:szCs w:val="24"/>
          <w:lang w:val="ro-RO"/>
        </w:rPr>
      </w:pPr>
      <w:r>
        <w:rPr>
          <w:noProof/>
          <w:lang w:val="ro-RO"/>
        </w:rPr>
        <mc:AlternateContent>
          <mc:Choice Requires="wps">
            <w:drawing>
              <wp:anchor distT="0" distB="0" distL="114298" distR="114298" simplePos="0" relativeHeight="251682816" behindDoc="0" locked="0" layoutInCell="1" allowOverlap="1" wp14:anchorId="1FAACDCB" wp14:editId="7A62E315">
                <wp:simplePos x="0" y="0"/>
                <wp:positionH relativeFrom="column">
                  <wp:posOffset>1125854</wp:posOffset>
                </wp:positionH>
                <wp:positionV relativeFrom="paragraph">
                  <wp:posOffset>749935</wp:posOffset>
                </wp:positionV>
                <wp:extent cx="925830" cy="0"/>
                <wp:effectExtent l="0" t="457200" r="0" b="514350"/>
                <wp:wrapNone/>
                <wp:docPr id="75"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25830" cy="0"/>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AFF1A1" id="_x0000_t32" coordsize="21600,21600" o:spt="32" o:oned="t" path="m,l21600,21600e" filled="f">
                <v:path arrowok="t" fillok="f" o:connecttype="none"/>
                <o:lock v:ext="edit" shapetype="t"/>
              </v:shapetype>
              <v:shape id="AutoShape 70" o:spid="_x0000_s1026" type="#_x0000_t32" style="position:absolute;margin-left:88.65pt;margin-top:59.05pt;width:72.9pt;height:0;rotation:90;z-index:2516828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51C0QEAAIUDAAAOAAAAZHJzL2Uyb0RvYy54bWysU8Fu2zAMvQ/YPwi6L3ayZeiMOD2k6y7d&#10;FqDdByiSbAuTRYFU4uTvRylZuq23Yj4IpEg+PT7Sq9vj6MXBIjkIrZzPails0GBc6Fv54+n+3Y0U&#10;lFQwykOwrTxZkrfrt29WU2zsAgbwxqJgkEDNFFs5pBSbqiI92FHRDKINHOwAR5XYxb4yqCZGH321&#10;qOuP1QRoIoK2RHx7dw7KdcHvOqvT964jm4RvJXNL5cRy7vJZrVeq6VHFwekLDfUKFqNygR+9Qt2p&#10;pMQe3Quo0WkEgi7NNIwVdJ3TtvTA3czrf7p5HFS0pRcWh+JVJvp/sPrbYRO2mKnrY3iMD6B/kgiw&#10;GVTobSHwdIo8uHmWqpoiNdeS7FDcothNX8FwjtonKCocOxwFAqu9/FDnr9xyt+JYpD9dpbfHJDRf&#10;flosb97zgPTvUKWajJKJRaT0xcIostFKSqhcP6QNhMDzBZwXdHV4oJQ5Phfk4gD3zvsyZh/ExC8t&#10;F8tSQOCdycGcRtjvNh7FQeVFOXM+g/2VhrAPpoANVpnPFzsp59kWqSiV0LF23sr82miNFN7yv5Gt&#10;M6IPFyWzeHlTqdmBOW0xh7PHsy59XPYyL9Offsl6/nvWvwAAAP//AwBQSwMEFAAGAAgAAAAhAGhX&#10;95rfAAAACgEAAA8AAABkcnMvZG93bnJldi54bWxMj01Lw0AQhu+C/2EZwZvdbbBiYzZFBMUiUk0L&#10;9bjJjknofoTdbRr/vSMe9DTMzMM7zxSryRo2Yoi9dxLmMwEMXeN171oJu+3j1S2wmJTTyniHEr4w&#10;wqo8PytUrv3JveNYpZZRiIu5ktClNOScx6ZDq+LMD+ho9+mDVYna0HId1InCreGZEDfcqt7RhU4N&#10;+NBhc6iOVoIJh9HXm+p5/7Z+3b5U6+yj3T9JeXkx3d8BSzilPxh+9EkdSnKq/dHpyIyEbCEyQiVc&#10;L6gS8DuoiVzOBfCy4P9fKL8BAAD//wMAUEsBAi0AFAAGAAgAAAAhALaDOJL+AAAA4QEAABMAAAAA&#10;AAAAAAAAAAAAAAAAAFtDb250ZW50X1R5cGVzXS54bWxQSwECLQAUAAYACAAAACEAOP0h/9YAAACU&#10;AQAACwAAAAAAAAAAAAAAAAAvAQAAX3JlbHMvLnJlbHNQSwECLQAUAAYACAAAACEAnC+dQtEBAACF&#10;AwAADgAAAAAAAAAAAAAAAAAuAgAAZHJzL2Uyb0RvYy54bWxQSwECLQAUAAYACAAAACEAaFf3mt8A&#10;AAAKAQAADwAAAAAAAAAAAAAAAAArBAAAZHJzL2Rvd25yZXYueG1sUEsFBgAAAAAEAAQA8wAAADcF&#10;AAAAAA==&#10;">
                <v:stroke endarrow="block"/>
              </v:shape>
            </w:pict>
          </mc:Fallback>
        </mc:AlternateContent>
      </w:r>
    </w:p>
    <w:p w14:paraId="7C68A67A" w14:textId="77777777" w:rsidR="00924880" w:rsidRPr="00045BA0" w:rsidRDefault="00924880" w:rsidP="00924880">
      <w:pPr>
        <w:pStyle w:val="ListParagraph"/>
        <w:spacing w:after="0" w:line="240" w:lineRule="auto"/>
        <w:ind w:left="4678"/>
        <w:jc w:val="both"/>
        <w:rPr>
          <w:rFonts w:ascii="Times New Roman" w:hAnsi="Times New Roman"/>
          <w:strike/>
          <w:sz w:val="24"/>
          <w:szCs w:val="24"/>
          <w:lang w:val="ro-RO"/>
        </w:rPr>
      </w:pPr>
    </w:p>
    <w:p w14:paraId="4CC4723D" w14:textId="77777777" w:rsidR="00D42137" w:rsidRPr="00045BA0" w:rsidRDefault="00D42137" w:rsidP="00D42137">
      <w:pPr>
        <w:spacing w:after="0" w:line="240" w:lineRule="auto"/>
        <w:rPr>
          <w:rFonts w:ascii="Times New Roman" w:hAnsi="Times New Roman"/>
          <w:sz w:val="20"/>
          <w:szCs w:val="20"/>
          <w:lang w:val="ro-RO"/>
        </w:rPr>
      </w:pPr>
    </w:p>
    <w:p w14:paraId="275F59EA" w14:textId="77777777" w:rsidR="007A3C26" w:rsidRPr="00045BA0" w:rsidRDefault="007A3C26" w:rsidP="00D42137">
      <w:pPr>
        <w:spacing w:after="0" w:line="240" w:lineRule="auto"/>
        <w:rPr>
          <w:rFonts w:ascii="Times New Roman" w:hAnsi="Times New Roman"/>
          <w:sz w:val="20"/>
          <w:szCs w:val="20"/>
          <w:lang w:val="ro-RO"/>
        </w:rPr>
      </w:pPr>
    </w:p>
    <w:p w14:paraId="100931FD" w14:textId="77777777" w:rsidR="007A3C26" w:rsidRPr="00045BA0" w:rsidRDefault="007A3C26" w:rsidP="00D42137">
      <w:pPr>
        <w:spacing w:after="0" w:line="240" w:lineRule="auto"/>
        <w:rPr>
          <w:rFonts w:ascii="Times New Roman" w:hAnsi="Times New Roman"/>
          <w:sz w:val="20"/>
          <w:szCs w:val="20"/>
          <w:lang w:val="ro-RO"/>
        </w:rPr>
      </w:pPr>
    </w:p>
    <w:p w14:paraId="4BCF716E" w14:textId="77777777" w:rsidR="007A3C26" w:rsidRPr="00045BA0" w:rsidRDefault="007A3C26" w:rsidP="00D42137">
      <w:pPr>
        <w:spacing w:after="0" w:line="240" w:lineRule="auto"/>
        <w:rPr>
          <w:rFonts w:ascii="Times New Roman" w:hAnsi="Times New Roman"/>
          <w:sz w:val="20"/>
          <w:szCs w:val="20"/>
          <w:lang w:val="ro-RO"/>
        </w:rPr>
      </w:pPr>
    </w:p>
    <w:p w14:paraId="703F5D7A" w14:textId="77777777" w:rsidR="007A3C26" w:rsidRPr="00045BA0" w:rsidRDefault="007A3C26" w:rsidP="00D42137">
      <w:pPr>
        <w:spacing w:after="0" w:line="240" w:lineRule="auto"/>
        <w:rPr>
          <w:rFonts w:ascii="Times New Roman" w:hAnsi="Times New Roman"/>
          <w:sz w:val="20"/>
          <w:szCs w:val="20"/>
          <w:lang w:val="ro-RO"/>
        </w:rPr>
      </w:pPr>
    </w:p>
    <w:p w14:paraId="49F20D54" w14:textId="0258AA25" w:rsidR="007A3C26"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300" distR="114300" simplePos="0" relativeHeight="251628544" behindDoc="0" locked="0" layoutInCell="1" allowOverlap="1" wp14:anchorId="77DEBAA2" wp14:editId="6727F115">
                <wp:simplePos x="0" y="0"/>
                <wp:positionH relativeFrom="column">
                  <wp:posOffset>266700</wp:posOffset>
                </wp:positionH>
                <wp:positionV relativeFrom="paragraph">
                  <wp:posOffset>121285</wp:posOffset>
                </wp:positionV>
                <wp:extent cx="3342005" cy="272415"/>
                <wp:effectExtent l="0" t="0" r="0" b="0"/>
                <wp:wrapNone/>
                <wp:docPr id="7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2005" cy="272415"/>
                        </a:xfrm>
                        <a:prstGeom prst="rect">
                          <a:avLst/>
                        </a:prstGeom>
                        <a:solidFill>
                          <a:srgbClr val="9CC2E5"/>
                        </a:solidFill>
                        <a:ln w="9525">
                          <a:solidFill>
                            <a:srgbClr val="000000"/>
                          </a:solidFill>
                          <a:miter lim="800000"/>
                          <a:headEnd/>
                          <a:tailEnd/>
                        </a:ln>
                      </wps:spPr>
                      <wps:txbx>
                        <w:txbxContent>
                          <w:p w14:paraId="549F21C1" w14:textId="77777777" w:rsidR="00297AEA" w:rsidRPr="00D42137" w:rsidRDefault="00297AEA" w:rsidP="00065D89">
                            <w:pPr>
                              <w:numPr>
                                <w:ilvl w:val="0"/>
                                <w:numId w:val="16"/>
                              </w:numPr>
                              <w:suppressAutoHyphens w:val="0"/>
                              <w:spacing w:after="0" w:line="240" w:lineRule="auto"/>
                              <w:jc w:val="center"/>
                              <w:rPr>
                                <w:rFonts w:ascii="Times New Roman" w:hAnsi="Times New Roman"/>
                                <w:b/>
                                <w:bCs/>
                                <w:sz w:val="20"/>
                                <w:szCs w:val="20"/>
                              </w:rPr>
                            </w:pPr>
                            <w:r>
                              <w:rPr>
                                <w:rFonts w:ascii="Times New Roman" w:hAnsi="Times New Roman"/>
                                <w:b/>
                                <w:bCs/>
                                <w:sz w:val="20"/>
                                <w:szCs w:val="20"/>
                              </w:rPr>
                              <w:t>PrMA</w:t>
                            </w:r>
                            <w:r w:rsidRPr="00D42137">
                              <w:rPr>
                                <w:rFonts w:ascii="Times New Roman" w:hAnsi="Times New Roman"/>
                                <w:b/>
                                <w:bCs/>
                                <w:sz w:val="20"/>
                                <w:szCs w:val="20"/>
                              </w:rPr>
                              <w:t xml:space="preserve"> - INIŢIEREA PO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EBAA2" id="Rectangle 10" o:spid="_x0000_s1028" style="position:absolute;margin-left:21pt;margin-top:9.55pt;width:263.15pt;height:21.4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BVZGAIAACgEAAAOAAAAZHJzL2Uyb0RvYy54bWysU9tu2zAMfR+wfxD0vjh2k7U14hRF2g4D&#10;ugvQ7QNkWbaFyaJGKbG7rx+lXJpub8P0IIgidXh4SK1upsGwnUKvwVY8n805U1ZCo21X8e/fHt5d&#10;ceaDsI0wYFXFn5XnN+u3b1ajK1UBPZhGISMQ68vRVbwPwZVZ5mWvBuFn4JQlZws4iEAmdlmDYiT0&#10;wWTFfP4+GwEbhyCV93R7t3fydcJvWyXDl7b1KjBTceIW0o5pr+OerVei7FC4XssDDfEPLAahLSU9&#10;Qd2JINgW9V9Qg5YIHtowkzBk0LZaqlQDVZPP/6jmqRdOpVpIHO9OMvn/Bys/757cV4zUvXsE+cMz&#10;C5te2E7dIsLYK9FQujwKlY3Ol6cH0fD0lNXjJ2iotWIbIGkwtThEQKqOTUnq55PUagpM0uXFxYLa&#10;t+RMkq+4LBb5MqUQ5fG1Qx8+KBhYPFQcqZUJXewefYhsRHkMSezB6OZBG5MM7OqNQbYT1Pbrzaa4&#10;P6L78zBj2Uj+ZbFMyK98/hxintaB4KuwQQeaX6OHil+dgkQZZbu3TZquILTZn4mysQcdo3RxSn0Z&#10;pnpiuiEZYoJ4U0PzTMIi7MeVvhcdesBfnI00qhX3P7cCFWfmo6XmXOeLRZztZCyWlwUZeO6pzz3C&#10;SoKqeOBsf9yE/X/YOtRdT5nypIaFW2poq5PWL6wO9GkcUwsOXyfO+7mdol4++Po3AAAA//8DAFBL&#10;AwQUAAYACAAAACEAuWd4cNoAAAAIAQAADwAAAGRycy9kb3ducmV2LnhtbEyPwU7DMAyG70i8Q2Qk&#10;bizdgKiUphNC7AaHbfSeNaatljhVk3bl7TEnONqf9fv7y+3inZhxjH0gDetVBgKpCbanVsPncXeX&#10;g4jJkDUuEGr4xgjb6vqqNIUNF9rjfEit4BCKhdHQpTQUUsamQ2/iKgxIzL7C6E3icWylHc2Fw72T&#10;myxT0pue+ENnBnztsDkfJq/hLJe6CZOid/Xh3uyc13Ff77S+vVlenkEkXNLfMfzqszpU7HQKE9ko&#10;nIaHDVdJvH9ag2D+qPJ7ECcNioGsSvm/QPUDAAD//wMAUEsBAi0AFAAGAAgAAAAhALaDOJL+AAAA&#10;4QEAABMAAAAAAAAAAAAAAAAAAAAAAFtDb250ZW50X1R5cGVzXS54bWxQSwECLQAUAAYACAAAACEA&#10;OP0h/9YAAACUAQAACwAAAAAAAAAAAAAAAAAvAQAAX3JlbHMvLnJlbHNQSwECLQAUAAYACAAAACEA&#10;VNQVWRgCAAAoBAAADgAAAAAAAAAAAAAAAAAuAgAAZHJzL2Uyb0RvYy54bWxQSwECLQAUAAYACAAA&#10;ACEAuWd4cNoAAAAIAQAADwAAAAAAAAAAAAAAAAByBAAAZHJzL2Rvd25yZXYueG1sUEsFBgAAAAAE&#10;AAQA8wAAAHkFAAAAAA==&#10;" fillcolor="#9cc2e5">
                <v:textbox>
                  <w:txbxContent>
                    <w:p w14:paraId="549F21C1" w14:textId="77777777" w:rsidR="00297AEA" w:rsidRPr="00D42137" w:rsidRDefault="00297AEA" w:rsidP="00065D89">
                      <w:pPr>
                        <w:numPr>
                          <w:ilvl w:val="0"/>
                          <w:numId w:val="16"/>
                        </w:numPr>
                        <w:suppressAutoHyphens w:val="0"/>
                        <w:spacing w:after="0" w:line="240" w:lineRule="auto"/>
                        <w:jc w:val="center"/>
                        <w:rPr>
                          <w:rFonts w:ascii="Times New Roman" w:hAnsi="Times New Roman"/>
                          <w:b/>
                          <w:bCs/>
                          <w:sz w:val="20"/>
                          <w:szCs w:val="20"/>
                        </w:rPr>
                      </w:pPr>
                      <w:r>
                        <w:rPr>
                          <w:rFonts w:ascii="Times New Roman" w:hAnsi="Times New Roman"/>
                          <w:b/>
                          <w:bCs/>
                          <w:sz w:val="20"/>
                          <w:szCs w:val="20"/>
                        </w:rPr>
                        <w:t>PrMA</w:t>
                      </w:r>
                      <w:r w:rsidRPr="00D42137">
                        <w:rPr>
                          <w:rFonts w:ascii="Times New Roman" w:hAnsi="Times New Roman"/>
                          <w:b/>
                          <w:bCs/>
                          <w:sz w:val="20"/>
                          <w:szCs w:val="20"/>
                        </w:rPr>
                        <w:t xml:space="preserve"> - INIŢIEREA PO </w:t>
                      </w:r>
                    </w:p>
                  </w:txbxContent>
                </v:textbox>
              </v:rect>
            </w:pict>
          </mc:Fallback>
        </mc:AlternateContent>
      </w:r>
    </w:p>
    <w:p w14:paraId="512DD8AA" w14:textId="77777777" w:rsidR="007A3C26" w:rsidRPr="00045BA0" w:rsidRDefault="007A3C26" w:rsidP="00D42137">
      <w:pPr>
        <w:spacing w:after="0" w:line="240" w:lineRule="auto"/>
        <w:rPr>
          <w:rFonts w:ascii="Times New Roman" w:hAnsi="Times New Roman"/>
          <w:sz w:val="20"/>
          <w:szCs w:val="20"/>
          <w:lang w:val="ro-RO"/>
        </w:rPr>
      </w:pPr>
    </w:p>
    <w:p w14:paraId="66DDC3BA" w14:textId="77777777" w:rsidR="007A3C26" w:rsidRPr="00045BA0" w:rsidRDefault="007A3C26" w:rsidP="00D42137">
      <w:pPr>
        <w:spacing w:after="0" w:line="240" w:lineRule="auto"/>
        <w:rPr>
          <w:rFonts w:ascii="Times New Roman" w:hAnsi="Times New Roman"/>
          <w:sz w:val="20"/>
          <w:szCs w:val="20"/>
          <w:lang w:val="ro-RO"/>
        </w:rPr>
      </w:pPr>
    </w:p>
    <w:p w14:paraId="64AAABD5" w14:textId="212ED8BC"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295" distR="114295" simplePos="0" relativeHeight="251644928" behindDoc="0" locked="0" layoutInCell="1" allowOverlap="1" wp14:anchorId="028EEE7D" wp14:editId="609076EA">
                <wp:simplePos x="0" y="0"/>
                <wp:positionH relativeFrom="column">
                  <wp:posOffset>1588769</wp:posOffset>
                </wp:positionH>
                <wp:positionV relativeFrom="paragraph">
                  <wp:posOffset>8890</wp:posOffset>
                </wp:positionV>
                <wp:extent cx="0" cy="137160"/>
                <wp:effectExtent l="76200" t="0" r="38100" b="34290"/>
                <wp:wrapNone/>
                <wp:docPr id="73" name="AutoShap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D05FEF" id="AutoShape 281" o:spid="_x0000_s1026" type="#_x0000_t32" style="position:absolute;margin-left:125.1pt;margin-top:.7pt;width:0;height:10.8pt;z-index:25164492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sBqywEAAHcDAAAOAAAAZHJzL2Uyb0RvYy54bWysU8Fu2zAMvQ/YPwi6L44ztNuMOD2k6y7d&#10;FqDdBzCSbAuTRYFUYufvJylpVmy3YToIpEg+ko/U+m4enTgaYou+lfViKYXxCrX1fSt/PD+8+ygF&#10;R/AaHHrTypNhebd5+2Y9hcascECnDYkE4rmZQiuHGENTVawGMwIvMBifjB3SCDGp1FeaYEroo6tW&#10;y+VtNSHpQKgMc3q9PxvlpuB3nVHxe9exicK1MtUWy03l3ue72qyh6QnCYNWlDPiHKkawPiW9Qt1D&#10;BHEg+xfUaBUhYxcXCscKu84qU3pI3dTLP7p5GiCY0ksih8OVJv5/sOrbcet3lEtXs38Kj6h+svC4&#10;HcD3phTwfAppcHWmqpoCN9eQrHDYkdhPX1EnHzhELCzMHY0ZMvUn5kL26Uq2maNQ50eVXuv3H+rb&#10;MocKmpe4QBy/GBxFFlrJkcD2Q9yi92miSHXJAsdHjrkqaF4CclKPD9a5MljnxdTKTzermxLA6KzO&#10;xuzG1O+3jsQR8mqUU1pMltduhAevC9hgQH++yBGsS7KIhZtINrHljMzZRqOlcCb9hiydy3P+wl2m&#10;K+8mN3vUpx1lc9bSdEsfl03M6/NaL16//8vmFwAAAP//AwBQSwMEFAAGAAgAAAAhAA6MZBPdAAAA&#10;CAEAAA8AAABkcnMvZG93bnJldi54bWxMj8FOwzAQRO9I/IO1SNyoTYAIQpwKqBC5FIkWIY5uvCQW&#10;8TqK3Tbl61nEAW47eqPZmXI++V7scIwukIbzmQKB1ATrqNXwun48uwYRkyFr+kCo4YAR5tXxUWkK&#10;G/b0grtVagWHUCyMhi6loZAyNh16E2dhQGL2EUZvEsuxlXY0ew73vcyUyqU3jvhDZwZ86LD5XG29&#10;hrR4P3T5W3N/457XT8vcfdV1vdD69GS6uwWRcEp/Zvipz9Wh4k6bsCUbRa8hu1IZWxlcgmD+qzd8&#10;XCiQVSn/D6i+AQAA//8DAFBLAQItABQABgAIAAAAIQC2gziS/gAAAOEBAAATAAAAAAAAAAAAAAAA&#10;AAAAAABbQ29udGVudF9UeXBlc10ueG1sUEsBAi0AFAAGAAgAAAAhADj9If/WAAAAlAEAAAsAAAAA&#10;AAAAAAAAAAAALwEAAF9yZWxzLy5yZWxzUEsBAi0AFAAGAAgAAAAhAKfuwGrLAQAAdwMAAA4AAAAA&#10;AAAAAAAAAAAALgIAAGRycy9lMm9Eb2MueG1sUEsBAi0AFAAGAAgAAAAhAA6MZBPdAAAACAEAAA8A&#10;AAAAAAAAAAAAAAAAJQQAAGRycy9kb3ducmV2LnhtbFBLBQYAAAAABAAEAPMAAAAvBQAAAAA=&#10;">
                <v:stroke endarrow="block"/>
              </v:shape>
            </w:pict>
          </mc:Fallback>
        </mc:AlternateContent>
      </w:r>
    </w:p>
    <w:p w14:paraId="37F9BFDE" w14:textId="472B2BFB"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300" distR="114300" simplePos="0" relativeHeight="251631616" behindDoc="0" locked="0" layoutInCell="1" allowOverlap="1" wp14:anchorId="5DCE770B" wp14:editId="0404CCA3">
                <wp:simplePos x="0" y="0"/>
                <wp:positionH relativeFrom="column">
                  <wp:posOffset>266700</wp:posOffset>
                </wp:positionH>
                <wp:positionV relativeFrom="paragraph">
                  <wp:posOffset>0</wp:posOffset>
                </wp:positionV>
                <wp:extent cx="3342005" cy="476250"/>
                <wp:effectExtent l="0" t="0" r="0" b="0"/>
                <wp:wrapNone/>
                <wp:docPr id="7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2005" cy="476250"/>
                        </a:xfrm>
                        <a:prstGeom prst="rect">
                          <a:avLst/>
                        </a:prstGeom>
                        <a:solidFill>
                          <a:srgbClr val="FFFFFF"/>
                        </a:solidFill>
                        <a:ln w="9525">
                          <a:solidFill>
                            <a:srgbClr val="000000"/>
                          </a:solidFill>
                          <a:miter lim="800000"/>
                          <a:headEnd/>
                          <a:tailEnd/>
                        </a:ln>
                      </wps:spPr>
                      <wps:txbx>
                        <w:txbxContent>
                          <w:p w14:paraId="7E792777" w14:textId="77777777" w:rsidR="00297AEA" w:rsidRPr="00D42137" w:rsidRDefault="00297AEA" w:rsidP="00065D89">
                            <w:pPr>
                              <w:numPr>
                                <w:ilvl w:val="0"/>
                                <w:numId w:val="12"/>
                              </w:numPr>
                              <w:tabs>
                                <w:tab w:val="clear" w:pos="720"/>
                                <w:tab w:val="num" w:pos="180"/>
                              </w:tabs>
                              <w:suppressAutoHyphens w:val="0"/>
                              <w:spacing w:after="0" w:line="240" w:lineRule="auto"/>
                              <w:ind w:left="180" w:hanging="180"/>
                              <w:rPr>
                                <w:rFonts w:ascii="Times New Roman" w:hAnsi="Times New Roman"/>
                                <w:sz w:val="20"/>
                                <w:szCs w:val="20"/>
                              </w:rPr>
                            </w:pPr>
                            <w:r w:rsidRPr="00D42137">
                              <w:rPr>
                                <w:rFonts w:ascii="Times New Roman" w:hAnsi="Times New Roman"/>
                                <w:sz w:val="20"/>
                                <w:szCs w:val="20"/>
                              </w:rPr>
                              <w:t>Inițiază elaborarea PO conform OSGG nr. 400/2015 cu modificările ulterioare</w:t>
                            </w:r>
                            <w:r w:rsidRPr="00D42137">
                              <w:rPr>
                                <w:rFonts w:ascii="Times New Roman" w:hAnsi="Times New Roman"/>
                                <w:sz w:val="20"/>
                                <w:szCs w:val="20"/>
                                <w:lang w:val="ro-RO"/>
                              </w:rPr>
                              <w:t xml:space="preserve"> Stabileşte</w:t>
                            </w:r>
                            <w:r w:rsidRPr="00D42137">
                              <w:rPr>
                                <w:rFonts w:ascii="Times New Roman" w:hAnsi="Times New Roman"/>
                                <w:sz w:val="20"/>
                                <w:szCs w:val="20"/>
                              </w:rPr>
                              <w:t xml:space="preserve"> </w:t>
                            </w:r>
                            <w:r w:rsidRPr="00D42137">
                              <w:rPr>
                                <w:rFonts w:ascii="Times New Roman" w:hAnsi="Times New Roman"/>
                                <w:sz w:val="20"/>
                                <w:szCs w:val="20"/>
                                <w:lang w:val="ro-RO"/>
                              </w:rPr>
                              <w:t>Lista</w:t>
                            </w:r>
                            <w:r w:rsidRPr="00D42137">
                              <w:rPr>
                                <w:rFonts w:ascii="Times New Roman" w:hAnsi="Times New Roman"/>
                                <w:sz w:val="20"/>
                                <w:szCs w:val="20"/>
                              </w:rPr>
                              <w:t xml:space="preserve"> PO</w:t>
                            </w:r>
                          </w:p>
                          <w:p w14:paraId="08EBEC22" w14:textId="77777777" w:rsidR="00297AEA" w:rsidRPr="00D42137" w:rsidRDefault="00297AEA" w:rsidP="00D42137">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E770B" id="Rectangle 58" o:spid="_x0000_s1029" style="position:absolute;margin-left:21pt;margin-top:0;width:263.15pt;height:3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wcFgIAACgEAAAOAAAAZHJzL2Uyb0RvYy54bWysU9tu2zAMfR+wfxD0vjhJk16MOEWRLsOA&#10;7gJ0+wBZlm1hkqhRSuzu60cpaZpdnobpQSBF6ujwkFrdjtawvcKgwVV8NplyppyERruu4l+/bN9c&#10;cxaicI0w4FTFn1Tgt+vXr1aDL9UcejCNQkYgLpSDr3gfoy+LIsheWREm4JWjYAtoRSQXu6JBMRC6&#10;NcV8Or0sBsDGI0gVAp3eH4J8nfHbVsn4qW2DisxUnLjFvGPe67QX65UoOxS+1/JIQ/wDCyu0o0dP&#10;UPciCrZD/QeU1RIhQBsnEmwBbaulyjVQNbPpb9U89sKrXAuJE/xJpvD/YOXH/aP/jIl68A8gvwXm&#10;YNML16k7RBh6JRp6bpaEKgYfytOF5AS6yurhAzTUWrGLkDUYW7QJkKpjY5b66SS1GiOTdHhxsaD2&#10;LTmTFFtcXc6XuReFKJ9vewzxnQLLklFxpFZmdLF/CDGxEeVzSmYPRjdbbUx2sKs3BtleUNu3eeUC&#10;qMjzNOPYUPGb5XyZkX+JhXOIaV5/g7A60vwabSt+fUoSZZLtrWvydEWhzcEmysYddUzSpSkNZRzr&#10;kemGNEkPpJMamicSFuEwrvS9yOgBf3A20KhWPHzfCVScmfeOmnMzWyzSbGdnsbyak4Pnkfo8Ipwk&#10;qIpHzg7mJh7+w86j7np6aZbVcHBHDW111vqF1ZE+jWNuwfHrpHk/93PWywdf/wQAAP//AwBQSwME&#10;FAAGAAgAAAAhABIYEHPdAAAABgEAAA8AAABkcnMvZG93bnJldi54bWxMj8FOwzAQRO9I/IO1SNyo&#10;TUpLSeNUCFQkjm164baJ3SQQr6PYaQNfz3Iql5VGM5p5m20m14mTHULrScP9TIGwVHnTUq3hUGzv&#10;ViBCRDLYebIavm2ATX59lWFq/Jl29rSPteASCilqaGLsUylD1ViHYeZ7S+wd/eAwshxqaQY8c7nr&#10;ZKLUUjpsiRca7O1LY6uv/eg0lG1ywJ9d8abc03Ye36fic/x41fr2Znpeg4h2ipcw/OEzOuTMVPqR&#10;TBCdhoeEX4ka+LK7WK7mIEoNjwsFMs/kf/z8FwAA//8DAFBLAQItABQABgAIAAAAIQC2gziS/gAA&#10;AOEBAAATAAAAAAAAAAAAAAAAAAAAAABbQ29udGVudF9UeXBlc10ueG1sUEsBAi0AFAAGAAgAAAAh&#10;ADj9If/WAAAAlAEAAAsAAAAAAAAAAAAAAAAALwEAAF9yZWxzLy5yZWxzUEsBAi0AFAAGAAgAAAAh&#10;AK8zvBwWAgAAKAQAAA4AAAAAAAAAAAAAAAAALgIAAGRycy9lMm9Eb2MueG1sUEsBAi0AFAAGAAgA&#10;AAAhABIYEHPdAAAABgEAAA8AAAAAAAAAAAAAAAAAcAQAAGRycy9kb3ducmV2LnhtbFBLBQYAAAAA&#10;BAAEAPMAAAB6BQAAAAA=&#10;">
                <v:textbox>
                  <w:txbxContent>
                    <w:p w14:paraId="7E792777" w14:textId="77777777" w:rsidR="00297AEA" w:rsidRPr="00D42137" w:rsidRDefault="00297AEA" w:rsidP="00065D89">
                      <w:pPr>
                        <w:numPr>
                          <w:ilvl w:val="0"/>
                          <w:numId w:val="12"/>
                        </w:numPr>
                        <w:tabs>
                          <w:tab w:val="clear" w:pos="720"/>
                          <w:tab w:val="num" w:pos="180"/>
                        </w:tabs>
                        <w:suppressAutoHyphens w:val="0"/>
                        <w:spacing w:after="0" w:line="240" w:lineRule="auto"/>
                        <w:ind w:left="180" w:hanging="180"/>
                        <w:rPr>
                          <w:rFonts w:ascii="Times New Roman" w:hAnsi="Times New Roman"/>
                          <w:sz w:val="20"/>
                          <w:szCs w:val="20"/>
                        </w:rPr>
                      </w:pPr>
                      <w:r w:rsidRPr="00D42137">
                        <w:rPr>
                          <w:rFonts w:ascii="Times New Roman" w:hAnsi="Times New Roman"/>
                          <w:sz w:val="20"/>
                          <w:szCs w:val="20"/>
                        </w:rPr>
                        <w:t>Inițiază elaborarea PO conform OSGG nr. 400/2015 cu modificările ulterioare</w:t>
                      </w:r>
                      <w:r w:rsidRPr="00D42137">
                        <w:rPr>
                          <w:rFonts w:ascii="Times New Roman" w:hAnsi="Times New Roman"/>
                          <w:sz w:val="20"/>
                          <w:szCs w:val="20"/>
                          <w:lang w:val="ro-RO"/>
                        </w:rPr>
                        <w:t xml:space="preserve"> Stabileşte</w:t>
                      </w:r>
                      <w:r w:rsidRPr="00D42137">
                        <w:rPr>
                          <w:rFonts w:ascii="Times New Roman" w:hAnsi="Times New Roman"/>
                          <w:sz w:val="20"/>
                          <w:szCs w:val="20"/>
                        </w:rPr>
                        <w:t xml:space="preserve"> </w:t>
                      </w:r>
                      <w:r w:rsidRPr="00D42137">
                        <w:rPr>
                          <w:rFonts w:ascii="Times New Roman" w:hAnsi="Times New Roman"/>
                          <w:sz w:val="20"/>
                          <w:szCs w:val="20"/>
                          <w:lang w:val="ro-RO"/>
                        </w:rPr>
                        <w:t>Lista</w:t>
                      </w:r>
                      <w:r w:rsidRPr="00D42137">
                        <w:rPr>
                          <w:rFonts w:ascii="Times New Roman" w:hAnsi="Times New Roman"/>
                          <w:sz w:val="20"/>
                          <w:szCs w:val="20"/>
                        </w:rPr>
                        <w:t xml:space="preserve"> PO</w:t>
                      </w:r>
                    </w:p>
                    <w:p w14:paraId="08EBEC22" w14:textId="77777777" w:rsidR="00297AEA" w:rsidRPr="00D42137" w:rsidRDefault="00297AEA" w:rsidP="00D42137">
                      <w:pPr>
                        <w:spacing w:after="0" w:line="240" w:lineRule="auto"/>
                        <w:rPr>
                          <w:rFonts w:ascii="Times New Roman" w:hAnsi="Times New Roman"/>
                          <w:sz w:val="20"/>
                          <w:szCs w:val="20"/>
                        </w:rPr>
                      </w:pPr>
                    </w:p>
                  </w:txbxContent>
                </v:textbox>
              </v:rect>
            </w:pict>
          </mc:Fallback>
        </mc:AlternateContent>
      </w:r>
    </w:p>
    <w:p w14:paraId="74D40ED1" w14:textId="77777777" w:rsidR="00D42137" w:rsidRPr="00045BA0" w:rsidRDefault="00D42137" w:rsidP="00D42137">
      <w:pPr>
        <w:spacing w:after="0" w:line="240" w:lineRule="auto"/>
        <w:rPr>
          <w:rFonts w:ascii="Times New Roman" w:hAnsi="Times New Roman"/>
          <w:sz w:val="20"/>
          <w:szCs w:val="20"/>
          <w:lang w:val="ro-RO"/>
        </w:rPr>
      </w:pPr>
    </w:p>
    <w:p w14:paraId="06495553" w14:textId="77777777" w:rsidR="00D42137" w:rsidRPr="00045BA0" w:rsidRDefault="00D42137" w:rsidP="00D42137">
      <w:pPr>
        <w:spacing w:after="0" w:line="240" w:lineRule="auto"/>
        <w:rPr>
          <w:rFonts w:ascii="Times New Roman" w:hAnsi="Times New Roman"/>
          <w:sz w:val="20"/>
          <w:szCs w:val="20"/>
          <w:lang w:val="ro-RO"/>
        </w:rPr>
      </w:pPr>
    </w:p>
    <w:p w14:paraId="465B0C1F" w14:textId="3A5A7AB8"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300" distR="114300" simplePos="0" relativeHeight="251635712" behindDoc="0" locked="0" layoutInCell="1" allowOverlap="1" wp14:anchorId="2DECD93B" wp14:editId="5E6741F7">
                <wp:simplePos x="0" y="0"/>
                <wp:positionH relativeFrom="column">
                  <wp:posOffset>1587500</wp:posOffset>
                </wp:positionH>
                <wp:positionV relativeFrom="paragraph">
                  <wp:posOffset>38100</wp:posOffset>
                </wp:positionV>
                <wp:extent cx="1270" cy="269875"/>
                <wp:effectExtent l="76200" t="0" r="55880" b="34925"/>
                <wp:wrapNone/>
                <wp:docPr id="71"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69875"/>
                        </a:xfrm>
                        <a:prstGeom prst="line">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1DB10" id="Line 146" o:spid="_x0000_s1026" style="position:absolute;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3pt" to="125.1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2mFywEAAHYDAAAOAAAAZHJzL2Uyb0RvYy54bWysU0tv2zAMvg/YfxB0X5wYSB9GnB7SdTt0&#10;W4B2P0DRwxYmiwKlxM6/n6ga6R63ojoIpEh+JD9Sm7tpcOykMVrwLV8tlpxpL0FZ37X85/PDpxvO&#10;YhJeCQdet/ysI7/bfvywGUOja+jBKY0sg/jYjKHlfUqhqaooez2IuICgfTYawEGkrGJXKRRjRh9c&#10;VS+XV9UIqAKC1DHm1/sXI98WfGO0TD+MiTox1/JcWyo3lvtAd7XdiKZDEXor5zLEG6oYhPU56QXq&#10;XiTBjmj/gxqsRIhg0kLCUIExVurSQ+5mtfynm6deBF16yeTEcKEpvh+s/H7a+T1S6XLyT+ER5K/I&#10;POx64TtdCng+hzy4FVFVjSE2lxBSYtgjO4zfQGUfcUxQWJgMDsw4G75SIIHnTtlUaD9faNdTYjI/&#10;rurrPBqZDfXV7c31umQSDYFQaMCYvmgYGAktd9YTJ6IRp8eYqKhXF3r28GCdK3N1no0tv13X6xIQ&#10;wVlFRnKL2B12DtlJ0GaUM+f9yw3h6FUB67VQn2c5CeuyzFKhJqHNZDnNKdugFWdO589A0kt5zs/U&#10;EVu0mrE5gDrvkcyk5eGWPuZFpO35Uy9er99l+xsAAP//AwBQSwMEFAAGAAgAAAAhAI5I0hjeAAAA&#10;CAEAAA8AAABkcnMvZG93bnJldi54bWxMj0FLw0AQhe+C/2EZwZvdNDSlxkyKiIIn0VYEb9vsmMRm&#10;Z2N220R/vdOTnobHe7z5XrGeXKeONITWM8J8loAirrxtuUZ43T5crUCFaNiazjMhfFOAdXl+Vpjc&#10;+pFf6LiJtZISDrlBaGLsc61D1ZAzYeZ7YvE+/OBMFDnU2g5mlHLX6TRJltqZluVDY3q6a6jabw4O&#10;4Xo7Zv552L8t5u3X+8/9Z+wfnyLi5cV0ewMq0hT/wnDCF3QohWnnD2yD6hDSLJEtEWEpR3zRKagd&#10;wmKVgS4L/X9A+QsAAP//AwBQSwECLQAUAAYACAAAACEAtoM4kv4AAADhAQAAEwAAAAAAAAAAAAAA&#10;AAAAAAAAW0NvbnRlbnRfVHlwZXNdLnhtbFBLAQItABQABgAIAAAAIQA4/SH/1gAAAJQBAAALAAAA&#10;AAAAAAAAAAAAAC8BAABfcmVscy8ucmVsc1BLAQItABQABgAIAAAAIQD392mFywEAAHYDAAAOAAAA&#10;AAAAAAAAAAAAAC4CAABkcnMvZTJvRG9jLnhtbFBLAQItABQABgAIAAAAIQCOSNIY3gAAAAgBAAAP&#10;AAAAAAAAAAAAAAAAACUEAABkcnMvZG93bnJldi54bWxQSwUGAAAAAAQABADzAAAAMAUAAAAA&#10;">
                <v:stroke endarrow="block"/>
              </v:line>
            </w:pict>
          </mc:Fallback>
        </mc:AlternateContent>
      </w:r>
    </w:p>
    <w:p w14:paraId="78146F05" w14:textId="77777777" w:rsidR="00D42137" w:rsidRPr="00045BA0" w:rsidRDefault="00D42137" w:rsidP="00D42137">
      <w:pPr>
        <w:spacing w:after="0" w:line="240" w:lineRule="auto"/>
        <w:rPr>
          <w:rFonts w:ascii="Times New Roman" w:hAnsi="Times New Roman"/>
          <w:sz w:val="20"/>
          <w:szCs w:val="20"/>
          <w:lang w:val="ro-RO"/>
        </w:rPr>
      </w:pPr>
    </w:p>
    <w:p w14:paraId="42F3FE0A" w14:textId="4043CA2B"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300" distR="114300" simplePos="0" relativeHeight="251630592" behindDoc="0" locked="0" layoutInCell="1" allowOverlap="1" wp14:anchorId="0C6A0B65" wp14:editId="632291E4">
                <wp:simplePos x="0" y="0"/>
                <wp:positionH relativeFrom="column">
                  <wp:posOffset>537845</wp:posOffset>
                </wp:positionH>
                <wp:positionV relativeFrom="paragraph">
                  <wp:posOffset>15875</wp:posOffset>
                </wp:positionV>
                <wp:extent cx="1906905" cy="688340"/>
                <wp:effectExtent l="0" t="0" r="0" b="0"/>
                <wp:wrapNone/>
                <wp:docPr id="7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6905" cy="688340"/>
                        </a:xfrm>
                        <a:prstGeom prst="flowChartDocument">
                          <a:avLst/>
                        </a:prstGeom>
                        <a:solidFill>
                          <a:srgbClr val="FFF2CC"/>
                        </a:solidFill>
                        <a:ln w="9525">
                          <a:solidFill>
                            <a:srgbClr val="000000"/>
                          </a:solidFill>
                          <a:miter lim="800000"/>
                          <a:headEnd/>
                          <a:tailEnd/>
                        </a:ln>
                      </wps:spPr>
                      <wps:txbx>
                        <w:txbxContent>
                          <w:p w14:paraId="0FBB33D1" w14:textId="77777777" w:rsidR="00297AEA" w:rsidRPr="00D42137" w:rsidRDefault="00297AEA" w:rsidP="00D42137">
                            <w:pPr>
                              <w:spacing w:after="0" w:line="240" w:lineRule="auto"/>
                              <w:jc w:val="center"/>
                              <w:rPr>
                                <w:rFonts w:ascii="Times New Roman" w:hAnsi="Times New Roman"/>
                                <w:sz w:val="20"/>
                                <w:szCs w:val="20"/>
                                <w:lang w:val="ro-RO"/>
                              </w:rPr>
                            </w:pPr>
                            <w:r w:rsidRPr="00D42137">
                              <w:rPr>
                                <w:rFonts w:ascii="Times New Roman" w:hAnsi="Times New Roman"/>
                                <w:sz w:val="20"/>
                                <w:szCs w:val="20"/>
                              </w:rPr>
                              <w:t xml:space="preserve">PO + </w:t>
                            </w:r>
                            <w:r>
                              <w:rPr>
                                <w:rFonts w:ascii="Times New Roman" w:hAnsi="Times New Roman"/>
                                <w:sz w:val="20"/>
                                <w:szCs w:val="20"/>
                                <w:lang w:val="ro-RO"/>
                              </w:rPr>
                              <w:t>structuri responsabile</w:t>
                            </w:r>
                          </w:p>
                          <w:p w14:paraId="1BBF99AB" w14:textId="77777777" w:rsidR="00297AEA" w:rsidRPr="00D42137" w:rsidRDefault="00297AEA" w:rsidP="00D42137">
                            <w:pPr>
                              <w:spacing w:after="0" w:line="240" w:lineRule="auto"/>
                              <w:jc w:val="center"/>
                              <w:rPr>
                                <w:rFonts w:ascii="Times New Roman" w:hAnsi="Times New Roman"/>
                                <w:sz w:val="20"/>
                                <w:szCs w:val="20"/>
                              </w:rPr>
                            </w:pPr>
                            <w:r w:rsidRPr="00D42137">
                              <w:rPr>
                                <w:rFonts w:ascii="Times New Roman" w:hAnsi="Times New Roman"/>
                                <w:sz w:val="20"/>
                                <w:szCs w:val="20"/>
                              </w:rPr>
                              <w:t xml:space="preserve">+ </w:t>
                            </w:r>
                            <w:r w:rsidRPr="00D42137">
                              <w:rPr>
                                <w:rFonts w:ascii="Times New Roman" w:hAnsi="Times New Roman"/>
                                <w:sz w:val="20"/>
                                <w:szCs w:val="20"/>
                                <w:lang w:val="ro-RO"/>
                              </w:rPr>
                              <w:t>termene</w:t>
                            </w:r>
                          </w:p>
                          <w:p w14:paraId="2076E634" w14:textId="77777777" w:rsidR="00297AEA" w:rsidRPr="00D42137" w:rsidRDefault="00297AEA" w:rsidP="00D42137">
                            <w:pPr>
                              <w:spacing w:after="0" w:line="240" w:lineRule="auto"/>
                              <w:rPr>
                                <w:rFonts w:ascii="Times New Roman" w:hAnsi="Times New Roman"/>
                                <w:sz w:val="20"/>
                                <w:szCs w:val="20"/>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A0B65"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7" o:spid="_x0000_s1030" type="#_x0000_t114" style="position:absolute;margin-left:42.35pt;margin-top:1.25pt;width:150.15pt;height:54.2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8e0IwIAADUEAAAOAAAAZHJzL2Uyb0RvYy54bWysU9uO2yAQfa/Uf0C8N7bTJE2sOKtV0lSV&#10;thdp2w/AGNuowFAgsdOv70Cy2fTyVJUHxDBw5syZmfXdqBU5CuclmIoWk5wSYTg00nQV/fpl/2pJ&#10;iQ/MNEyBERU9CU/vNi9frAdbiin0oBrhCIIYXw62on0Itswyz3uhmZ+AFQadLTjNApquyxrHBkTX&#10;Kpvm+SIbwDXWARfe4+3u7KSbhN+2godPbetFIKqiyC2k3aW9jnu2WbOyc8z2kl9osH9goZk0GPQK&#10;tWOBkYOTf0BpyR14aMOEg86gbSUXKQfMpsh/y+axZ1akXFAcb68y+f8Hyz8eH+1nF6l7+wD8mycG&#10;tj0znbh3DoZesAbDFVGobLC+vH6IhsevpB4+QIOlZYcASYOxdToCYnZkTFKfrlKLMRCOl8UqX6zy&#10;OSUcfYvl8vUs1SJj5dNv63x4J0CTeKhoq2BAXi7sgB+0MCGFYscHHyI1Vj69T6mAks1eKpUM19Vb&#10;5ciRYQ/s9/vpdpuywYxvnylDhoqu5tN5Qv7F528h8rT+BqFlwGZWUld0eX3EyqjhW9OkVgtMqvMZ&#10;KStzETXqGFvWl2GsRyKbis5igHhTQ3NClR2cexdnDQ89uB+UDNi3FfXfD8wJStR7g5VaFTOUkoRk&#10;zOZvpmi4W09962GGI1RFAyXn4zach+Ngnex6jFQkNQzcY3VbmbR+ZnWhj72ZSnCZo9j8t3Z69Tzt&#10;m58AAAD//wMAUEsDBBQABgAIAAAAIQBsG4fN3AAAAAgBAAAPAAAAZHJzL2Rvd25yZXYueG1sTI/B&#10;TsMwEETvSPyDtUjcqNOUlDSNUyEQF260Fedt7MZR43UUu03y9ywnOK7mafZNuZtcJ25mCK0nBctF&#10;AsJQ7XVLjYLj4eMpBxEiksbOk1EwmwC76v6uxEL7kb7MbR8bwSUUClRgY+wLKUNtjcOw8L0hzs5+&#10;cBj5HBqpBxy53HUyTZK1dNgSf7DYmzdr6sv+6hRMKY6bz7P9Ho8rep/nJmuzda/U48P0ugURzRT/&#10;YPjVZ3Wo2Onkr6SD6BTkzy9MKkgzEByv8oynnZhbJhuQVSn/D6h+AAAA//8DAFBLAQItABQABgAI&#10;AAAAIQC2gziS/gAAAOEBAAATAAAAAAAAAAAAAAAAAAAAAABbQ29udGVudF9UeXBlc10ueG1sUEsB&#10;Ai0AFAAGAAgAAAAhADj9If/WAAAAlAEAAAsAAAAAAAAAAAAAAAAALwEAAF9yZWxzLy5yZWxzUEsB&#10;Ai0AFAAGAAgAAAAhAFInx7QjAgAANQQAAA4AAAAAAAAAAAAAAAAALgIAAGRycy9lMm9Eb2MueG1s&#10;UEsBAi0AFAAGAAgAAAAhAGwbh83cAAAACAEAAA8AAAAAAAAAAAAAAAAAfQQAAGRycy9kb3ducmV2&#10;LnhtbFBLBQYAAAAABAAEAPMAAACGBQAAAAA=&#10;" fillcolor="#fff2cc">
                <v:textbox>
                  <w:txbxContent>
                    <w:p w14:paraId="0FBB33D1" w14:textId="77777777" w:rsidR="00297AEA" w:rsidRPr="00D42137" w:rsidRDefault="00297AEA" w:rsidP="00D42137">
                      <w:pPr>
                        <w:spacing w:after="0" w:line="240" w:lineRule="auto"/>
                        <w:jc w:val="center"/>
                        <w:rPr>
                          <w:rFonts w:ascii="Times New Roman" w:hAnsi="Times New Roman"/>
                          <w:sz w:val="20"/>
                          <w:szCs w:val="20"/>
                          <w:lang w:val="ro-RO"/>
                        </w:rPr>
                      </w:pPr>
                      <w:r w:rsidRPr="00D42137">
                        <w:rPr>
                          <w:rFonts w:ascii="Times New Roman" w:hAnsi="Times New Roman"/>
                          <w:sz w:val="20"/>
                          <w:szCs w:val="20"/>
                        </w:rPr>
                        <w:t xml:space="preserve">PO + </w:t>
                      </w:r>
                      <w:r>
                        <w:rPr>
                          <w:rFonts w:ascii="Times New Roman" w:hAnsi="Times New Roman"/>
                          <w:sz w:val="20"/>
                          <w:szCs w:val="20"/>
                          <w:lang w:val="ro-RO"/>
                        </w:rPr>
                        <w:t>structuri responsabile</w:t>
                      </w:r>
                    </w:p>
                    <w:p w14:paraId="1BBF99AB" w14:textId="77777777" w:rsidR="00297AEA" w:rsidRPr="00D42137" w:rsidRDefault="00297AEA" w:rsidP="00D42137">
                      <w:pPr>
                        <w:spacing w:after="0" w:line="240" w:lineRule="auto"/>
                        <w:jc w:val="center"/>
                        <w:rPr>
                          <w:rFonts w:ascii="Times New Roman" w:hAnsi="Times New Roman"/>
                          <w:sz w:val="20"/>
                          <w:szCs w:val="20"/>
                        </w:rPr>
                      </w:pPr>
                      <w:r w:rsidRPr="00D42137">
                        <w:rPr>
                          <w:rFonts w:ascii="Times New Roman" w:hAnsi="Times New Roman"/>
                          <w:sz w:val="20"/>
                          <w:szCs w:val="20"/>
                        </w:rPr>
                        <w:t xml:space="preserve">+ </w:t>
                      </w:r>
                      <w:r w:rsidRPr="00D42137">
                        <w:rPr>
                          <w:rFonts w:ascii="Times New Roman" w:hAnsi="Times New Roman"/>
                          <w:sz w:val="20"/>
                          <w:szCs w:val="20"/>
                          <w:lang w:val="ro-RO"/>
                        </w:rPr>
                        <w:t>termene</w:t>
                      </w:r>
                    </w:p>
                    <w:p w14:paraId="2076E634" w14:textId="77777777" w:rsidR="00297AEA" w:rsidRPr="00D42137" w:rsidRDefault="00297AEA" w:rsidP="00D42137">
                      <w:pPr>
                        <w:spacing w:after="0" w:line="240" w:lineRule="auto"/>
                        <w:rPr>
                          <w:rFonts w:ascii="Times New Roman" w:hAnsi="Times New Roman"/>
                          <w:sz w:val="20"/>
                          <w:szCs w:val="20"/>
                          <w:lang w:val="ro-RO"/>
                        </w:rPr>
                      </w:pPr>
                    </w:p>
                  </w:txbxContent>
                </v:textbox>
              </v:shape>
            </w:pict>
          </mc:Fallback>
        </mc:AlternateContent>
      </w:r>
    </w:p>
    <w:p w14:paraId="56C84819" w14:textId="77777777" w:rsidR="00D42137" w:rsidRPr="00045BA0" w:rsidRDefault="00D42137" w:rsidP="00D42137">
      <w:pPr>
        <w:spacing w:after="0" w:line="240" w:lineRule="auto"/>
        <w:rPr>
          <w:rFonts w:ascii="Times New Roman" w:hAnsi="Times New Roman"/>
          <w:sz w:val="20"/>
          <w:szCs w:val="20"/>
          <w:lang w:val="ro-RO"/>
        </w:rPr>
      </w:pPr>
    </w:p>
    <w:p w14:paraId="5C82D6CC" w14:textId="77777777" w:rsidR="00D42137" w:rsidRPr="00045BA0" w:rsidRDefault="00D42137" w:rsidP="00D42137">
      <w:pPr>
        <w:spacing w:after="0" w:line="240" w:lineRule="auto"/>
        <w:rPr>
          <w:rFonts w:ascii="Times New Roman" w:hAnsi="Times New Roman"/>
          <w:sz w:val="20"/>
          <w:szCs w:val="20"/>
          <w:lang w:val="ro-RO"/>
        </w:rPr>
      </w:pPr>
    </w:p>
    <w:p w14:paraId="227749A5" w14:textId="77777777" w:rsidR="00D42137" w:rsidRPr="00045BA0" w:rsidRDefault="00D42137" w:rsidP="00D42137">
      <w:pPr>
        <w:spacing w:after="0" w:line="240" w:lineRule="auto"/>
        <w:rPr>
          <w:rFonts w:ascii="Times New Roman" w:hAnsi="Times New Roman"/>
          <w:sz w:val="20"/>
          <w:szCs w:val="20"/>
          <w:lang w:val="ro-RO"/>
        </w:rPr>
      </w:pPr>
    </w:p>
    <w:p w14:paraId="55510A3E" w14:textId="0853AE93"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295" distR="114295" simplePos="0" relativeHeight="251636736" behindDoc="0" locked="0" layoutInCell="1" allowOverlap="1" wp14:anchorId="2102DB6B" wp14:editId="53CA05F7">
                <wp:simplePos x="0" y="0"/>
                <wp:positionH relativeFrom="column">
                  <wp:posOffset>1588769</wp:posOffset>
                </wp:positionH>
                <wp:positionV relativeFrom="paragraph">
                  <wp:posOffset>72390</wp:posOffset>
                </wp:positionV>
                <wp:extent cx="0" cy="256540"/>
                <wp:effectExtent l="76200" t="0" r="38100" b="29210"/>
                <wp:wrapNone/>
                <wp:docPr id="68"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6540"/>
                        </a:xfrm>
                        <a:prstGeom prst="line">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2B2483" id="Line 147" o:spid="_x0000_s1026" style="position:absolute;z-index:251636736;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from="125.1pt,5.7pt" to="125.1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cBzwgEAAGkDAAAOAAAAZHJzL2Uyb0RvYy54bWysU01v2zAMvQ/YfxB0X5wES7EZcXpI1126&#10;LUC7H8BItC1UFgVRiZ1/P0lJ02K7DfVB4JeeHh/p9e00WHHEwIZcIxezuRToFGnjukb+frr/9EUK&#10;juA0WHLYyBOyvN18/LAefY1L6slqDCKBOK5H38g+Rl9XFaseB+AZeXQp2VIYICY3dJUOMCb0wVbL&#10;+fymGiloH0ghc4renZNyU/DbFlX81baMUdhGJm6xnKGc+3xWmzXUXQDfG3WhAf/BYgDj0qNXqDuI&#10;IA7B/AM1GBWIqY0zRUNFbWsUlh5SN4v5X9089uCx9JLEYX+Vid8PVv08bt0uZOpqco/+gdQzC0fb&#10;HlyHhcDTyafBLbJU1ei5vl7JDvtdEPvxB+lUA4dIRYWpDUOGTP2JqYh9uoqNUxTqHFQpulzdrD6X&#10;OVRQv9zzgeN3pEFko5HWuCwD1HB84Jh5QP1SksOO7o21ZZTWibGRX1fLVbnAZI3OyVzGodtvbRBH&#10;yMtQvtJUyrwtC3RwuoD1CPrbxY5gbLJFLGrEYJI+FmV+bUAthcW0/9k607PuolYWKG8j13vSp13I&#10;6eyleZY+LruXF+atX6pe/5DNHwAAAP//AwBQSwMEFAAGAAgAAAAhAJjtPsPeAAAACQEAAA8AAABk&#10;cnMvZG93bnJldi54bWxMj8FKw0AQhu+C77CM4M1uEqyENJsiQr20Km1F7G2bHZNgdjbsbtr49o54&#10;0OPM//HPN+Vysr04oQ+dIwXpLAGBVDvTUaPgdb+6yUGEqMno3hEq+MIAy+ryotSFcWfa4mkXG8El&#10;FAqtoI1xKKQMdYtWh5kbkDj7cN7qyKNvpPH6zOW2l1mS3EmrO+ILrR7wocX6czdaBdvNap2/rcep&#10;9ofH9Hn/snl6D7lS11fT/QJExCn+wfCjz+pQsdPRjWSC6BVk8yRjlIP0FgQDv4ujgnmag6xK+f+D&#10;6hsAAP//AwBQSwECLQAUAAYACAAAACEAtoM4kv4AAADhAQAAEwAAAAAAAAAAAAAAAAAAAAAAW0Nv&#10;bnRlbnRfVHlwZXNdLnhtbFBLAQItABQABgAIAAAAIQA4/SH/1gAAAJQBAAALAAAAAAAAAAAAAAAA&#10;AC8BAABfcmVscy8ucmVsc1BLAQItABQABgAIAAAAIQAK7cBzwgEAAGkDAAAOAAAAAAAAAAAAAAAA&#10;AC4CAABkcnMvZTJvRG9jLnhtbFBLAQItABQABgAIAAAAIQCY7T7D3gAAAAkBAAAPAAAAAAAAAAAA&#10;AAAAABwEAABkcnMvZG93bnJldi54bWxQSwUGAAAAAAQABADzAAAAJwUAAAAA&#10;">
                <v:stroke endarrow="block"/>
              </v:line>
            </w:pict>
          </mc:Fallback>
        </mc:AlternateContent>
      </w:r>
    </w:p>
    <w:p w14:paraId="2922302C" w14:textId="77777777" w:rsidR="00D42137" w:rsidRPr="00045BA0" w:rsidRDefault="00D42137" w:rsidP="00D42137">
      <w:pPr>
        <w:spacing w:after="0" w:line="240" w:lineRule="auto"/>
        <w:rPr>
          <w:rFonts w:ascii="Times New Roman" w:hAnsi="Times New Roman"/>
          <w:sz w:val="20"/>
          <w:szCs w:val="20"/>
          <w:lang w:val="ro-RO"/>
        </w:rPr>
      </w:pPr>
    </w:p>
    <w:p w14:paraId="1F9ECC65" w14:textId="122D478A"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300" distR="114300" simplePos="0" relativeHeight="251629568" behindDoc="0" locked="0" layoutInCell="1" allowOverlap="1" wp14:anchorId="7F753A19" wp14:editId="73294AF3">
                <wp:simplePos x="0" y="0"/>
                <wp:positionH relativeFrom="column">
                  <wp:posOffset>445770</wp:posOffset>
                </wp:positionH>
                <wp:positionV relativeFrom="paragraph">
                  <wp:posOffset>36830</wp:posOffset>
                </wp:positionV>
                <wp:extent cx="2965450" cy="228600"/>
                <wp:effectExtent l="0" t="0" r="6350" b="0"/>
                <wp:wrapNone/>
                <wp:docPr id="6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0" cy="228600"/>
                        </a:xfrm>
                        <a:prstGeom prst="rect">
                          <a:avLst/>
                        </a:prstGeom>
                        <a:solidFill>
                          <a:srgbClr val="9CC2E5"/>
                        </a:solidFill>
                        <a:ln w="9525">
                          <a:solidFill>
                            <a:srgbClr val="000000"/>
                          </a:solidFill>
                          <a:miter lim="800000"/>
                          <a:headEnd/>
                          <a:tailEnd/>
                        </a:ln>
                      </wps:spPr>
                      <wps:txbx>
                        <w:txbxContent>
                          <w:p w14:paraId="6A5BE2BA" w14:textId="77777777" w:rsidR="00297AEA" w:rsidRPr="00D42137" w:rsidRDefault="00297AEA" w:rsidP="00065D89">
                            <w:pPr>
                              <w:pStyle w:val="ListParagraph"/>
                              <w:numPr>
                                <w:ilvl w:val="0"/>
                                <w:numId w:val="18"/>
                              </w:numPr>
                              <w:tabs>
                                <w:tab w:val="left" w:pos="426"/>
                                <w:tab w:val="left" w:pos="1134"/>
                                <w:tab w:val="left" w:pos="1276"/>
                                <w:tab w:val="left" w:pos="1418"/>
                                <w:tab w:val="left" w:pos="1985"/>
                              </w:tabs>
                              <w:spacing w:after="0" w:line="240" w:lineRule="auto"/>
                              <w:ind w:left="0" w:firstLine="0"/>
                              <w:jc w:val="center"/>
                              <w:rPr>
                                <w:rFonts w:ascii="Times New Roman" w:hAnsi="Times New Roman"/>
                                <w:b/>
                                <w:bCs/>
                                <w:sz w:val="20"/>
                                <w:szCs w:val="20"/>
                                <w:lang w:val="ro-RO"/>
                              </w:rPr>
                            </w:pPr>
                            <w:r w:rsidRPr="00D42137">
                              <w:rPr>
                                <w:rFonts w:ascii="Times New Roman" w:hAnsi="Times New Roman"/>
                                <w:b/>
                                <w:bCs/>
                                <w:sz w:val="20"/>
                                <w:szCs w:val="20"/>
                                <w:lang w:val="ro-RO"/>
                              </w:rPr>
                              <w:t>ELABORAREA  PO</w:t>
                            </w:r>
                          </w:p>
                          <w:p w14:paraId="6215F56D" w14:textId="77777777" w:rsidR="00297AEA" w:rsidRPr="00D42137" w:rsidRDefault="00297AEA" w:rsidP="00D42137">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753A19" id="Rectangle 12" o:spid="_x0000_s1031" style="position:absolute;margin-left:35.1pt;margin-top:2.9pt;width:233.5pt;height:1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rohGAIAACgEAAAOAAAAZHJzL2Uyb0RvYy54bWysU9tu2zAMfR+wfxD0vtgx4iwx4hRF2g4D&#10;ugvQ7QMUWY6FyaJGKbGzrx+lpGl2eRqmB0EUqaPDQ3J1M/aGHRR6Dbbm00nOmbISGm13Nf/65eHN&#10;gjMfhG2EAatqflSe36xfv1oNrlIFdGAahYxArK8GV/MuBFdlmZed6oWfgFOWnC1gLwKZuMsaFAOh&#10;9yYr8nyeDYCNQ5DKe7q9Ozn5OuG3rZLhU9t6FZipOXELace0b+OerVei2qFwnZZnGuIfWPRCW/r0&#10;AnUngmB71H9A9VoieGjDREKfQdtqqVIOlM00/y2bp044lXIhcby7yOT/H6z8eHhynzFS9+4R5DfP&#10;LGw6YXfqFhGGTomGvptGobLB+eryIBqenrLt8AEaKq3YB0gajC32EZCyY2OS+niRWo2BSboslvNy&#10;VlJFJPmKYjHPUy0yUT2/dujDOwU9i4eaI5UyoYvDow+RjaieQxJ7MLp50MYkA3fbjUF2EFT25WZT&#10;3JcpAUryOsxYNpC/LMqE/IvPX0Pkaf0NoteB+tfovuaLS5Coomz3tkndFYQ2pzNRNvasY5Qudqmv&#10;wrgdmW5qnjjGmy00RxIW4dSuNF506AB/cDZQq9bcf98LVJyZ95aKs5zOZrG3kzEr3xZk4LVne+0R&#10;VhJUzQNnp+MmnOZh71DvOvppmtSwcEsFbXXS+oXVmT61YyrBeXRiv1/bKeplwNc/AQAA//8DAFBL&#10;AwQUAAYACAAAACEAM5913doAAAAHAQAADwAAAGRycy9kb3ducmV2LnhtbEyPwU7DMBBE70j8g7WV&#10;uFGnhaZRmk2FEL3BoS25u7FJotrrKHbS8PcsJziOZjTzptjPzorJDKHzhLBaJiAM1V531CB8ng+P&#10;GYgQFWllPRmEbxNgX97fFSrX/kZHM51iI7iEQq4Q2hj7XMpQt8apsPS9Ifa+/OBUZDk0Ug/qxuXO&#10;ynWSpNKpjnihVb15bU19PY0O4SrnqvZjSu/ph33TU1aFY3VAfFjMLzsQ0czxLwy/+IwOJTNd/Eg6&#10;CIuwTdacRNjwAbY3T1vWF4TnVQayLOR//vIHAAD//wMAUEsBAi0AFAAGAAgAAAAhALaDOJL+AAAA&#10;4QEAABMAAAAAAAAAAAAAAAAAAAAAAFtDb250ZW50X1R5cGVzXS54bWxQSwECLQAUAAYACAAAACEA&#10;OP0h/9YAAACUAQAACwAAAAAAAAAAAAAAAAAvAQAAX3JlbHMvLnJlbHNQSwECLQAUAAYACAAAACEA&#10;ETa6IRgCAAAoBAAADgAAAAAAAAAAAAAAAAAuAgAAZHJzL2Uyb0RvYy54bWxQSwECLQAUAAYACAAA&#10;ACEAM5913doAAAAHAQAADwAAAAAAAAAAAAAAAAByBAAAZHJzL2Rvd25yZXYueG1sUEsFBgAAAAAE&#10;AAQA8wAAAHkFAAAAAA==&#10;" fillcolor="#9cc2e5">
                <v:textbox>
                  <w:txbxContent>
                    <w:p w14:paraId="6A5BE2BA" w14:textId="77777777" w:rsidR="00297AEA" w:rsidRPr="00D42137" w:rsidRDefault="00297AEA" w:rsidP="00065D89">
                      <w:pPr>
                        <w:pStyle w:val="ListParagraph"/>
                        <w:numPr>
                          <w:ilvl w:val="0"/>
                          <w:numId w:val="18"/>
                        </w:numPr>
                        <w:tabs>
                          <w:tab w:val="left" w:pos="426"/>
                          <w:tab w:val="left" w:pos="1134"/>
                          <w:tab w:val="left" w:pos="1276"/>
                          <w:tab w:val="left" w:pos="1418"/>
                          <w:tab w:val="left" w:pos="1985"/>
                        </w:tabs>
                        <w:spacing w:after="0" w:line="240" w:lineRule="auto"/>
                        <w:ind w:left="0" w:firstLine="0"/>
                        <w:jc w:val="center"/>
                        <w:rPr>
                          <w:rFonts w:ascii="Times New Roman" w:hAnsi="Times New Roman"/>
                          <w:b/>
                          <w:bCs/>
                          <w:sz w:val="20"/>
                          <w:szCs w:val="20"/>
                          <w:lang w:val="ro-RO"/>
                        </w:rPr>
                      </w:pPr>
                      <w:r w:rsidRPr="00D42137">
                        <w:rPr>
                          <w:rFonts w:ascii="Times New Roman" w:hAnsi="Times New Roman"/>
                          <w:b/>
                          <w:bCs/>
                          <w:sz w:val="20"/>
                          <w:szCs w:val="20"/>
                          <w:lang w:val="ro-RO"/>
                        </w:rPr>
                        <w:t>ELABORAREA  PO</w:t>
                      </w:r>
                    </w:p>
                    <w:p w14:paraId="6215F56D" w14:textId="77777777" w:rsidR="00297AEA" w:rsidRPr="00D42137" w:rsidRDefault="00297AEA" w:rsidP="00D42137">
                      <w:pPr>
                        <w:spacing w:after="0" w:line="240" w:lineRule="auto"/>
                        <w:rPr>
                          <w:rFonts w:ascii="Times New Roman" w:hAnsi="Times New Roman"/>
                          <w:sz w:val="20"/>
                          <w:szCs w:val="20"/>
                        </w:rPr>
                      </w:pPr>
                    </w:p>
                  </w:txbxContent>
                </v:textbox>
              </v:rect>
            </w:pict>
          </mc:Fallback>
        </mc:AlternateContent>
      </w:r>
    </w:p>
    <w:p w14:paraId="52A5A0C8" w14:textId="64141ECF"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298" distR="114298" simplePos="0" relativeHeight="251650048" behindDoc="0" locked="0" layoutInCell="1" allowOverlap="1" wp14:anchorId="3715F7D1" wp14:editId="30025218">
                <wp:simplePos x="0" y="0"/>
                <wp:positionH relativeFrom="column">
                  <wp:posOffset>-1202056</wp:posOffset>
                </wp:positionH>
                <wp:positionV relativeFrom="paragraph">
                  <wp:posOffset>1357630</wp:posOffset>
                </wp:positionV>
                <wp:extent cx="2723515" cy="0"/>
                <wp:effectExtent l="0" t="1352550" r="0" b="1371600"/>
                <wp:wrapNone/>
                <wp:docPr id="66"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23515" cy="0"/>
                        </a:xfrm>
                        <a:prstGeom prst="straightConnector1">
                          <a:avLst/>
                        </a:pr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EF6695" id="AutoShape 327" o:spid="_x0000_s1026" type="#_x0000_t32" style="position:absolute;margin-left:-94.65pt;margin-top:106.9pt;width:214.45pt;height:0;rotation:90;z-index:2516500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DvwAEAAGQDAAAOAAAAZHJzL2Uyb0RvYy54bWysU01v2zAMvQ/YfxB0X/yxeVuNOD2k6y7d&#10;FqDtD1Ak2RYmiwKpxM6/n6Rk6T5uw3wgRJF8enyk17fLZNlRIxlwHa9WJWfaSVDGDR1/frp/85Ez&#10;CsIpYcHpjp808dvN61fr2be6hhGs0sgiiKN29h0fQ/BtUZAc9SRoBV67GOwBJxGii0OhUMwRfbJF&#10;XZbvixlQeQSpieLt3TnINxm/77UM3/qedGC245FbyBaz3SdbbNaiHVD40cgLDfEPLCZhXHz0CnUn&#10;gmAHNH9BTUYiEPRhJWEqoO+N1LmH2E1V/tHN4yi8zr1EcchfZaL/Byu/Hrduh4m6XNyjfwD5nZiD&#10;7SjcoDOBp5OPg6uSVMXsqb2WJIf8Dtl+/gIq5ohDgKzC0uPEEKLazbsyffk2dsuWLP3pKr1eApPx&#10;sv5Qv22qhjP5M1aINsEkZh4pfNYwsXToOAUUZhjDFpyLAwasMrw4PlBIJF8KUrGDe2NtnrN1bO74&#10;TVM3uYDAGpWCKY1w2G8tsqNIm3ImfQb7LQ3h4FQGG7VQny7nIIw9n+Pj1l2EStqkRaR2D+q0wwSX&#10;vDjKzPKydmlXfvVz1svPsfkBAAD//wMAUEsDBBQABgAIAAAAIQCtM1YO3QAAAAcBAAAPAAAAZHJz&#10;L2Rvd25yZXYueG1sTI7BTsMwEETvSPyDtUhcUOtgUdqGbCpAKoIDSAQ+wIm3SUS8jmI3Df16XC5w&#10;HM3ozcs2k+3ESINvHSNczxMQxJUzLdcInx/b2QqED5qN7hwTwjd52OTnZ5lOjTvwO41FqEWEsE81&#10;QhNCn0rpq4as9nPXE8du5warQ4xDLc2gDxFuO6mS5FZa3XJ8aHRPjw1VX8XeIuih2C2Oz2N4GZfr&#10;1/XD9qr0T2+IlxfT/R2IQFP4G8NJP6pDHp1Kt2fjRYegFiouEWZLELH+jSXCjVopkHkm//vnPwAA&#10;AP//AwBQSwECLQAUAAYACAAAACEAtoM4kv4AAADhAQAAEwAAAAAAAAAAAAAAAAAAAAAAW0NvbnRl&#10;bnRfVHlwZXNdLnhtbFBLAQItABQABgAIAAAAIQA4/SH/1gAAAJQBAAALAAAAAAAAAAAAAAAAAC8B&#10;AABfcmVscy8ucmVsc1BLAQItABQABgAIAAAAIQAhyTDvwAEAAGQDAAAOAAAAAAAAAAAAAAAAAC4C&#10;AABkcnMvZTJvRG9jLnhtbFBLAQItABQABgAIAAAAIQCtM1YO3QAAAAcBAAAPAAAAAAAAAAAAAAAA&#10;ABoEAABkcnMvZG93bnJldi54bWxQSwUGAAAAAAQABADzAAAAJAUAAAAA&#10;"/>
            </w:pict>
          </mc:Fallback>
        </mc:AlternateContent>
      </w:r>
      <w:r>
        <w:rPr>
          <w:rFonts w:ascii="Times New Roman" w:hAnsi="Times New Roman"/>
          <w:noProof/>
          <w:sz w:val="20"/>
          <w:szCs w:val="20"/>
          <w:lang w:val="ro-RO"/>
        </w:rPr>
        <mc:AlternateContent>
          <mc:Choice Requires="wps">
            <w:drawing>
              <wp:anchor distT="4294967292" distB="4294967292" distL="114300" distR="114300" simplePos="0" relativeHeight="251651072" behindDoc="0" locked="0" layoutInCell="1" allowOverlap="1" wp14:anchorId="476013D3" wp14:editId="1274C138">
                <wp:simplePos x="0" y="0"/>
                <wp:positionH relativeFrom="column">
                  <wp:posOffset>158750</wp:posOffset>
                </wp:positionH>
                <wp:positionV relativeFrom="paragraph">
                  <wp:posOffset>-3176</wp:posOffset>
                </wp:positionV>
                <wp:extent cx="287020" cy="0"/>
                <wp:effectExtent l="0" t="76200" r="0" b="76200"/>
                <wp:wrapNone/>
                <wp:docPr id="65"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020" cy="0"/>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8D059D" id="AutoShape 328" o:spid="_x0000_s1026" type="#_x0000_t32" style="position:absolute;margin-left:12.5pt;margin-top:-.25pt;width:22.6pt;height:0;z-index:2516510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0gygEAAHcDAAAOAAAAZHJzL2Uyb0RvYy54bWysU8Fu2zAMvQ/YPwi6L3YCdOuMOD2k6y7d&#10;FqDdBzCSbAuTRYFUYufvJ6lJWmy3YToIpEg+ko/U+m4enTgaYou+lctFLYXxCrX1fSt/Pj98uJWC&#10;I3gNDr1p5cmwvNu8f7eeQmNWOKDThkQC8dxMoZVDjKGpKlaDGYEXGIxPxg5phJhU6itNMCX00VWr&#10;uv5YTUg6ECrDnF7vX4xyU/C7zqj4o+vYROFamWqL5aZy7/NdbdbQ9ARhsOpcBvxDFSNYn5Jeoe4h&#10;gjiQ/QtqtIqQsYsLhWOFXWeVKT2kbpb1H908DRBM6SWRw+FKE/8/WPX9uPU7yqWr2T+FR1S/WHjc&#10;DuB7Uwp4PoU0uGWmqpoCN9eQrHDYkdhP31AnHzhELCzMHY0ZMvUn5kL26Uq2maNQ6XF1+6lepZGo&#10;i6mC5hIXiONXg6PIQis5Eth+iFv0Pk0UaVmywPGRY64KmktATurxwTpXBuu8mFr5+WZ1UwIYndXZ&#10;mN2Y+v3WkThCXo1ySovJ8taN8OB1ARsM6C9nOYJ1SRaxcBPJJrackTnbaLQUzqTfkKWX8pw/c5fp&#10;yrvJzR71aUfZnLU03dLHeRPz+rzVi9frf9n8BgAA//8DAFBLAwQUAAYACAAAACEA7yHwY9wAAAAF&#10;AQAADwAAAGRycy9kb3ducmV2LnhtbEyPwU7DMBBE70j8g7VI3FqHSA0Q4lRAhcgFJFqEOLrxElvE&#10;6yh225SvZ+ECx9GMZt5Uy8n3Yo9jdIEUXMwzEEhtMI46Ba+bh9kViJg0Gd0HQgVHjLCsT08qXZpw&#10;oBfcr1MnuIRiqRXYlIZSytha9DrOw4DE3kcYvU4sx06aUR+43Pcyz7JCeu2IF6we8N5i+7neeQVp&#10;9X60xVt7d+2eN49Phftqmmal1PnZdHsDIuGU/sLwg8/oUDPTNuzIRNEryBd8JSmYLUCwfZnlILa/&#10;UtaV/E9ffwMAAP//AwBQSwECLQAUAAYACAAAACEAtoM4kv4AAADhAQAAEwAAAAAAAAAAAAAAAAAA&#10;AAAAW0NvbnRlbnRfVHlwZXNdLnhtbFBLAQItABQABgAIAAAAIQA4/SH/1gAAAJQBAAALAAAAAAAA&#10;AAAAAAAAAC8BAABfcmVscy8ucmVsc1BLAQItABQABgAIAAAAIQCsrN0gygEAAHcDAAAOAAAAAAAA&#10;AAAAAAAAAC4CAABkcnMvZTJvRG9jLnhtbFBLAQItABQABgAIAAAAIQDvIfBj3AAAAAUBAAAPAAAA&#10;AAAAAAAAAAAAACQEAABkcnMvZG93bnJldi54bWxQSwUGAAAAAAQABADzAAAALQUAAAAA&#10;">
                <v:stroke endarrow="block"/>
              </v:shape>
            </w:pict>
          </mc:Fallback>
        </mc:AlternateContent>
      </w:r>
    </w:p>
    <w:p w14:paraId="3BCC1C95" w14:textId="46A66D3B"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300" distR="114300" simplePos="0" relativeHeight="251632640" behindDoc="0" locked="0" layoutInCell="1" allowOverlap="1" wp14:anchorId="452564FA" wp14:editId="561A366A">
                <wp:simplePos x="0" y="0"/>
                <wp:positionH relativeFrom="column">
                  <wp:posOffset>337185</wp:posOffset>
                </wp:positionH>
                <wp:positionV relativeFrom="paragraph">
                  <wp:posOffset>120650</wp:posOffset>
                </wp:positionV>
                <wp:extent cx="5903595" cy="2132965"/>
                <wp:effectExtent l="0" t="0" r="1905" b="63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3595" cy="2132965"/>
                        </a:xfrm>
                        <a:prstGeom prst="rect">
                          <a:avLst/>
                        </a:prstGeom>
                        <a:solidFill>
                          <a:srgbClr val="FFFFFF"/>
                        </a:solidFill>
                        <a:ln w="9525">
                          <a:solidFill>
                            <a:srgbClr val="000000"/>
                          </a:solidFill>
                          <a:miter lim="800000"/>
                          <a:headEnd/>
                          <a:tailEnd/>
                        </a:ln>
                      </wps:spPr>
                      <wps:txbx>
                        <w:txbxContent>
                          <w:p w14:paraId="0C6B385E" w14:textId="77777777" w:rsidR="00297AEA" w:rsidRPr="00D42137" w:rsidRDefault="00297AEA" w:rsidP="00065D89">
                            <w:pPr>
                              <w:numPr>
                                <w:ilvl w:val="0"/>
                                <w:numId w:val="13"/>
                              </w:numPr>
                              <w:tabs>
                                <w:tab w:val="clear" w:pos="720"/>
                                <w:tab w:val="left" w:pos="0"/>
                                <w:tab w:val="left" w:pos="180"/>
                              </w:tabs>
                              <w:suppressAutoHyphens w:val="0"/>
                              <w:spacing w:after="0" w:line="240" w:lineRule="auto"/>
                              <w:ind w:left="0" w:firstLine="0"/>
                              <w:jc w:val="both"/>
                              <w:rPr>
                                <w:rFonts w:ascii="Times New Roman" w:hAnsi="Times New Roman"/>
                                <w:sz w:val="20"/>
                                <w:szCs w:val="20"/>
                              </w:rPr>
                            </w:pPr>
                            <w:r>
                              <w:rPr>
                                <w:rFonts w:ascii="Times New Roman" w:hAnsi="Times New Roman"/>
                                <w:sz w:val="20"/>
                                <w:szCs w:val="20"/>
                                <w:lang w:val="ro-RO"/>
                              </w:rPr>
                              <w:t>PrMA</w:t>
                            </w:r>
                            <w:r w:rsidRPr="00D42137">
                              <w:rPr>
                                <w:rFonts w:ascii="Times New Roman" w:hAnsi="Times New Roman"/>
                                <w:sz w:val="20"/>
                                <w:szCs w:val="20"/>
                                <w:lang w:val="ro-RO"/>
                              </w:rPr>
                              <w:t xml:space="preserve"> înaintează secretarului </w:t>
                            </w:r>
                            <w:r w:rsidRPr="00D42137">
                              <w:rPr>
                                <w:rFonts w:ascii="Times New Roman" w:hAnsi="Times New Roman"/>
                                <w:sz w:val="20"/>
                                <w:szCs w:val="20"/>
                              </w:rPr>
                              <w:t>C-SCMI</w:t>
                            </w:r>
                            <w:r w:rsidRPr="00D42137">
                              <w:rPr>
                                <w:rFonts w:ascii="Times New Roman" w:hAnsi="Times New Roman"/>
                                <w:sz w:val="20"/>
                                <w:szCs w:val="20"/>
                                <w:lang w:val="ro-RO"/>
                              </w:rPr>
                              <w:t xml:space="preserve"> PO pentru a verifica re</w:t>
                            </w:r>
                            <w:r>
                              <w:rPr>
                                <w:rFonts w:ascii="Times New Roman" w:hAnsi="Times New Roman"/>
                                <w:sz w:val="20"/>
                                <w:szCs w:val="20"/>
                                <w:lang w:val="ro-RO"/>
                              </w:rPr>
                              <w:t>spectarea structurii SEAQ_PS_DAC</w:t>
                            </w:r>
                            <w:r w:rsidRPr="00D42137">
                              <w:rPr>
                                <w:rFonts w:ascii="Times New Roman" w:hAnsi="Times New Roman"/>
                                <w:sz w:val="20"/>
                                <w:szCs w:val="20"/>
                                <w:lang w:val="ro-RO"/>
                              </w:rPr>
                              <w:t>_01;</w:t>
                            </w:r>
                          </w:p>
                          <w:p w14:paraId="085E29F2" w14:textId="77777777" w:rsidR="00297AEA" w:rsidRPr="00D42137" w:rsidRDefault="00297AEA" w:rsidP="00065D89">
                            <w:pPr>
                              <w:numPr>
                                <w:ilvl w:val="0"/>
                                <w:numId w:val="13"/>
                              </w:numPr>
                              <w:tabs>
                                <w:tab w:val="clear" w:pos="720"/>
                                <w:tab w:val="left" w:pos="0"/>
                                <w:tab w:val="left" w:pos="180"/>
                              </w:tabs>
                              <w:suppressAutoHyphens w:val="0"/>
                              <w:spacing w:after="0" w:line="240" w:lineRule="auto"/>
                              <w:ind w:left="0" w:firstLine="0"/>
                              <w:jc w:val="both"/>
                              <w:rPr>
                                <w:rFonts w:ascii="Times New Roman" w:hAnsi="Times New Roman"/>
                                <w:sz w:val="20"/>
                                <w:szCs w:val="20"/>
                              </w:rPr>
                            </w:pPr>
                            <w:r w:rsidRPr="00D42137">
                              <w:rPr>
                                <w:rFonts w:ascii="Times New Roman" w:hAnsi="Times New Roman"/>
                                <w:sz w:val="20"/>
                                <w:szCs w:val="20"/>
                                <w:lang w:val="ro-RO"/>
                              </w:rPr>
                              <w:t>Retransmite secretarului C-SCMI PO modificată (după caz) – 3 zile;</w:t>
                            </w:r>
                          </w:p>
                          <w:p w14:paraId="1F7BDA72" w14:textId="77777777" w:rsidR="00297AEA" w:rsidRPr="00D42137" w:rsidRDefault="00297AEA" w:rsidP="00065D89">
                            <w:pPr>
                              <w:numPr>
                                <w:ilvl w:val="0"/>
                                <w:numId w:val="13"/>
                              </w:numPr>
                              <w:tabs>
                                <w:tab w:val="clear" w:pos="720"/>
                                <w:tab w:val="left" w:pos="0"/>
                                <w:tab w:val="left" w:pos="180"/>
                              </w:tabs>
                              <w:suppressAutoHyphens w:val="0"/>
                              <w:spacing w:after="0" w:line="240" w:lineRule="auto"/>
                              <w:ind w:left="0" w:firstLine="0"/>
                              <w:jc w:val="both"/>
                              <w:rPr>
                                <w:rFonts w:ascii="Times New Roman" w:hAnsi="Times New Roman"/>
                                <w:sz w:val="20"/>
                                <w:szCs w:val="20"/>
                              </w:rPr>
                            </w:pPr>
                            <w:r w:rsidRPr="00D42137">
                              <w:rPr>
                                <w:rFonts w:ascii="Times New Roman" w:hAnsi="Times New Roman"/>
                                <w:sz w:val="20"/>
                                <w:szCs w:val="20"/>
                                <w:lang w:val="ro-RO"/>
                              </w:rPr>
                              <w:t xml:space="preserve">Conducătorul structurii responsabile transmite PO structurilor care utilizează PO pentru aviz (conform </w:t>
                            </w:r>
                            <w:r>
                              <w:rPr>
                                <w:rStyle w:val="BodyTextChar"/>
                                <w:rFonts w:ascii="Times New Roman" w:hAnsi="Times New Roman" w:cs="Times New Roman"/>
                                <w:sz w:val="20"/>
                                <w:szCs w:val="20"/>
                              </w:rPr>
                              <w:t>SEAQ_PO_PrMA</w:t>
                            </w:r>
                            <w:r w:rsidRPr="00D42137">
                              <w:rPr>
                                <w:rStyle w:val="BodyTextChar"/>
                                <w:rFonts w:ascii="Times New Roman" w:hAnsi="Times New Roman" w:cs="Times New Roman"/>
                                <w:sz w:val="20"/>
                                <w:szCs w:val="20"/>
                              </w:rPr>
                              <w:t>_F.02</w:t>
                            </w:r>
                            <w:r w:rsidRPr="00D42137">
                              <w:rPr>
                                <w:rFonts w:ascii="Times New Roman" w:hAnsi="Times New Roman"/>
                                <w:sz w:val="20"/>
                                <w:szCs w:val="20"/>
                                <w:lang w:val="ro-RO"/>
                              </w:rPr>
                              <w:t>) – 5 zile;</w:t>
                            </w:r>
                          </w:p>
                          <w:p w14:paraId="6D77FD5C" w14:textId="77777777" w:rsidR="00297AEA" w:rsidRPr="00EB2942" w:rsidRDefault="00297AEA" w:rsidP="00065D89">
                            <w:pPr>
                              <w:numPr>
                                <w:ilvl w:val="0"/>
                                <w:numId w:val="13"/>
                              </w:numPr>
                              <w:tabs>
                                <w:tab w:val="clear" w:pos="720"/>
                                <w:tab w:val="num" w:pos="180"/>
                                <w:tab w:val="left" w:pos="270"/>
                              </w:tabs>
                              <w:suppressAutoHyphens w:val="0"/>
                              <w:spacing w:after="0" w:line="240" w:lineRule="auto"/>
                              <w:ind w:left="180" w:hanging="180"/>
                              <w:jc w:val="both"/>
                              <w:rPr>
                                <w:rFonts w:ascii="Times New Roman" w:hAnsi="Times New Roman"/>
                                <w:sz w:val="20"/>
                                <w:szCs w:val="20"/>
                                <w:lang w:val="ro-RO"/>
                              </w:rPr>
                            </w:pPr>
                            <w:r w:rsidRPr="00EB2942">
                              <w:rPr>
                                <w:rFonts w:ascii="Times New Roman" w:hAnsi="Times New Roman"/>
                                <w:sz w:val="20"/>
                                <w:szCs w:val="20"/>
                                <w:lang w:val="ro-RO"/>
                              </w:rPr>
                              <w:t xml:space="preserve">PrMA elaborează </w:t>
                            </w:r>
                            <w:r w:rsidRPr="00EB2942">
                              <w:rPr>
                                <w:rFonts w:ascii="Times New Roman" w:hAnsi="Times New Roman"/>
                                <w:i/>
                                <w:sz w:val="20"/>
                                <w:szCs w:val="20"/>
                                <w:lang w:val="ro-RO"/>
                              </w:rPr>
                              <w:t>Diagrama Flux</w:t>
                            </w:r>
                            <w:r w:rsidRPr="00EB2942">
                              <w:rPr>
                                <w:rFonts w:ascii="Times New Roman" w:hAnsi="Times New Roman"/>
                                <w:sz w:val="20"/>
                                <w:szCs w:val="20"/>
                                <w:lang w:val="ro-RO"/>
                              </w:rPr>
                              <w:t xml:space="preserve"> a PO şi o înaintează spre verificare, în conformitate cu Diagrama Flux discutată și SEAQ_</w:t>
                            </w:r>
                            <w:r>
                              <w:rPr>
                                <w:rFonts w:ascii="Times New Roman" w:hAnsi="Times New Roman"/>
                                <w:sz w:val="20"/>
                                <w:szCs w:val="20"/>
                                <w:lang w:val="ro-RO"/>
                              </w:rPr>
                              <w:t>PS_DAC</w:t>
                            </w:r>
                            <w:r w:rsidRPr="00EB2942">
                              <w:rPr>
                                <w:rFonts w:ascii="Times New Roman" w:hAnsi="Times New Roman"/>
                                <w:sz w:val="20"/>
                                <w:szCs w:val="20"/>
                                <w:lang w:val="ro-RO"/>
                              </w:rPr>
                              <w:t>_01, la termenele stabilite, în baza OSGG nr. 400/2015</w:t>
                            </w:r>
                            <w:r w:rsidRPr="00EB2942">
                              <w:rPr>
                                <w:rFonts w:ascii="Times New Roman" w:hAnsi="Times New Roman"/>
                                <w:i/>
                                <w:sz w:val="20"/>
                                <w:szCs w:val="20"/>
                                <w:lang w:val="ro-RO"/>
                              </w:rPr>
                              <w:t xml:space="preserve">, </w:t>
                            </w:r>
                            <w:r w:rsidRPr="00EB2942">
                              <w:rPr>
                                <w:rFonts w:ascii="Times New Roman" w:hAnsi="Times New Roman"/>
                                <w:sz w:val="20"/>
                                <w:szCs w:val="20"/>
                                <w:lang w:val="ro-RO"/>
                              </w:rPr>
                              <w:t>astfel:</w:t>
                            </w:r>
                          </w:p>
                          <w:p w14:paraId="2F3FAA3C" w14:textId="77777777" w:rsidR="00297AEA" w:rsidRPr="00EB2942" w:rsidRDefault="00297AEA" w:rsidP="00065D89">
                            <w:pPr>
                              <w:numPr>
                                <w:ilvl w:val="0"/>
                                <w:numId w:val="15"/>
                              </w:numPr>
                              <w:suppressAutoHyphens w:val="0"/>
                              <w:spacing w:after="0" w:line="240" w:lineRule="auto"/>
                              <w:ind w:left="90" w:hanging="90"/>
                              <w:jc w:val="both"/>
                              <w:rPr>
                                <w:rFonts w:ascii="Times New Roman" w:hAnsi="Times New Roman"/>
                                <w:sz w:val="20"/>
                                <w:szCs w:val="20"/>
                                <w:lang w:val="ro-RO"/>
                              </w:rPr>
                            </w:pPr>
                            <w:r w:rsidRPr="00EB2942">
                              <w:rPr>
                                <w:rFonts w:ascii="Times New Roman" w:hAnsi="Times New Roman"/>
                                <w:sz w:val="20"/>
                                <w:szCs w:val="20"/>
                                <w:lang w:val="ro-RO"/>
                              </w:rPr>
                              <w:t xml:space="preserve"> stabilirea cadrului legislativ şi normativ</w:t>
                            </w:r>
                            <w:r w:rsidRPr="00EB2942">
                              <w:rPr>
                                <w:rFonts w:ascii="Times New Roman" w:hAnsi="Times New Roman"/>
                                <w:b/>
                                <w:sz w:val="20"/>
                                <w:szCs w:val="20"/>
                                <w:lang w:val="ro-RO"/>
                              </w:rPr>
                              <w:t xml:space="preserve"> </w:t>
                            </w:r>
                            <w:r w:rsidRPr="00EB2942">
                              <w:rPr>
                                <w:rFonts w:ascii="Times New Roman" w:hAnsi="Times New Roman"/>
                                <w:sz w:val="20"/>
                                <w:szCs w:val="20"/>
                                <w:lang w:val="ro-RO"/>
                              </w:rPr>
                              <w:t>care reglementează domeniul de activitate;</w:t>
                            </w:r>
                          </w:p>
                          <w:p w14:paraId="3872845B" w14:textId="77777777" w:rsidR="00297AEA" w:rsidRPr="00EB2942" w:rsidRDefault="00297AEA" w:rsidP="00065D89">
                            <w:pPr>
                              <w:numPr>
                                <w:ilvl w:val="0"/>
                                <w:numId w:val="15"/>
                              </w:numPr>
                              <w:suppressAutoHyphens w:val="0"/>
                              <w:spacing w:after="0" w:line="240" w:lineRule="auto"/>
                              <w:ind w:left="90" w:hanging="90"/>
                              <w:jc w:val="both"/>
                              <w:rPr>
                                <w:rFonts w:ascii="Times New Roman" w:hAnsi="Times New Roman"/>
                                <w:sz w:val="20"/>
                                <w:szCs w:val="20"/>
                                <w:lang w:val="ro-RO"/>
                              </w:rPr>
                            </w:pPr>
                            <w:r w:rsidRPr="00EB2942">
                              <w:rPr>
                                <w:rFonts w:ascii="Times New Roman" w:hAnsi="Times New Roman"/>
                                <w:sz w:val="20"/>
                                <w:szCs w:val="20"/>
                                <w:lang w:val="ro-RO"/>
                              </w:rPr>
                              <w:t xml:space="preserve"> implementarea activității de control intern/managerial pe fluxul proceselor în punctele cheie pe baza analizei </w:t>
                            </w:r>
                            <w:r w:rsidRPr="00EB2942">
                              <w:rPr>
                                <w:rFonts w:ascii="Times New Roman" w:hAnsi="Times New Roman"/>
                                <w:i/>
                                <w:sz w:val="20"/>
                                <w:szCs w:val="20"/>
                                <w:lang w:val="ro-RO"/>
                              </w:rPr>
                              <w:t>Registrului riscurilor</w:t>
                            </w:r>
                            <w:r w:rsidRPr="00EB2942">
                              <w:rPr>
                                <w:rFonts w:ascii="Times New Roman" w:hAnsi="Times New Roman"/>
                                <w:sz w:val="20"/>
                                <w:szCs w:val="20"/>
                                <w:lang w:val="ro-RO"/>
                              </w:rPr>
                              <w:t xml:space="preserve"> al compartimentului la activitatea respectivă;</w:t>
                            </w:r>
                          </w:p>
                          <w:p w14:paraId="1C4C789E" w14:textId="77777777" w:rsidR="00297AEA" w:rsidRPr="00EB2942" w:rsidRDefault="00297AEA" w:rsidP="00065D89">
                            <w:pPr>
                              <w:numPr>
                                <w:ilvl w:val="0"/>
                                <w:numId w:val="15"/>
                              </w:numPr>
                              <w:suppressAutoHyphens w:val="0"/>
                              <w:spacing w:after="0" w:line="240" w:lineRule="auto"/>
                              <w:ind w:left="90" w:hanging="90"/>
                              <w:jc w:val="both"/>
                              <w:rPr>
                                <w:rFonts w:ascii="Times New Roman" w:hAnsi="Times New Roman"/>
                                <w:sz w:val="20"/>
                                <w:szCs w:val="20"/>
                                <w:lang w:val="ro-RO"/>
                              </w:rPr>
                            </w:pPr>
                            <w:r w:rsidRPr="00EB2942">
                              <w:rPr>
                                <w:rFonts w:ascii="Times New Roman" w:hAnsi="Times New Roman"/>
                                <w:iCs/>
                                <w:sz w:val="20"/>
                                <w:szCs w:val="20"/>
                                <w:lang w:val="ro-RO"/>
                              </w:rPr>
                              <w:t xml:space="preserve"> urmărește stabilirea responsabilităţilor</w:t>
                            </w:r>
                            <w:r w:rsidRPr="00EB2942">
                              <w:rPr>
                                <w:rFonts w:ascii="Times New Roman" w:hAnsi="Times New Roman"/>
                                <w:b/>
                                <w:iCs/>
                                <w:sz w:val="20"/>
                                <w:szCs w:val="20"/>
                                <w:lang w:val="ro-RO"/>
                              </w:rPr>
                              <w:t xml:space="preserve"> </w:t>
                            </w:r>
                            <w:r w:rsidRPr="00EB2942">
                              <w:rPr>
                                <w:rFonts w:ascii="Times New Roman" w:hAnsi="Times New Roman"/>
                                <w:iCs/>
                                <w:sz w:val="20"/>
                                <w:szCs w:val="20"/>
                                <w:lang w:val="ro-RO"/>
                              </w:rPr>
                              <w:t>pe fazele procesului: de întocmire, avizare, aprobare şi pe nivele de  execuţie;</w:t>
                            </w:r>
                          </w:p>
                          <w:p w14:paraId="3CBC0BE8" w14:textId="77777777" w:rsidR="00297AEA" w:rsidRPr="00EB2942" w:rsidRDefault="00297AEA" w:rsidP="00065D89">
                            <w:pPr>
                              <w:numPr>
                                <w:ilvl w:val="0"/>
                                <w:numId w:val="15"/>
                              </w:numPr>
                              <w:suppressAutoHyphens w:val="0"/>
                              <w:spacing w:after="0" w:line="240" w:lineRule="auto"/>
                              <w:ind w:left="90" w:hanging="90"/>
                              <w:jc w:val="both"/>
                              <w:rPr>
                                <w:rFonts w:ascii="Times New Roman" w:hAnsi="Times New Roman"/>
                                <w:sz w:val="20"/>
                                <w:szCs w:val="20"/>
                                <w:lang w:val="ro-RO"/>
                              </w:rPr>
                            </w:pPr>
                            <w:r w:rsidRPr="00EB2942">
                              <w:rPr>
                                <w:rFonts w:ascii="Times New Roman" w:hAnsi="Times New Roman"/>
                                <w:sz w:val="20"/>
                                <w:szCs w:val="20"/>
                                <w:lang w:val="ro-RO"/>
                              </w:rPr>
                              <w:t xml:space="preserve"> a</w:t>
                            </w:r>
                            <w:r w:rsidRPr="00EB2942">
                              <w:rPr>
                                <w:rFonts w:ascii="Times New Roman" w:hAnsi="Times New Roman"/>
                                <w:iCs/>
                                <w:sz w:val="20"/>
                                <w:szCs w:val="20"/>
                                <w:lang w:val="ro-RO"/>
                              </w:rPr>
                              <w:t>sigură transpunerea corectă a datelor în sistemele informatizate;</w:t>
                            </w:r>
                          </w:p>
                          <w:p w14:paraId="15219A33" w14:textId="77777777" w:rsidR="00297AEA" w:rsidRPr="00EB2942" w:rsidRDefault="00297AEA" w:rsidP="00065D89">
                            <w:pPr>
                              <w:numPr>
                                <w:ilvl w:val="0"/>
                                <w:numId w:val="15"/>
                              </w:numPr>
                              <w:suppressAutoHyphens w:val="0"/>
                              <w:spacing w:after="0" w:line="240" w:lineRule="auto"/>
                              <w:ind w:left="90" w:hanging="90"/>
                              <w:jc w:val="both"/>
                              <w:rPr>
                                <w:rFonts w:ascii="Times New Roman" w:hAnsi="Times New Roman"/>
                                <w:sz w:val="20"/>
                                <w:szCs w:val="20"/>
                                <w:lang w:val="ro-RO"/>
                              </w:rPr>
                            </w:pPr>
                            <w:r w:rsidRPr="00EB2942">
                              <w:rPr>
                                <w:rFonts w:ascii="Times New Roman" w:hAnsi="Times New Roman"/>
                                <w:bCs/>
                                <w:sz w:val="20"/>
                                <w:szCs w:val="20"/>
                                <w:lang w:val="ro-RO"/>
                              </w:rPr>
                              <w:t xml:space="preserve"> asigură existenţa componentei de actualizare/revizie și arhivare a procedurii.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564FA" id="Rectangle 63" o:spid="_x0000_s1032" style="position:absolute;margin-left:26.55pt;margin-top:9.5pt;width:464.85pt;height:167.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y++FwIAACkEAAAOAAAAZHJzL2Uyb0RvYy54bWysU9tu2zAMfR+wfxD0vthJ46wx4hRFugwD&#10;um5Atw9QZNkWJosapcTuvn6UkqbZ5WmYHgRRlA4PD8nVzdgbdlDoNdiKTyc5Z8pKqLVtK/71y/bN&#10;NWc+CFsLA1ZV/El5frN+/Wo1uFLNoANTK2QEYn05uIp3Ibgyy7zsVC/8BJyy5GwAexHIxDarUQyE&#10;3ptslueLbACsHYJU3tPt3dHJ1wm/aZQMn5rGq8BMxYlbSDumfRf3bL0SZYvCdVqeaIh/YNELbSno&#10;GepOBMH2qP+A6rVE8NCEiYQ+g6bRUqUcKJtp/ls2j51wKuVC4nh3lsn/P1j5cHh0nzFS9+4e5DfP&#10;LGw6YVt1iwhDp0RN4aZRqGxwvjx/iIanr2w3fISaSiv2AZIGY4N9BKTs2JikfjpLrcbAJF0Wy/yq&#10;WBacSfLNplez5aJIMUT5/N2hD+8V9CweKo5UywQvDvc+RDqifH6S6IPR9VYbkwxsdxuD7CCo7tu0&#10;Tuj+8pmxbKj4spgVCfkXn7+EyNP6G0SvAzWw0X3Fr8+PRBl1e2fr1F5BaHM8E2VjT0JG7WKb+jKM&#10;u5HpuuKLGCDe7KB+ImURjv1K80WHDvAHZwP1asX9971AxZn5YKk6y+l8Hps7GfPi7YwMvPTsLj3C&#10;SoKqeODseNyE40DsHeq2o0jTpIaFW6poo5PWL6xO9KkfUwlOsxMb/tJOr14mfP0TAAD//wMAUEsD&#10;BBQABgAIAAAAIQAhSGgl3gAAAAkBAAAPAAAAZHJzL2Rvd25yZXYueG1sTI9BT4NAEIXvJv6HzZh4&#10;s0vBmkJZGqOpiceWXrwN7ApUdpawS4v+esdTPc57L2/el29n24uzGX3nSMFyEYEwVDvdUaPgWO4e&#10;1iB8QNLYOzIKvo2HbXF7k2Om3YX25nwIjeAS8hkqaEMYMil93RqLfuEGQ+x9utFi4HNspB7xwuW2&#10;l3EUPUmLHfGHFgfz0pr66zBZBVUXH/FnX75FNt0l4X0uT9PHq1L3d/PzBkQwc7iG4W8+T4eCN1Vu&#10;Iu1Fr2CVLDnJespI7KfrmFEqBcnqMQVZ5PI/QfELAAD//wMAUEsBAi0AFAAGAAgAAAAhALaDOJL+&#10;AAAA4QEAABMAAAAAAAAAAAAAAAAAAAAAAFtDb250ZW50X1R5cGVzXS54bWxQSwECLQAUAAYACAAA&#10;ACEAOP0h/9YAAACUAQAACwAAAAAAAAAAAAAAAAAvAQAAX3JlbHMvLnJlbHNQSwECLQAUAAYACAAA&#10;ACEAw2svvhcCAAApBAAADgAAAAAAAAAAAAAAAAAuAgAAZHJzL2Uyb0RvYy54bWxQSwECLQAUAAYA&#10;CAAAACEAIUhoJd4AAAAJAQAADwAAAAAAAAAAAAAAAABxBAAAZHJzL2Rvd25yZXYueG1sUEsFBgAA&#10;AAAEAAQA8wAAAHwFAAAAAA==&#10;">
                <v:textbox>
                  <w:txbxContent>
                    <w:p w14:paraId="0C6B385E" w14:textId="77777777" w:rsidR="00297AEA" w:rsidRPr="00D42137" w:rsidRDefault="00297AEA" w:rsidP="00065D89">
                      <w:pPr>
                        <w:numPr>
                          <w:ilvl w:val="0"/>
                          <w:numId w:val="13"/>
                        </w:numPr>
                        <w:tabs>
                          <w:tab w:val="clear" w:pos="720"/>
                          <w:tab w:val="left" w:pos="0"/>
                          <w:tab w:val="left" w:pos="180"/>
                        </w:tabs>
                        <w:suppressAutoHyphens w:val="0"/>
                        <w:spacing w:after="0" w:line="240" w:lineRule="auto"/>
                        <w:ind w:left="0" w:firstLine="0"/>
                        <w:jc w:val="both"/>
                        <w:rPr>
                          <w:rFonts w:ascii="Times New Roman" w:hAnsi="Times New Roman"/>
                          <w:sz w:val="20"/>
                          <w:szCs w:val="20"/>
                        </w:rPr>
                      </w:pPr>
                      <w:r>
                        <w:rPr>
                          <w:rFonts w:ascii="Times New Roman" w:hAnsi="Times New Roman"/>
                          <w:sz w:val="20"/>
                          <w:szCs w:val="20"/>
                          <w:lang w:val="ro-RO"/>
                        </w:rPr>
                        <w:t>PrMA</w:t>
                      </w:r>
                      <w:r w:rsidRPr="00D42137">
                        <w:rPr>
                          <w:rFonts w:ascii="Times New Roman" w:hAnsi="Times New Roman"/>
                          <w:sz w:val="20"/>
                          <w:szCs w:val="20"/>
                          <w:lang w:val="ro-RO"/>
                        </w:rPr>
                        <w:t xml:space="preserve"> înaintează secretarului </w:t>
                      </w:r>
                      <w:r w:rsidRPr="00D42137">
                        <w:rPr>
                          <w:rFonts w:ascii="Times New Roman" w:hAnsi="Times New Roman"/>
                          <w:sz w:val="20"/>
                          <w:szCs w:val="20"/>
                        </w:rPr>
                        <w:t>C-SCMI</w:t>
                      </w:r>
                      <w:r w:rsidRPr="00D42137">
                        <w:rPr>
                          <w:rFonts w:ascii="Times New Roman" w:hAnsi="Times New Roman"/>
                          <w:sz w:val="20"/>
                          <w:szCs w:val="20"/>
                          <w:lang w:val="ro-RO"/>
                        </w:rPr>
                        <w:t xml:space="preserve"> PO pentru a verifica re</w:t>
                      </w:r>
                      <w:r>
                        <w:rPr>
                          <w:rFonts w:ascii="Times New Roman" w:hAnsi="Times New Roman"/>
                          <w:sz w:val="20"/>
                          <w:szCs w:val="20"/>
                          <w:lang w:val="ro-RO"/>
                        </w:rPr>
                        <w:t>spectarea structurii SEAQ_PS_DAC</w:t>
                      </w:r>
                      <w:r w:rsidRPr="00D42137">
                        <w:rPr>
                          <w:rFonts w:ascii="Times New Roman" w:hAnsi="Times New Roman"/>
                          <w:sz w:val="20"/>
                          <w:szCs w:val="20"/>
                          <w:lang w:val="ro-RO"/>
                        </w:rPr>
                        <w:t>_01;</w:t>
                      </w:r>
                    </w:p>
                    <w:p w14:paraId="085E29F2" w14:textId="77777777" w:rsidR="00297AEA" w:rsidRPr="00D42137" w:rsidRDefault="00297AEA" w:rsidP="00065D89">
                      <w:pPr>
                        <w:numPr>
                          <w:ilvl w:val="0"/>
                          <w:numId w:val="13"/>
                        </w:numPr>
                        <w:tabs>
                          <w:tab w:val="clear" w:pos="720"/>
                          <w:tab w:val="left" w:pos="0"/>
                          <w:tab w:val="left" w:pos="180"/>
                        </w:tabs>
                        <w:suppressAutoHyphens w:val="0"/>
                        <w:spacing w:after="0" w:line="240" w:lineRule="auto"/>
                        <w:ind w:left="0" w:firstLine="0"/>
                        <w:jc w:val="both"/>
                        <w:rPr>
                          <w:rFonts w:ascii="Times New Roman" w:hAnsi="Times New Roman"/>
                          <w:sz w:val="20"/>
                          <w:szCs w:val="20"/>
                        </w:rPr>
                      </w:pPr>
                      <w:r w:rsidRPr="00D42137">
                        <w:rPr>
                          <w:rFonts w:ascii="Times New Roman" w:hAnsi="Times New Roman"/>
                          <w:sz w:val="20"/>
                          <w:szCs w:val="20"/>
                          <w:lang w:val="ro-RO"/>
                        </w:rPr>
                        <w:t>Retransmite secretarului C-SCMI PO modificată (după caz) – 3 zile;</w:t>
                      </w:r>
                    </w:p>
                    <w:p w14:paraId="1F7BDA72" w14:textId="77777777" w:rsidR="00297AEA" w:rsidRPr="00D42137" w:rsidRDefault="00297AEA" w:rsidP="00065D89">
                      <w:pPr>
                        <w:numPr>
                          <w:ilvl w:val="0"/>
                          <w:numId w:val="13"/>
                        </w:numPr>
                        <w:tabs>
                          <w:tab w:val="clear" w:pos="720"/>
                          <w:tab w:val="left" w:pos="0"/>
                          <w:tab w:val="left" w:pos="180"/>
                        </w:tabs>
                        <w:suppressAutoHyphens w:val="0"/>
                        <w:spacing w:after="0" w:line="240" w:lineRule="auto"/>
                        <w:ind w:left="0" w:firstLine="0"/>
                        <w:jc w:val="both"/>
                        <w:rPr>
                          <w:rFonts w:ascii="Times New Roman" w:hAnsi="Times New Roman"/>
                          <w:sz w:val="20"/>
                          <w:szCs w:val="20"/>
                        </w:rPr>
                      </w:pPr>
                      <w:r w:rsidRPr="00D42137">
                        <w:rPr>
                          <w:rFonts w:ascii="Times New Roman" w:hAnsi="Times New Roman"/>
                          <w:sz w:val="20"/>
                          <w:szCs w:val="20"/>
                          <w:lang w:val="ro-RO"/>
                        </w:rPr>
                        <w:t xml:space="preserve">Conducătorul structurii responsabile transmite PO structurilor care utilizează PO pentru aviz (conform </w:t>
                      </w:r>
                      <w:r>
                        <w:rPr>
                          <w:rStyle w:val="BodyTextChar"/>
                          <w:rFonts w:ascii="Times New Roman" w:hAnsi="Times New Roman" w:cs="Times New Roman"/>
                          <w:sz w:val="20"/>
                          <w:szCs w:val="20"/>
                        </w:rPr>
                        <w:t>SEAQ_PO_PrMA</w:t>
                      </w:r>
                      <w:r w:rsidRPr="00D42137">
                        <w:rPr>
                          <w:rStyle w:val="BodyTextChar"/>
                          <w:rFonts w:ascii="Times New Roman" w:hAnsi="Times New Roman" w:cs="Times New Roman"/>
                          <w:sz w:val="20"/>
                          <w:szCs w:val="20"/>
                        </w:rPr>
                        <w:t>_F.02</w:t>
                      </w:r>
                      <w:r w:rsidRPr="00D42137">
                        <w:rPr>
                          <w:rFonts w:ascii="Times New Roman" w:hAnsi="Times New Roman"/>
                          <w:sz w:val="20"/>
                          <w:szCs w:val="20"/>
                          <w:lang w:val="ro-RO"/>
                        </w:rPr>
                        <w:t>) – 5 zile;</w:t>
                      </w:r>
                    </w:p>
                    <w:p w14:paraId="6D77FD5C" w14:textId="77777777" w:rsidR="00297AEA" w:rsidRPr="00EB2942" w:rsidRDefault="00297AEA" w:rsidP="00065D89">
                      <w:pPr>
                        <w:numPr>
                          <w:ilvl w:val="0"/>
                          <w:numId w:val="13"/>
                        </w:numPr>
                        <w:tabs>
                          <w:tab w:val="clear" w:pos="720"/>
                          <w:tab w:val="num" w:pos="180"/>
                          <w:tab w:val="left" w:pos="270"/>
                        </w:tabs>
                        <w:suppressAutoHyphens w:val="0"/>
                        <w:spacing w:after="0" w:line="240" w:lineRule="auto"/>
                        <w:ind w:left="180" w:hanging="180"/>
                        <w:jc w:val="both"/>
                        <w:rPr>
                          <w:rFonts w:ascii="Times New Roman" w:hAnsi="Times New Roman"/>
                          <w:sz w:val="20"/>
                          <w:szCs w:val="20"/>
                          <w:lang w:val="ro-RO"/>
                        </w:rPr>
                      </w:pPr>
                      <w:r w:rsidRPr="00EB2942">
                        <w:rPr>
                          <w:rFonts w:ascii="Times New Roman" w:hAnsi="Times New Roman"/>
                          <w:sz w:val="20"/>
                          <w:szCs w:val="20"/>
                          <w:lang w:val="ro-RO"/>
                        </w:rPr>
                        <w:t xml:space="preserve">PrMA elaborează </w:t>
                      </w:r>
                      <w:r w:rsidRPr="00EB2942">
                        <w:rPr>
                          <w:rFonts w:ascii="Times New Roman" w:hAnsi="Times New Roman"/>
                          <w:i/>
                          <w:sz w:val="20"/>
                          <w:szCs w:val="20"/>
                          <w:lang w:val="ro-RO"/>
                        </w:rPr>
                        <w:t>Diagrama Flux</w:t>
                      </w:r>
                      <w:r w:rsidRPr="00EB2942">
                        <w:rPr>
                          <w:rFonts w:ascii="Times New Roman" w:hAnsi="Times New Roman"/>
                          <w:sz w:val="20"/>
                          <w:szCs w:val="20"/>
                          <w:lang w:val="ro-RO"/>
                        </w:rPr>
                        <w:t xml:space="preserve"> a PO şi o înaintează spre verificare, în conformitate cu Diagrama Flux discutată și SEAQ_</w:t>
                      </w:r>
                      <w:r>
                        <w:rPr>
                          <w:rFonts w:ascii="Times New Roman" w:hAnsi="Times New Roman"/>
                          <w:sz w:val="20"/>
                          <w:szCs w:val="20"/>
                          <w:lang w:val="ro-RO"/>
                        </w:rPr>
                        <w:t>PS_DAC</w:t>
                      </w:r>
                      <w:r w:rsidRPr="00EB2942">
                        <w:rPr>
                          <w:rFonts w:ascii="Times New Roman" w:hAnsi="Times New Roman"/>
                          <w:sz w:val="20"/>
                          <w:szCs w:val="20"/>
                          <w:lang w:val="ro-RO"/>
                        </w:rPr>
                        <w:t>_01, la termenele stabilite, în baza OSGG nr. 400/2015</w:t>
                      </w:r>
                      <w:r w:rsidRPr="00EB2942">
                        <w:rPr>
                          <w:rFonts w:ascii="Times New Roman" w:hAnsi="Times New Roman"/>
                          <w:i/>
                          <w:sz w:val="20"/>
                          <w:szCs w:val="20"/>
                          <w:lang w:val="ro-RO"/>
                        </w:rPr>
                        <w:t xml:space="preserve">, </w:t>
                      </w:r>
                      <w:r w:rsidRPr="00EB2942">
                        <w:rPr>
                          <w:rFonts w:ascii="Times New Roman" w:hAnsi="Times New Roman"/>
                          <w:sz w:val="20"/>
                          <w:szCs w:val="20"/>
                          <w:lang w:val="ro-RO"/>
                        </w:rPr>
                        <w:t>astfel:</w:t>
                      </w:r>
                    </w:p>
                    <w:p w14:paraId="2F3FAA3C" w14:textId="77777777" w:rsidR="00297AEA" w:rsidRPr="00EB2942" w:rsidRDefault="00297AEA" w:rsidP="00065D89">
                      <w:pPr>
                        <w:numPr>
                          <w:ilvl w:val="0"/>
                          <w:numId w:val="15"/>
                        </w:numPr>
                        <w:suppressAutoHyphens w:val="0"/>
                        <w:spacing w:after="0" w:line="240" w:lineRule="auto"/>
                        <w:ind w:left="90" w:hanging="90"/>
                        <w:jc w:val="both"/>
                        <w:rPr>
                          <w:rFonts w:ascii="Times New Roman" w:hAnsi="Times New Roman"/>
                          <w:sz w:val="20"/>
                          <w:szCs w:val="20"/>
                          <w:lang w:val="ro-RO"/>
                        </w:rPr>
                      </w:pPr>
                      <w:r w:rsidRPr="00EB2942">
                        <w:rPr>
                          <w:rFonts w:ascii="Times New Roman" w:hAnsi="Times New Roman"/>
                          <w:sz w:val="20"/>
                          <w:szCs w:val="20"/>
                          <w:lang w:val="ro-RO"/>
                        </w:rPr>
                        <w:t xml:space="preserve"> stabilirea cadrului legislativ şi normativ</w:t>
                      </w:r>
                      <w:r w:rsidRPr="00EB2942">
                        <w:rPr>
                          <w:rFonts w:ascii="Times New Roman" w:hAnsi="Times New Roman"/>
                          <w:b/>
                          <w:sz w:val="20"/>
                          <w:szCs w:val="20"/>
                          <w:lang w:val="ro-RO"/>
                        </w:rPr>
                        <w:t xml:space="preserve"> </w:t>
                      </w:r>
                      <w:r w:rsidRPr="00EB2942">
                        <w:rPr>
                          <w:rFonts w:ascii="Times New Roman" w:hAnsi="Times New Roman"/>
                          <w:sz w:val="20"/>
                          <w:szCs w:val="20"/>
                          <w:lang w:val="ro-RO"/>
                        </w:rPr>
                        <w:t>care reglementează domeniul de activitate;</w:t>
                      </w:r>
                    </w:p>
                    <w:p w14:paraId="3872845B" w14:textId="77777777" w:rsidR="00297AEA" w:rsidRPr="00EB2942" w:rsidRDefault="00297AEA" w:rsidP="00065D89">
                      <w:pPr>
                        <w:numPr>
                          <w:ilvl w:val="0"/>
                          <w:numId w:val="15"/>
                        </w:numPr>
                        <w:suppressAutoHyphens w:val="0"/>
                        <w:spacing w:after="0" w:line="240" w:lineRule="auto"/>
                        <w:ind w:left="90" w:hanging="90"/>
                        <w:jc w:val="both"/>
                        <w:rPr>
                          <w:rFonts w:ascii="Times New Roman" w:hAnsi="Times New Roman"/>
                          <w:sz w:val="20"/>
                          <w:szCs w:val="20"/>
                          <w:lang w:val="ro-RO"/>
                        </w:rPr>
                      </w:pPr>
                      <w:r w:rsidRPr="00EB2942">
                        <w:rPr>
                          <w:rFonts w:ascii="Times New Roman" w:hAnsi="Times New Roman"/>
                          <w:sz w:val="20"/>
                          <w:szCs w:val="20"/>
                          <w:lang w:val="ro-RO"/>
                        </w:rPr>
                        <w:t xml:space="preserve"> implementarea activității de control intern/managerial pe fluxul proceselor în punctele cheie pe baza analizei </w:t>
                      </w:r>
                      <w:r w:rsidRPr="00EB2942">
                        <w:rPr>
                          <w:rFonts w:ascii="Times New Roman" w:hAnsi="Times New Roman"/>
                          <w:i/>
                          <w:sz w:val="20"/>
                          <w:szCs w:val="20"/>
                          <w:lang w:val="ro-RO"/>
                        </w:rPr>
                        <w:t>Registrului riscurilor</w:t>
                      </w:r>
                      <w:r w:rsidRPr="00EB2942">
                        <w:rPr>
                          <w:rFonts w:ascii="Times New Roman" w:hAnsi="Times New Roman"/>
                          <w:sz w:val="20"/>
                          <w:szCs w:val="20"/>
                          <w:lang w:val="ro-RO"/>
                        </w:rPr>
                        <w:t xml:space="preserve"> al compartimentului la activitatea respectivă;</w:t>
                      </w:r>
                    </w:p>
                    <w:p w14:paraId="1C4C789E" w14:textId="77777777" w:rsidR="00297AEA" w:rsidRPr="00EB2942" w:rsidRDefault="00297AEA" w:rsidP="00065D89">
                      <w:pPr>
                        <w:numPr>
                          <w:ilvl w:val="0"/>
                          <w:numId w:val="15"/>
                        </w:numPr>
                        <w:suppressAutoHyphens w:val="0"/>
                        <w:spacing w:after="0" w:line="240" w:lineRule="auto"/>
                        <w:ind w:left="90" w:hanging="90"/>
                        <w:jc w:val="both"/>
                        <w:rPr>
                          <w:rFonts w:ascii="Times New Roman" w:hAnsi="Times New Roman"/>
                          <w:sz w:val="20"/>
                          <w:szCs w:val="20"/>
                          <w:lang w:val="ro-RO"/>
                        </w:rPr>
                      </w:pPr>
                      <w:r w:rsidRPr="00EB2942">
                        <w:rPr>
                          <w:rFonts w:ascii="Times New Roman" w:hAnsi="Times New Roman"/>
                          <w:iCs/>
                          <w:sz w:val="20"/>
                          <w:szCs w:val="20"/>
                          <w:lang w:val="ro-RO"/>
                        </w:rPr>
                        <w:t xml:space="preserve"> urmărește stabilirea responsabilităţilor</w:t>
                      </w:r>
                      <w:r w:rsidRPr="00EB2942">
                        <w:rPr>
                          <w:rFonts w:ascii="Times New Roman" w:hAnsi="Times New Roman"/>
                          <w:b/>
                          <w:iCs/>
                          <w:sz w:val="20"/>
                          <w:szCs w:val="20"/>
                          <w:lang w:val="ro-RO"/>
                        </w:rPr>
                        <w:t xml:space="preserve"> </w:t>
                      </w:r>
                      <w:r w:rsidRPr="00EB2942">
                        <w:rPr>
                          <w:rFonts w:ascii="Times New Roman" w:hAnsi="Times New Roman"/>
                          <w:iCs/>
                          <w:sz w:val="20"/>
                          <w:szCs w:val="20"/>
                          <w:lang w:val="ro-RO"/>
                        </w:rPr>
                        <w:t>pe fazele procesului: de întocmire, avizare, aprobare şi pe nivele de  execuţie;</w:t>
                      </w:r>
                    </w:p>
                    <w:p w14:paraId="3CBC0BE8" w14:textId="77777777" w:rsidR="00297AEA" w:rsidRPr="00EB2942" w:rsidRDefault="00297AEA" w:rsidP="00065D89">
                      <w:pPr>
                        <w:numPr>
                          <w:ilvl w:val="0"/>
                          <w:numId w:val="15"/>
                        </w:numPr>
                        <w:suppressAutoHyphens w:val="0"/>
                        <w:spacing w:after="0" w:line="240" w:lineRule="auto"/>
                        <w:ind w:left="90" w:hanging="90"/>
                        <w:jc w:val="both"/>
                        <w:rPr>
                          <w:rFonts w:ascii="Times New Roman" w:hAnsi="Times New Roman"/>
                          <w:sz w:val="20"/>
                          <w:szCs w:val="20"/>
                          <w:lang w:val="ro-RO"/>
                        </w:rPr>
                      </w:pPr>
                      <w:r w:rsidRPr="00EB2942">
                        <w:rPr>
                          <w:rFonts w:ascii="Times New Roman" w:hAnsi="Times New Roman"/>
                          <w:sz w:val="20"/>
                          <w:szCs w:val="20"/>
                          <w:lang w:val="ro-RO"/>
                        </w:rPr>
                        <w:t xml:space="preserve"> a</w:t>
                      </w:r>
                      <w:r w:rsidRPr="00EB2942">
                        <w:rPr>
                          <w:rFonts w:ascii="Times New Roman" w:hAnsi="Times New Roman"/>
                          <w:iCs/>
                          <w:sz w:val="20"/>
                          <w:szCs w:val="20"/>
                          <w:lang w:val="ro-RO"/>
                        </w:rPr>
                        <w:t>sigură transpunerea corectă a datelor în sistemele informatizate;</w:t>
                      </w:r>
                    </w:p>
                    <w:p w14:paraId="15219A33" w14:textId="77777777" w:rsidR="00297AEA" w:rsidRPr="00EB2942" w:rsidRDefault="00297AEA" w:rsidP="00065D89">
                      <w:pPr>
                        <w:numPr>
                          <w:ilvl w:val="0"/>
                          <w:numId w:val="15"/>
                        </w:numPr>
                        <w:suppressAutoHyphens w:val="0"/>
                        <w:spacing w:after="0" w:line="240" w:lineRule="auto"/>
                        <w:ind w:left="90" w:hanging="90"/>
                        <w:jc w:val="both"/>
                        <w:rPr>
                          <w:rFonts w:ascii="Times New Roman" w:hAnsi="Times New Roman"/>
                          <w:sz w:val="20"/>
                          <w:szCs w:val="20"/>
                          <w:lang w:val="ro-RO"/>
                        </w:rPr>
                      </w:pPr>
                      <w:r w:rsidRPr="00EB2942">
                        <w:rPr>
                          <w:rFonts w:ascii="Times New Roman" w:hAnsi="Times New Roman"/>
                          <w:bCs/>
                          <w:sz w:val="20"/>
                          <w:szCs w:val="20"/>
                          <w:lang w:val="ro-RO"/>
                        </w:rPr>
                        <w:t xml:space="preserve"> asigură existenţa componentei de actualizare/revizie și arhivare a procedurii.</w:t>
                      </w:r>
                    </w:p>
                  </w:txbxContent>
                </v:textbox>
              </v:rect>
            </w:pict>
          </mc:Fallback>
        </mc:AlternateContent>
      </w:r>
      <w:r>
        <w:rPr>
          <w:rFonts w:ascii="Times New Roman" w:hAnsi="Times New Roman"/>
          <w:noProof/>
          <w:sz w:val="20"/>
          <w:szCs w:val="20"/>
          <w:lang w:val="ro-RO"/>
        </w:rPr>
        <mc:AlternateContent>
          <mc:Choice Requires="wps">
            <w:drawing>
              <wp:anchor distT="0" distB="0" distL="114295" distR="114295" simplePos="0" relativeHeight="251645952" behindDoc="0" locked="0" layoutInCell="1" allowOverlap="1" wp14:anchorId="76824D4B" wp14:editId="7029CD44">
                <wp:simplePos x="0" y="0"/>
                <wp:positionH relativeFrom="column">
                  <wp:posOffset>1588769</wp:posOffset>
                </wp:positionH>
                <wp:positionV relativeFrom="paragraph">
                  <wp:posOffset>2540</wp:posOffset>
                </wp:positionV>
                <wp:extent cx="0" cy="118110"/>
                <wp:effectExtent l="76200" t="0" r="38100" b="34290"/>
                <wp:wrapNone/>
                <wp:docPr id="64" name="AutoShap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110"/>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B4915F" id="AutoShape 282" o:spid="_x0000_s1026" type="#_x0000_t32" style="position:absolute;margin-left:125.1pt;margin-top:.2pt;width:0;height:9.3pt;z-index:251645952;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N5DygEAAHcDAAAOAAAAZHJzL2Uyb0RvYy54bWysU8Fu2zAMvQ/YPwi6L44DdOiMOD2k7S7d&#10;FqDdBzCSbAuTRYFUYufvJylpWmy3YToIpEg+ko/U+m4enTgaYou+lfViKYXxCrX1fSt/vjx+upWC&#10;I3gNDr1p5cmwvNt8/LCeQmNWOKDThkQC8dxMoZVDjKGpKlaDGYEXGIxPxg5phJhU6itNMCX00VWr&#10;5fJzNSHpQKgMc3q9PxvlpuB3nVHxR9exicK1MtUWy03l3ue72qyh6QnCYNWlDPiHKkawPiW9Qt1D&#10;BHEg+xfUaBUhYxcXCscKu84qU3pI3dTLP7p5HiCY0ksih8OVJv5/sOr7cet3lEtXs38OT6h+sfC4&#10;HcD3phTwcgppcHWmqpoCN9eQrHDYkdhP31AnHzhELCzMHY0ZMvUn5kL26Uq2maNQ50eVXuv6tq7L&#10;HCpoXuMCcfxqcBRZaCVHAtsPcYvep4ki1SULHJ845qqgeQ3IST0+WufKYJ0XUyu/3KxuSgCjszob&#10;sxtTv986EkfIq1FOaTFZ3rsRHrwuYIMB/XCRI1iXZBELN5FsYssZmbONRkvhTPoNWTqX5/yFu0xX&#10;3k1u9qhPO8rmrKXplj4um5jX571evN7+y+Y3AAAA//8DAFBLAwQUAAYACAAAACEArYtyRtsAAAAH&#10;AQAADwAAAGRycy9kb3ducmV2LnhtbEyOUUvDMBSF3wX/Q7iCby61aHG16VCH2BcHbiI+Zs21CTY3&#10;pcm2zl/vFR/08XA+zvmqxeR7sccxukAKLmcZCKQ2GEedgtfN48UNiJg0Gd0HQgVHjLCoT08qXZpw&#10;oBfcr1MneIRiqRXYlIZSytha9DrOwoDE3UcYvU4cx06aUR943Pcyz7JCeu2IH6we8MFi+7neeQVp&#10;+X60xVt7P3erzdNz4b6aplkqdX423d2CSDilPxh+9Fkdanbahh2ZKHoF+XWWM6rgCgTXv3HL3DwD&#10;WVfyv3/9DQAA//8DAFBLAQItABQABgAIAAAAIQC2gziS/gAAAOEBAAATAAAAAAAAAAAAAAAAAAAA&#10;AABbQ29udGVudF9UeXBlc10ueG1sUEsBAi0AFAAGAAgAAAAhADj9If/WAAAAlAEAAAsAAAAAAAAA&#10;AAAAAAAALwEAAF9yZWxzLy5yZWxzUEsBAi0AFAAGAAgAAAAhADjw3kPKAQAAdwMAAA4AAAAAAAAA&#10;AAAAAAAALgIAAGRycy9lMm9Eb2MueG1sUEsBAi0AFAAGAAgAAAAhAK2LckbbAAAABwEAAA8AAAAA&#10;AAAAAAAAAAAAJAQAAGRycy9kb3ducmV2LnhtbFBLBQYAAAAABAAEAPMAAAAsBQAAAAA=&#10;">
                <v:stroke endarrow="block"/>
              </v:shape>
            </w:pict>
          </mc:Fallback>
        </mc:AlternateContent>
      </w:r>
    </w:p>
    <w:p w14:paraId="3F5AFD5A" w14:textId="77777777" w:rsidR="00D42137" w:rsidRPr="00045BA0" w:rsidRDefault="00D42137" w:rsidP="00D42137">
      <w:pPr>
        <w:spacing w:after="0" w:line="240" w:lineRule="auto"/>
        <w:rPr>
          <w:rFonts w:ascii="Times New Roman" w:hAnsi="Times New Roman"/>
          <w:sz w:val="20"/>
          <w:szCs w:val="20"/>
          <w:lang w:val="ro-RO"/>
        </w:rPr>
      </w:pPr>
    </w:p>
    <w:p w14:paraId="20B64A54" w14:textId="77777777" w:rsidR="00D42137" w:rsidRPr="00045BA0" w:rsidRDefault="00D42137" w:rsidP="00D42137">
      <w:pPr>
        <w:spacing w:after="0" w:line="240" w:lineRule="auto"/>
        <w:rPr>
          <w:rFonts w:ascii="Times New Roman" w:hAnsi="Times New Roman"/>
          <w:sz w:val="20"/>
          <w:szCs w:val="20"/>
          <w:lang w:val="ro-RO"/>
        </w:rPr>
      </w:pPr>
    </w:p>
    <w:p w14:paraId="0C4E29D2" w14:textId="77777777" w:rsidR="00D42137" w:rsidRPr="00045BA0" w:rsidRDefault="00D42137" w:rsidP="00D42137">
      <w:pPr>
        <w:spacing w:after="0" w:line="240" w:lineRule="auto"/>
        <w:rPr>
          <w:rFonts w:ascii="Times New Roman" w:hAnsi="Times New Roman"/>
          <w:sz w:val="20"/>
          <w:szCs w:val="20"/>
          <w:lang w:val="ro-RO"/>
        </w:rPr>
      </w:pPr>
    </w:p>
    <w:p w14:paraId="2DA724B2" w14:textId="77777777" w:rsidR="00D42137" w:rsidRPr="00045BA0" w:rsidRDefault="00D42137" w:rsidP="00D42137">
      <w:pPr>
        <w:spacing w:after="0" w:line="240" w:lineRule="auto"/>
        <w:rPr>
          <w:rFonts w:ascii="Times New Roman" w:hAnsi="Times New Roman"/>
          <w:sz w:val="20"/>
          <w:szCs w:val="20"/>
          <w:lang w:val="ro-RO"/>
        </w:rPr>
      </w:pPr>
    </w:p>
    <w:p w14:paraId="00379E7A" w14:textId="77777777" w:rsidR="00D42137" w:rsidRPr="00045BA0" w:rsidRDefault="00D42137" w:rsidP="00D42137">
      <w:pPr>
        <w:spacing w:after="0" w:line="240" w:lineRule="auto"/>
        <w:rPr>
          <w:rFonts w:ascii="Times New Roman" w:hAnsi="Times New Roman"/>
          <w:sz w:val="20"/>
          <w:szCs w:val="20"/>
          <w:lang w:val="ro-RO"/>
        </w:rPr>
      </w:pPr>
    </w:p>
    <w:p w14:paraId="70C771AE" w14:textId="77777777" w:rsidR="00D42137" w:rsidRPr="00045BA0" w:rsidRDefault="00D42137" w:rsidP="00D42137">
      <w:pPr>
        <w:spacing w:after="0" w:line="240" w:lineRule="auto"/>
        <w:rPr>
          <w:rFonts w:ascii="Times New Roman" w:hAnsi="Times New Roman"/>
          <w:sz w:val="20"/>
          <w:szCs w:val="20"/>
          <w:lang w:val="ro-RO"/>
        </w:rPr>
      </w:pPr>
    </w:p>
    <w:p w14:paraId="2E61055E" w14:textId="77777777" w:rsidR="00D42137" w:rsidRPr="00045BA0" w:rsidRDefault="00D42137" w:rsidP="00D42137">
      <w:pPr>
        <w:spacing w:after="0" w:line="240" w:lineRule="auto"/>
        <w:rPr>
          <w:rFonts w:ascii="Times New Roman" w:hAnsi="Times New Roman"/>
          <w:sz w:val="20"/>
          <w:szCs w:val="20"/>
          <w:lang w:val="ro-RO"/>
        </w:rPr>
      </w:pPr>
    </w:p>
    <w:p w14:paraId="5B17B140" w14:textId="77777777" w:rsidR="00D42137" w:rsidRPr="00045BA0" w:rsidRDefault="00D42137" w:rsidP="00D42137">
      <w:pPr>
        <w:spacing w:after="0" w:line="240" w:lineRule="auto"/>
        <w:rPr>
          <w:rFonts w:ascii="Times New Roman" w:hAnsi="Times New Roman"/>
          <w:sz w:val="20"/>
          <w:szCs w:val="20"/>
          <w:lang w:val="ro-RO"/>
        </w:rPr>
      </w:pPr>
    </w:p>
    <w:p w14:paraId="36F7D6BE" w14:textId="77777777" w:rsidR="00D42137" w:rsidRPr="00045BA0" w:rsidRDefault="00D42137" w:rsidP="00D42137">
      <w:pPr>
        <w:spacing w:after="0" w:line="240" w:lineRule="auto"/>
        <w:rPr>
          <w:rFonts w:ascii="Times New Roman" w:hAnsi="Times New Roman"/>
          <w:sz w:val="20"/>
          <w:szCs w:val="20"/>
          <w:lang w:val="ro-RO"/>
        </w:rPr>
      </w:pPr>
    </w:p>
    <w:p w14:paraId="5CF5FF7A" w14:textId="77777777" w:rsidR="00D42137" w:rsidRPr="00045BA0" w:rsidRDefault="00D42137" w:rsidP="00D42137">
      <w:pPr>
        <w:spacing w:after="0" w:line="240" w:lineRule="auto"/>
        <w:rPr>
          <w:rFonts w:ascii="Times New Roman" w:hAnsi="Times New Roman"/>
          <w:sz w:val="20"/>
          <w:szCs w:val="20"/>
          <w:lang w:val="ro-RO"/>
        </w:rPr>
      </w:pPr>
    </w:p>
    <w:p w14:paraId="6456DDF5" w14:textId="77777777" w:rsidR="00D42137" w:rsidRPr="00045BA0" w:rsidRDefault="00D42137" w:rsidP="00D42137">
      <w:pPr>
        <w:spacing w:after="0" w:line="240" w:lineRule="auto"/>
        <w:rPr>
          <w:rFonts w:ascii="Times New Roman" w:hAnsi="Times New Roman"/>
          <w:sz w:val="20"/>
          <w:szCs w:val="20"/>
          <w:lang w:val="ro-RO"/>
        </w:rPr>
      </w:pPr>
    </w:p>
    <w:p w14:paraId="738DFCC2" w14:textId="77777777" w:rsidR="00D42137" w:rsidRPr="00045BA0" w:rsidRDefault="00D42137" w:rsidP="00D42137">
      <w:pPr>
        <w:spacing w:after="0" w:line="240" w:lineRule="auto"/>
        <w:rPr>
          <w:rFonts w:ascii="Times New Roman" w:hAnsi="Times New Roman"/>
          <w:sz w:val="20"/>
          <w:szCs w:val="20"/>
          <w:lang w:val="ro-RO"/>
        </w:rPr>
      </w:pPr>
    </w:p>
    <w:p w14:paraId="292688E0" w14:textId="77777777" w:rsidR="00D42137" w:rsidRPr="00045BA0" w:rsidRDefault="00D42137" w:rsidP="00D42137">
      <w:pPr>
        <w:spacing w:after="0" w:line="240" w:lineRule="auto"/>
        <w:rPr>
          <w:rFonts w:ascii="Times New Roman" w:hAnsi="Times New Roman"/>
          <w:sz w:val="20"/>
          <w:szCs w:val="20"/>
          <w:lang w:val="ro-RO"/>
        </w:rPr>
      </w:pPr>
    </w:p>
    <w:p w14:paraId="465DD084" w14:textId="77777777" w:rsidR="00D42137" w:rsidRPr="00045BA0" w:rsidRDefault="00D42137" w:rsidP="00D42137">
      <w:pPr>
        <w:spacing w:after="0" w:line="240" w:lineRule="auto"/>
        <w:rPr>
          <w:rFonts w:ascii="Times New Roman" w:hAnsi="Times New Roman"/>
          <w:sz w:val="20"/>
          <w:szCs w:val="20"/>
          <w:lang w:val="ro-RO"/>
        </w:rPr>
      </w:pPr>
    </w:p>
    <w:p w14:paraId="18153B50" w14:textId="34F56249"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296" distR="114296" simplePos="0" relativeHeight="251658240" behindDoc="0" locked="0" layoutInCell="1" allowOverlap="1" wp14:anchorId="019119FF" wp14:editId="3D565B32">
                <wp:simplePos x="0" y="0"/>
                <wp:positionH relativeFrom="column">
                  <wp:posOffset>4409439</wp:posOffset>
                </wp:positionH>
                <wp:positionV relativeFrom="paragraph">
                  <wp:posOffset>185420</wp:posOffset>
                </wp:positionV>
                <wp:extent cx="243840" cy="0"/>
                <wp:effectExtent l="0" t="114300" r="0" b="171450"/>
                <wp:wrapNone/>
                <wp:docPr id="62" name="AutoShap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3840" cy="0"/>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040299" id="AutoShape 398" o:spid="_x0000_s1026" type="#_x0000_t32" style="position:absolute;margin-left:347.2pt;margin-top:14.6pt;width:19.2pt;height:0;rotation:90;z-index:2516582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8Qe0gEAAIUDAAAOAAAAZHJzL2Uyb0RvYy54bWysU01v2zAMvQ/YfxB0X+xkydAZcXpI1126&#10;LUC7H6BIsi1MEgVSiZ1/P0lJ033civogkCL5/PhIrW8nZ9lRIxnwLZ/Pas60l6CM71v+8+n+ww1n&#10;FIVXwoLXLT9p4reb9+/WY2j0AgawSiNLIJ6aMbR8iDE0VUVy0E7QDIL2KdgBOhGTi32lUIwJ3dlq&#10;UdefqhFQBQSpidLt3TnINwW/67SMP7qOdGS25YlbLCeWc5/ParMWTY8iDEZeaIhXsHDC+PTTK9Sd&#10;iIId0PwH5YxEIOjiTIKroOuM1KWH1M28/qebx0EEXXpJ4lC4ykRvByu/H7d+h5m6nPxjeAD5i5iH&#10;7SB8rwuBp1NIg5tnqaoxUHMtyQ6FHbL9+A1UyhGHCEWFqUPHEJLaq2Wdv3KbumVTkf50lV5Pkcl0&#10;uVh+vFmmAcnnUCWajJKJBaT4VYNj2Wg5RRSmH+IWvE/zBZwXdHF8oJg5vhTkYg/3xtoyZuvZ2PLP&#10;q8WqFBBYo3IwpxH2+61FdhR5Uc6cz2B/pSEcvCpggxbqy8WOwthks1iUimiSdlbz/DenFWdWp7eR&#10;rTOi9Rcls3h5U6nZgzrtMIezl2Zd+rjsZV6mP/2S9fJ6Nr8BAAD//wMAUEsDBBQABgAIAAAAIQDW&#10;Qlbi3wAAAAkBAAAPAAAAZHJzL2Rvd25yZXYueG1sTI9BS8NAEIXvgv9hGcGb3bSWWmI2RQTFIlJN&#10;C+1xkx2T0N3ZkN2m8d874kGP897Hm/ey1eisGLAPrScF00kCAqnypqVawW77dLMEEaImo60nVPCF&#10;AVb55UWmU+PP9IFDEWvBIRRSraCJsUulDFWDToeJ75DY+/S905HPvpam12cOd1bOkmQhnW6JPzS6&#10;w8cGq2Nxcgpsfxx8uSle9u/rt+1rsZ4d6v2zUtdX48M9iIhj/IPhpz5Xh5w7lf5EJgir4G56u2CU&#10;jYQ3MfArlArmyznIPJP/F+TfAAAA//8DAFBLAQItABQABgAIAAAAIQC2gziS/gAAAOEBAAATAAAA&#10;AAAAAAAAAAAAAAAAAABbQ29udGVudF9UeXBlc10ueG1sUEsBAi0AFAAGAAgAAAAhADj9If/WAAAA&#10;lAEAAAsAAAAAAAAAAAAAAAAALwEAAF9yZWxzLy5yZWxzUEsBAi0AFAAGAAgAAAAhAJBDxB7SAQAA&#10;hQMAAA4AAAAAAAAAAAAAAAAALgIAAGRycy9lMm9Eb2MueG1sUEsBAi0AFAAGAAgAAAAhANZCVuLf&#10;AAAACQEAAA8AAAAAAAAAAAAAAAAALAQAAGRycy9kb3ducmV2LnhtbFBLBQYAAAAABAAEAPMAAAA4&#10;BQAAAAA=&#10;">
                <v:stroke endarrow="block"/>
              </v:shape>
            </w:pict>
          </mc:Fallback>
        </mc:AlternateContent>
      </w:r>
      <w:r>
        <w:rPr>
          <w:rFonts w:ascii="Times New Roman" w:hAnsi="Times New Roman"/>
          <w:noProof/>
          <w:sz w:val="20"/>
          <w:szCs w:val="20"/>
          <w:lang w:val="ro-RO"/>
        </w:rPr>
        <mc:AlternateContent>
          <mc:Choice Requires="wps">
            <w:drawing>
              <wp:anchor distT="0" distB="0" distL="114296" distR="114296" simplePos="0" relativeHeight="251683840" behindDoc="0" locked="0" layoutInCell="1" allowOverlap="1" wp14:anchorId="0EAA9652" wp14:editId="1086590F">
                <wp:simplePos x="0" y="0"/>
                <wp:positionH relativeFrom="column">
                  <wp:posOffset>1921509</wp:posOffset>
                </wp:positionH>
                <wp:positionV relativeFrom="paragraph">
                  <wp:posOffset>185420</wp:posOffset>
                </wp:positionV>
                <wp:extent cx="243840" cy="0"/>
                <wp:effectExtent l="0" t="114300" r="0" b="171450"/>
                <wp:wrapNone/>
                <wp:docPr id="61"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3840" cy="0"/>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E76197" id="AutoShape 71" o:spid="_x0000_s1026" type="#_x0000_t32" style="position:absolute;margin-left:151.3pt;margin-top:14.6pt;width:19.2pt;height:0;rotation:90;z-index:2516838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8Qe0gEAAIUDAAAOAAAAZHJzL2Uyb0RvYy54bWysU01v2zAMvQ/YfxB0X+xkydAZcXpI1126&#10;LUC7H6BIsi1MEgVSiZ1/P0lJ033civogkCL5/PhIrW8nZ9lRIxnwLZ/Pas60l6CM71v+8+n+ww1n&#10;FIVXwoLXLT9p4reb9+/WY2j0AgawSiNLIJ6aMbR8iDE0VUVy0E7QDIL2KdgBOhGTi32lUIwJ3dlq&#10;UdefqhFQBQSpidLt3TnINwW/67SMP7qOdGS25YlbLCeWc5/ParMWTY8iDEZeaIhXsHDC+PTTK9Sd&#10;iIId0PwH5YxEIOjiTIKroOuM1KWH1M28/qebx0EEXXpJ4lC4ykRvByu/H7d+h5m6nPxjeAD5i5iH&#10;7SB8rwuBp1NIg5tnqaoxUHMtyQ6FHbL9+A1UyhGHCEWFqUPHEJLaq2Wdv3KbumVTkf50lV5Pkcl0&#10;uVh+vFmmAcnnUCWajJKJBaT4VYNj2Wg5RRSmH+IWvE/zBZwXdHF8oJg5vhTkYg/3xtoyZuvZ2PLP&#10;q8WqFBBYo3IwpxH2+61FdhR5Uc6cz2B/pSEcvCpggxbqy8WOwthks1iUimiSdlbz/DenFWdWp7eR&#10;rTOi9Rcls3h5U6nZgzrtMIezl2Zd+rjsZV6mP/2S9fJ6Nr8BAAD//wMAUEsDBBQABgAIAAAAIQBJ&#10;UT/f3gAAAAkBAAAPAAAAZHJzL2Rvd25yZXYueG1sTI9BS8NAEIXvgv9hGcGb3TQWKWk2RQTFImJN&#10;hfa4yY5J6O5syG7T+O8d8aDHee/x5nv5enJWjDiEzpOC+SwBgVR701Gj4GP3eLMEEaImo60nVPCF&#10;AdbF5UWuM+PP9I5jGRvBJRQyraCNsc+kDHWLToeZ75HY+/SD05HPoZFm0Gcud1amSXInne6IP7S6&#10;x4cW62N5cgrscBx99VY+77eb191LuUkPzf5Jqeur6X4FIuIU/8Lwg8/oUDBT5U9kgrAKbtM5o0c2&#10;Et7EgV+hUrBYLkAWufy/oPgGAAD//wMAUEsBAi0AFAAGAAgAAAAhALaDOJL+AAAA4QEAABMAAAAA&#10;AAAAAAAAAAAAAAAAAFtDb250ZW50X1R5cGVzXS54bWxQSwECLQAUAAYACAAAACEAOP0h/9YAAACU&#10;AQAACwAAAAAAAAAAAAAAAAAvAQAAX3JlbHMvLnJlbHNQSwECLQAUAAYACAAAACEAkEPEHtIBAACF&#10;AwAADgAAAAAAAAAAAAAAAAAuAgAAZHJzL2Uyb0RvYy54bWxQSwECLQAUAAYACAAAACEASVE/394A&#10;AAAJAQAADwAAAAAAAAAAAAAAAAAsBAAAZHJzL2Rvd25yZXYueG1sUEsFBgAAAAAEAAQA8wAAADcF&#10;AAAAAA==&#10;">
                <v:stroke endarrow="block"/>
              </v:shape>
            </w:pict>
          </mc:Fallback>
        </mc:AlternateContent>
      </w:r>
    </w:p>
    <w:p w14:paraId="08F91F46" w14:textId="77777777" w:rsidR="00DA5240" w:rsidRPr="00045BA0" w:rsidRDefault="00DA5240" w:rsidP="00D42137">
      <w:pPr>
        <w:spacing w:after="0" w:line="240" w:lineRule="auto"/>
        <w:rPr>
          <w:rFonts w:ascii="Times New Roman" w:hAnsi="Times New Roman"/>
          <w:sz w:val="20"/>
          <w:szCs w:val="20"/>
          <w:lang w:val="ro-RO"/>
        </w:rPr>
      </w:pPr>
    </w:p>
    <w:p w14:paraId="583171F5" w14:textId="77777777" w:rsidR="00F0003A" w:rsidRPr="00045BA0" w:rsidRDefault="00F0003A" w:rsidP="00D42137">
      <w:pPr>
        <w:spacing w:after="0" w:line="240" w:lineRule="auto"/>
        <w:rPr>
          <w:rFonts w:ascii="Times New Roman" w:hAnsi="Times New Roman"/>
          <w:sz w:val="20"/>
          <w:szCs w:val="20"/>
          <w:lang w:val="ro-RO"/>
        </w:rPr>
      </w:pPr>
    </w:p>
    <w:p w14:paraId="7BEDA050" w14:textId="1B5C5A3E"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296" distR="114296" simplePos="0" relativeHeight="251668480" behindDoc="0" locked="0" layoutInCell="1" allowOverlap="1" wp14:anchorId="662C14DF" wp14:editId="58D26AE9">
                <wp:simplePos x="0" y="0"/>
                <wp:positionH relativeFrom="column">
                  <wp:posOffset>151764</wp:posOffset>
                </wp:positionH>
                <wp:positionV relativeFrom="paragraph">
                  <wp:posOffset>41910</wp:posOffset>
                </wp:positionV>
                <wp:extent cx="0" cy="2566035"/>
                <wp:effectExtent l="76200" t="38100" r="38100" b="5715"/>
                <wp:wrapNone/>
                <wp:docPr id="60"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66035"/>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856459" id="AutoShape 56" o:spid="_x0000_s1026" type="#_x0000_t32" style="position:absolute;margin-left:11.95pt;margin-top:3.3pt;width:0;height:202.05pt;flip:y;z-index:2516684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ITpzwEAAIIDAAAOAAAAZHJzL2Uyb0RvYy54bWysU8GOEzEMvSPxD1HudNqiVjDqdA9dlssC&#10;lXbhniaZmYhMHNlpp/174nTUZeGGmENkx/bL87Nnc3cevDhZJAehkYvZXAobNBgXukZ+f35490EK&#10;SioY5SHYRl4sybvt2zebMdZ2CT14Y1FkkED1GBvZpxTrqiLd20HRDKINOdgCDiplF7vKoBoz+uCr&#10;5Xy+rkZAExG0Jcq399eg3Bb8trU6fWtbskn4RmZuqZxYzgOf1Xaj6g5V7J2eaKh/YDEoF/KjN6h7&#10;lZQ4ovsLanAagaBNMw1DBW3rtC095G4W8z+6eepVtKWXLA7Fm0z0/2D119Mu7JGp63N4io+gf5II&#10;sOtV6Gwh8HyJeXALlqoaI9W3EnYo7lEcxi9gco46JigqnFscROtd/MGFDJ47Feci++Umuz0noa+X&#10;Ot8uV+v1/P2qvKNqhuDCiJQ+WxgEG42khMp1fdpBCHm4gFd4dXqkxARfCrg4wIPzvszYBzE28uNq&#10;uSp8CLwzHOQ0wu6w8yhOirekfBOLV2kIx2AKWG+V+TTZSTmfbZGKTAldFs5bya8N1kjhbf4x2LrS&#10;82GSkZXjNaX6AOayRw6zlwdd+piWkjfpd79kvfw6218AAAD//wMAUEsDBBQABgAIAAAAIQBOR7T+&#10;3AAAAAcBAAAPAAAAZHJzL2Rvd25yZXYueG1sTI7BTsMwEETvSPyDtUhcEHUaaGjTbCoEFE6oIpS7&#10;Gy9J1HgdxW6b/D2GCz2OZvTmZavBtOJIvWssI0wnEQji0uqGK4Tt5/p2DsJ5xVq1lglhJAer/PIi&#10;U6m2J/6gY+ErESDsUoVQe9+lUrqyJqPcxHbEofu2vVE+xL6SulenADetjKMokUY1HB5q1dFTTeW+&#10;OBiE52IzW3/dbId4LN/ei9f5fsPjC+L11fC4BOFp8P9j+NUP6pAHp509sHaiRYjvFmGJkCQgQv0X&#10;dwj30+gBZJ7Jc//8BwAA//8DAFBLAQItABQABgAIAAAAIQC2gziS/gAAAOEBAAATAAAAAAAAAAAA&#10;AAAAAAAAAABbQ29udGVudF9UeXBlc10ueG1sUEsBAi0AFAAGAAgAAAAhADj9If/WAAAAlAEAAAsA&#10;AAAAAAAAAAAAAAAALwEAAF9yZWxzLy5yZWxzUEsBAi0AFAAGAAgAAAAhABo8hOnPAQAAggMAAA4A&#10;AAAAAAAAAAAAAAAALgIAAGRycy9lMm9Eb2MueG1sUEsBAi0AFAAGAAgAAAAhAE5HtP7cAAAABwEA&#10;AA8AAAAAAAAAAAAAAAAAKQQAAGRycy9kb3ducmV2LnhtbFBLBQYAAAAABAAEAPMAAAAyBQAAAAA=&#10;">
                <v:stroke endarrow="block"/>
              </v:shape>
            </w:pict>
          </mc:Fallback>
        </mc:AlternateContent>
      </w:r>
      <w:r>
        <w:rPr>
          <w:rFonts w:ascii="Times New Roman" w:hAnsi="Times New Roman"/>
          <w:noProof/>
          <w:sz w:val="20"/>
          <w:szCs w:val="20"/>
          <w:lang w:val="ro-RO"/>
        </w:rPr>
        <mc:AlternateContent>
          <mc:Choice Requires="wps">
            <w:drawing>
              <wp:anchor distT="0" distB="0" distL="114295" distR="114295" simplePos="0" relativeHeight="251637760" behindDoc="0" locked="0" layoutInCell="1" allowOverlap="1" wp14:anchorId="0B034762" wp14:editId="42CECE0F">
                <wp:simplePos x="0" y="0"/>
                <wp:positionH relativeFrom="column">
                  <wp:posOffset>1980564</wp:posOffset>
                </wp:positionH>
                <wp:positionV relativeFrom="paragraph">
                  <wp:posOffset>-25400</wp:posOffset>
                </wp:positionV>
                <wp:extent cx="0" cy="125095"/>
                <wp:effectExtent l="76200" t="0" r="38100" b="46355"/>
                <wp:wrapNone/>
                <wp:docPr id="59"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095"/>
                        </a:xfrm>
                        <a:prstGeom prst="line">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E6739" id="Line 173" o:spid="_x0000_s1026" style="position:absolute;z-index:25163776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from="155.95pt,-2pt" to="155.9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5vwEAAGkDAAAOAAAAZHJzL2Uyb0RvYy54bWysU8tu2zAQvBfoPxC817INuGgEyzk4TS9p&#10;ayDpB6xJSiJKcYld2pL/viStuK9bUR2IfQ5nh6vt/TQ4cTbEFn0jV4ulFMYr1NZ3jfz28vjugxQc&#10;wWtw6E0jL4bl/e7tm+0YarPGHp02JBKI53oMjexjDHVVserNALzAYHxKtkgDxORSV2mCMaEPrlov&#10;l++rEUkHQmWYU/ThmpS7gt+2RsWvbcsmCtfIxC2Wk8p5zGe120LdEYTeqpkG/AOLAaxPl96gHiCC&#10;OJH9C2qwipCxjQuFQ4Vta5UpM6RpVss/pnnuIZgySxKHw00m/n+w6st57w+UqavJP4cnVN9ZeNz3&#10;4DtTCLxcQnq4VZaqGgPXt5bscDiQOI6fUacaOEUsKkwtDRkyzSemIvblJraZolDXoErR1XqzvNsU&#10;cKhf+wJx/GRwENlopLM+ywA1nJ84Zh5Qv5bksMdH61x5SufF2Mi7zXpTGhid1TmZy5i6496ROENe&#10;hvLN9/5WRnjyuoD1BvTH2Y5gXbJFLGpEskkfZ2S+bTBaCmfS/mfrSs/5Wa0sUN5Gro+oLwfK6eyl&#10;9yxzzLuXF+ZXv1T9/EN2PwAAAP//AwBQSwMEFAAGAAgAAAAhAG04eFLfAAAACQEAAA8AAABkcnMv&#10;ZG93bnJldi54bWxMj8tOwzAQRfdI/IM1SOxaJzxDiFMhpLJpAfWhCnZuPCQR8TiynTb8PYNYwHJm&#10;ju6cW8xG24kD+tA6UpBOExBIlTMt1Qq2m/kkAxGiJqM7R6jgCwPMytOTQufGHWmFh3WsBYdQyLWC&#10;JsY+lzJUDVodpq5H4tuH81ZHHn0tjddHDredvEiSG2l1S/yh0T0+Nlh9rgerYLWcL7LdYhgr//6U&#10;vmxel89vIVPq/Gx8uAcRcYx/MPzoszqU7LR3A5kgOgWXaXrHqILJFXdi4HexZ/L6FmRZyP8Nym8A&#10;AAD//wMAUEsBAi0AFAAGAAgAAAAhALaDOJL+AAAA4QEAABMAAAAAAAAAAAAAAAAAAAAAAFtDb250&#10;ZW50X1R5cGVzXS54bWxQSwECLQAUAAYACAAAACEAOP0h/9YAAACUAQAACwAAAAAAAAAAAAAAAAAv&#10;AQAAX3JlbHMvLnJlbHNQSwECLQAUAAYACAAAACEAJdP9+b8BAABpAwAADgAAAAAAAAAAAAAAAAAu&#10;AgAAZHJzL2Uyb0RvYy54bWxQSwECLQAUAAYACAAAACEAbTh4Ut8AAAAJAQAADwAAAAAAAAAAAAAA&#10;AAAZBAAAZHJzL2Rvd25yZXYueG1sUEsFBgAAAAAEAAQA8wAAACUFAAAAAA==&#10;">
                <v:stroke endarrow="block"/>
              </v:line>
            </w:pict>
          </mc:Fallback>
        </mc:AlternateContent>
      </w:r>
      <w:r>
        <w:rPr>
          <w:rFonts w:ascii="Times New Roman" w:hAnsi="Times New Roman"/>
          <w:noProof/>
          <w:sz w:val="20"/>
          <w:szCs w:val="20"/>
          <w:lang w:val="ro-RO"/>
        </w:rPr>
        <mc:AlternateContent>
          <mc:Choice Requires="wps">
            <w:drawing>
              <wp:anchor distT="0" distB="0" distL="114296" distR="114296" simplePos="0" relativeHeight="251666432" behindDoc="0" locked="0" layoutInCell="1" allowOverlap="1" wp14:anchorId="118CA618" wp14:editId="11A9CBAA">
                <wp:simplePos x="0" y="0"/>
                <wp:positionH relativeFrom="column">
                  <wp:posOffset>4270374</wp:posOffset>
                </wp:positionH>
                <wp:positionV relativeFrom="paragraph">
                  <wp:posOffset>398780</wp:posOffset>
                </wp:positionV>
                <wp:extent cx="600075" cy="0"/>
                <wp:effectExtent l="0" t="304800" r="0" b="323850"/>
                <wp:wrapNone/>
                <wp:docPr id="5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00075" cy="0"/>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D282AD" id="AutoShape 54" o:spid="_x0000_s1026" type="#_x0000_t32" style="position:absolute;margin-left:336.25pt;margin-top:31.4pt;width:47.25pt;height:0;rotation:90;z-index:25166643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8/0QEAAIUDAAAOAAAAZHJzL2Uyb0RvYy54bWysU8Fu2zAMvQ/YPwi6L3aCpduMOD2k6y7d&#10;FqDdByiSbAuTRYFUYufvR6lZWmy3YToIpEg+PT5Rm9t59OJkkRyEVi4XtRQ2aDAu9K388XT/7qMU&#10;lFQwykOwrTxbkrfbt282U2zsCgbwxqJgkEDNFFs5pBSbqiI92FHRAqINHOwAR5XYxb4yqCZGH321&#10;quubagI0EUFbIj69ew7KbcHvOqvT964jm4RvJXNLZceyH/JebTeq6VHFwekLDfUPLEblAl96hbpT&#10;SYkjur+gRqcRCLq00DBW0HVO29IDd7Os/+jmcVDRll5YHIpXmej/wepvp13YY6au5/AYH0D/JBFg&#10;N6jQ20Lg6Rz54ZZZqmqK1FxLskNxj+IwfQXDOeqYoKgwdzgKBFZ7/b7Oq5xyt2Iu0p+v0ts5Cc2H&#10;N5z0YS2F/h2qVJNRMrGIlL5YGEU2WkkJleuHtIMQ+H0BlwVdnR4oZY4vBbk4wL3zvjyzD2Jq5af1&#10;al0KCLwzOZjTCPvDzqM4qTwoZZWGOfI6DeEYTAEbrDKfL3ZSzrMtUlEqoWPtvJX5ttEaKbzlv5Gt&#10;Z3o+XJTM4uVJpeYA5rzHHM4ev3Xp4zKXeZhe+yXr5fdsfwEAAP//AwBQSwMEFAAGAAgAAAAhAKTe&#10;V0TfAAAACgEAAA8AAABkcnMvZG93bnJldi54bWxMj09Lw0AQxe+C32EZwZvdTaFqYzZFBMUiUk0L&#10;9bjJjkno/gm72zR+e0c86HHee7z5vWI1WcNGDLH3TkI2E8DQNV73rpWw2z5e3QKLSTmtjHco4Qsj&#10;rMrzs0Ll2p/cO45VahmVuJgrCV1KQ855bDq0Ks78gI68Tx+sSnSGluugTlRuDZ8Lcc2t6h196NSA&#10;Dx02h+poJZhwGH29qZ73b+vX7Uu1nn+0+ycpLy+m+ztgCaf0F4YffEKHkphqf3Q6MiPhJlsSeiJj&#10;sQBGgV+hJiETAnhZ8P8Tym8AAAD//wMAUEsBAi0AFAAGAAgAAAAhALaDOJL+AAAA4QEAABMAAAAA&#10;AAAAAAAAAAAAAAAAAFtDb250ZW50X1R5cGVzXS54bWxQSwECLQAUAAYACAAAACEAOP0h/9YAAACU&#10;AQAACwAAAAAAAAAAAAAAAAAvAQAAX3JlbHMvLnJlbHNQSwECLQAUAAYACAAAACEATXJvP9EBAACF&#10;AwAADgAAAAAAAAAAAAAAAAAuAgAAZHJzL2Uyb0RvYy54bWxQSwECLQAUAAYACAAAACEApN5XRN8A&#10;AAAKAQAADwAAAAAAAAAAAAAAAAArBAAAZHJzL2Rvd25yZXYueG1sUEsFBgAAAAAEAAQA8wAAADcF&#10;AAAAAA==&#10;">
                <v:stroke endarrow="block"/>
              </v:shape>
            </w:pict>
          </mc:Fallback>
        </mc:AlternateContent>
      </w:r>
      <w:r>
        <w:rPr>
          <w:rFonts w:ascii="Times New Roman" w:hAnsi="Times New Roman"/>
          <w:noProof/>
          <w:sz w:val="20"/>
          <w:szCs w:val="20"/>
          <w:lang w:val="ro-RO"/>
        </w:rPr>
        <mc:AlternateContent>
          <mc:Choice Requires="wps">
            <w:drawing>
              <wp:anchor distT="0" distB="0" distL="114300" distR="114300" simplePos="0" relativeHeight="251641856" behindDoc="0" locked="0" layoutInCell="1" allowOverlap="1" wp14:anchorId="04286F70" wp14:editId="0E7CFEF4">
                <wp:simplePos x="0" y="0"/>
                <wp:positionH relativeFrom="column">
                  <wp:posOffset>520700</wp:posOffset>
                </wp:positionH>
                <wp:positionV relativeFrom="paragraph">
                  <wp:posOffset>98425</wp:posOffset>
                </wp:positionV>
                <wp:extent cx="3249930" cy="405130"/>
                <wp:effectExtent l="0" t="0" r="7620" b="0"/>
                <wp:wrapNone/>
                <wp:docPr id="57"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9930" cy="405130"/>
                        </a:xfrm>
                        <a:prstGeom prst="rect">
                          <a:avLst/>
                        </a:prstGeom>
                        <a:solidFill>
                          <a:srgbClr val="9CC2E5"/>
                        </a:solidFill>
                        <a:ln w="9525">
                          <a:solidFill>
                            <a:srgbClr val="000000"/>
                          </a:solidFill>
                          <a:miter lim="800000"/>
                          <a:headEnd/>
                          <a:tailEnd/>
                        </a:ln>
                      </wps:spPr>
                      <wps:txbx>
                        <w:txbxContent>
                          <w:p w14:paraId="7389AFC1" w14:textId="43264295" w:rsidR="00297AEA" w:rsidRPr="00653A18" w:rsidRDefault="00297AEA" w:rsidP="00653A18">
                            <w:pPr>
                              <w:spacing w:after="0" w:line="240" w:lineRule="auto"/>
                              <w:jc w:val="center"/>
                              <w:rPr>
                                <w:rFonts w:ascii="Times New Roman" w:hAnsi="Times New Roman"/>
                                <w:b/>
                                <w:bCs/>
                                <w:sz w:val="20"/>
                                <w:szCs w:val="20"/>
                                <w:lang w:val="ro-RO"/>
                              </w:rPr>
                            </w:pPr>
                            <w:r w:rsidRPr="00653A18">
                              <w:rPr>
                                <w:rFonts w:ascii="Times New Roman" w:hAnsi="Times New Roman"/>
                                <w:b/>
                                <w:bCs/>
                                <w:sz w:val="20"/>
                                <w:szCs w:val="20"/>
                                <w:lang w:val="ro-RO"/>
                              </w:rPr>
                              <w:t xml:space="preserve">SECRETARUL </w:t>
                            </w:r>
                            <w:r w:rsidRPr="00653A18">
                              <w:rPr>
                                <w:rFonts w:ascii="Times New Roman" w:hAnsi="Times New Roman"/>
                                <w:sz w:val="20"/>
                                <w:szCs w:val="20"/>
                              </w:rPr>
                              <w:t>C-SCI</w:t>
                            </w:r>
                            <w:r w:rsidR="00196327">
                              <w:rPr>
                                <w:rFonts w:ascii="Times New Roman" w:hAnsi="Times New Roman"/>
                                <w:sz w:val="20"/>
                                <w:szCs w:val="20"/>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86F70" id="Rectangle 222" o:spid="_x0000_s1033" style="position:absolute;margin-left:41pt;margin-top:7.75pt;width:255.9pt;height:31.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ZEuFgIAACgEAAAOAAAAZHJzL2Uyb0RvYy54bWysU9tu2zAMfR+wfxD0vthJk7Ux4hRF2g4D&#10;ugvQ7QNkWbaFyaJGKbG7rx8lp2l2eRqmB4EUqUPykNxcj71hB4Vegy35fJZzpqyEWtu25F+/3L+5&#10;4swHYWthwKqSPynPr7evX20GV6gFdGBqhYxArC8GV/IuBFdkmZed6oWfgVOWjA1gLwKp2GY1ioHQ&#10;e5Mt8vxtNgDWDkEq7+n1djLybcJvGiXDp6bxKjBTcsotpBvTXcU7225E0aJwnZbHNMQ/ZNELbSno&#10;CepWBMH2qP+A6rVE8NCEmYQ+g6bRUqUaqJp5/ls1j51wKtVC5Hh3osn/P1j58fDoPmNM3bsHkN88&#10;s7DrhG3VDSIMnRI1hZtHorLB+eL0ISqevrJq+AA1tVbsAyQOxgb7CEjVsTFR/XSiWo2BSXq8WCzX&#10;6wvqiCTbMl/NSY4hRPH826EP7xT0LAolR2plQheHBx8m12eXlD0YXd9rY5KCbbUzyA6C2r7e7RZ3&#10;qyO6P3czlg1kXy1WCfkXmz+HyNP5G0SvA82v0X3Jr05Oooi03dk6TVcQ2kwyVWfskcdIXZxSX4Sx&#10;GpmuS34ZA8SXCuonIhZhGldaLxI6wB+cDTSqJfff9wIVZ+a9peas58tlnO2kLFeXC1Lw3FKdW4SV&#10;BFXywNkk7sK0D3uHuu0o0jyxYeGGGtroxPVLVsf0aRxTt46rE+f9XE9eLwu+/QkAAP//AwBQSwME&#10;FAAGAAgAAAAhAC46B7rbAAAACAEAAA8AAABkcnMvZG93bnJldi54bWxMj8FOwzAMhu9IvENkJG4s&#10;ZVNLV5pOCLEbHLbRe9aYtlriVE3albfHnOBo/9bv7yt3i7NixjH0nhQ8rhIQSI03PbUKPk/7hxxE&#10;iJqMtp5QwTcG2FW3N6UujL/SAedjbAWXUCi0gi7GoZAyNB06HVZ+QOLsy49ORx7HVppRX7ncWblO&#10;kkw63RN/6PSArx02l+PkFFzkUjd+yug9+7BvZs7rcKj3St3fLS/PICIu8e8YfvEZHSpmOvuJTBBW&#10;Qb5mlcj7NAXBebrdsMpZwdN2A7Iq5X+B6gcAAP//AwBQSwECLQAUAAYACAAAACEAtoM4kv4AAADh&#10;AQAAEwAAAAAAAAAAAAAAAAAAAAAAW0NvbnRlbnRfVHlwZXNdLnhtbFBLAQItABQABgAIAAAAIQA4&#10;/SH/1gAAAJQBAAALAAAAAAAAAAAAAAAAAC8BAABfcmVscy8ucmVsc1BLAQItABQABgAIAAAAIQDm&#10;7ZEuFgIAACgEAAAOAAAAAAAAAAAAAAAAAC4CAABkcnMvZTJvRG9jLnhtbFBLAQItABQABgAIAAAA&#10;IQAuOge62wAAAAgBAAAPAAAAAAAAAAAAAAAAAHAEAABkcnMvZG93bnJldi54bWxQSwUGAAAAAAQA&#10;BADzAAAAeAUAAAAA&#10;" fillcolor="#9cc2e5">
                <v:textbox>
                  <w:txbxContent>
                    <w:p w14:paraId="7389AFC1" w14:textId="43264295" w:rsidR="00297AEA" w:rsidRPr="00653A18" w:rsidRDefault="00297AEA" w:rsidP="00653A18">
                      <w:pPr>
                        <w:spacing w:after="0" w:line="240" w:lineRule="auto"/>
                        <w:jc w:val="center"/>
                        <w:rPr>
                          <w:rFonts w:ascii="Times New Roman" w:hAnsi="Times New Roman"/>
                          <w:b/>
                          <w:bCs/>
                          <w:sz w:val="20"/>
                          <w:szCs w:val="20"/>
                          <w:lang w:val="ro-RO"/>
                        </w:rPr>
                      </w:pPr>
                      <w:r w:rsidRPr="00653A18">
                        <w:rPr>
                          <w:rFonts w:ascii="Times New Roman" w:hAnsi="Times New Roman"/>
                          <w:b/>
                          <w:bCs/>
                          <w:sz w:val="20"/>
                          <w:szCs w:val="20"/>
                          <w:lang w:val="ro-RO"/>
                        </w:rPr>
                        <w:t xml:space="preserve">SECRETARUL </w:t>
                      </w:r>
                      <w:r w:rsidRPr="00653A18">
                        <w:rPr>
                          <w:rFonts w:ascii="Times New Roman" w:hAnsi="Times New Roman"/>
                          <w:sz w:val="20"/>
                          <w:szCs w:val="20"/>
                        </w:rPr>
                        <w:t>C-SCI</w:t>
                      </w:r>
                      <w:r w:rsidR="00196327">
                        <w:rPr>
                          <w:rFonts w:ascii="Times New Roman" w:hAnsi="Times New Roman"/>
                          <w:sz w:val="20"/>
                          <w:szCs w:val="20"/>
                        </w:rPr>
                        <w:t>M</w:t>
                      </w:r>
                    </w:p>
                  </w:txbxContent>
                </v:textbox>
              </v:rect>
            </w:pict>
          </mc:Fallback>
        </mc:AlternateContent>
      </w:r>
    </w:p>
    <w:p w14:paraId="433117F3" w14:textId="77777777" w:rsidR="00D42137" w:rsidRPr="00045BA0" w:rsidRDefault="00D42137" w:rsidP="00D42137">
      <w:pPr>
        <w:spacing w:after="0" w:line="240" w:lineRule="auto"/>
        <w:rPr>
          <w:rFonts w:ascii="Times New Roman" w:hAnsi="Times New Roman"/>
          <w:sz w:val="20"/>
          <w:szCs w:val="20"/>
          <w:lang w:val="ro-RO"/>
        </w:rPr>
      </w:pPr>
    </w:p>
    <w:p w14:paraId="4D7091A1" w14:textId="77777777" w:rsidR="00D42137" w:rsidRPr="00045BA0" w:rsidRDefault="00D42137" w:rsidP="00D42137">
      <w:pPr>
        <w:spacing w:after="0" w:line="240" w:lineRule="auto"/>
        <w:rPr>
          <w:rFonts w:ascii="Times New Roman" w:hAnsi="Times New Roman"/>
          <w:sz w:val="20"/>
          <w:szCs w:val="20"/>
          <w:lang w:val="ro-RO"/>
        </w:rPr>
      </w:pPr>
    </w:p>
    <w:p w14:paraId="728FAAD9" w14:textId="0A7FC26A"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295" distR="114295" simplePos="0" relativeHeight="251665408" behindDoc="0" locked="0" layoutInCell="1" allowOverlap="1" wp14:anchorId="0C9A2D1D" wp14:editId="0EC3D99B">
                <wp:simplePos x="0" y="0"/>
                <wp:positionH relativeFrom="column">
                  <wp:posOffset>1980564</wp:posOffset>
                </wp:positionH>
                <wp:positionV relativeFrom="paragraph">
                  <wp:posOffset>65405</wp:posOffset>
                </wp:positionV>
                <wp:extent cx="0" cy="148590"/>
                <wp:effectExtent l="76200" t="0" r="38100" b="41910"/>
                <wp:wrapNone/>
                <wp:docPr id="69"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
                        </a:xfrm>
                        <a:prstGeom prst="line">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4A331" id="Line 173" o:spid="_x0000_s1026" style="position:absolute;z-index:25166540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from="155.95pt,5.15pt" to="155.9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HpiwgEAAGkDAAAOAAAAZHJzL2Uyb0RvYy54bWysU01v2zAMvQ/YfxB0X5wEy9AacXpI2126&#10;LUC7H8BIsi1UFgVSiZ1/P0lJs2K7DfNB4JeeHh/p9d00OHE0xBZ9IxezuRTGK9TWd438+fL46UYK&#10;juA1OPSmkSfD8m7z8cN6DLVZYo9OGxIJxHM9hkb2MYa6qlj1ZgCeYTA+JVukAWJyqas0wZjQB1ct&#10;5/Mv1YikA6EyzCl6f07KTcFvW6Pij7ZlE4VrZOIWy0nl3Oez2qyh7ghCb9WFBvwDiwGsT49eoe4h&#10;gjiQ/QtqsIqQsY0zhUOFbWuVKT2kbhbzP7p57iGY0ksSh8NVJv5/sOr7cet3lKmryT+HJ1SvLDxu&#10;e/CdKQReTiENbpGlqsbA9fVKdjjsSOzHb6hTDRwiFhWmloYMmfoTUxH7dBXbTFGoc1Cl6OLzzeq2&#10;zKGC+u1eII5fDQ4iG4101mcZoIbjE8fMA+q3khz2+GidK6N0XoyNvF0tV+UCo7M6J3MZU7ffOhJH&#10;yMtQvtJUyrwvIzx4XcB6A/rhYkewLtkiFjUi2aSPMzK/NhgthTNp/7N1puf8Ra0sUN5GrveoTzvK&#10;6eyleZY+LruXF+a9X6p+/yGbXwAAAP//AwBQSwMEFAAGAAgAAAAhADR9T2HfAAAACQEAAA8AAABk&#10;cnMvZG93bnJldi54bWxMj0FPwzAMhe9I/IfISNxYWipBKU0nhDQuG6BtaBq3rDFtReNUSbqVf48R&#10;B7jZfk/P3yvnk+3FEX3oHClIZwkIpNqZjhoFb9vFVQ4iRE1G945QwRcGmFfnZ6UujDvRGo+b2AgO&#10;oVBoBW2MQyFlqFu0OszcgMTah/NWR159I43XJw63vbxOkhtpdUf8odUDPrZYf25Gq2C9Wizz3XKc&#10;av/+lL5sX1fP+5ArdXkxPdyDiDjFPzP84DM6VMx0cCOZIHoFWZresZWFJAPBht/DgYfsFmRVyv8N&#10;qm8AAAD//wMAUEsBAi0AFAAGAAgAAAAhALaDOJL+AAAA4QEAABMAAAAAAAAAAAAAAAAAAAAAAFtD&#10;b250ZW50X1R5cGVzXS54bWxQSwECLQAUAAYACAAAACEAOP0h/9YAAACUAQAACwAAAAAAAAAAAAAA&#10;AAAvAQAAX3JlbHMvLnJlbHNQSwECLQAUAAYACAAAACEAAbB6YsIBAABpAwAADgAAAAAAAAAAAAAA&#10;AAAuAgAAZHJzL2Uyb0RvYy54bWxQSwECLQAUAAYACAAAACEANH1PYd8AAAAJAQAADwAAAAAAAAAA&#10;AAAAAAAcBAAAZHJzL2Rvd25yZXYueG1sUEsFBgAAAAAEAAQA8wAAACgFAAAAAA==&#10;">
                <v:stroke endarrow="block"/>
              </v:line>
            </w:pict>
          </mc:Fallback>
        </mc:AlternateContent>
      </w:r>
    </w:p>
    <w:p w14:paraId="42F6B9A4" w14:textId="405CD7C2"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b/>
          <w:noProof/>
          <w:sz w:val="20"/>
          <w:szCs w:val="20"/>
          <w:lang w:val="ro-RO"/>
        </w:rPr>
        <mc:AlternateContent>
          <mc:Choice Requires="wps">
            <w:drawing>
              <wp:anchor distT="0" distB="0" distL="114300" distR="114300" simplePos="0" relativeHeight="251656192" behindDoc="0" locked="0" layoutInCell="1" allowOverlap="1" wp14:anchorId="7BE8D0E7" wp14:editId="0F4E0D31">
                <wp:simplePos x="0" y="0"/>
                <wp:positionH relativeFrom="column">
                  <wp:posOffset>4064000</wp:posOffset>
                </wp:positionH>
                <wp:positionV relativeFrom="paragraph">
                  <wp:posOffset>114300</wp:posOffset>
                </wp:positionV>
                <wp:extent cx="1209675" cy="628650"/>
                <wp:effectExtent l="0" t="0" r="9525" b="0"/>
                <wp:wrapNone/>
                <wp:docPr id="56"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628650"/>
                        </a:xfrm>
                        <a:prstGeom prst="rect">
                          <a:avLst/>
                        </a:prstGeom>
                        <a:solidFill>
                          <a:srgbClr val="FFFFFF"/>
                        </a:solidFill>
                        <a:ln w="9525">
                          <a:solidFill>
                            <a:srgbClr val="000000"/>
                          </a:solidFill>
                          <a:miter lim="800000"/>
                          <a:headEnd/>
                          <a:tailEnd/>
                        </a:ln>
                      </wps:spPr>
                      <wps:txbx>
                        <w:txbxContent>
                          <w:p w14:paraId="11E2BE15" w14:textId="77777777" w:rsidR="00297AEA" w:rsidRPr="00653A18" w:rsidRDefault="00297AEA" w:rsidP="00653A18">
                            <w:pPr>
                              <w:spacing w:after="0" w:line="240" w:lineRule="auto"/>
                              <w:jc w:val="center"/>
                              <w:rPr>
                                <w:rFonts w:ascii="Times New Roman" w:hAnsi="Times New Roman"/>
                                <w:sz w:val="20"/>
                                <w:szCs w:val="20"/>
                                <w:lang w:val="ro-RO"/>
                              </w:rPr>
                            </w:pPr>
                            <w:r w:rsidRPr="00653A18">
                              <w:rPr>
                                <w:rFonts w:ascii="Times New Roman" w:hAnsi="Times New Roman"/>
                                <w:sz w:val="20"/>
                                <w:szCs w:val="20"/>
                                <w:lang w:val="ro-RO"/>
                              </w:rPr>
                              <w:t>Structuri care utilizează PO</w:t>
                            </w:r>
                          </w:p>
                          <w:p w14:paraId="42A2D597" w14:textId="77777777" w:rsidR="00297AEA" w:rsidRPr="00653A18" w:rsidRDefault="00297AEA" w:rsidP="00653A18">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8D0E7" id="Rectangle 390" o:spid="_x0000_s1034" style="position:absolute;margin-left:320pt;margin-top:9pt;width:95.25pt;height:4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QQtFwIAACgEAAAOAAAAZHJzL2Uyb0RvYy54bWysU9tu2zAMfR+wfxD0vjg2krQx4hRFugwD&#10;ugvQ7QMUWbaFyaJGKbGzrx+lpGl2eRqmB4EUqaPDQ2p1N/aGHRR6Dbbi+WTKmbISam3bin/9sn1z&#10;y5kPwtbCgFUVPyrP79avX60GV6oCOjC1QkYg1peDq3gXgiuzzMtO9cJPwClLwQawF4FcbLMaxUDo&#10;vcmK6XSRDYC1Q5DKezp9OAX5OuE3jZLhU9N4FZipOHELace07+KerVeibFG4TsszDfEPLHqhLT16&#10;gXoQQbA96j+gei0RPDRhIqHPoGm0VKkGqiaf/lbNUyecSrWQON5dZPL/D1Z+PDy5zxipe/cI8ptn&#10;FjadsK26R4ShU6Km5/IoVDY4X14uRMfTVbYbPkBNrRX7AEmDscE+AlJ1bExSHy9SqzEwSYd5MV0u&#10;buacSYotitvFPPUiE+XzbYc+vFPQs2hUHKmVCV0cHn2IbET5nJLYg9H1VhuTHGx3G4PsIKjt27RS&#10;AVTkdZqxbKj4cl7ME/IvMX8NMU3rbxC9DjS/RvcVv70kiTLK9tbWabqC0OZkE2VjzzpG6eKU+jKM&#10;u5HpmgDiA/FkB/WRhEU4jSt9LzI6wB+cDTSqFfff9wIVZ+a9peYs89ksznZyZvObghy8juyuI8JK&#10;gqp44OxkbsLpP+wd6rajl/KkhoV7amijk9YvrM70aRxTC85fJ877tZ+yXj74+icAAAD//wMAUEsD&#10;BBQABgAIAAAAIQCg02Gb3wAAAAoBAAAPAAAAZHJzL2Rvd25yZXYueG1sTI9BT8MwDIXvSPyHyEjc&#10;WLINRumaTgg0JI5bd+GWNl5baJyqSbfCr8ecxsmy39Pz97LN5DpxwiG0njTMZwoEUuVtS7WGQ7G9&#10;S0CEaMiazhNq+MYAm/z6KjOp9Wfa4Wkfa8EhFFKjoYmxT6UMVYPOhJnvkVg7+sGZyOtQSzuYM4e7&#10;Ti6UWklnWuIPjenxpcHqaz86DWW7OJifXfGm3NN2Gd+n4nP8eNX69mZ6XoOIOMWLGf7wGR1yZir9&#10;SDaITsPqXnGXyELCkw3JUj2AKPkwf1Qg80z+r5D/AgAA//8DAFBLAQItABQABgAIAAAAIQC2gziS&#10;/gAAAOEBAAATAAAAAAAAAAAAAAAAAAAAAABbQ29udGVudF9UeXBlc10ueG1sUEsBAi0AFAAGAAgA&#10;AAAhADj9If/WAAAAlAEAAAsAAAAAAAAAAAAAAAAALwEAAF9yZWxzLy5yZWxzUEsBAi0AFAAGAAgA&#10;AAAhAEQtBC0XAgAAKAQAAA4AAAAAAAAAAAAAAAAALgIAAGRycy9lMm9Eb2MueG1sUEsBAi0AFAAG&#10;AAgAAAAhAKDTYZvfAAAACgEAAA8AAAAAAAAAAAAAAAAAcQQAAGRycy9kb3ducmV2LnhtbFBLBQYA&#10;AAAABAAEAPMAAAB9BQAAAAA=&#10;">
                <v:textbox>
                  <w:txbxContent>
                    <w:p w14:paraId="11E2BE15" w14:textId="77777777" w:rsidR="00297AEA" w:rsidRPr="00653A18" w:rsidRDefault="00297AEA" w:rsidP="00653A18">
                      <w:pPr>
                        <w:spacing w:after="0" w:line="240" w:lineRule="auto"/>
                        <w:jc w:val="center"/>
                        <w:rPr>
                          <w:rFonts w:ascii="Times New Roman" w:hAnsi="Times New Roman"/>
                          <w:sz w:val="20"/>
                          <w:szCs w:val="20"/>
                          <w:lang w:val="ro-RO"/>
                        </w:rPr>
                      </w:pPr>
                      <w:r w:rsidRPr="00653A18">
                        <w:rPr>
                          <w:rFonts w:ascii="Times New Roman" w:hAnsi="Times New Roman"/>
                          <w:sz w:val="20"/>
                          <w:szCs w:val="20"/>
                          <w:lang w:val="ro-RO"/>
                        </w:rPr>
                        <w:t>Structuri care utilizează PO</w:t>
                      </w:r>
                    </w:p>
                    <w:p w14:paraId="42A2D597" w14:textId="77777777" w:rsidR="00297AEA" w:rsidRPr="00653A18" w:rsidRDefault="00297AEA" w:rsidP="00653A18">
                      <w:pPr>
                        <w:spacing w:after="0" w:line="240" w:lineRule="auto"/>
                        <w:rPr>
                          <w:rFonts w:ascii="Times New Roman" w:hAnsi="Times New Roman"/>
                          <w:sz w:val="20"/>
                          <w:szCs w:val="20"/>
                        </w:rPr>
                      </w:pPr>
                    </w:p>
                  </w:txbxContent>
                </v:textbox>
              </v:rect>
            </w:pict>
          </mc:Fallback>
        </mc:AlternateContent>
      </w:r>
      <w:r>
        <w:rPr>
          <w:rFonts w:ascii="Times New Roman" w:hAnsi="Times New Roman"/>
          <w:noProof/>
          <w:sz w:val="20"/>
          <w:szCs w:val="20"/>
          <w:lang w:val="ro-RO"/>
        </w:rPr>
        <mc:AlternateContent>
          <mc:Choice Requires="wps">
            <w:drawing>
              <wp:anchor distT="0" distB="0" distL="114300" distR="114300" simplePos="0" relativeHeight="251639808" behindDoc="0" locked="0" layoutInCell="1" allowOverlap="1" wp14:anchorId="05A55CCC" wp14:editId="19ADDC55">
                <wp:simplePos x="0" y="0"/>
                <wp:positionH relativeFrom="column">
                  <wp:posOffset>520700</wp:posOffset>
                </wp:positionH>
                <wp:positionV relativeFrom="paragraph">
                  <wp:posOffset>67945</wp:posOffset>
                </wp:positionV>
                <wp:extent cx="3249930" cy="728345"/>
                <wp:effectExtent l="0" t="0" r="7620" b="0"/>
                <wp:wrapNone/>
                <wp:docPr id="55"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9930" cy="728345"/>
                        </a:xfrm>
                        <a:prstGeom prst="rect">
                          <a:avLst/>
                        </a:prstGeom>
                        <a:solidFill>
                          <a:srgbClr val="FFFFFF"/>
                        </a:solidFill>
                        <a:ln w="9525">
                          <a:solidFill>
                            <a:srgbClr val="000000"/>
                          </a:solidFill>
                          <a:miter lim="800000"/>
                          <a:headEnd/>
                          <a:tailEnd/>
                        </a:ln>
                      </wps:spPr>
                      <wps:txbx>
                        <w:txbxContent>
                          <w:p w14:paraId="1B27F7AB" w14:textId="77777777" w:rsidR="00297AEA" w:rsidRPr="00653A18" w:rsidRDefault="00297AEA" w:rsidP="00065D89">
                            <w:pPr>
                              <w:numPr>
                                <w:ilvl w:val="0"/>
                                <w:numId w:val="14"/>
                              </w:numPr>
                              <w:tabs>
                                <w:tab w:val="clear" w:pos="720"/>
                                <w:tab w:val="num" w:pos="284"/>
                              </w:tabs>
                              <w:suppressAutoHyphens w:val="0"/>
                              <w:spacing w:after="0" w:line="240" w:lineRule="auto"/>
                              <w:ind w:left="284" w:hanging="284"/>
                              <w:rPr>
                                <w:rFonts w:ascii="Times New Roman" w:hAnsi="Times New Roman"/>
                                <w:sz w:val="20"/>
                                <w:szCs w:val="20"/>
                                <w:lang w:val="ro-RO"/>
                              </w:rPr>
                            </w:pPr>
                            <w:r w:rsidRPr="00653A18">
                              <w:rPr>
                                <w:rFonts w:ascii="Times New Roman" w:hAnsi="Times New Roman"/>
                                <w:sz w:val="20"/>
                                <w:szCs w:val="20"/>
                                <w:lang w:val="ro-RO"/>
                              </w:rPr>
                              <w:t xml:space="preserve">Primește PO (conform </w:t>
                            </w:r>
                            <w:r w:rsidRPr="00653A18">
                              <w:rPr>
                                <w:rStyle w:val="BodyTextChar"/>
                                <w:rFonts w:ascii="Times New Roman" w:hAnsi="Times New Roman" w:cs="Times New Roman"/>
                                <w:sz w:val="20"/>
                                <w:szCs w:val="20"/>
                              </w:rPr>
                              <w:t>SEAQ_PO_DAC_F.02</w:t>
                            </w:r>
                            <w:r>
                              <w:rPr>
                                <w:rFonts w:ascii="Times New Roman" w:hAnsi="Times New Roman"/>
                                <w:sz w:val="20"/>
                                <w:szCs w:val="20"/>
                                <w:lang w:val="ro-RO"/>
                              </w:rPr>
                              <w:t>) de la PrMA</w:t>
                            </w:r>
                            <w:r w:rsidRPr="00653A18">
                              <w:rPr>
                                <w:rFonts w:ascii="Times New Roman" w:hAnsi="Times New Roman"/>
                                <w:sz w:val="20"/>
                                <w:szCs w:val="20"/>
                                <w:lang w:val="ro-RO"/>
                              </w:rPr>
                              <w:t>;</w:t>
                            </w:r>
                          </w:p>
                          <w:p w14:paraId="67550EAB" w14:textId="77777777" w:rsidR="00297AEA" w:rsidRPr="00DA5240" w:rsidRDefault="00297AEA" w:rsidP="00065D89">
                            <w:pPr>
                              <w:numPr>
                                <w:ilvl w:val="0"/>
                                <w:numId w:val="14"/>
                              </w:numPr>
                              <w:tabs>
                                <w:tab w:val="clear" w:pos="720"/>
                                <w:tab w:val="num" w:pos="284"/>
                                <w:tab w:val="num" w:pos="450"/>
                              </w:tabs>
                              <w:suppressAutoHyphens w:val="0"/>
                              <w:spacing w:after="0" w:line="240" w:lineRule="auto"/>
                              <w:ind w:left="284" w:hanging="284"/>
                              <w:rPr>
                                <w:rFonts w:ascii="Times New Roman" w:hAnsi="Times New Roman"/>
                                <w:sz w:val="20"/>
                                <w:szCs w:val="20"/>
                                <w:lang w:val="ro-RO"/>
                              </w:rPr>
                            </w:pPr>
                            <w:r w:rsidRPr="00653A18">
                              <w:rPr>
                                <w:rFonts w:ascii="Times New Roman" w:hAnsi="Times New Roman"/>
                                <w:sz w:val="20"/>
                                <w:szCs w:val="20"/>
                                <w:lang w:val="ro-RO"/>
                              </w:rPr>
                              <w:t xml:space="preserve">Înregistrează PO în </w:t>
                            </w:r>
                            <w:r w:rsidRPr="00653A18">
                              <w:rPr>
                                <w:rFonts w:ascii="Times New Roman" w:hAnsi="Times New Roman"/>
                                <w:i/>
                                <w:sz w:val="20"/>
                                <w:szCs w:val="20"/>
                                <w:lang w:val="ro-RO"/>
                              </w:rPr>
                              <w:t>Registrul procedurilor;</w:t>
                            </w:r>
                          </w:p>
                          <w:p w14:paraId="4520B520" w14:textId="77777777" w:rsidR="00297AEA" w:rsidRPr="00DA5240" w:rsidRDefault="00297AEA" w:rsidP="00065D89">
                            <w:pPr>
                              <w:pStyle w:val="ListParagraph"/>
                              <w:numPr>
                                <w:ilvl w:val="0"/>
                                <w:numId w:val="14"/>
                              </w:numPr>
                              <w:tabs>
                                <w:tab w:val="clear" w:pos="720"/>
                                <w:tab w:val="left" w:pos="-90"/>
                                <w:tab w:val="num" w:pos="284"/>
                              </w:tabs>
                              <w:suppressAutoHyphens w:val="0"/>
                              <w:spacing w:after="0" w:line="240" w:lineRule="auto"/>
                              <w:ind w:left="284" w:hanging="284"/>
                              <w:rPr>
                                <w:rFonts w:ascii="Times New Roman" w:hAnsi="Times New Roman"/>
                                <w:sz w:val="20"/>
                                <w:szCs w:val="20"/>
                                <w:lang w:val="ro-RO"/>
                              </w:rPr>
                            </w:pPr>
                            <w:r w:rsidRPr="00DA5240">
                              <w:rPr>
                                <w:rFonts w:ascii="Times New Roman" w:hAnsi="Times New Roman"/>
                                <w:sz w:val="20"/>
                                <w:szCs w:val="20"/>
                                <w:lang w:val="ro-RO"/>
                              </w:rPr>
                              <w:t>Verifică dacă noua PO respectă formatul  Procedurii privind elaborarea procedurilor SEAQ_PS_DAC_01.</w:t>
                            </w:r>
                          </w:p>
                          <w:p w14:paraId="12D161E5" w14:textId="77777777" w:rsidR="00297AEA" w:rsidRPr="00653A18" w:rsidRDefault="00297AEA" w:rsidP="00653A18">
                            <w:pPr>
                              <w:spacing w:after="0" w:line="240" w:lineRule="auto"/>
                              <w:rPr>
                                <w:rFonts w:ascii="Times New Roman" w:hAnsi="Times New Roman"/>
                                <w:sz w:val="20"/>
                                <w:szCs w:val="20"/>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55CCC" id="Rectangle 201" o:spid="_x0000_s1035" style="position:absolute;margin-left:41pt;margin-top:5.35pt;width:255.9pt;height:57.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pVDFgIAACgEAAAOAAAAZHJzL2Uyb0RvYy54bWysU9uO2jAQfa/Uf7D8XgIBuhARViu2VJW2&#10;20rbfoBxnMSq43HHhoR+fceGZenlqaofLI/HPnPmzMzqdugMOyj0GmzJJ6MxZ8pKqLRtSv71y/bN&#10;gjMfhK2EAatKflSe365fv1r1rlA5tGAqhYxArC96V/I2BFdkmZet6oQfgVOWnDVgJwKZ2GQVip7Q&#10;O5Pl4/HbrAesHIJU3tPt/cnJ1wm/rpUMn+raq8BMyYlbSDumfRf3bL0SRYPCtVqeaYh/YNEJbSno&#10;BepeBMH2qP+A6rRE8FCHkYQug7rWUqUcKJvJ+LdsnlrhVMqFxPHuIpP/f7Dy8fDkPmOk7t0DyG+e&#10;Wdi0wjbqDhH6VomKwk2iUFnvfHH5EA1PX9mu/wgVlVbsAyQNhhq7CEjZsSFJfbxIrYbAJF1O89ly&#10;OaWKSPLd5IvpbJ5CiOL5t0Mf3ivoWDyUHKmUCV0cHnyIbETx/CSxB6OrrTYmGdjsNgbZQVDZt2md&#10;0f31M2NZX/LlPJ8n5F98/hpinNbfIDodqH+N7kq+uDwSRZTtna1SdwWhzelMlI096xili13qizDs&#10;BqYrIhIDxJsdVEcSFuHUrjRedGgBf3DWU6uW3H/fC1ScmQ+WirOczGaxt5Mxm9/kZOC1Z3ftEVYS&#10;VMkDZ6fjJpzmYe9QNy1FmiQ1LNxRQWudtH5hdaZP7ZhKcB6d2O/Xdnr1MuDrnwAAAP//AwBQSwME&#10;FAAGAAgAAAAhAA7ZFhveAAAACQEAAA8AAABkcnMvZG93bnJldi54bWxMj8FOwzAQRO9I/IO1SNyo&#10;TUqhTeNUCFQkjm164ebE2yQQr6PYaQNfz3Iqx50Zzc7LNpPrxAmH0HrScD9TIJAqb1uqNRyK7d0S&#10;RIiGrOk8oYZvDLDJr68yk1p/ph2e9rEWXEIhNRqaGPtUylA16EyY+R6JvaMfnIl8DrW0gzlzuetk&#10;otSjdKYl/tCYHl8arL72o9NQtsnB/OyKN+VW23l8n4rP8eNV69ub6XkNIuIUL2H4m8/TIedNpR/J&#10;BtFpWCaMEllXTyDYX6zmjFKykCweQOaZ/E+Q/wIAAP//AwBQSwECLQAUAAYACAAAACEAtoM4kv4A&#10;AADhAQAAEwAAAAAAAAAAAAAAAAAAAAAAW0NvbnRlbnRfVHlwZXNdLnhtbFBLAQItABQABgAIAAAA&#10;IQA4/SH/1gAAAJQBAAALAAAAAAAAAAAAAAAAAC8BAABfcmVscy8ucmVsc1BLAQItABQABgAIAAAA&#10;IQD9XpVDFgIAACgEAAAOAAAAAAAAAAAAAAAAAC4CAABkcnMvZTJvRG9jLnhtbFBLAQItABQABgAI&#10;AAAAIQAO2RYb3gAAAAkBAAAPAAAAAAAAAAAAAAAAAHAEAABkcnMvZG93bnJldi54bWxQSwUGAAAA&#10;AAQABADzAAAAewUAAAAA&#10;">
                <v:textbox>
                  <w:txbxContent>
                    <w:p w14:paraId="1B27F7AB" w14:textId="77777777" w:rsidR="00297AEA" w:rsidRPr="00653A18" w:rsidRDefault="00297AEA" w:rsidP="00065D89">
                      <w:pPr>
                        <w:numPr>
                          <w:ilvl w:val="0"/>
                          <w:numId w:val="14"/>
                        </w:numPr>
                        <w:tabs>
                          <w:tab w:val="clear" w:pos="720"/>
                          <w:tab w:val="num" w:pos="284"/>
                        </w:tabs>
                        <w:suppressAutoHyphens w:val="0"/>
                        <w:spacing w:after="0" w:line="240" w:lineRule="auto"/>
                        <w:ind w:left="284" w:hanging="284"/>
                        <w:rPr>
                          <w:rFonts w:ascii="Times New Roman" w:hAnsi="Times New Roman"/>
                          <w:sz w:val="20"/>
                          <w:szCs w:val="20"/>
                          <w:lang w:val="ro-RO"/>
                        </w:rPr>
                      </w:pPr>
                      <w:r w:rsidRPr="00653A18">
                        <w:rPr>
                          <w:rFonts w:ascii="Times New Roman" w:hAnsi="Times New Roman"/>
                          <w:sz w:val="20"/>
                          <w:szCs w:val="20"/>
                          <w:lang w:val="ro-RO"/>
                        </w:rPr>
                        <w:t xml:space="preserve">Primește PO (conform </w:t>
                      </w:r>
                      <w:r w:rsidRPr="00653A18">
                        <w:rPr>
                          <w:rStyle w:val="BodyTextChar"/>
                          <w:rFonts w:ascii="Times New Roman" w:hAnsi="Times New Roman" w:cs="Times New Roman"/>
                          <w:sz w:val="20"/>
                          <w:szCs w:val="20"/>
                        </w:rPr>
                        <w:t>SEAQ_PO_DAC_F.02</w:t>
                      </w:r>
                      <w:r>
                        <w:rPr>
                          <w:rFonts w:ascii="Times New Roman" w:hAnsi="Times New Roman"/>
                          <w:sz w:val="20"/>
                          <w:szCs w:val="20"/>
                          <w:lang w:val="ro-RO"/>
                        </w:rPr>
                        <w:t>) de la PrMA</w:t>
                      </w:r>
                      <w:r w:rsidRPr="00653A18">
                        <w:rPr>
                          <w:rFonts w:ascii="Times New Roman" w:hAnsi="Times New Roman"/>
                          <w:sz w:val="20"/>
                          <w:szCs w:val="20"/>
                          <w:lang w:val="ro-RO"/>
                        </w:rPr>
                        <w:t>;</w:t>
                      </w:r>
                    </w:p>
                    <w:p w14:paraId="67550EAB" w14:textId="77777777" w:rsidR="00297AEA" w:rsidRPr="00DA5240" w:rsidRDefault="00297AEA" w:rsidP="00065D89">
                      <w:pPr>
                        <w:numPr>
                          <w:ilvl w:val="0"/>
                          <w:numId w:val="14"/>
                        </w:numPr>
                        <w:tabs>
                          <w:tab w:val="clear" w:pos="720"/>
                          <w:tab w:val="num" w:pos="284"/>
                          <w:tab w:val="num" w:pos="450"/>
                        </w:tabs>
                        <w:suppressAutoHyphens w:val="0"/>
                        <w:spacing w:after="0" w:line="240" w:lineRule="auto"/>
                        <w:ind w:left="284" w:hanging="284"/>
                        <w:rPr>
                          <w:rFonts w:ascii="Times New Roman" w:hAnsi="Times New Roman"/>
                          <w:sz w:val="20"/>
                          <w:szCs w:val="20"/>
                          <w:lang w:val="ro-RO"/>
                        </w:rPr>
                      </w:pPr>
                      <w:r w:rsidRPr="00653A18">
                        <w:rPr>
                          <w:rFonts w:ascii="Times New Roman" w:hAnsi="Times New Roman"/>
                          <w:sz w:val="20"/>
                          <w:szCs w:val="20"/>
                          <w:lang w:val="ro-RO"/>
                        </w:rPr>
                        <w:t xml:space="preserve">Înregistrează PO în </w:t>
                      </w:r>
                      <w:r w:rsidRPr="00653A18">
                        <w:rPr>
                          <w:rFonts w:ascii="Times New Roman" w:hAnsi="Times New Roman"/>
                          <w:i/>
                          <w:sz w:val="20"/>
                          <w:szCs w:val="20"/>
                          <w:lang w:val="ro-RO"/>
                        </w:rPr>
                        <w:t>Registrul procedurilor;</w:t>
                      </w:r>
                    </w:p>
                    <w:p w14:paraId="4520B520" w14:textId="77777777" w:rsidR="00297AEA" w:rsidRPr="00DA5240" w:rsidRDefault="00297AEA" w:rsidP="00065D89">
                      <w:pPr>
                        <w:pStyle w:val="ListParagraph"/>
                        <w:numPr>
                          <w:ilvl w:val="0"/>
                          <w:numId w:val="14"/>
                        </w:numPr>
                        <w:tabs>
                          <w:tab w:val="clear" w:pos="720"/>
                          <w:tab w:val="left" w:pos="-90"/>
                          <w:tab w:val="num" w:pos="284"/>
                        </w:tabs>
                        <w:suppressAutoHyphens w:val="0"/>
                        <w:spacing w:after="0" w:line="240" w:lineRule="auto"/>
                        <w:ind w:left="284" w:hanging="284"/>
                        <w:rPr>
                          <w:rFonts w:ascii="Times New Roman" w:hAnsi="Times New Roman"/>
                          <w:sz w:val="20"/>
                          <w:szCs w:val="20"/>
                          <w:lang w:val="ro-RO"/>
                        </w:rPr>
                      </w:pPr>
                      <w:r w:rsidRPr="00DA5240">
                        <w:rPr>
                          <w:rFonts w:ascii="Times New Roman" w:hAnsi="Times New Roman"/>
                          <w:sz w:val="20"/>
                          <w:szCs w:val="20"/>
                          <w:lang w:val="ro-RO"/>
                        </w:rPr>
                        <w:t>Verifică dacă noua PO respectă formatul  Procedurii privind elaborarea procedurilor SEAQ_PS_DAC_01.</w:t>
                      </w:r>
                    </w:p>
                    <w:p w14:paraId="12D161E5" w14:textId="77777777" w:rsidR="00297AEA" w:rsidRPr="00653A18" w:rsidRDefault="00297AEA" w:rsidP="00653A18">
                      <w:pPr>
                        <w:spacing w:after="0" w:line="240" w:lineRule="auto"/>
                        <w:rPr>
                          <w:rFonts w:ascii="Times New Roman" w:hAnsi="Times New Roman"/>
                          <w:sz w:val="20"/>
                          <w:szCs w:val="20"/>
                          <w:lang w:val="ro-RO"/>
                        </w:rPr>
                      </w:pPr>
                    </w:p>
                  </w:txbxContent>
                </v:textbox>
              </v:rect>
            </w:pict>
          </mc:Fallback>
        </mc:AlternateContent>
      </w:r>
    </w:p>
    <w:p w14:paraId="0B37178F" w14:textId="77777777" w:rsidR="00D42137" w:rsidRPr="00045BA0" w:rsidRDefault="00D42137" w:rsidP="00D42137">
      <w:pPr>
        <w:spacing w:after="0" w:line="240" w:lineRule="auto"/>
        <w:rPr>
          <w:rFonts w:ascii="Times New Roman" w:hAnsi="Times New Roman"/>
          <w:sz w:val="20"/>
          <w:szCs w:val="20"/>
          <w:lang w:val="ro-RO"/>
        </w:rPr>
      </w:pPr>
    </w:p>
    <w:p w14:paraId="5B8F8557" w14:textId="77777777" w:rsidR="00D42137" w:rsidRPr="00045BA0" w:rsidRDefault="00D42137" w:rsidP="00D42137">
      <w:pPr>
        <w:spacing w:after="0" w:line="240" w:lineRule="auto"/>
        <w:rPr>
          <w:rFonts w:ascii="Times New Roman" w:hAnsi="Times New Roman"/>
          <w:sz w:val="20"/>
          <w:szCs w:val="20"/>
          <w:lang w:val="ro-RO"/>
        </w:rPr>
      </w:pPr>
    </w:p>
    <w:p w14:paraId="2BFB43E2" w14:textId="77777777" w:rsidR="00D42137" w:rsidRPr="00045BA0" w:rsidRDefault="00D42137" w:rsidP="00D42137">
      <w:pPr>
        <w:spacing w:after="0" w:line="240" w:lineRule="auto"/>
        <w:rPr>
          <w:rFonts w:ascii="Times New Roman" w:hAnsi="Times New Roman"/>
          <w:sz w:val="20"/>
          <w:szCs w:val="20"/>
          <w:lang w:val="ro-RO"/>
        </w:rPr>
      </w:pPr>
    </w:p>
    <w:p w14:paraId="6167F071" w14:textId="77777777" w:rsidR="00D42137" w:rsidRPr="00045BA0" w:rsidRDefault="00D42137" w:rsidP="00D42137">
      <w:pPr>
        <w:spacing w:after="0" w:line="240" w:lineRule="auto"/>
        <w:rPr>
          <w:rFonts w:ascii="Times New Roman" w:hAnsi="Times New Roman"/>
          <w:sz w:val="20"/>
          <w:szCs w:val="20"/>
          <w:lang w:val="ro-RO"/>
        </w:rPr>
      </w:pPr>
    </w:p>
    <w:p w14:paraId="6B8019DB" w14:textId="5A58B569" w:rsidR="00D42137" w:rsidRPr="00045BA0" w:rsidRDefault="00E871F4" w:rsidP="00D42137">
      <w:pPr>
        <w:spacing w:after="0" w:line="240" w:lineRule="auto"/>
        <w:rPr>
          <w:rFonts w:ascii="Times New Roman" w:hAnsi="Times New Roman"/>
          <w:b/>
          <w:sz w:val="20"/>
          <w:szCs w:val="20"/>
          <w:lang w:val="ro-RO"/>
        </w:rPr>
      </w:pPr>
      <w:r>
        <w:rPr>
          <w:rFonts w:ascii="Times New Roman" w:hAnsi="Times New Roman"/>
          <w:noProof/>
          <w:sz w:val="20"/>
          <w:szCs w:val="20"/>
          <w:lang w:val="ro-RO"/>
        </w:rPr>
        <mc:AlternateContent>
          <mc:Choice Requires="wps">
            <w:drawing>
              <wp:anchor distT="0" distB="0" distL="114300" distR="114300" simplePos="0" relativeHeight="251657216" behindDoc="0" locked="0" layoutInCell="1" allowOverlap="1" wp14:anchorId="2C6CDB99" wp14:editId="0B691BB5">
                <wp:simplePos x="0" y="0"/>
                <wp:positionH relativeFrom="column">
                  <wp:posOffset>3813810</wp:posOffset>
                </wp:positionH>
                <wp:positionV relativeFrom="paragraph">
                  <wp:posOffset>658495</wp:posOffset>
                </wp:positionV>
                <wp:extent cx="1402715" cy="111125"/>
                <wp:effectExtent l="0" t="647700" r="0" b="688975"/>
                <wp:wrapNone/>
                <wp:docPr id="54" name="AutoShap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402715" cy="111125"/>
                        </a:xfrm>
                        <a:prstGeom prst="bentConnector3">
                          <a:avLst>
                            <a:gd name="adj1" fmla="val 49977"/>
                          </a:avLst>
                        </a:prstGeom>
                        <a:noFill/>
                        <a:ln w="9525">
                          <a:solidFill>
                            <a:srgbClr val="000000"/>
                          </a:solidFill>
                          <a:miter lim="800000"/>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A46AFD"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91" o:spid="_x0000_s1026" type="#_x0000_t34" style="position:absolute;margin-left:300.3pt;margin-top:51.85pt;width:110.45pt;height:8.7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2CC9AEAAMEDAAAOAAAAZHJzL2Uyb0RvYy54bWysU8FuGyEQvVfqPyDu9e66dh2vvM7BaXpJ&#10;W0tJPgDDrJcWGATEa/99B2w5VXqLygExzPDmzZthdXu0hh0gRI2u482k5gycRKXdvuPPT/efbjiL&#10;STglDDro+Akiv11//LAafQtTHNAoCIxAXGxH3/EhJd9WVZQDWBEn6MGRs8dgRSIz7CsVxEjo1lTT&#10;uv5SjRiUDyghRrq9Ozv5uuD3Pcj0s+8jJGY6TtxS2UPZd3mv1ivR7oPwg5YXGuIdLKzQjpJeoe5E&#10;Euwl6H+grJYBI/ZpItFW2PdaQqmBqmnqN9U8DsJDqYXEif4qU/x/sPLHYeO2IVOXR/foH1D+jszh&#10;ZhBuD4XA08lT45osVTX62F6fZCP6bWC78TsqihEvCYsKxz5YFpDUns/qvMotVcuORfrTVXo4Jibp&#10;spnV00Uz50ySr6E1nZeEos1YmZ4PMX0DtCwfOr4DlzboHHUYw+eCLw4PMZUmKOaEzYTUr4az3hrq&#10;6UEYNlsuF4sL7iW6ekXOTx3ea2PKVBjHxo4v58QkeyIarbKzGGG/25jACJRKOZeY9XkTZnWi6Tba&#10;dvzmGiTaAYT66lTJkoQ2dGapqJyCJt0N8JzaguLMAP2rfDrDG3fpQhY+T3lsd6hO25Dd2aI5KTwu&#10;M50H8W+7RL3+vPUfAAAA//8DAFBLAwQUAAYACAAAACEAXzp/u90AAAAJAQAADwAAAGRycy9kb3du&#10;cmV2LnhtbEyPQU+EMBSE7yb+h+aZeHPLdhMQpGzURK9G1oT1VuAJRPpKaJfFf+/z5B4nM5n5Jt+v&#10;dhQLzn5wpGG7iUAgNa4dqNPwcXi5uwfhg6HWjI5Qww962BfXV7nJWnemd1zK0AkuIZ8ZDX0IUyal&#10;b3q0xm/chMTel5utCSznTrazOXO5HaWKolhaMxAv9GbC5x6b7/JkNRzeEll2VXys4s90ea3T3bF6&#10;Iq1vb9bHBxAB1/Afhj98RoeCmWp3otaLUUMSqR1HNSi+xH6yTflKzVqpFGSRy8sHxS8AAAD//wMA&#10;UEsBAi0AFAAGAAgAAAAhALaDOJL+AAAA4QEAABMAAAAAAAAAAAAAAAAAAAAAAFtDb250ZW50X1R5&#10;cGVzXS54bWxQSwECLQAUAAYACAAAACEAOP0h/9YAAACUAQAACwAAAAAAAAAAAAAAAAAvAQAAX3Jl&#10;bHMvLnJlbHNQSwECLQAUAAYACAAAACEA8JtggvQBAADBAwAADgAAAAAAAAAAAAAAAAAuAgAAZHJz&#10;L2Uyb0RvYy54bWxQSwECLQAUAAYACAAAACEAXzp/u90AAAAJAQAADwAAAAAAAAAAAAAAAABOBAAA&#10;ZHJzL2Rvd25yZXYueG1sUEsFBgAAAAAEAAQA8wAAAFgFAAAAAA==&#10;" adj="10795">
                <v:stroke endarrow="block"/>
              </v:shape>
            </w:pict>
          </mc:Fallback>
        </mc:AlternateContent>
      </w:r>
      <w:r>
        <w:rPr>
          <w:rFonts w:ascii="Times New Roman" w:hAnsi="Times New Roman"/>
          <w:noProof/>
          <w:sz w:val="20"/>
          <w:szCs w:val="20"/>
          <w:lang w:val="ro-RO"/>
        </w:rPr>
        <mc:AlternateContent>
          <mc:Choice Requires="wps">
            <w:drawing>
              <wp:anchor distT="0" distB="0" distL="114300" distR="114300" simplePos="0" relativeHeight="251669504" behindDoc="0" locked="0" layoutInCell="1" allowOverlap="1" wp14:anchorId="693AD102" wp14:editId="6B779278">
                <wp:simplePos x="0" y="0"/>
                <wp:positionH relativeFrom="column">
                  <wp:posOffset>1404620</wp:posOffset>
                </wp:positionH>
                <wp:positionV relativeFrom="paragraph">
                  <wp:posOffset>66040</wp:posOffset>
                </wp:positionV>
                <wp:extent cx="635" cy="614680"/>
                <wp:effectExtent l="76200" t="0" r="56515" b="33020"/>
                <wp:wrapNone/>
                <wp:docPr id="53"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614680"/>
                        </a:xfrm>
                        <a:prstGeom prst="straightConnector1">
                          <a:avLst/>
                        </a:prstGeom>
                        <a:noFill/>
                        <a:ln w="9525">
                          <a:solidFill>
                            <a:srgbClr val="000000"/>
                          </a:solidFill>
                          <a:round/>
                          <a:headEnd type="triangle" w="med" len="me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BF6976" id="AutoShape 57" o:spid="_x0000_s1026" type="#_x0000_t32" style="position:absolute;margin-left:110.6pt;margin-top:5.2pt;width:.05pt;height:48.4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gD51QEAAIMDAAAOAAAAZHJzL2Uyb0RvYy54bWysU8Fu2zAMvQ/YPwi6L06yJWiNOD2k6y7d&#10;FqBd74ok28JkUSCVOPn7iUqQFtttqA6CKJJPj4/U6u44eHGwSA5CI2eTqRQ2aDAudI389fzw6UYK&#10;SioY5SHYRp4sybv1xw+rMdZ2Dj14Y1FkkED1GBvZpxTrqiLd20HRBKIN2dkCDiplE7vKoBoz+uCr&#10;+XS6rEZAExG0Jcq392enXBf8trU6/Wxbskn4RmZuqexY9h3v1Xql6g5V7J2+0FD/wWJQLuRHr1D3&#10;KimxR/cP1OA0AkGbJhqGCtrWaVtqyNXMpn9V89SraEstWRyKV5no/WD1j8MmbJGp62N4io+gf5MI&#10;sOlV6Gwh8HyKuXEzlqoaI9XXFDYoblHsxu9gcozaJygqHFscROtdfOFEBs+VimOR/XSV3R6T0Ply&#10;+Xkhhc73y9mX5U3pSaVqxuDMiJS+WRgEHxpJCZXr+rSBEHJ3Ac/46vBIiRm+JnBygAfnfWmyD2Js&#10;5O1iviiECLwz7OQwwm638SgOisekrFJu9rwNQ9gHU8B6q8zXYEQq2iR0WS1vJb8wWCOFt/k38KlE&#10;J+V8jj7T8+GiI0vHc0r1Dsxpi+xmK3e61HGZSh6lt3aJev076z8AAAD//wMAUEsDBBQABgAIAAAA&#10;IQCz+YDV3gAAAAoBAAAPAAAAZHJzL2Rvd25yZXYueG1sTI/NbsIwEITvlfoO1lbqrTi4VUEhDkL0&#10;75RKQFVxNPGSBOJ1FBtI377LqT3uzKfZmWw+uFacsQ+NJw3jUQICqfS2oUrD1+btYQoiREPWtJ5Q&#10;ww8GmOe3N5lJrb/QCs/rWAkOoZAaDXWMXSplKGt0Jox8h8Te3vfORD77StreXDjctVIlybN0piH+&#10;UJsOlzWWx/XJaTgU++J1u7LDFA+L7vPj5buI9l3r+7thMQMRcYh/MFzrc3XIudPOn8gG0WpQaqwY&#10;ZSN5AsEAC48gdldhokDmmfw/If8FAAD//wMAUEsBAi0AFAAGAAgAAAAhALaDOJL+AAAA4QEAABMA&#10;AAAAAAAAAAAAAAAAAAAAAFtDb250ZW50X1R5cGVzXS54bWxQSwECLQAUAAYACAAAACEAOP0h/9YA&#10;AACUAQAACwAAAAAAAAAAAAAAAAAvAQAAX3JlbHMvLnJlbHNQSwECLQAUAAYACAAAACEAotIA+dUB&#10;AACDAwAADgAAAAAAAAAAAAAAAAAuAgAAZHJzL2Uyb0RvYy54bWxQSwECLQAUAAYACAAAACEAs/mA&#10;1d4AAAAKAQAADwAAAAAAAAAAAAAAAAAvBAAAZHJzL2Rvd25yZXYueG1sUEsFBgAAAAAEAAQA8wAA&#10;ADoFAAAAAA==&#10;">
                <v:stroke startarrow="block"/>
              </v:shape>
            </w:pict>
          </mc:Fallback>
        </mc:AlternateContent>
      </w:r>
    </w:p>
    <w:p w14:paraId="62F06F52" w14:textId="77777777" w:rsidR="00D42137" w:rsidRPr="00045BA0" w:rsidRDefault="00D42137" w:rsidP="00D42137">
      <w:pPr>
        <w:spacing w:after="0" w:line="240" w:lineRule="auto"/>
        <w:rPr>
          <w:rFonts w:ascii="Times New Roman" w:hAnsi="Times New Roman"/>
          <w:sz w:val="20"/>
          <w:szCs w:val="20"/>
          <w:lang w:val="ro-RO"/>
        </w:rPr>
      </w:pPr>
    </w:p>
    <w:p w14:paraId="3CEB8936" w14:textId="77777777" w:rsidR="00D42137" w:rsidRPr="00045BA0" w:rsidRDefault="00D42137" w:rsidP="00D42137">
      <w:pPr>
        <w:spacing w:after="0" w:line="240" w:lineRule="auto"/>
        <w:rPr>
          <w:rFonts w:ascii="Times New Roman" w:hAnsi="Times New Roman"/>
          <w:sz w:val="20"/>
          <w:szCs w:val="20"/>
          <w:lang w:val="ro-RO"/>
        </w:rPr>
      </w:pPr>
    </w:p>
    <w:p w14:paraId="32FBB017" w14:textId="77777777" w:rsidR="00D42137" w:rsidRPr="00045BA0" w:rsidRDefault="00D42137" w:rsidP="00D42137">
      <w:pPr>
        <w:spacing w:after="0" w:line="240" w:lineRule="auto"/>
        <w:rPr>
          <w:rFonts w:ascii="Times New Roman" w:hAnsi="Times New Roman"/>
          <w:sz w:val="20"/>
          <w:szCs w:val="20"/>
          <w:lang w:val="ro-RO"/>
        </w:rPr>
      </w:pPr>
    </w:p>
    <w:p w14:paraId="7C9F232A" w14:textId="4EA1DECB"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300" distR="114300" simplePos="0" relativeHeight="251638784" behindDoc="0" locked="0" layoutInCell="1" allowOverlap="1" wp14:anchorId="18F3A1EA" wp14:editId="08CD7F86">
                <wp:simplePos x="0" y="0"/>
                <wp:positionH relativeFrom="column">
                  <wp:posOffset>408940</wp:posOffset>
                </wp:positionH>
                <wp:positionV relativeFrom="paragraph">
                  <wp:posOffset>96520</wp:posOffset>
                </wp:positionV>
                <wp:extent cx="1982470" cy="1225550"/>
                <wp:effectExtent l="19050" t="19050" r="17780" b="12700"/>
                <wp:wrapNone/>
                <wp:docPr id="52"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2470" cy="1225550"/>
                        </a:xfrm>
                        <a:prstGeom prst="flowChartDecision">
                          <a:avLst/>
                        </a:prstGeom>
                        <a:solidFill>
                          <a:srgbClr val="9CC2E5"/>
                        </a:solidFill>
                        <a:ln w="9525">
                          <a:solidFill>
                            <a:srgbClr val="000000"/>
                          </a:solidFill>
                          <a:miter lim="800000"/>
                          <a:headEnd/>
                          <a:tailEnd/>
                        </a:ln>
                      </wps:spPr>
                      <wps:txbx>
                        <w:txbxContent>
                          <w:p w14:paraId="53F5D4DA" w14:textId="77777777" w:rsidR="00297AEA" w:rsidRPr="00653A18" w:rsidRDefault="00297AEA" w:rsidP="00653A18">
                            <w:pPr>
                              <w:spacing w:after="0" w:line="240" w:lineRule="auto"/>
                              <w:ind w:hanging="142"/>
                              <w:jc w:val="center"/>
                              <w:rPr>
                                <w:rFonts w:ascii="Times New Roman" w:hAnsi="Times New Roman"/>
                                <w:b/>
                                <w:bCs/>
                                <w:sz w:val="20"/>
                                <w:szCs w:val="20"/>
                                <w:lang w:val="ro-RO"/>
                              </w:rPr>
                            </w:pPr>
                            <w:r w:rsidRPr="00653A18">
                              <w:rPr>
                                <w:rFonts w:ascii="Times New Roman" w:hAnsi="Times New Roman"/>
                                <w:b/>
                                <w:bCs/>
                                <w:sz w:val="20"/>
                                <w:szCs w:val="20"/>
                                <w:lang w:val="ro-RO"/>
                              </w:rPr>
                              <w:t>Respectă structura</w:t>
                            </w:r>
                            <w:r w:rsidRPr="00653A18">
                              <w:rPr>
                                <w:rFonts w:ascii="Times New Roman" w:hAnsi="Times New Roman"/>
                                <w:sz w:val="20"/>
                                <w:szCs w:val="20"/>
                                <w:lang w:val="ro-RO"/>
                              </w:rPr>
                              <w:t xml:space="preserve"> SEAQ_PS_DAC_01.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F3A1EA" id="_x0000_t110" coordsize="21600,21600" o:spt="110" path="m10800,l,10800,10800,21600,21600,10800xe">
                <v:stroke joinstyle="miter"/>
                <v:path gradientshapeok="t" o:connecttype="rect" textboxrect="5400,5400,16200,16200"/>
              </v:shapetype>
              <v:shape id="AutoShape 197" o:spid="_x0000_s1036" type="#_x0000_t110" style="position:absolute;margin-left:32.2pt;margin-top:7.6pt;width:156.1pt;height:9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XNnIQIAADcEAAAOAAAAZHJzL2Uyb0RvYy54bWysU9uO2yAQfa/Uf0C8N46tuJtYcVarZLeq&#10;tL1I234AxjhGxQwdSJz06zuQbDa9PFXlATEMHM6cOSxvD4Nhe4Veg615PplypqyEVtttzb9+eXgz&#10;58wHYVthwKqaH5Xnt6vXr5ajq1QBPZhWISMQ66vR1bwPwVVZ5mWvBuEn4JSlZAc4iEAhbrMWxUjo&#10;g8mK6fRtNgK2DkEq72l3c0ryVcLvOiXDp67zKjBTc+IW0oxpbuKcrZai2qJwvZZnGuIfWAxCW3r0&#10;ArURQbAd6j+gBi0RPHRhImHIoOu0VKkGqiaf/lbNUy+cSrWQON5dZPL/D1Z+3D+5zxipe/cI8ptn&#10;Fta9sFt1hwhjr0RLz+VRqGx0vrpciIGnq6wZP0BLrRW7AEmDQ4dDBKTq2CFJfbxIrQ6BSdrMF/Ni&#10;dkMdkZTLi6Isy9SMTFTP1x368E7BwOKi5p2BkYhh2Cipo93SW2L/6EPkJqrn86kWMLp90MakALfN&#10;2iDbCzLBYr0u7stUDpV8fcxYNlK+LMqE/EvOX0NM0/gbxKADudnooebzyyFRRRHvbZu8FoQ2pzVR&#10;NvasahQyetZX4dAcmG5JlKRH3GqgPZLOCCf30m+jRQ/4g7ORnFtz/30nUHFm3lvq1SKfzaLVUzAr&#10;bwoK8DrTXGeElQRV88DZabkOp++xc6i3Pb2UJzks3FF/O53EfmF15k/uTD04/6Ro/+s4nXr576uf&#10;AAAA//8DAFBLAwQUAAYACAAAACEAC2oqIN8AAAAJAQAADwAAAGRycy9kb3ducmV2LnhtbEyPwU7D&#10;MBBE70j8g7VIXBB1GoIThThVhYQQJ9SCxNWN3Thgr6PYbcLfs5zgODujmbfNZvGOnc0Uh4AS1qsM&#10;mMEu6AF7Ce9vT7cVsJgUauUCGgnfJsKmvbxoVK3DjDtz3qeeUQnGWkmwKY0157Gzxqu4CqNB8o5h&#10;8iqRnHquJzVTuXc8zzLBvRqQFqwazaM13df+5CVw8fFaHW25Ti+zKG8+3bZ41r2U11fL9gFYMkv6&#10;C8MvPqFDS0yHcEIdmZMgioKSdL/PgZF/VwoB7CAhz6oceNvw/x+0PwAAAP//AwBQSwECLQAUAAYA&#10;CAAAACEAtoM4kv4AAADhAQAAEwAAAAAAAAAAAAAAAAAAAAAAW0NvbnRlbnRfVHlwZXNdLnhtbFBL&#10;AQItABQABgAIAAAAIQA4/SH/1gAAAJQBAAALAAAAAAAAAAAAAAAAAC8BAABfcmVscy8ucmVsc1BL&#10;AQItABQABgAIAAAAIQCcEXNnIQIAADcEAAAOAAAAAAAAAAAAAAAAAC4CAABkcnMvZTJvRG9jLnht&#10;bFBLAQItABQABgAIAAAAIQALaiog3wAAAAkBAAAPAAAAAAAAAAAAAAAAAHsEAABkcnMvZG93bnJl&#10;di54bWxQSwUGAAAAAAQABADzAAAAhwUAAAAA&#10;" fillcolor="#9cc2e5">
                <v:textbox>
                  <w:txbxContent>
                    <w:p w14:paraId="53F5D4DA" w14:textId="77777777" w:rsidR="00297AEA" w:rsidRPr="00653A18" w:rsidRDefault="00297AEA" w:rsidP="00653A18">
                      <w:pPr>
                        <w:spacing w:after="0" w:line="240" w:lineRule="auto"/>
                        <w:ind w:hanging="142"/>
                        <w:jc w:val="center"/>
                        <w:rPr>
                          <w:rFonts w:ascii="Times New Roman" w:hAnsi="Times New Roman"/>
                          <w:b/>
                          <w:bCs/>
                          <w:sz w:val="20"/>
                          <w:szCs w:val="20"/>
                          <w:lang w:val="ro-RO"/>
                        </w:rPr>
                      </w:pPr>
                      <w:r w:rsidRPr="00653A18">
                        <w:rPr>
                          <w:rFonts w:ascii="Times New Roman" w:hAnsi="Times New Roman"/>
                          <w:b/>
                          <w:bCs/>
                          <w:sz w:val="20"/>
                          <w:szCs w:val="20"/>
                          <w:lang w:val="ro-RO"/>
                        </w:rPr>
                        <w:t>Respectă structura</w:t>
                      </w:r>
                      <w:r w:rsidRPr="00653A18">
                        <w:rPr>
                          <w:rFonts w:ascii="Times New Roman" w:hAnsi="Times New Roman"/>
                          <w:sz w:val="20"/>
                          <w:szCs w:val="20"/>
                          <w:lang w:val="ro-RO"/>
                        </w:rPr>
                        <w:t xml:space="preserve"> SEAQ_PS_DAC_01.</w:t>
                      </w:r>
                    </w:p>
                  </w:txbxContent>
                </v:textbox>
              </v:shape>
            </w:pict>
          </mc:Fallback>
        </mc:AlternateContent>
      </w:r>
      <w:r w:rsidR="00D42137" w:rsidRPr="00045BA0">
        <w:rPr>
          <w:rFonts w:ascii="Times New Roman" w:hAnsi="Times New Roman"/>
          <w:sz w:val="20"/>
          <w:szCs w:val="20"/>
          <w:lang w:val="ro-RO"/>
        </w:rPr>
        <w:t xml:space="preserve">    </w:t>
      </w:r>
    </w:p>
    <w:p w14:paraId="273F1DA4" w14:textId="77777777" w:rsidR="00D42137" w:rsidRPr="00045BA0" w:rsidRDefault="00D42137" w:rsidP="00D42137">
      <w:pPr>
        <w:spacing w:after="0" w:line="240" w:lineRule="auto"/>
        <w:rPr>
          <w:rFonts w:ascii="Times New Roman" w:hAnsi="Times New Roman"/>
          <w:b/>
          <w:sz w:val="20"/>
          <w:szCs w:val="20"/>
          <w:lang w:val="ro-RO"/>
        </w:rPr>
      </w:pPr>
      <w:r w:rsidRPr="00045BA0">
        <w:rPr>
          <w:rFonts w:ascii="Times New Roman" w:hAnsi="Times New Roman"/>
          <w:b/>
          <w:sz w:val="20"/>
          <w:szCs w:val="20"/>
          <w:lang w:val="ro-RO"/>
        </w:rPr>
        <w:t xml:space="preserve">                                                            </w:t>
      </w:r>
    </w:p>
    <w:p w14:paraId="3B60F418" w14:textId="77777777" w:rsidR="00D42137" w:rsidRPr="00045BA0" w:rsidRDefault="00D42137" w:rsidP="00D42137">
      <w:pPr>
        <w:spacing w:after="0" w:line="240" w:lineRule="auto"/>
        <w:rPr>
          <w:rFonts w:ascii="Times New Roman" w:hAnsi="Times New Roman"/>
          <w:b/>
          <w:sz w:val="20"/>
          <w:szCs w:val="20"/>
          <w:lang w:val="ro-RO"/>
        </w:rPr>
      </w:pPr>
    </w:p>
    <w:p w14:paraId="11811C8E" w14:textId="77777777" w:rsidR="00D42137" w:rsidRPr="00045BA0" w:rsidRDefault="00D42137" w:rsidP="00D42137">
      <w:pPr>
        <w:spacing w:after="0" w:line="240" w:lineRule="auto"/>
        <w:rPr>
          <w:rFonts w:ascii="Times New Roman" w:hAnsi="Times New Roman"/>
          <w:sz w:val="20"/>
          <w:szCs w:val="20"/>
          <w:lang w:val="ro-RO"/>
        </w:rPr>
      </w:pPr>
      <w:r w:rsidRPr="00045BA0">
        <w:rPr>
          <w:rFonts w:ascii="Times New Roman" w:hAnsi="Times New Roman"/>
          <w:b/>
          <w:sz w:val="20"/>
          <w:szCs w:val="20"/>
          <w:lang w:val="ro-RO"/>
        </w:rPr>
        <w:t xml:space="preserve">        NU  </w:t>
      </w:r>
    </w:p>
    <w:p w14:paraId="21313347" w14:textId="3624EB5E"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4294967293" distB="4294967293" distL="114300" distR="114300" simplePos="0" relativeHeight="251667456" behindDoc="0" locked="0" layoutInCell="1" allowOverlap="1" wp14:anchorId="7788ED67" wp14:editId="569BE820">
                <wp:simplePos x="0" y="0"/>
                <wp:positionH relativeFrom="column">
                  <wp:posOffset>151765</wp:posOffset>
                </wp:positionH>
                <wp:positionV relativeFrom="paragraph">
                  <wp:posOffset>119379</wp:posOffset>
                </wp:positionV>
                <wp:extent cx="257175" cy="0"/>
                <wp:effectExtent l="0" t="0" r="0" b="0"/>
                <wp:wrapNone/>
                <wp:docPr id="51"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0"/>
                        </a:xfrm>
                        <a:prstGeom prst="straightConnector1">
                          <a:avLst/>
                        </a:pr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0EF083" id="AutoShape 55" o:spid="_x0000_s1026" type="#_x0000_t32" style="position:absolute;margin-left:11.95pt;margin-top:9.4pt;width:20.25pt;height:0;flip:x;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ZkvQEAAF8DAAAOAAAAZHJzL2Uyb0RvYy54bWysU8Fu2zAMvQ/YPwi6L04CZN2MOD2k63bo&#10;tgDtPoCRZFuYLAqkEjt/P0lJ02K9DfOBEEXy6fGRXt9OgxNHQ2zRN3Ixm0thvEJtfdfIX0/3Hz5J&#10;wRG8BofeNPJkWN5u3r9bj6E2S+zRaUMigXiux9DIPsZQVxWr3gzAMwzGp2CLNEBMLnWVJhgT+uCq&#10;5Xz+sRqRdCBUhjnd3p2DclPw29ao+LNt2UThGpm4xWKp2H221WYNdUcQeqsuNOAfWAxgfXr0CnUH&#10;EcSB7BuowSpCxjbOFA4Vtq1VpvSQulnM/+rmsYdgSi9JHA5Xmfj/waofx63fUaauJv8YHlD9ZuFx&#10;24PvTCHwdAppcIssVTUGrq8l2eGwI7Efv6NOOXCIWFSYWhpE62z4lgszeOpUTEX201V2M0Wh0uVy&#10;dbO4WUmhnkMV1Bkh1wXi+NXgIPKhkRwJbNfHLXqfZot0RofjA8fM76UgF3u8t86VETsvxkZ+Xi1X&#10;hQ6jszoHcxpTt986EkfIS1K+0myKvE4jPHhdwHoD+svlHMG68zk97vxFoyxL3kGu96hPO3rWLk2x&#10;sLxsXF6T136pfvkvNn8AAAD//wMAUEsDBBQABgAIAAAAIQDh/43o2wAAAAcBAAAPAAAAZHJzL2Rv&#10;d25yZXYueG1sTI9BT4NAEIXvTfwPm2nirV1aCSKyNMZE48GQtOp9y46AsrPIboH+e8d40OOb9/Lm&#10;e/lutp0YcfCtIwWbdQQCqXKmpVrB68vDKgXhgyajO0eo4IwedsXFIteZcRPtcTyEWnAJ+UwraELo&#10;Myl91aDVfu16JPbe3WB1YDnU0gx64nLbyW0UJdLqlvhDo3u8b7D6PJysgi+6Pr/Fckw/yjIkj0/P&#10;NWE5KXW5nO9uQQScw18YfvAZHQpmOroTGS86BdurG07yPeUF7CdxDOL4q2WRy//8xTcAAAD//wMA&#10;UEsBAi0AFAAGAAgAAAAhALaDOJL+AAAA4QEAABMAAAAAAAAAAAAAAAAAAAAAAFtDb250ZW50X1R5&#10;cGVzXS54bWxQSwECLQAUAAYACAAAACEAOP0h/9YAAACUAQAACwAAAAAAAAAAAAAAAAAvAQAAX3Jl&#10;bHMvLnJlbHNQSwECLQAUAAYACAAAACEA2yf2ZL0BAABfAwAADgAAAAAAAAAAAAAAAAAuAgAAZHJz&#10;L2Uyb0RvYy54bWxQSwECLQAUAAYACAAAACEA4f+N6NsAAAAHAQAADwAAAAAAAAAAAAAAAAAXBAAA&#10;ZHJzL2Rvd25yZXYueG1sUEsFBgAAAAAEAAQA8wAAAB8FAAAAAA==&#10;"/>
            </w:pict>
          </mc:Fallback>
        </mc:AlternateContent>
      </w:r>
    </w:p>
    <w:p w14:paraId="6E6E8FF6" w14:textId="4F565F42"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b/>
          <w:noProof/>
          <w:sz w:val="20"/>
          <w:szCs w:val="20"/>
          <w:lang w:val="ro-RO"/>
        </w:rPr>
        <mc:AlternateContent>
          <mc:Choice Requires="wps">
            <w:drawing>
              <wp:anchor distT="0" distB="0" distL="114300" distR="114300" simplePos="0" relativeHeight="251652096" behindDoc="0" locked="0" layoutInCell="1" allowOverlap="1" wp14:anchorId="7D8E3FF6" wp14:editId="69A73984">
                <wp:simplePos x="0" y="0"/>
                <wp:positionH relativeFrom="column">
                  <wp:posOffset>3800475</wp:posOffset>
                </wp:positionH>
                <wp:positionV relativeFrom="paragraph">
                  <wp:posOffset>100965</wp:posOffset>
                </wp:positionV>
                <wp:extent cx="1297305" cy="1047750"/>
                <wp:effectExtent l="19050" t="19050" r="17145" b="19050"/>
                <wp:wrapNone/>
                <wp:docPr id="50" name="AutoShap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7305" cy="1047750"/>
                        </a:xfrm>
                        <a:prstGeom prst="diamond">
                          <a:avLst/>
                        </a:prstGeom>
                        <a:solidFill>
                          <a:srgbClr val="9CC2E5"/>
                        </a:solidFill>
                        <a:ln w="9525">
                          <a:solidFill>
                            <a:srgbClr val="000000"/>
                          </a:solidFill>
                          <a:miter lim="800000"/>
                          <a:headEnd/>
                          <a:tailEnd/>
                        </a:ln>
                      </wps:spPr>
                      <wps:txbx>
                        <w:txbxContent>
                          <w:p w14:paraId="42E8F1BA" w14:textId="77777777" w:rsidR="00297AEA" w:rsidRPr="00653A18" w:rsidRDefault="00297AEA" w:rsidP="00653A18">
                            <w:pPr>
                              <w:spacing w:after="0" w:line="240" w:lineRule="auto"/>
                              <w:jc w:val="center"/>
                              <w:rPr>
                                <w:rFonts w:ascii="Times New Roman" w:hAnsi="Times New Roman"/>
                                <w:b/>
                                <w:sz w:val="20"/>
                                <w:szCs w:val="20"/>
                                <w:lang w:val="ro-RO"/>
                              </w:rPr>
                            </w:pPr>
                            <w:r w:rsidRPr="00653A18">
                              <w:rPr>
                                <w:rFonts w:ascii="Times New Roman" w:hAnsi="Times New Roman"/>
                                <w:b/>
                                <w:sz w:val="20"/>
                                <w:szCs w:val="20"/>
                                <w:lang w:val="ro-RO"/>
                              </w:rPr>
                              <w:t>Există observații?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8E3FF6" id="_x0000_t4" coordsize="21600,21600" o:spt="4" path="m10800,l,10800,10800,21600,21600,10800xe">
                <v:stroke joinstyle="miter"/>
                <v:path gradientshapeok="t" o:connecttype="rect" textboxrect="5400,5400,16200,16200"/>
              </v:shapetype>
              <v:shape id="AutoShape 336" o:spid="_x0000_s1037" type="#_x0000_t4" style="position:absolute;margin-left:299.25pt;margin-top:7.95pt;width:102.15pt;height: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MCVHAIAAC0EAAAOAAAAZHJzL2Uyb0RvYy54bWysU9tu2zAMfR+wfxD0vviyeGmMOEWRtsOA&#10;rhvQ7QMUSbaFyaImKbGzrx+lpGl2eRqmB4EUqUPykFxdT4Mme+m8AtPQYpZTIg0HoUzX0K9f7t9c&#10;UeIDM4JpMLKhB+np9fr1q9Voa1lCD1pIRxDE+Hq0De1DsHWWed7LgfkZWGnQ2IIbWEDVdZlwbET0&#10;QWdlnr/LRnDCOuDSe3y9PRrpOuG3reThU9t6GYhuKOYW0u3SvY13tl6xunPM9oqf0mD/kMXAlMGg&#10;Z6hbFhjZOfUH1KC4Aw9tmHEYMmhbxWWqAasp8t+qeeqZlakWJMfbM03+/8Hyx/2T/exi6t4+AP/m&#10;iYFNz0wnb5yDsZdMYLgiEpWN1tfnD1Hx+JVsx48gsLVsFyBxMLVuiIBYHZkS1Ycz1XIKhONjUS4X&#10;b/OKEo62Ip8vFlVqRsbq5+/W+fBewkCi0FCh2ABGpAhs/+BDzIjVz16pAtBK3Cutk+K67UY7smfY&#10;+uVmU95VqQgs9NJNGzKivSqrhPyLzV9C5On8DWJQAWdYq6GhV2cnVkfq7oxIExaY0kcZU9bmxGWk&#10;L06qr8O0nYgSSEViOj5tQRyQXQfHmcUdQ6EH94OSEee1of77jjlJif5gsEPLYj6PA56UebUoUXGX&#10;lu2lhRmOUA0NlBzFTTguxc461fUYqUh0GLjBrrYqkf2S1Sl/nMnUg9P+xKG/1JPXy5avfwIAAP//&#10;AwBQSwMEFAAGAAgAAAAhALQikjjdAAAACgEAAA8AAABkcnMvZG93bnJldi54bWxMj8FOwzAQRO9I&#10;/IO1SNyo3UqpkhCnQgVUcUJt+QA33sZR43UUu034e5YTHHfmaXam2sy+FzccYxdIw3KhQCA1wXbU&#10;avg6vj/lIGIyZE0fCDV8Y4RNfX9XmdKGifZ4O6RWcAjF0mhwKQ2llLFx6E1chAGJvXMYvUl8jq20&#10;o5k43PdypdRaetMRf3BmwK3D5nK4eg0fb/SZ0m6/nObX9eSj20bcdVo/PswvzyASzukPht/6XB1q&#10;7nQKV7JR9BqyIs8YZSMrQDCQqxVvObGQqwJkXcn/E+ofAAAA//8DAFBLAQItABQABgAIAAAAIQC2&#10;gziS/gAAAOEBAAATAAAAAAAAAAAAAAAAAAAAAABbQ29udGVudF9UeXBlc10ueG1sUEsBAi0AFAAG&#10;AAgAAAAhADj9If/WAAAAlAEAAAsAAAAAAAAAAAAAAAAALwEAAF9yZWxzLy5yZWxzUEsBAi0AFAAG&#10;AAgAAAAhADzMwJUcAgAALQQAAA4AAAAAAAAAAAAAAAAALgIAAGRycy9lMm9Eb2MueG1sUEsBAi0A&#10;FAAGAAgAAAAhALQikjjdAAAACgEAAA8AAAAAAAAAAAAAAAAAdgQAAGRycy9kb3ducmV2LnhtbFBL&#10;BQYAAAAABAAEAPMAAACABQAAAAA=&#10;" fillcolor="#9cc2e5">
                <v:textbox>
                  <w:txbxContent>
                    <w:p w14:paraId="42E8F1BA" w14:textId="77777777" w:rsidR="00297AEA" w:rsidRPr="00653A18" w:rsidRDefault="00297AEA" w:rsidP="00653A18">
                      <w:pPr>
                        <w:spacing w:after="0" w:line="240" w:lineRule="auto"/>
                        <w:jc w:val="center"/>
                        <w:rPr>
                          <w:rFonts w:ascii="Times New Roman" w:hAnsi="Times New Roman"/>
                          <w:b/>
                          <w:sz w:val="20"/>
                          <w:szCs w:val="20"/>
                          <w:lang w:val="ro-RO"/>
                        </w:rPr>
                      </w:pPr>
                      <w:r w:rsidRPr="00653A18">
                        <w:rPr>
                          <w:rFonts w:ascii="Times New Roman" w:hAnsi="Times New Roman"/>
                          <w:b/>
                          <w:sz w:val="20"/>
                          <w:szCs w:val="20"/>
                          <w:lang w:val="ro-RO"/>
                        </w:rPr>
                        <w:t>Există observații?</w:t>
                      </w:r>
                    </w:p>
                  </w:txbxContent>
                </v:textbox>
              </v:shape>
            </w:pict>
          </mc:Fallback>
        </mc:AlternateContent>
      </w:r>
    </w:p>
    <w:p w14:paraId="7E34C7B7" w14:textId="77777777" w:rsidR="00D42137" w:rsidRPr="00045BA0" w:rsidRDefault="00D42137" w:rsidP="00D42137">
      <w:pPr>
        <w:spacing w:after="0" w:line="240" w:lineRule="auto"/>
        <w:rPr>
          <w:rFonts w:ascii="Times New Roman" w:hAnsi="Times New Roman"/>
          <w:sz w:val="20"/>
          <w:szCs w:val="20"/>
          <w:lang w:val="ro-RO"/>
        </w:rPr>
      </w:pPr>
      <w:r w:rsidRPr="00045BA0">
        <w:rPr>
          <w:rFonts w:ascii="Times New Roman" w:hAnsi="Times New Roman"/>
          <w:b/>
          <w:sz w:val="20"/>
          <w:szCs w:val="20"/>
          <w:lang w:val="ro-RO"/>
        </w:rPr>
        <w:t xml:space="preserve">                       </w:t>
      </w:r>
    </w:p>
    <w:p w14:paraId="49DEB236" w14:textId="77777777" w:rsidR="00D42137" w:rsidRPr="00045BA0" w:rsidRDefault="00D42137" w:rsidP="00D42137">
      <w:pPr>
        <w:spacing w:after="0" w:line="240" w:lineRule="auto"/>
        <w:rPr>
          <w:rFonts w:ascii="Times New Roman" w:hAnsi="Times New Roman"/>
          <w:sz w:val="20"/>
          <w:szCs w:val="20"/>
          <w:lang w:val="ro-RO"/>
        </w:rPr>
      </w:pPr>
    </w:p>
    <w:p w14:paraId="7F67AFD5" w14:textId="77777777" w:rsidR="00D42137" w:rsidRPr="00045BA0" w:rsidRDefault="00D42137" w:rsidP="00D42137">
      <w:pPr>
        <w:tabs>
          <w:tab w:val="left" w:pos="5685"/>
          <w:tab w:val="left" w:pos="7995"/>
        </w:tabs>
        <w:spacing w:after="0" w:line="240" w:lineRule="auto"/>
        <w:rPr>
          <w:rFonts w:ascii="Times New Roman" w:hAnsi="Times New Roman"/>
          <w:b/>
          <w:sz w:val="20"/>
          <w:szCs w:val="20"/>
          <w:lang w:val="ro-RO"/>
        </w:rPr>
      </w:pPr>
      <w:r w:rsidRPr="00045BA0">
        <w:rPr>
          <w:rFonts w:ascii="Times New Roman" w:hAnsi="Times New Roman"/>
          <w:sz w:val="20"/>
          <w:szCs w:val="20"/>
          <w:lang w:val="ro-RO"/>
        </w:rPr>
        <w:tab/>
      </w:r>
      <w:r w:rsidRPr="00045BA0">
        <w:rPr>
          <w:rFonts w:ascii="Times New Roman" w:hAnsi="Times New Roman"/>
          <w:b/>
          <w:sz w:val="20"/>
          <w:szCs w:val="20"/>
          <w:lang w:val="ro-RO"/>
        </w:rPr>
        <w:t>NU</w:t>
      </w:r>
      <w:r w:rsidRPr="00045BA0">
        <w:rPr>
          <w:rFonts w:ascii="Times New Roman" w:hAnsi="Times New Roman"/>
          <w:sz w:val="20"/>
          <w:szCs w:val="20"/>
          <w:lang w:val="ro-RO"/>
        </w:rPr>
        <w:tab/>
      </w:r>
      <w:r w:rsidRPr="00045BA0">
        <w:rPr>
          <w:rFonts w:ascii="Times New Roman" w:hAnsi="Times New Roman"/>
          <w:b/>
          <w:sz w:val="20"/>
          <w:szCs w:val="20"/>
          <w:lang w:val="ro-RO"/>
        </w:rPr>
        <w:t>DA</w:t>
      </w:r>
    </w:p>
    <w:p w14:paraId="47D18600" w14:textId="2646E060"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b/>
          <w:noProof/>
          <w:sz w:val="20"/>
          <w:szCs w:val="20"/>
          <w:lang w:val="ro-RO"/>
        </w:rPr>
        <mc:AlternateContent>
          <mc:Choice Requires="wps">
            <w:drawing>
              <wp:anchor distT="4294967293" distB="4294967293" distL="114300" distR="114300" simplePos="0" relativeHeight="251676672" behindDoc="0" locked="0" layoutInCell="1" allowOverlap="1" wp14:anchorId="4C0E7F26" wp14:editId="6093EF0E">
                <wp:simplePos x="0" y="0"/>
                <wp:positionH relativeFrom="column">
                  <wp:posOffset>5097780</wp:posOffset>
                </wp:positionH>
                <wp:positionV relativeFrom="paragraph">
                  <wp:posOffset>45719</wp:posOffset>
                </wp:positionV>
                <wp:extent cx="278765" cy="0"/>
                <wp:effectExtent l="0" t="0" r="0" b="0"/>
                <wp:wrapNone/>
                <wp:docPr id="49"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8765" cy="0"/>
                        </a:xfrm>
                        <a:prstGeom prst="straightConnector1">
                          <a:avLst/>
                        </a:pr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9638AA" id="AutoShape 64" o:spid="_x0000_s1026" type="#_x0000_t32" style="position:absolute;margin-left:401.4pt;margin-top:3.6pt;width:21.95pt;height:0;flip:x;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8DSvQEAAF8DAAAOAAAAZHJzL2Uyb0RvYy54bWysU8Fu2zAMvQ/YPwi6L04CpO2MOD2k63bo&#10;tgDtPoCRZFuoLAqkEid/P0lJ02K9DfWBEEXy6fGRXt4eBif2htiib+RsMpXCeIXa+q6Rf57uv9xI&#10;wRG8BofeNPJoWN6uPn9ajqE2c+zRaUMigXiux9DIPsZQVxWr3gzAEwzGp2CLNEBMLnWVJhgT+uCq&#10;+XR6VY1IOhAqw5xu705BuSr4bWtU/N22bKJwjUzcYrFU7DbbarWEuiMIvVVnGvAfLAawPj16gbqD&#10;CGJH9h3UYBUhYxsnCocK29YqU3pI3cym/3Tz2EMwpZckDoeLTPxxsOrXfu03lKmrg38MD6ieWXhc&#10;9+A7Uwg8HUMa3CxLVY2B60tJdjhsSGzHn6hTDuwiFhUOLQ2idTb8yIUZPHUqDkX240V2c4hCpcv5&#10;9c311UIK9RKqoM4IuS4Qx+8GB5EPjeRIYLs+rtH7NFukEzrsHzhmfq8FudjjvXWujNh5MTby62K+&#10;KHQYndU5mNOYuu3akdhDXpLylWZT5G0a4c7rAtYb0N/O5wjWnc7pcefPGmVZ8g5yvUV93NCLdmmK&#10;heV54/KavPVL9et/sfoLAAD//wMAUEsDBBQABgAIAAAAIQAQ+IOI2wAAAAcBAAAPAAAAZHJzL2Rv&#10;d25yZXYueG1sTM5BT4NAEAXgu0n/w2aaeLNLSQMEGRrTROPBkFj1vmVHQNlZZLdA/72rFz2+vMmb&#10;r9gvphcTja6zjLDdRCCIa6s7bhBeX+5vMhDOK9aqt0wIF3KwL1dXhcq1nfmZpqNvRBhhlyuE1vsh&#10;l9LVLRnlNnYgDt27HY3yIY6N1KOaw7jpZRxFiTSq4/ChVQMdWqo/j2eD8MXp5W0np+yjqnzy8PjU&#10;MFUz4vV6ubsF4Wnxf8fwww90KIPpZM+snegRsigOdI+QxiBCn+2SFMTpN8uykP/95TcAAAD//wMA&#10;UEsBAi0AFAAGAAgAAAAhALaDOJL+AAAA4QEAABMAAAAAAAAAAAAAAAAAAAAAAFtDb250ZW50X1R5&#10;cGVzXS54bWxQSwECLQAUAAYACAAAACEAOP0h/9YAAACUAQAACwAAAAAAAAAAAAAAAAAvAQAAX3Jl&#10;bHMvLnJlbHNQSwECLQAUAAYACAAAACEAq5PA0r0BAABfAwAADgAAAAAAAAAAAAAAAAAuAgAAZHJz&#10;L2Uyb0RvYy54bWxQSwECLQAUAAYACAAAACEAEPiDiNsAAAAHAQAADwAAAAAAAAAAAAAAAAAXBAAA&#10;ZHJzL2Rvd25yZXYueG1sUEsFBgAAAAAEAAQA8wAAAB8FAAAAAA==&#10;"/>
            </w:pict>
          </mc:Fallback>
        </mc:AlternateContent>
      </w:r>
      <w:r>
        <w:rPr>
          <w:rFonts w:ascii="Times New Roman" w:hAnsi="Times New Roman"/>
          <w:b/>
          <w:noProof/>
          <w:sz w:val="20"/>
          <w:szCs w:val="20"/>
          <w:lang w:val="ro-RO"/>
        </w:rPr>
        <mc:AlternateContent>
          <mc:Choice Requires="wps">
            <w:drawing>
              <wp:anchor distT="4294967293" distB="4294967293" distL="114300" distR="114300" simplePos="0" relativeHeight="251675648" behindDoc="0" locked="0" layoutInCell="1" allowOverlap="1" wp14:anchorId="5C07F45D" wp14:editId="3F2CAD95">
                <wp:simplePos x="0" y="0"/>
                <wp:positionH relativeFrom="column">
                  <wp:posOffset>3582035</wp:posOffset>
                </wp:positionH>
                <wp:positionV relativeFrom="paragraph">
                  <wp:posOffset>45719</wp:posOffset>
                </wp:positionV>
                <wp:extent cx="31750" cy="0"/>
                <wp:effectExtent l="0" t="0" r="0" b="0"/>
                <wp:wrapNone/>
                <wp:docPr id="48"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 cy="0"/>
                        </a:xfrm>
                        <a:prstGeom prst="straightConnector1">
                          <a:avLst/>
                        </a:pr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F4F45A" id="AutoShape 63" o:spid="_x0000_s1026" type="#_x0000_t32" style="position:absolute;margin-left:282.05pt;margin-top:3.6pt;width:2.5pt;height:0;flip:x;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EZLvAEAAF4DAAAOAAAAZHJzL2Uyb0RvYy54bWysU8Fu2zAMvQ/YPwi6L04yZFuNOD2k63bo&#10;tgDtPoCRZFuYLAqkEjt/P0lJ02K7DfOBEEXy6fGRXt9OgxNHQ2zRN3Ixm0thvEJtfdfIn0/37z5J&#10;wRG8BofeNPJkWN5u3r5Zj6E2S+zRaUMigXiux9DIPsZQVxWr3gzAMwzGp2CLNEBMLnWVJhgT+uCq&#10;5Xz+oRqRdCBUhjnd3p2DclPw29ao+KNt2UThGpm4xWKp2H221WYNdUcQeqsuNOAfWAxgfXr0CnUH&#10;EcSB7F9Qg1WEjG2cKRwqbFurTOkhdbOY/9HNYw/BlF6SOByuMvH/g1Xfj1u/o0xdTf4xPKD6xcLj&#10;tgffmULg6RTS4BZZqmoMXF9LssNhR2I/fkOdcuAQsagwtTSI1tnwNRdm8NSpmIrsp6vsZopCpcv3&#10;i4+rNBv1HKmgzgC5LBDHLwYHkQ+N5Ehguz5u0fs0WqQzOBwfOGZ6LwW52OO9da5M2HkxNvJmtVwV&#10;NozO6hzMaUzdfutIHCHvSPlKrynyOo3w4HUB6w3oz5dzBOvO5/S48xeJsip5Bbneoz7t6Fm6NMTC&#10;8rJweUte+6X65bfY/AYAAP//AwBQSwMEFAAGAAgAAAAhAJbyJH/bAAAABwEAAA8AAABkcnMvZG93&#10;bnJldi54bWxMjsFOwkAURfck/sPkmbCDKQQK1k6JMcGwME1E3Q+dZ1vtvKmdoS1/75ONLk/uzb0n&#10;3Y22ET12vnakYDGPQCAVztRUKnh73c+2IHzQZHTjCBVc0MMuu5mkOjFuoBfsj6EUPEI+0QqqENpE&#10;Sl9UaLWfuxaJsw/XWR0Yu1KaTg88bhu5jKJYWl0TP1S6xccKi6/j2Sr4ps3lfSX77Weeh/jp8FwS&#10;5oNS09vx4R5EwDH8leFXn9UhY6eTO5PxolGwjlcLrirYLEFwvo7vmE9Xllkq//tnPwAAAP//AwBQ&#10;SwECLQAUAAYACAAAACEAtoM4kv4AAADhAQAAEwAAAAAAAAAAAAAAAAAAAAAAW0NvbnRlbnRfVHlw&#10;ZXNdLnhtbFBLAQItABQABgAIAAAAIQA4/SH/1gAAAJQBAAALAAAAAAAAAAAAAAAAAC8BAABfcmVs&#10;cy8ucmVsc1BLAQItABQABgAIAAAAIQBb0EZLvAEAAF4DAAAOAAAAAAAAAAAAAAAAAC4CAABkcnMv&#10;ZTJvRG9jLnhtbFBLAQItABQABgAIAAAAIQCW8iR/2wAAAAcBAAAPAAAAAAAAAAAAAAAAABYEAABk&#10;cnMvZG93bnJldi54bWxQSwUGAAAAAAQABADzAAAAHgUAAAAA&#10;"/>
            </w:pict>
          </mc:Fallback>
        </mc:AlternateContent>
      </w:r>
      <w:r>
        <w:rPr>
          <w:rFonts w:ascii="Times New Roman" w:hAnsi="Times New Roman"/>
          <w:b/>
          <w:noProof/>
          <w:sz w:val="20"/>
          <w:szCs w:val="20"/>
          <w:lang w:val="ro-RO"/>
        </w:rPr>
        <mc:AlternateContent>
          <mc:Choice Requires="wps">
            <w:drawing>
              <wp:anchor distT="0" distB="0" distL="114300" distR="114300" simplePos="0" relativeHeight="251674624" behindDoc="0" locked="0" layoutInCell="1" allowOverlap="1" wp14:anchorId="1E571F6D" wp14:editId="1F91F5E5">
                <wp:simplePos x="0" y="0"/>
                <wp:positionH relativeFrom="column">
                  <wp:posOffset>5376545</wp:posOffset>
                </wp:positionH>
                <wp:positionV relativeFrom="paragraph">
                  <wp:posOffset>45720</wp:posOffset>
                </wp:positionV>
                <wp:extent cx="635" cy="615950"/>
                <wp:effectExtent l="76200" t="0" r="56515" b="31750"/>
                <wp:wrapNone/>
                <wp:docPr id="4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615950"/>
                        </a:xfrm>
                        <a:prstGeom prst="straightConnector1">
                          <a:avLst/>
                        </a:prstGeom>
                        <a:noFill/>
                        <a:ln w="9525">
                          <a:solidFill>
                            <a:srgbClr val="000000"/>
                          </a:solidFill>
                          <a:round/>
                          <a:headEnd type="triangle" w="med" len="me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A08289" id="AutoShape 62" o:spid="_x0000_s1026" type="#_x0000_t32" style="position:absolute;margin-left:423.35pt;margin-top:3.6pt;width:.05pt;height:48.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YTm2QEAAI0DAAAOAAAAZHJzL2Uyb0RvYy54bWysU01v2zAMvQ/YfxB0X5xkSLAacXpI1+3Q&#10;bQH6cVck2RYqiwKpxMm/n6gEabHdhvkgkCL59PhIr26PgxcHi+QgNHI2mUphgwbjQtfI56f7T1+k&#10;oKSCUR6CbeTJkrxdf/ywGmNt59CDNxZFBglUj7GRfUqxrirSvR0UTSDakIMt4KBSdrGrDKoxow++&#10;mk+ny2oENBFBW6J8e3cOynXBb1ur06+2JZuEb2TmlsqJ5dzxWa1Xqu5Qxd7pCw31DywG5UJ+9Ap1&#10;p5ISe3R/QQ1OIxC0aaJhqKBtnbalh9zNbPpHN4+9irb0ksWheJWJ/h+s/nnYhC0ydX0Mj/EB9CuJ&#10;AJtehc4WAk+nmAc3Y6mqMVJ9LWGH4hbFbvwBJueofYKiwrHFQbTexe9cWKwXtviZ3LM4lgGcrgOw&#10;xyR0vlx+Xkih8/1ytrhZlOlUqmY0roxI6ZuFQbDRSEqoXNenDYSQ5wx4xleHB0rM9a2AiwPcO+/L&#10;uH0QYyNvFvNFIUTgneEgpxF2u41HcVC8MOUrjefI+zSEfTAFrLfKfA1GpKJSQpd181byC4M1Unib&#10;/wu2SnZSzufsMz0fLoqyiLyxVO/AnLbIYfbyzEsfl/3kpXrvl6y3v2j9GwAA//8DAFBLAwQUAAYA&#10;CAAAACEAF1bMkN8AAAAJAQAADwAAAGRycy9kb3ducmV2LnhtbEyPQUvDQBSE74L/YXmCF2k3xtjG&#10;mE1RQaQHQdsiHrfZ5yaafRuy2zT+e58nPQ4zzHxTribXiRGH0HpScDlPQCDV3rRkFey2j7McRIia&#10;jO48oYJvDLCqTk9KXRh/pFccN9EKLqFQaAVNjH0hZagbdDrMfY/E3ocfnI4sByvNoI9c7jqZJslC&#10;Ot0SLzS6x4cG66/NwSm4er5/s/bm5XO8eL9+kj7m22ydK3V+Nt3dgog4xb8w/OIzOlTMtPcHMkF0&#10;CvJsseSogmUKgn3WfGXPwSRLQVal/P+g+gEAAP//AwBQSwECLQAUAAYACAAAACEAtoM4kv4AAADh&#10;AQAAEwAAAAAAAAAAAAAAAAAAAAAAW0NvbnRlbnRfVHlwZXNdLnhtbFBLAQItABQABgAIAAAAIQA4&#10;/SH/1gAAAJQBAAALAAAAAAAAAAAAAAAAAC8BAABfcmVscy8ucmVsc1BLAQItABQABgAIAAAAIQCP&#10;1YTm2QEAAI0DAAAOAAAAAAAAAAAAAAAAAC4CAABkcnMvZTJvRG9jLnhtbFBLAQItABQABgAIAAAA&#10;IQAXVsyQ3wAAAAkBAAAPAAAAAAAAAAAAAAAAADMEAABkcnMvZG93bnJldi54bWxQSwUGAAAAAAQA&#10;BADzAAAAPwUAAAAA&#10;">
                <v:stroke startarrow="block"/>
              </v:shape>
            </w:pict>
          </mc:Fallback>
        </mc:AlternateContent>
      </w:r>
      <w:r>
        <w:rPr>
          <w:rFonts w:ascii="Times New Roman" w:hAnsi="Times New Roman"/>
          <w:noProof/>
          <w:sz w:val="20"/>
          <w:szCs w:val="20"/>
          <w:lang w:val="ro-RO"/>
        </w:rPr>
        <mc:AlternateContent>
          <mc:Choice Requires="wps">
            <w:drawing>
              <wp:anchor distT="0" distB="0" distL="114300" distR="114300" simplePos="0" relativeHeight="251653120" behindDoc="0" locked="0" layoutInCell="1" allowOverlap="1" wp14:anchorId="08E8EA54" wp14:editId="60F816C2">
                <wp:simplePos x="0" y="0"/>
                <wp:positionH relativeFrom="column">
                  <wp:posOffset>61595</wp:posOffset>
                </wp:positionH>
                <wp:positionV relativeFrom="paragraph">
                  <wp:posOffset>1009650</wp:posOffset>
                </wp:positionV>
                <wp:extent cx="2345055" cy="340995"/>
                <wp:effectExtent l="0" t="1009650" r="0" b="992505"/>
                <wp:wrapNone/>
                <wp:docPr id="46" name="AutoShap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45055" cy="340995"/>
                        </a:xfrm>
                        <a:prstGeom prst="bentConnector3">
                          <a:avLst>
                            <a:gd name="adj1" fmla="val 49986"/>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3F5C8E" id="AutoShape 375" o:spid="_x0000_s1026" type="#_x0000_t34" style="position:absolute;margin-left:4.85pt;margin-top:79.5pt;width:184.65pt;height:26.85pt;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G0V5QEAAJ8DAAAOAAAAZHJzL2Uyb0RvYy54bWysU01v2zAMvQ/YfxB0X+x8uEiMOD2k6y7d&#10;VqDdD2AkOdYmiYKkxsm/H6WkabHdhvkgiCL5yPdIr2+P1rCDClGj6/h0UnOmnECp3b7jP57vPy05&#10;iwmcBINOdfykIr/dfPywHn2rZjigkSowAnGxHX3Hh5R8W1VRDMpCnKBXjpw9BguJzLCvZICR0K2p&#10;ZnV9U40YpA8oVIz0end28k3B73sl0ve+jyox03HqLZUzlHOXz2qzhnYfwA9aXNqAf+jCgnZU9Ap1&#10;BwnYS9B/QVktAkbs00SgrbDvtVCFA7GZ1n+weRrAq8KFxIn+KlP8f7Di22HrHkNuXRzdk39A8Ssy&#10;h9sB3F6VBp5PngY3zVJVo4/tNSUb0T8Gthu/oqQYeElYVDj2wbKApHazqPNXXoktOxbpT1fp1TEx&#10;QY+z+aKpm4YzQb75ol6tmlIQ2oyV2/Mhpi8KLcuXju+US1t0jiaMYV7w4fAQUxmCZA5sbkj+nHLW&#10;W0MzPYBhi9VqeXPBvURXb8g51eG9NqZshXFs7PiqmTUFPaLRMjtzWAz73dYERqBE5Uwx60Oe92FW&#10;J9puo23Hl9cgaAcF8rOTpUoCbc53SjbuonGWNe9wbHcoT4/hVXvaglLlsrF5zd7bJfvtv9r8BgAA&#10;//8DAFBLAwQUAAYACAAAACEA/vInuNwAAAAJAQAADwAAAGRycy9kb3ducmV2LnhtbEyPzU7DMBCE&#10;70i8g7VI3KiNoS0KcSp+xAFxQLR9ACde4gj/RLHbGJ6e7QluM5rR7Lf1pnjHjjilIQYF1wsBDEMX&#10;zRB6Bfvdy9UdsJR1MNrFgAq+McGmOT+rdWXiHD7wuM09o5GQKq3A5jxWnKfOotdpEUcMlH3GyetM&#10;duq5mfRM495xKcSKez0EumD1iE8Wu6/twSt4s7fyvRfz/lXv0P20j6Wdn4tSlxfl4R5YxpL/ynDC&#10;J3RoiKmNh2ASc+RX6yVVSUhglEt5Eq2Cm7VYAm9q/v+D5hcAAP//AwBQSwECLQAUAAYACAAAACEA&#10;toM4kv4AAADhAQAAEwAAAAAAAAAAAAAAAAAAAAAAW0NvbnRlbnRfVHlwZXNdLnhtbFBLAQItABQA&#10;BgAIAAAAIQA4/SH/1gAAAJQBAAALAAAAAAAAAAAAAAAAAC8BAABfcmVscy8ucmVsc1BLAQItABQA&#10;BgAIAAAAIQCZjG0V5QEAAJ8DAAAOAAAAAAAAAAAAAAAAAC4CAABkcnMvZTJvRG9jLnhtbFBLAQIt&#10;ABQABgAIAAAAIQD+8ie43AAAAAkBAAAPAAAAAAAAAAAAAAAAAD8EAABkcnMvZG93bnJldi54bWxQ&#10;SwUGAAAAAAQABADzAAAASAUAAAAA&#10;" adj="10797"/>
            </w:pict>
          </mc:Fallback>
        </mc:AlternateContent>
      </w:r>
      <w:r>
        <w:rPr>
          <w:rFonts w:ascii="Times New Roman" w:hAnsi="Times New Roman"/>
          <w:b/>
          <w:noProof/>
          <w:sz w:val="20"/>
          <w:szCs w:val="20"/>
          <w:lang w:val="ro-RO"/>
        </w:rPr>
        <mc:AlternateContent>
          <mc:Choice Requires="wps">
            <w:drawing>
              <wp:anchor distT="0" distB="0" distL="114296" distR="114296" simplePos="0" relativeHeight="251672576" behindDoc="0" locked="0" layoutInCell="1" allowOverlap="1" wp14:anchorId="3E727A17" wp14:editId="48D471DE">
                <wp:simplePos x="0" y="0"/>
                <wp:positionH relativeFrom="column">
                  <wp:posOffset>2266314</wp:posOffset>
                </wp:positionH>
                <wp:positionV relativeFrom="paragraph">
                  <wp:posOffset>45720</wp:posOffset>
                </wp:positionV>
                <wp:extent cx="0" cy="1953260"/>
                <wp:effectExtent l="76200" t="0" r="38100" b="46990"/>
                <wp:wrapNone/>
                <wp:docPr id="45"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3260"/>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A62BDA" id="AutoShape 60" o:spid="_x0000_s1026" type="#_x0000_t32" style="position:absolute;margin-left:178.45pt;margin-top:3.6pt;width:0;height:153.8pt;z-index:2516725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8o3ywEAAHgDAAAOAAAAZHJzL2Uyb0RvYy54bWysU8Fu2zAMvQ/YPwi6L44zpFiNOD2k7S7d&#10;FqDdBzCSbAuVRYFU4uTvJylpVmy3YToIpEg+ko/U6u44OnEwxBZ9K+vZXArjFWrr+1b+fHn89EUK&#10;juA1OPSmlSfD8m798cNqCo1Z4IBOGxIJxHMzhVYOMYamqlgNZgSeYTA+GTukEWJSqa80wZTQR1ct&#10;5vObakLSgVAZ5vR6fzbKdcHvOqPij65jE4VrZaotlpvKvct3tV5B0xOEwapLGfAPVYxgfUp6hbqH&#10;CGJP9i+o0SpCxi7OFI4Vdp1VpvSQuqnnf3TzPEAwpZdEDocrTfz/YNX3w8ZvKZeujv45PKF6ZeFx&#10;M4DvTSng5RTS4OpMVTUFbq4hWeGwJbGbvqFOPrCPWFg4djRmyNSfOBayT1eyzTEKdX5U6bW+XX5e&#10;3JRBVNC8BQbi+NXgKLLQSo4Eth/iBr1PI0WqSxo4PHHMZUHzFpCzeny0zpXJOi+mVt4uF8sSwOis&#10;zsbsxtTvNo7EAfJulFN6TJb3boR7rwvYYEA/XOQI1iVZxEJOJJvockbmbKPRUjiTvkOWzuU5fyEv&#10;85WXk5sd6tOWsjlrabylj8sq5v15rxev3x9m/QsAAP//AwBQSwMEFAAGAAgAAAAhAFn6FhbgAAAA&#10;CQEAAA8AAABkcnMvZG93bnJldi54bWxMj8FOwzAQRO9I/IO1SNyo0wJpG+JUQIXIBaS2CHF04yWO&#10;iNdR7LYpX99FHOC2oxnNvskXg2vFHvvQeFIwHiUgkCpvGqoVvG2ermYgQtRkdOsJFRwxwKI4P8t1&#10;ZvyBVrhfx1pwCYVMK7AxdpmUobLodBj5Dom9T987HVn2tTS9PnC5a+UkSVLpdEP8weoOHy1WX+ud&#10;UxCXH0ebvlcP8+Z18/ySNt9lWS6VurwY7u9ARBziXxh+8BkdCmba+h2ZIFoF17fpnKMKphMQ7P/q&#10;LR/jmxnIIpf/FxQnAAAA//8DAFBLAQItABQABgAIAAAAIQC2gziS/gAAAOEBAAATAAAAAAAAAAAA&#10;AAAAAAAAAABbQ29udGVudF9UeXBlc10ueG1sUEsBAi0AFAAGAAgAAAAhADj9If/WAAAAlAEAAAsA&#10;AAAAAAAAAAAAAAAALwEAAF9yZWxzLy5yZWxzUEsBAi0AFAAGAAgAAAAhAO+/yjfLAQAAeAMAAA4A&#10;AAAAAAAAAAAAAAAALgIAAGRycy9lMm9Eb2MueG1sUEsBAi0AFAAGAAgAAAAhAFn6FhbgAAAACQEA&#10;AA8AAAAAAAAAAAAAAAAAJQQAAGRycy9kb3ducmV2LnhtbFBLBQYAAAAABAAEAPMAAAAyBQAAAAA=&#10;">
                <v:stroke endarrow="block"/>
              </v:shape>
            </w:pict>
          </mc:Fallback>
        </mc:AlternateContent>
      </w:r>
      <w:r>
        <w:rPr>
          <w:rFonts w:ascii="Times New Roman" w:hAnsi="Times New Roman"/>
          <w:b/>
          <w:noProof/>
          <w:sz w:val="20"/>
          <w:szCs w:val="20"/>
          <w:lang w:val="ro-RO"/>
        </w:rPr>
        <mc:AlternateContent>
          <mc:Choice Requires="wps">
            <w:drawing>
              <wp:anchor distT="4294967293" distB="4294967293" distL="114300" distR="114300" simplePos="0" relativeHeight="251671552" behindDoc="0" locked="0" layoutInCell="1" allowOverlap="1" wp14:anchorId="6EEDC24E" wp14:editId="2BAE3E10">
                <wp:simplePos x="0" y="0"/>
                <wp:positionH relativeFrom="column">
                  <wp:posOffset>2266315</wp:posOffset>
                </wp:positionH>
                <wp:positionV relativeFrom="paragraph">
                  <wp:posOffset>45719</wp:posOffset>
                </wp:positionV>
                <wp:extent cx="1525905" cy="0"/>
                <wp:effectExtent l="0" t="0" r="0" b="0"/>
                <wp:wrapNone/>
                <wp:docPr id="44"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5905" cy="0"/>
                        </a:xfrm>
                        <a:prstGeom prst="straightConnector1">
                          <a:avLst/>
                        </a:pr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2AA176" id="AutoShape 59" o:spid="_x0000_s1026" type="#_x0000_t32" style="position:absolute;margin-left:178.45pt;margin-top:3.6pt;width:120.15pt;height:0;flip:x;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8bKvQEAAGADAAAOAAAAZHJzL2Uyb0RvYy54bWysU8Fu2zAMvQ/YPwi6L3YCZFiNOD2k63bo&#10;tgDtPoCRZFuoLAqkEid/P0lJ02K7DfVBIEXy6fGRXt0eRycOhtiib+V8VkthvEJtfd/K30/3n75I&#10;wRG8BofetPJkWN6uP35YTaExCxzQaUMigXhuptDKIcbQVBWrwYzAMwzGp2CHNEJMLvWVJpgS+uiq&#10;RV1/riYkHQiVYU63d+egXBf8rjMq/uo6NlG4ViZusZxUzl0+q/UKmp4gDFZdaMB/sBjB+vToFeoO&#10;Iog92X+gRqsIGbs4UzhW2HVWmdJD6mZe/9XN4wDBlF6SOByuMvH7waqfh43fUqaujv4xPKB6ZuFx&#10;M4DvTSHwdAppcPMsVTUFbq4l2eGwJbGbfqBOObCPWFQ4djSKztnwPRdm8NSpOBbZT1fZzTEKlS7n&#10;y8Xypl5KoV5iFTQZIhcG4vjN4Ciy0UqOBLYf4ga9T8NFOsPD4YFjJvhakIs93lvnyoydF1Mrb9JT&#10;hQ+jszoHcxpTv9s4EgfIW1K+0m2KvE0j3HtdwAYD+uvFjmDd2U6PO38RKeuSl5CbHerTll7ES2Ms&#10;LC8rl/fkrV+qX3+M9R8AAAD//wMAUEsDBBQABgAIAAAAIQBV41x82wAAAAcBAAAPAAAAZHJzL2Rv&#10;d25yZXYueG1sTI5BT8JAFITvJvyHzSPxJltQCtRuiTHReDBNRL0/us+20n1bu0tb/r2LF7zNZCYz&#10;X7odTSN66lxtWcF8FoEgLqyuuVTw8f50swbhPLLGxjIpOJGDbTa5SjHRduA36ne+FGGEXYIKKu/b&#10;REpXVGTQzWxLHLIv2xn0wXal1B0OYdw0chFFsTRYc3iosKXHiorD7mgU/PDq9Hkn+/V3nvv4+eW1&#10;ZMoHpa6n48M9CE+jv5ThjB/QIQtMe3tk7USj4HYZb0JVwWoBIuTLzVns/7zMUvmfP/sFAAD//wMA&#10;UEsBAi0AFAAGAAgAAAAhALaDOJL+AAAA4QEAABMAAAAAAAAAAAAAAAAAAAAAAFtDb250ZW50X1R5&#10;cGVzXS54bWxQSwECLQAUAAYACAAAACEAOP0h/9YAAACUAQAACwAAAAAAAAAAAAAAAAAvAQAAX3Jl&#10;bHMvLnJlbHNQSwECLQAUAAYACAAAACEAw6PGyr0BAABgAwAADgAAAAAAAAAAAAAAAAAuAgAAZHJz&#10;L2Uyb0RvYy54bWxQSwECLQAUAAYACAAAACEAVeNcfNsAAAAHAQAADwAAAAAAAAAAAAAAAAAXBAAA&#10;ZHJzL2Rvd25yZXYueG1sUEsFBgAAAAAEAAQA8wAAAB8FAAAAAA==&#10;"/>
            </w:pict>
          </mc:Fallback>
        </mc:AlternateContent>
      </w:r>
      <w:r w:rsidR="00D42137" w:rsidRPr="00045BA0">
        <w:rPr>
          <w:rFonts w:ascii="Times New Roman" w:hAnsi="Times New Roman"/>
          <w:b/>
          <w:sz w:val="20"/>
          <w:szCs w:val="20"/>
          <w:lang w:val="ro-RO"/>
        </w:rPr>
        <w:t xml:space="preserve">                                   DA</w:t>
      </w:r>
    </w:p>
    <w:p w14:paraId="7ACAB131" w14:textId="77777777" w:rsidR="00D42137" w:rsidRPr="00045BA0" w:rsidRDefault="00D42137" w:rsidP="00D42137">
      <w:pPr>
        <w:spacing w:after="0" w:line="240" w:lineRule="auto"/>
        <w:rPr>
          <w:rFonts w:ascii="Times New Roman" w:hAnsi="Times New Roman"/>
          <w:b/>
          <w:sz w:val="20"/>
          <w:szCs w:val="20"/>
          <w:lang w:val="ro-RO"/>
        </w:rPr>
      </w:pPr>
      <w:r w:rsidRPr="00045BA0">
        <w:rPr>
          <w:rFonts w:ascii="Times New Roman" w:hAnsi="Times New Roman"/>
          <w:b/>
          <w:sz w:val="20"/>
          <w:szCs w:val="20"/>
          <w:lang w:val="ro-RO"/>
        </w:rPr>
        <w:t xml:space="preserve">                             </w:t>
      </w:r>
    </w:p>
    <w:p w14:paraId="4CFC9C3C" w14:textId="77777777" w:rsidR="00D42137" w:rsidRPr="00045BA0" w:rsidRDefault="00D42137" w:rsidP="00D42137">
      <w:pPr>
        <w:spacing w:after="0" w:line="240" w:lineRule="auto"/>
        <w:rPr>
          <w:rFonts w:ascii="Times New Roman" w:hAnsi="Times New Roman"/>
          <w:sz w:val="20"/>
          <w:szCs w:val="20"/>
          <w:lang w:val="ro-RO"/>
        </w:rPr>
      </w:pPr>
      <w:r w:rsidRPr="00045BA0">
        <w:rPr>
          <w:rFonts w:ascii="Times New Roman" w:hAnsi="Times New Roman"/>
          <w:b/>
          <w:sz w:val="20"/>
          <w:szCs w:val="20"/>
          <w:lang w:val="ro-RO"/>
        </w:rPr>
        <w:t xml:space="preserve">                                  </w:t>
      </w:r>
    </w:p>
    <w:p w14:paraId="12029852" w14:textId="77777777" w:rsidR="00D42137" w:rsidRPr="00045BA0" w:rsidRDefault="00D42137" w:rsidP="00D42137">
      <w:pPr>
        <w:spacing w:after="0" w:line="240" w:lineRule="auto"/>
        <w:rPr>
          <w:rFonts w:ascii="Times New Roman" w:hAnsi="Times New Roman"/>
          <w:sz w:val="20"/>
          <w:szCs w:val="20"/>
          <w:lang w:val="ro-RO"/>
        </w:rPr>
      </w:pPr>
    </w:p>
    <w:p w14:paraId="089A3232" w14:textId="42236D1C" w:rsidR="00D42137" w:rsidRPr="00045BA0" w:rsidRDefault="00E871F4" w:rsidP="00D42137">
      <w:pPr>
        <w:spacing w:after="0" w:line="240" w:lineRule="auto"/>
        <w:rPr>
          <w:rFonts w:ascii="Times New Roman" w:hAnsi="Times New Roman"/>
          <w:b/>
          <w:sz w:val="20"/>
          <w:szCs w:val="20"/>
          <w:lang w:val="ro-RO"/>
        </w:rPr>
      </w:pPr>
      <w:r>
        <w:rPr>
          <w:rFonts w:ascii="Times New Roman" w:hAnsi="Times New Roman"/>
          <w:noProof/>
          <w:sz w:val="20"/>
          <w:szCs w:val="20"/>
          <w:lang w:val="ro-RO"/>
        </w:rPr>
        <mc:AlternateContent>
          <mc:Choice Requires="wps">
            <w:drawing>
              <wp:anchor distT="0" distB="0" distL="114300" distR="114300" simplePos="0" relativeHeight="251640832" behindDoc="0" locked="0" layoutInCell="1" allowOverlap="1" wp14:anchorId="73147DCA" wp14:editId="49725493">
                <wp:simplePos x="0" y="0"/>
                <wp:positionH relativeFrom="column">
                  <wp:posOffset>4401185</wp:posOffset>
                </wp:positionH>
                <wp:positionV relativeFrom="paragraph">
                  <wp:posOffset>77470</wp:posOffset>
                </wp:positionV>
                <wp:extent cx="1732280" cy="390525"/>
                <wp:effectExtent l="0" t="0" r="1270" b="9525"/>
                <wp:wrapNone/>
                <wp:docPr id="43"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2280" cy="390525"/>
                        </a:xfrm>
                        <a:prstGeom prst="rect">
                          <a:avLst/>
                        </a:prstGeom>
                        <a:solidFill>
                          <a:srgbClr val="FFFFFF"/>
                        </a:solidFill>
                        <a:ln w="9525">
                          <a:solidFill>
                            <a:srgbClr val="000000"/>
                          </a:solidFill>
                          <a:miter lim="800000"/>
                          <a:headEnd/>
                          <a:tailEnd/>
                        </a:ln>
                      </wps:spPr>
                      <wps:txbx>
                        <w:txbxContent>
                          <w:p w14:paraId="0AA08D9E" w14:textId="77777777" w:rsidR="00297AEA" w:rsidRPr="00653A18" w:rsidRDefault="00297AEA" w:rsidP="00653A18">
                            <w:pPr>
                              <w:spacing w:after="0" w:line="240" w:lineRule="auto"/>
                              <w:jc w:val="center"/>
                              <w:rPr>
                                <w:rFonts w:ascii="Times New Roman" w:hAnsi="Times New Roman"/>
                                <w:b/>
                                <w:sz w:val="20"/>
                                <w:szCs w:val="20"/>
                                <w:lang w:val="ro-RO"/>
                              </w:rPr>
                            </w:pPr>
                            <w:r w:rsidRPr="00653A18">
                              <w:rPr>
                                <w:rFonts w:ascii="Times New Roman" w:hAnsi="Times New Roman"/>
                                <w:b/>
                                <w:sz w:val="20"/>
                                <w:szCs w:val="20"/>
                                <w:lang w:val="ro-RO"/>
                              </w:rPr>
                              <w:t xml:space="preserve">Președintele </w:t>
                            </w:r>
                            <w:r w:rsidRPr="00653A18">
                              <w:rPr>
                                <w:rFonts w:ascii="Times New Roman" w:hAnsi="Times New Roman"/>
                                <w:sz w:val="20"/>
                                <w:szCs w:val="20"/>
                              </w:rPr>
                              <w:t>C-SCMI</w:t>
                            </w:r>
                          </w:p>
                          <w:p w14:paraId="4C65A916" w14:textId="77777777" w:rsidR="00297AEA" w:rsidRPr="00653A18" w:rsidRDefault="00297AEA" w:rsidP="00653A18">
                            <w:pPr>
                              <w:spacing w:after="0" w:line="240" w:lineRule="auto"/>
                              <w:jc w:val="center"/>
                              <w:rPr>
                                <w:rFonts w:ascii="Times New Roman" w:hAnsi="Times New Roman"/>
                                <w:sz w:val="20"/>
                                <w:szCs w:val="20"/>
                                <w:lang w:val="ro-RO"/>
                              </w:rPr>
                            </w:pPr>
                            <w:r w:rsidRPr="00653A18">
                              <w:rPr>
                                <w:rFonts w:ascii="Times New Roman" w:hAnsi="Times New Roman"/>
                                <w:sz w:val="20"/>
                                <w:szCs w:val="20"/>
                                <w:lang w:val="ro-RO"/>
                              </w:rPr>
                              <w:t xml:space="preserve"> decizie finală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47DCA" id="Rectangle 208" o:spid="_x0000_s1038" style="position:absolute;margin-left:346.55pt;margin-top:6.1pt;width:136.4pt;height:30.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P3JEgIAACkEAAAOAAAAZHJzL2Uyb0RvYy54bWysU9tuEzEQfUfiHyy/k700ockqm6pKCUIq&#10;BanwAY7Xu2vh9Zixk035esZOmkaAeED4wfJ47DNnzswsbw6DYXuFXoOteTHJOVNWQqNtV/OvXzZv&#10;5pz5IGwjDFhV8yfl+c3q9avl6CpVQg+mUcgIxPpqdDXvQ3BVlnnZq0H4CThlydkCDiKQiV3WoBgJ&#10;fTBZmedvsxGwcQhSeU+3d0cnXyX8tlUyfGpbrwIzNSduIe2Y9m3cs9VSVB0K12t5oiH+gcUgtKWg&#10;Z6g7EQTbof4NatASwUMbJhKGDNpWS5VyoGyK/JdsHnvhVMqFxPHuLJP/f7DyYf/oPmOk7t09yG+e&#10;WVj3wnbqFhHGXomGwhVRqGx0vjp/iIanr2w7foSGSit2AZIGhxaHCEjZsUOS+ukstToEJumyuL4q&#10;yzlVRJLvapHPylkKIarn3w59eK9gYPFQc6RSJnSxv/chshHV85PEHoxuNtqYZGC3XRtke0Fl36R1&#10;QveXz4xlY80XMfbfIfK0/gQx6ED9a/RQ8/n5kaiibO9sk7orCG2OZ6Js7EnHKF3sUl+Fw/bAdEOa&#10;lDFCvNpC80TKIhz7leaLDj3gD85G6tWa++87gYoz88FSdRbFdBqbOxnT2XVJBl56tpceYSVB1Txw&#10;djyuw3Egdg5111OkIslh4ZYq2uok9gurE3/qx1SD0+zEhr+006uXCV/9BAAA//8DAFBLAwQUAAYA&#10;CAAAACEAHzWLjN4AAAAJAQAADwAAAGRycy9kb3ducmV2LnhtbEyPQU+DQBCF7yb+h82YeLNLIVJB&#10;lsZoauKxpRdvAzsCyu4SdmnRX+94qsfJ+/LeN8V2MYM40eR7ZxWsVxEIso3TvW0VHKvd3QMIH9Bq&#10;HJwlBd/kYVteXxWYa3e2ezodQiu4xPocFXQhjLmUvunIoF+5kSxnH24yGPicWqknPHO5GWQcRak0&#10;2Fte6HCk546ar8NsFNR9fMSfffUamWyXhLel+pzfX5S6vVmeHkEEWsIFhj99VoeSnWo3W+3FoCDN&#10;kjWjHMQxCAay9D4DUSvYJBuQZSH/f1D+AgAA//8DAFBLAQItABQABgAIAAAAIQC2gziS/gAAAOEB&#10;AAATAAAAAAAAAAAAAAAAAAAAAABbQ29udGVudF9UeXBlc10ueG1sUEsBAi0AFAAGAAgAAAAhADj9&#10;If/WAAAAlAEAAAsAAAAAAAAAAAAAAAAALwEAAF9yZWxzLy5yZWxzUEsBAi0AFAAGAAgAAAAhAFR0&#10;/ckSAgAAKQQAAA4AAAAAAAAAAAAAAAAALgIAAGRycy9lMm9Eb2MueG1sUEsBAi0AFAAGAAgAAAAh&#10;AB81i4zeAAAACQEAAA8AAAAAAAAAAAAAAAAAbAQAAGRycy9kb3ducmV2LnhtbFBLBQYAAAAABAAE&#10;APMAAAB3BQAAAAA=&#10;">
                <v:textbox>
                  <w:txbxContent>
                    <w:p w14:paraId="0AA08D9E" w14:textId="77777777" w:rsidR="00297AEA" w:rsidRPr="00653A18" w:rsidRDefault="00297AEA" w:rsidP="00653A18">
                      <w:pPr>
                        <w:spacing w:after="0" w:line="240" w:lineRule="auto"/>
                        <w:jc w:val="center"/>
                        <w:rPr>
                          <w:rFonts w:ascii="Times New Roman" w:hAnsi="Times New Roman"/>
                          <w:b/>
                          <w:sz w:val="20"/>
                          <w:szCs w:val="20"/>
                          <w:lang w:val="ro-RO"/>
                        </w:rPr>
                      </w:pPr>
                      <w:r w:rsidRPr="00653A18">
                        <w:rPr>
                          <w:rFonts w:ascii="Times New Roman" w:hAnsi="Times New Roman"/>
                          <w:b/>
                          <w:sz w:val="20"/>
                          <w:szCs w:val="20"/>
                          <w:lang w:val="ro-RO"/>
                        </w:rPr>
                        <w:t xml:space="preserve">Președintele </w:t>
                      </w:r>
                      <w:r w:rsidRPr="00653A18">
                        <w:rPr>
                          <w:rFonts w:ascii="Times New Roman" w:hAnsi="Times New Roman"/>
                          <w:sz w:val="20"/>
                          <w:szCs w:val="20"/>
                        </w:rPr>
                        <w:t>C-SCMI</w:t>
                      </w:r>
                    </w:p>
                    <w:p w14:paraId="4C65A916" w14:textId="77777777" w:rsidR="00297AEA" w:rsidRPr="00653A18" w:rsidRDefault="00297AEA" w:rsidP="00653A18">
                      <w:pPr>
                        <w:spacing w:after="0" w:line="240" w:lineRule="auto"/>
                        <w:jc w:val="center"/>
                        <w:rPr>
                          <w:rFonts w:ascii="Times New Roman" w:hAnsi="Times New Roman"/>
                          <w:sz w:val="20"/>
                          <w:szCs w:val="20"/>
                          <w:lang w:val="ro-RO"/>
                        </w:rPr>
                      </w:pPr>
                      <w:r w:rsidRPr="00653A18">
                        <w:rPr>
                          <w:rFonts w:ascii="Times New Roman" w:hAnsi="Times New Roman"/>
                          <w:sz w:val="20"/>
                          <w:szCs w:val="20"/>
                          <w:lang w:val="ro-RO"/>
                        </w:rPr>
                        <w:t xml:space="preserve"> decizie finală</w:t>
                      </w:r>
                    </w:p>
                  </w:txbxContent>
                </v:textbox>
              </v:rect>
            </w:pict>
          </mc:Fallback>
        </mc:AlternateContent>
      </w:r>
      <w:r w:rsidR="00D42137" w:rsidRPr="00045BA0">
        <w:rPr>
          <w:rFonts w:ascii="Times New Roman" w:hAnsi="Times New Roman"/>
          <w:sz w:val="20"/>
          <w:szCs w:val="20"/>
          <w:lang w:val="ro-RO"/>
        </w:rPr>
        <w:t xml:space="preserve">                                                                                                                                  </w:t>
      </w:r>
      <w:r w:rsidR="00D42137" w:rsidRPr="00045BA0">
        <w:rPr>
          <w:rFonts w:ascii="Times New Roman" w:hAnsi="Times New Roman"/>
          <w:b/>
          <w:sz w:val="20"/>
          <w:szCs w:val="20"/>
          <w:lang w:val="ro-RO"/>
        </w:rPr>
        <w:t xml:space="preserve"> </w:t>
      </w:r>
    </w:p>
    <w:p w14:paraId="2583D623" w14:textId="77777777" w:rsidR="00D42137" w:rsidRPr="00045BA0" w:rsidRDefault="00D42137" w:rsidP="00D42137">
      <w:pPr>
        <w:spacing w:after="0" w:line="240" w:lineRule="auto"/>
        <w:rPr>
          <w:rFonts w:ascii="Times New Roman" w:hAnsi="Times New Roman"/>
          <w:b/>
          <w:sz w:val="20"/>
          <w:szCs w:val="20"/>
          <w:lang w:val="ro-RO"/>
        </w:rPr>
      </w:pPr>
      <w:r w:rsidRPr="00045BA0">
        <w:rPr>
          <w:rFonts w:ascii="Times New Roman" w:hAnsi="Times New Roman"/>
          <w:sz w:val="20"/>
          <w:szCs w:val="20"/>
          <w:lang w:val="ro-RO"/>
        </w:rPr>
        <w:t xml:space="preserve">                                             </w:t>
      </w:r>
      <w:r w:rsidRPr="00045BA0">
        <w:rPr>
          <w:rFonts w:ascii="Times New Roman" w:hAnsi="Times New Roman"/>
          <w:b/>
          <w:sz w:val="20"/>
          <w:szCs w:val="20"/>
          <w:lang w:val="ro-RO"/>
        </w:rPr>
        <w:t xml:space="preserve">                                                                                 </w:t>
      </w:r>
    </w:p>
    <w:p w14:paraId="4DBAD68E" w14:textId="77777777" w:rsidR="00D42137" w:rsidRPr="00045BA0" w:rsidRDefault="00D42137" w:rsidP="00D42137">
      <w:pPr>
        <w:spacing w:after="0" w:line="240" w:lineRule="auto"/>
        <w:rPr>
          <w:rFonts w:ascii="Times New Roman" w:hAnsi="Times New Roman"/>
          <w:sz w:val="20"/>
          <w:szCs w:val="20"/>
          <w:lang w:val="ro-RO"/>
        </w:rPr>
      </w:pPr>
    </w:p>
    <w:p w14:paraId="13C5D743" w14:textId="7379FEFE"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300" distR="114300" simplePos="0" relativeHeight="251660288" behindDoc="0" locked="0" layoutInCell="1" allowOverlap="1" wp14:anchorId="27DFD85E" wp14:editId="30A63633">
                <wp:simplePos x="0" y="0"/>
                <wp:positionH relativeFrom="column">
                  <wp:posOffset>5376545</wp:posOffset>
                </wp:positionH>
                <wp:positionV relativeFrom="paragraph">
                  <wp:posOffset>22860</wp:posOffset>
                </wp:positionV>
                <wp:extent cx="635" cy="212090"/>
                <wp:effectExtent l="76200" t="0" r="56515" b="35560"/>
                <wp:wrapNone/>
                <wp:docPr id="42" name="AutoShap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2090"/>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6300F1" id="AutoShape 402" o:spid="_x0000_s1026" type="#_x0000_t32" style="position:absolute;margin-left:423.35pt;margin-top:1.8pt;width:.05pt;height:1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XAIzgEAAHkDAAAOAAAAZHJzL2Uyb0RvYy54bWysU8Fu2zAMvQ/YPwi6L048pFiNOD2k6y7d&#10;FqDdBzCSbAuTRYFUYufvJ6lpVmy3YToIpEg+ko/U5m4enTgZYou+lavFUgrjFWrr+1b+eH748EkK&#10;juA1OPSmlWfD8m77/t1mCo2pcUCnDYkE4rmZQiuHGENTVawGMwIvMBifjB3SCDGp1FeaYEroo6vq&#10;5fKmmpB0IFSGOb3evxjltuB3nVHxe9exicK1MtUWy03lPuS72m6g6QnCYNWlDPiHKkawPiW9Qt1D&#10;BHEk+xfUaBUhYxcXCscKu84qU3pI3ayWf3TzNEAwpZdEDocrTfz/YNW3087vKZeuZv8UHlH9ZOFx&#10;N4DvTSng+RzS4FaZqmoK3FxDssJhT+IwfUWdfOAYsbAwdzRmyNSfmAvZ5yvZZo5Cpcebj2spVHqv&#10;V/XytkyiguY1MhDHLwZHkYVWciSw/RB36H2aKdKq5IHTI8dcFzSvATmtxwfrXBmt82Jq5e26XpcA&#10;Rmd1NmY3pv6wcyROkJejnNJksrx1Izx6XcAGA/rzRY5gXZJFLOxEsokvZ2TONhothTPpP2TppTzn&#10;L+xlwvJ2cnNAfd5TNmctzbf0cdnFvEBv9eL1+8dsfwEAAP//AwBQSwMEFAAGAAgAAAAhAMT5srje&#10;AAAACAEAAA8AAABkcnMvZG93bnJldi54bWxMj8tOwzAQRfdI/IM1SOyow0NuG+JUQIXIpki0FWLp&#10;xkMcEY+j2G1Tvp5hBcuje3UfxWL0nTjgENtAGq4nGQikOtiWGg3bzfPVDERMhqzpAqGGE0ZYlOdn&#10;hcltONIbHtapERxCMTcaXEp9LmWsHXoTJ6FHYu0zDN4kxqGRdjBHDvedvMkyJb1piRuc6fHJYf21&#10;3nsNaflxcuq9fpy3r5uXlWq/q6paan15MT7cg0g4pj8z/M7n6VDypl3Yk42i0zC7U1O2arhVIFhn&#10;5is75mkGsizk/wPlDwAAAP//AwBQSwECLQAUAAYACAAAACEAtoM4kv4AAADhAQAAEwAAAAAAAAAA&#10;AAAAAAAAAAAAW0NvbnRlbnRfVHlwZXNdLnhtbFBLAQItABQABgAIAAAAIQA4/SH/1gAAAJQBAAAL&#10;AAAAAAAAAAAAAAAAAC8BAABfcmVscy8ucmVsc1BLAQItABQABgAIAAAAIQAf3XAIzgEAAHkDAAAO&#10;AAAAAAAAAAAAAAAAAC4CAABkcnMvZTJvRG9jLnhtbFBLAQItABQABgAIAAAAIQDE+bK43gAAAAgB&#10;AAAPAAAAAAAAAAAAAAAAACgEAABkcnMvZG93bnJldi54bWxQSwUGAAAAAAQABADzAAAAMwUAAAAA&#10;">
                <v:stroke endarrow="block"/>
              </v:shape>
            </w:pict>
          </mc:Fallback>
        </mc:AlternateContent>
      </w:r>
    </w:p>
    <w:p w14:paraId="2AF09AA1" w14:textId="0483F82D"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300" distR="114300" simplePos="0" relativeHeight="251659264" behindDoc="0" locked="0" layoutInCell="1" allowOverlap="1" wp14:anchorId="409DD1E7" wp14:editId="78B9A1E0">
                <wp:simplePos x="0" y="0"/>
                <wp:positionH relativeFrom="column">
                  <wp:posOffset>4401185</wp:posOffset>
                </wp:positionH>
                <wp:positionV relativeFrom="paragraph">
                  <wp:posOffset>85725</wp:posOffset>
                </wp:positionV>
                <wp:extent cx="1809115" cy="540385"/>
                <wp:effectExtent l="0" t="0" r="635" b="0"/>
                <wp:wrapNone/>
                <wp:docPr id="41"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115" cy="540385"/>
                        </a:xfrm>
                        <a:prstGeom prst="rect">
                          <a:avLst/>
                        </a:prstGeom>
                        <a:solidFill>
                          <a:srgbClr val="FFFFFF"/>
                        </a:solidFill>
                        <a:ln w="9525">
                          <a:solidFill>
                            <a:srgbClr val="000000"/>
                          </a:solidFill>
                          <a:miter lim="800000"/>
                          <a:headEnd/>
                          <a:tailEnd/>
                        </a:ln>
                      </wps:spPr>
                      <wps:txbx>
                        <w:txbxContent>
                          <w:p w14:paraId="67799921" w14:textId="77777777" w:rsidR="00297AEA" w:rsidRPr="00653A18" w:rsidRDefault="00297AEA" w:rsidP="00653A18">
                            <w:pPr>
                              <w:spacing w:after="0" w:line="240" w:lineRule="auto"/>
                              <w:jc w:val="center"/>
                              <w:rPr>
                                <w:rFonts w:ascii="Times New Roman" w:hAnsi="Times New Roman"/>
                                <w:b/>
                                <w:sz w:val="20"/>
                                <w:szCs w:val="20"/>
                                <w:lang w:val="ro-RO"/>
                              </w:rPr>
                            </w:pPr>
                            <w:r>
                              <w:rPr>
                                <w:rFonts w:ascii="Times New Roman" w:hAnsi="Times New Roman"/>
                                <w:b/>
                                <w:sz w:val="20"/>
                                <w:szCs w:val="20"/>
                                <w:lang w:val="ro-RO"/>
                              </w:rPr>
                              <w:t>PrMA</w:t>
                            </w:r>
                          </w:p>
                          <w:p w14:paraId="3EF4639A" w14:textId="77777777" w:rsidR="00297AEA" w:rsidRPr="00653A18" w:rsidRDefault="00297AEA" w:rsidP="00653A18">
                            <w:pPr>
                              <w:spacing w:after="0" w:line="240" w:lineRule="auto"/>
                              <w:jc w:val="center"/>
                              <w:rPr>
                                <w:rFonts w:ascii="Times New Roman" w:hAnsi="Times New Roman"/>
                                <w:sz w:val="20"/>
                                <w:szCs w:val="20"/>
                                <w:lang w:val="ro-RO"/>
                              </w:rPr>
                            </w:pPr>
                            <w:r w:rsidRPr="00653A18">
                              <w:rPr>
                                <w:rFonts w:ascii="Times New Roman" w:hAnsi="Times New Roman"/>
                                <w:sz w:val="20"/>
                                <w:szCs w:val="20"/>
                                <w:lang w:val="ro-RO"/>
                              </w:rPr>
                              <w:t>Redactează forma finală a 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DD1E7" id="Rectangle 401" o:spid="_x0000_s1039" style="position:absolute;margin-left:346.55pt;margin-top:6.75pt;width:142.45pt;height:4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4oGFgIAACkEAAAOAAAAZHJzL2Uyb0RvYy54bWysU9uO2yAQfa/Uf0C8N7azcZtYcVarbFNV&#10;2l6kbT+AYGyjYoYOJE769R1INptenqrygBgGzpw5M7O8PQyG7RV6DbbmxSTnTFkJjbZdzb9+2bya&#10;c+aDsI0wYFXNj8rz29XLF8vRVWoKPZhGISMQ66vR1bwPwVVZ5mWvBuEn4JQlZws4iEAmdlmDYiT0&#10;wWTTPH+djYCNQ5DKe7q9Pzn5KuG3rZLhU9t6FZipOXELace0b+OerZai6lC4XsszDfEPLAahLQW9&#10;QN2LINgO9R9Qg5YIHtowkTBk0LZaqpQDZVPkv2Xz2AunUi4kjncXmfz/g5Uf94/uM0bq3j2A/OaZ&#10;hXUvbKfuEGHslWgoXBGFykbnq8uHaHj6yrbjB2iotGIXIGlwaHGIgJQdOySpjxep1SEwSZfFPF8U&#10;RcmZJF85y2/mZQohqqffDn14p2Bg8VBzpFImdLF/8CGyEdXTk8QejG422phkYLddG2R7QWXfpHVG&#10;99fPjGVjzRfltEzIv/j8NUSe1t8gBh2of40eaj6/PBJVlO2tbVJ3BaHN6UyUjT3rGKWLXeqrcNge&#10;mG5Ik5sYIV5toTmSsginfqX5okMP+IOzkXq15v77TqDizLy3VJ1FMZvF5k7GrHwzJQOvPdtrj7CS&#10;oGoeODsd1+E0EDuHuuspUpHksHBHFW11EvuZ1Zk/9WOqwXl2YsNf2+nV84SvfgIAAP//AwBQSwME&#10;FAAGAAgAAAAhAJfjUKPeAAAACQEAAA8AAABkcnMvZG93bnJldi54bWxMj0FPg0AQhe8m/ofNmHiz&#10;S0tEQJbGaGrisaUXbwO7AsrOEnZp0V/veKq3eXlf3rxXbBc7iJOZfO9IwXoVgTDUON1Tq+BY7e5S&#10;ED4gaRwcGQXfxsO2vL4qMNfuTHtzOoRWcAj5HBV0IYy5lL7pjEW/cqMh9j7cZDGwnFqpJzxzuB3k&#10;JooSabEn/tDhaJ4703wdZqug7jdH/NlXr5HNdnF4W6rP+f1Fqdub5ekRRDBLuMDwV5+rQ8mdajeT&#10;9mJQkGTxmlE24nsQDGQPKY+r+UgTkGUh/y8ofwEAAP//AwBQSwECLQAUAAYACAAAACEAtoM4kv4A&#10;AADhAQAAEwAAAAAAAAAAAAAAAAAAAAAAW0NvbnRlbnRfVHlwZXNdLnhtbFBLAQItABQABgAIAAAA&#10;IQA4/SH/1gAAAJQBAAALAAAAAAAAAAAAAAAAAC8BAABfcmVscy8ucmVsc1BLAQItABQABgAIAAAA&#10;IQAJO4oGFgIAACkEAAAOAAAAAAAAAAAAAAAAAC4CAABkcnMvZTJvRG9jLnhtbFBLAQItABQABgAI&#10;AAAAIQCX41Cj3gAAAAkBAAAPAAAAAAAAAAAAAAAAAHAEAABkcnMvZG93bnJldi54bWxQSwUGAAAA&#10;AAQABADzAAAAewUAAAAA&#10;">
                <v:textbox>
                  <w:txbxContent>
                    <w:p w14:paraId="67799921" w14:textId="77777777" w:rsidR="00297AEA" w:rsidRPr="00653A18" w:rsidRDefault="00297AEA" w:rsidP="00653A18">
                      <w:pPr>
                        <w:spacing w:after="0" w:line="240" w:lineRule="auto"/>
                        <w:jc w:val="center"/>
                        <w:rPr>
                          <w:rFonts w:ascii="Times New Roman" w:hAnsi="Times New Roman"/>
                          <w:b/>
                          <w:sz w:val="20"/>
                          <w:szCs w:val="20"/>
                          <w:lang w:val="ro-RO"/>
                        </w:rPr>
                      </w:pPr>
                      <w:r>
                        <w:rPr>
                          <w:rFonts w:ascii="Times New Roman" w:hAnsi="Times New Roman"/>
                          <w:b/>
                          <w:sz w:val="20"/>
                          <w:szCs w:val="20"/>
                          <w:lang w:val="ro-RO"/>
                        </w:rPr>
                        <w:t>PrMA</w:t>
                      </w:r>
                    </w:p>
                    <w:p w14:paraId="3EF4639A" w14:textId="77777777" w:rsidR="00297AEA" w:rsidRPr="00653A18" w:rsidRDefault="00297AEA" w:rsidP="00653A18">
                      <w:pPr>
                        <w:spacing w:after="0" w:line="240" w:lineRule="auto"/>
                        <w:jc w:val="center"/>
                        <w:rPr>
                          <w:rFonts w:ascii="Times New Roman" w:hAnsi="Times New Roman"/>
                          <w:sz w:val="20"/>
                          <w:szCs w:val="20"/>
                          <w:lang w:val="ro-RO"/>
                        </w:rPr>
                      </w:pPr>
                      <w:r w:rsidRPr="00653A18">
                        <w:rPr>
                          <w:rFonts w:ascii="Times New Roman" w:hAnsi="Times New Roman"/>
                          <w:sz w:val="20"/>
                          <w:szCs w:val="20"/>
                          <w:lang w:val="ro-RO"/>
                        </w:rPr>
                        <w:t>Redactează forma finală a PO</w:t>
                      </w:r>
                    </w:p>
                  </w:txbxContent>
                </v:textbox>
              </v:rect>
            </w:pict>
          </mc:Fallback>
        </mc:AlternateContent>
      </w:r>
    </w:p>
    <w:p w14:paraId="355C573E" w14:textId="77777777" w:rsidR="00D42137" w:rsidRPr="00045BA0" w:rsidRDefault="00D42137" w:rsidP="00D42137">
      <w:pPr>
        <w:spacing w:after="0" w:line="240" w:lineRule="auto"/>
        <w:rPr>
          <w:rFonts w:ascii="Times New Roman" w:hAnsi="Times New Roman"/>
          <w:sz w:val="20"/>
          <w:szCs w:val="20"/>
          <w:lang w:val="ro-RO"/>
        </w:rPr>
      </w:pPr>
    </w:p>
    <w:p w14:paraId="328BC86E" w14:textId="77777777" w:rsidR="00D42137" w:rsidRPr="00045BA0" w:rsidRDefault="00D42137" w:rsidP="00D42137">
      <w:pPr>
        <w:spacing w:after="0" w:line="240" w:lineRule="auto"/>
        <w:rPr>
          <w:rFonts w:ascii="Times New Roman" w:hAnsi="Times New Roman"/>
          <w:sz w:val="20"/>
          <w:szCs w:val="20"/>
          <w:lang w:val="ro-RO"/>
        </w:rPr>
      </w:pPr>
      <w:r w:rsidRPr="00045BA0">
        <w:rPr>
          <w:rFonts w:ascii="Times New Roman" w:hAnsi="Times New Roman"/>
          <w:sz w:val="20"/>
          <w:szCs w:val="20"/>
          <w:lang w:val="ro-RO"/>
        </w:rPr>
        <w:t xml:space="preserve">  </w:t>
      </w:r>
    </w:p>
    <w:p w14:paraId="37950050" w14:textId="77777777" w:rsidR="00D42137" w:rsidRPr="00045BA0" w:rsidRDefault="00D42137" w:rsidP="00D42137">
      <w:pPr>
        <w:spacing w:after="0" w:line="240" w:lineRule="auto"/>
        <w:rPr>
          <w:rFonts w:ascii="Times New Roman" w:hAnsi="Times New Roman"/>
          <w:sz w:val="20"/>
          <w:szCs w:val="20"/>
          <w:lang w:val="ro-RO"/>
        </w:rPr>
      </w:pPr>
    </w:p>
    <w:p w14:paraId="6A39BECF" w14:textId="5106BCBA"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296" distR="114296" simplePos="0" relativeHeight="251661312" behindDoc="0" locked="0" layoutInCell="1" allowOverlap="1" wp14:anchorId="445A0721" wp14:editId="35106530">
                <wp:simplePos x="0" y="0"/>
                <wp:positionH relativeFrom="column">
                  <wp:posOffset>5405754</wp:posOffset>
                </wp:positionH>
                <wp:positionV relativeFrom="paragraph">
                  <wp:posOffset>41910</wp:posOffset>
                </wp:positionV>
                <wp:extent cx="0" cy="498475"/>
                <wp:effectExtent l="0" t="0" r="19050" b="15875"/>
                <wp:wrapNone/>
                <wp:docPr id="40" name="AutoShap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8475"/>
                        </a:xfrm>
                        <a:prstGeom prst="straightConnector1">
                          <a:avLst/>
                        </a:pr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CACC2C" id="AutoShape 412" o:spid="_x0000_s1026" type="#_x0000_t32" style="position:absolute;margin-left:425.65pt;margin-top:3.3pt;width:0;height:39.25pt;z-index:2516613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KlutgEAAFUDAAAOAAAAZHJzL2Uyb0RvYy54bWysU01v2zAMvQ/YfxB0X5wEzdYacXpI1126&#10;LUC7H8DIsi1MFgVSiZ1/P0lxsq9bUR8EUSQfHx/p9f3YW3HUxAZdJRezuRTaKayNayv54+Xxw60U&#10;HMDVYNHpSp40y/vN+3frwZd6iR3aWpOIII7LwVeyC8GXRcGq0z3wDL120dkg9RCiSW1REwwRvbfF&#10;cj7/WAxItSdUmjm+PpydcpPxm0ar8L1pWAdhKxm5hXxSPvfpLDZrKFsC3xk10YBXsOjBuFj0CvUA&#10;AcSBzH9QvVGEjE2YKewLbBqjdO4hdrOY/9PNcwde516iOOyvMvHbwapvx63bUaKuRvfsn1D9ZOFw&#10;24FrdSbwcvJxcIskVTF4Lq8pyWC/I7EfvmIdY+AQMKswNtQnyNifGLPYp6vYegxCnR9VfL25u735&#10;tMrgUF7yPHH4orEX6VJJDgSm7cIWnYsTRVrkKnB84pBYQXlJSEUdPhpr82CtE0Ml71bLVU5gtKZO&#10;zhTG1O63lsQR0mrkb2LxVxjhwdUZrNNQf57uAYw932Nx6yZlkhhp87jcY33a0UWxOLvMctqztBx/&#10;2jn799+w+QUAAP//AwBQSwMEFAAGAAgAAAAhAHhU/djbAAAACAEAAA8AAABkcnMvZG93bnJldi54&#10;bWxMj0FLw0AQhe+C/2EZwYvYTSoNNWZSiuDBo23B6zQ7JtHsbMhumthf76oHvc3jPd58r9jMtlMn&#10;HnzrBCFdJKBYKmdaqREO+6fbNSgfSAx1Thjhkz1sysuLgnLjJnnh0y7UKpaIzwmhCaHPtfZVw5b8&#10;wvUs0Xtzg6UQ5VBrM9AUy22nl0mSaUutxA8N9fzYcPWxGy0C+3GVJtt7Wx+ez9PN6/L8PvV7xOur&#10;efsAKvAc/sLwjR/RoYxMRzeK8apDWK/SuxhFyDJQ0f/Vx58DdFno/wPKLwAAAP//AwBQSwECLQAU&#10;AAYACAAAACEAtoM4kv4AAADhAQAAEwAAAAAAAAAAAAAAAAAAAAAAW0NvbnRlbnRfVHlwZXNdLnht&#10;bFBLAQItABQABgAIAAAAIQA4/SH/1gAAAJQBAAALAAAAAAAAAAAAAAAAAC8BAABfcmVscy8ucmVs&#10;c1BLAQItABQABgAIAAAAIQCepKlutgEAAFUDAAAOAAAAAAAAAAAAAAAAAC4CAABkcnMvZTJvRG9j&#10;LnhtbFBLAQItABQABgAIAAAAIQB4VP3Y2wAAAAgBAAAPAAAAAAAAAAAAAAAAABAEAABkcnMvZG93&#10;bnJldi54bWxQSwUGAAAAAAQABADzAAAAGAUAAAAA&#10;"/>
            </w:pict>
          </mc:Fallback>
        </mc:AlternateContent>
      </w:r>
    </w:p>
    <w:p w14:paraId="721DF7F9" w14:textId="42F5160E"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b/>
          <w:noProof/>
          <w:sz w:val="20"/>
          <w:szCs w:val="20"/>
          <w:lang w:val="ro-RO"/>
        </w:rPr>
        <mc:AlternateContent>
          <mc:Choice Requires="wps">
            <w:drawing>
              <wp:anchor distT="0" distB="0" distL="114300" distR="114300" simplePos="0" relativeHeight="251646976" behindDoc="0" locked="0" layoutInCell="1" allowOverlap="1" wp14:anchorId="419C0D9C" wp14:editId="57FA9363">
                <wp:simplePos x="0" y="0"/>
                <wp:positionH relativeFrom="column">
                  <wp:posOffset>1268095</wp:posOffset>
                </wp:positionH>
                <wp:positionV relativeFrom="paragraph">
                  <wp:posOffset>100965</wp:posOffset>
                </wp:positionV>
                <wp:extent cx="2103120" cy="492760"/>
                <wp:effectExtent l="0" t="0" r="0" b="2540"/>
                <wp:wrapNone/>
                <wp:docPr id="39"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3120" cy="492760"/>
                        </a:xfrm>
                        <a:prstGeom prst="rect">
                          <a:avLst/>
                        </a:prstGeom>
                        <a:solidFill>
                          <a:srgbClr val="9CC2E5"/>
                        </a:solidFill>
                        <a:ln w="9525">
                          <a:solidFill>
                            <a:srgbClr val="000000"/>
                          </a:solidFill>
                          <a:miter lim="800000"/>
                          <a:headEnd/>
                          <a:tailEnd/>
                        </a:ln>
                      </wps:spPr>
                      <wps:txbx>
                        <w:txbxContent>
                          <w:p w14:paraId="0D582192" w14:textId="77777777" w:rsidR="00297AEA" w:rsidRPr="00653A18" w:rsidRDefault="00297AEA" w:rsidP="00653A18">
                            <w:pPr>
                              <w:spacing w:after="0" w:line="240" w:lineRule="auto"/>
                              <w:jc w:val="center"/>
                              <w:rPr>
                                <w:rFonts w:ascii="Times New Roman" w:hAnsi="Times New Roman"/>
                                <w:b/>
                                <w:sz w:val="20"/>
                                <w:szCs w:val="20"/>
                                <w:lang w:val="ro-RO"/>
                              </w:rPr>
                            </w:pPr>
                            <w:r w:rsidRPr="00653A18">
                              <w:rPr>
                                <w:rFonts w:ascii="Times New Roman" w:hAnsi="Times New Roman"/>
                                <w:b/>
                                <w:sz w:val="20"/>
                                <w:szCs w:val="20"/>
                                <w:lang w:val="ro-RO"/>
                              </w:rPr>
                              <w:t xml:space="preserve">3. PREȘEDINTE </w:t>
                            </w:r>
                            <w:r w:rsidRPr="00653A18">
                              <w:rPr>
                                <w:rFonts w:ascii="Times New Roman" w:hAnsi="Times New Roman"/>
                                <w:sz w:val="20"/>
                                <w:szCs w:val="20"/>
                              </w:rPr>
                              <w:t>C-SCMI</w:t>
                            </w:r>
                            <w:r w:rsidRPr="00653A18">
                              <w:rPr>
                                <w:rFonts w:ascii="Times New Roman" w:hAnsi="Times New Roman"/>
                                <w:b/>
                                <w:sz w:val="20"/>
                                <w:szCs w:val="20"/>
                                <w:lang w:val="ro-RO"/>
                              </w:rPr>
                              <w:t xml:space="preserve"> -</w:t>
                            </w:r>
                          </w:p>
                          <w:p w14:paraId="090C8D79" w14:textId="77777777" w:rsidR="00297AEA" w:rsidRPr="00653A18" w:rsidRDefault="00297AEA" w:rsidP="00653A18">
                            <w:pPr>
                              <w:spacing w:after="0" w:line="240" w:lineRule="auto"/>
                              <w:jc w:val="center"/>
                              <w:rPr>
                                <w:rFonts w:ascii="Times New Roman" w:hAnsi="Times New Roman"/>
                                <w:b/>
                                <w:sz w:val="20"/>
                                <w:szCs w:val="20"/>
                                <w:lang w:val="ro-RO"/>
                              </w:rPr>
                            </w:pPr>
                            <w:r w:rsidRPr="00653A18">
                              <w:rPr>
                                <w:rFonts w:ascii="Times New Roman" w:hAnsi="Times New Roman"/>
                                <w:b/>
                                <w:sz w:val="20"/>
                                <w:szCs w:val="20"/>
                                <w:lang w:val="ro-RO"/>
                              </w:rPr>
                              <w:t>AVIZARE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C0D9C" id="Rectangle 309" o:spid="_x0000_s1040" style="position:absolute;margin-left:99.85pt;margin-top:7.95pt;width:165.6pt;height:38.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WQLGQIAACkEAAAOAAAAZHJzL2Uyb0RvYy54bWysU9tu2zAMfR+wfxD0vviypG2MOEWRtsOA&#10;7gJ0+wBFlm1hsqhRSuzu60cpaZpdnobpQSBF6ujwkFpdT4Nhe4Veg615Mcs5U1ZCo21X869f7t9c&#10;ceaDsI0wYFXNn5Tn1+vXr1ajq1QJPZhGISMQ66vR1bwPwVVZ5mWvBuFn4JSlYAs4iEAudlmDYiT0&#10;wWRlnl9kI2DjEKTynk5vD0G+Tvhtq2T41LZeBWZqTtxC2jHt27hn65WoOhSu1/JIQ/wDi0FoS4+e&#10;oG5FEGyH+g+oQUsED22YSRgyaFstVaqBqiny36p57IVTqRYSx7uTTP7/wcqP+0f3GSN17x5AfvPM&#10;wqYXtlM3iDD2SjT0XBGFykbnq9OF6Hi6yrbjB2iotWIXIGkwtThEQKqOTUnqp5PUagpM0mFZ5G+L&#10;kjoiKTZflpcXqReZqJ5vO/ThnYKBRaPmSK1M6GL/4ENkI6rnlMQejG7utTHJwW67Mcj2gtq+3GzK&#10;u0UqgIo8TzOWjRRflIuE/EvMn0Pkaf0NYtCB5tfooeZXpyRRRdnubJOmKwhtDjZRNvaoY5QuTqmv&#10;wrSdmG5I5Hl8IR5toXkiZREO80r/i4we8AdnI81qzf33nUDFmXlvqTvLYj6Pw52c+eIy6ornke15&#10;RFhJUDUPnB3MTTh8iJ1D3fX0UpHksHBDHW11EvuF1ZE/zWPqwfHvxIE/91PWyw9f/wQAAP//AwBQ&#10;SwMEFAAGAAgAAAAhAClU89rbAAAACQEAAA8AAABkcnMvZG93bnJldi54bWxMj8FOwzAQRO9I/IO1&#10;SNyoU6qEJo1TIURvcGghdzdekqj2OoqdNPw9ywluM9qn2ZlyvzgrZhxD70nBepWAQGq86alV8Plx&#10;eNiCCFGT0dYTKvjGAPvq9qbUhfFXOuJ8iq3gEAqFVtDFOBRShqZDp8PKD0h8+/Kj05Ht2Eoz6iuH&#10;OysfkySTTvfEHzo94EuHzeU0OQUXudSNnzJ6y97tq5m3dTjWB6Xu75bnHYiIS/yD4bc+V4eKO539&#10;RCYIyz7PnxhlkeYgGEg3CYuzgnyTgqxK+X9B9QMAAP//AwBQSwECLQAUAAYACAAAACEAtoM4kv4A&#10;AADhAQAAEwAAAAAAAAAAAAAAAAAAAAAAW0NvbnRlbnRfVHlwZXNdLnhtbFBLAQItABQABgAIAAAA&#10;IQA4/SH/1gAAAJQBAAALAAAAAAAAAAAAAAAAAC8BAABfcmVscy8ucmVsc1BLAQItABQABgAIAAAA&#10;IQDPOWQLGQIAACkEAAAOAAAAAAAAAAAAAAAAAC4CAABkcnMvZTJvRG9jLnhtbFBLAQItABQABgAI&#10;AAAAIQApVPPa2wAAAAkBAAAPAAAAAAAAAAAAAAAAAHMEAABkcnMvZG93bnJldi54bWxQSwUGAAAA&#10;AAQABADzAAAAewUAAAAA&#10;" fillcolor="#9cc2e5">
                <v:textbox>
                  <w:txbxContent>
                    <w:p w14:paraId="0D582192" w14:textId="77777777" w:rsidR="00297AEA" w:rsidRPr="00653A18" w:rsidRDefault="00297AEA" w:rsidP="00653A18">
                      <w:pPr>
                        <w:spacing w:after="0" w:line="240" w:lineRule="auto"/>
                        <w:jc w:val="center"/>
                        <w:rPr>
                          <w:rFonts w:ascii="Times New Roman" w:hAnsi="Times New Roman"/>
                          <w:b/>
                          <w:sz w:val="20"/>
                          <w:szCs w:val="20"/>
                          <w:lang w:val="ro-RO"/>
                        </w:rPr>
                      </w:pPr>
                      <w:r w:rsidRPr="00653A18">
                        <w:rPr>
                          <w:rFonts w:ascii="Times New Roman" w:hAnsi="Times New Roman"/>
                          <w:b/>
                          <w:sz w:val="20"/>
                          <w:szCs w:val="20"/>
                          <w:lang w:val="ro-RO"/>
                        </w:rPr>
                        <w:t xml:space="preserve">3. PREȘEDINTE </w:t>
                      </w:r>
                      <w:r w:rsidRPr="00653A18">
                        <w:rPr>
                          <w:rFonts w:ascii="Times New Roman" w:hAnsi="Times New Roman"/>
                          <w:sz w:val="20"/>
                          <w:szCs w:val="20"/>
                        </w:rPr>
                        <w:t>C-SCMI</w:t>
                      </w:r>
                      <w:r w:rsidRPr="00653A18">
                        <w:rPr>
                          <w:rFonts w:ascii="Times New Roman" w:hAnsi="Times New Roman"/>
                          <w:b/>
                          <w:sz w:val="20"/>
                          <w:szCs w:val="20"/>
                          <w:lang w:val="ro-RO"/>
                        </w:rPr>
                        <w:t xml:space="preserve"> -</w:t>
                      </w:r>
                    </w:p>
                    <w:p w14:paraId="090C8D79" w14:textId="77777777" w:rsidR="00297AEA" w:rsidRPr="00653A18" w:rsidRDefault="00297AEA" w:rsidP="00653A18">
                      <w:pPr>
                        <w:spacing w:after="0" w:line="240" w:lineRule="auto"/>
                        <w:jc w:val="center"/>
                        <w:rPr>
                          <w:rFonts w:ascii="Times New Roman" w:hAnsi="Times New Roman"/>
                          <w:b/>
                          <w:sz w:val="20"/>
                          <w:szCs w:val="20"/>
                          <w:lang w:val="ro-RO"/>
                        </w:rPr>
                      </w:pPr>
                      <w:r w:rsidRPr="00653A18">
                        <w:rPr>
                          <w:rFonts w:ascii="Times New Roman" w:hAnsi="Times New Roman"/>
                          <w:b/>
                          <w:sz w:val="20"/>
                          <w:szCs w:val="20"/>
                          <w:lang w:val="ro-RO"/>
                        </w:rPr>
                        <w:t>AVIZARE</w:t>
                      </w:r>
                    </w:p>
                  </w:txbxContent>
                </v:textbox>
              </v:rect>
            </w:pict>
          </mc:Fallback>
        </mc:AlternateContent>
      </w:r>
    </w:p>
    <w:p w14:paraId="42CE483B" w14:textId="77777777" w:rsidR="00D42137" w:rsidRPr="00045BA0" w:rsidRDefault="00D42137" w:rsidP="00D42137">
      <w:pPr>
        <w:spacing w:after="0" w:line="240" w:lineRule="auto"/>
        <w:rPr>
          <w:rFonts w:ascii="Times New Roman" w:hAnsi="Times New Roman"/>
          <w:b/>
          <w:sz w:val="20"/>
          <w:szCs w:val="20"/>
          <w:lang w:val="ro-RO"/>
        </w:rPr>
      </w:pPr>
    </w:p>
    <w:p w14:paraId="7EB5C989" w14:textId="7FF6F647"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4294967293" distB="4294967293" distL="114300" distR="114300" simplePos="0" relativeHeight="251673600" behindDoc="0" locked="0" layoutInCell="1" allowOverlap="1" wp14:anchorId="1F017F43" wp14:editId="5DC23EFA">
                <wp:simplePos x="0" y="0"/>
                <wp:positionH relativeFrom="column">
                  <wp:posOffset>3371215</wp:posOffset>
                </wp:positionH>
                <wp:positionV relativeFrom="paragraph">
                  <wp:posOffset>102234</wp:posOffset>
                </wp:positionV>
                <wp:extent cx="2034540" cy="0"/>
                <wp:effectExtent l="38100" t="76200" r="0" b="76200"/>
                <wp:wrapNone/>
                <wp:docPr id="38"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34540" cy="0"/>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9BBE09" id="AutoShape 61" o:spid="_x0000_s1026" type="#_x0000_t32" style="position:absolute;margin-left:265.45pt;margin-top:8.05pt;width:160.2pt;height:0;flip:x;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qm0QEAAIIDAAAOAAAAZHJzL2Uyb0RvYy54bWysU8Fu2zAMvQ/YPwi6L06yZtiMOD2k63bo&#10;tgDtPkCRZFuYLAqkEjt/P1FJ02K7DfNBIE3y6fGRWt9OgxdHi+QgNHIxm0thgwbjQtfIn0/37z5K&#10;QUkFozwE28iTJXm7eftmPcbaLqEHbyyKDBKoHmMj+5RiXVWkezsomkG0IQdbwEGl7GJXGVRjRh98&#10;tZzPP1QjoIkI2hLlv3fnoNwU/La1Ov1oW7JJ+EZmbqmcWM49n9VmreoOVeydvtBQ/8BiUC7kS69Q&#10;dyopcUD3F9TgNAJBm2Yahgra1mlbesjdLOZ/dPPYq2hLL1kcileZ6P/B6u/HbdghU9dTeIwPoH+R&#10;CLDtVehsIfB0inlwC5aqGiPV1xJ2KO5Q7MdvYHKOOiQoKkwtDqL1Ln7lQgbPnYqpyH66ym6nJHT+&#10;uZy/v1nd5Ono51ilaobgwoiUvlgYBBuNpITKdX3aQgh5uIBneHV8oMQEXwq4OMC9877M2AcxNvLT&#10;arkqfAi8MxzkNMJuv/Uojoq3pHyl2xx5nYZwCKaA9VaZzxc7KeezLVKRKaHLwnkr+bbBGim8zQ+D&#10;rTM9Hy4ysnK8plTvwZx2yGH28qBLH5el5E167Zesl6ez+Q0AAP//AwBQSwMEFAAGAAgAAAAhACZr&#10;GpHeAAAACQEAAA8AAABkcnMvZG93bnJldi54bWxMj8FOwzAMhu9IvENkJC5oS7upUylNJwQMTmii&#10;G/esMW21xqmabGvfHiMOcLT/T78/5+vRduKMg28dKYjnEQikypmWagX73WaWgvBBk9GdI1QwoYd1&#10;cX2V68y4C33guQy14BLymVbQhNBnUvqqQav93PVInH25werA41BLM+gLl9tOLqJoJa1uiS80usen&#10;BqtjebIKnsttsvm824+LqXp7L1/T45amF6Vub8bHBxABx/AHw48+q0PBTgd3IuNFpyBZRveMcrCK&#10;QTCQJvESxOF3IYtc/v+g+AYAAP//AwBQSwECLQAUAAYACAAAACEAtoM4kv4AAADhAQAAEwAAAAAA&#10;AAAAAAAAAAAAAAAAW0NvbnRlbnRfVHlwZXNdLnhtbFBLAQItABQABgAIAAAAIQA4/SH/1gAAAJQB&#10;AAALAAAAAAAAAAAAAAAAAC8BAABfcmVscy8ucmVsc1BLAQItABQABgAIAAAAIQCXvmqm0QEAAIID&#10;AAAOAAAAAAAAAAAAAAAAAC4CAABkcnMvZTJvRG9jLnhtbFBLAQItABQABgAIAAAAIQAmaxqR3gAA&#10;AAkBAAAPAAAAAAAAAAAAAAAAACsEAABkcnMvZG93bnJldi54bWxQSwUGAAAAAAQABADzAAAANgUA&#10;AAAA&#10;">
                <v:stroke endarrow="block"/>
              </v:shape>
            </w:pict>
          </mc:Fallback>
        </mc:AlternateContent>
      </w:r>
    </w:p>
    <w:p w14:paraId="09915F64" w14:textId="4F3655E2"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4294967293" distB="4294967293" distL="114300" distR="114300" simplePos="0" relativeHeight="251670528" behindDoc="0" locked="0" layoutInCell="1" allowOverlap="1" wp14:anchorId="29052F5C" wp14:editId="52457F6D">
                <wp:simplePos x="0" y="0"/>
                <wp:positionH relativeFrom="column">
                  <wp:posOffset>1062990</wp:posOffset>
                </wp:positionH>
                <wp:positionV relativeFrom="paragraph">
                  <wp:posOffset>16509</wp:posOffset>
                </wp:positionV>
                <wp:extent cx="205105" cy="0"/>
                <wp:effectExtent l="0" t="76200" r="4445" b="76200"/>
                <wp:wrapNone/>
                <wp:docPr id="37"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05" cy="0"/>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5FBEE4" id="AutoShape 58" o:spid="_x0000_s1026" type="#_x0000_t32" style="position:absolute;margin-left:83.7pt;margin-top:1.3pt;width:16.15pt;height:0;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GjygEAAHcDAAAOAAAAZHJzL2Uyb0RvYy54bWysU8Fu2zAMvQ/YPwi6L7YDZNiMOD2k6y7d&#10;FqDtBzCSbAuTRYFU4uTvJ6lJVmy3YToIpEg+ko/U+u40OXE0xBZ9J5tFLYXxCrX1Qydfnh8+fJKC&#10;I3gNDr3p5NmwvNu8f7eeQ2uWOKLThkQC8dzOoZNjjKGtKlajmYAXGIxPxh5pgphUGipNMCf0yVXL&#10;uv5YzUg6ECrDnF7vX41yU/D73qj4o+/ZROE6mWqL5aZy7/NdbdbQDgRhtOpSBvxDFRNYn5LeoO4h&#10;gjiQ/QtqsoqQsY8LhVOFfW+VKT2kbpr6j26eRgim9JLI4XCjif8frPp+3Pod5dLVyT+FR1Q/WXjc&#10;juAHUwp4Poc0uCZTVc2B21tIVjjsSOznb6iTDxwiFhZOPU0ZMvUnToXs841sc4pCpcdlvWrqlRTq&#10;aqqgvcYF4vjV4CSy0EmOBHYY4xa9TxNFakoWOD5yzFVBew3IST0+WOfKYJ0Xcyc/r5arEsDorM7G&#10;7MY07LeOxBHyapRTWkyWt26EB68L2GhAf7nIEaxLsoiFm0g2seWMzNkmo6VwJv2GLL2W5/yFu0xX&#10;3k1u96jPO8rmrKXplj4um5jX561evH7/l80vAAAA//8DAFBLAwQUAAYACAAAACEAXR6/DtwAAAAH&#10;AQAADwAAAGRycy9kb3ducmV2LnhtbEyOUUvDMBSF3wX/Q7iCby51SGZr06EOsS8O3GTsMWuuTbC5&#10;KU22df56M1/08eMczvnK+eg6dsAhWE8SbicZMKTGa0uthI/1y809sBAVadV5QgknDDCvLi9KVWh/&#10;pHc8rGLL0giFQkkwMfYF56Ex6FSY+B4pZZ9+cComHFquB3VM467j0ywT3ClL6cGoHp8NNl+rvZMQ&#10;F9uTEZvmKbfL9eubsN91XS+kvL4aHx+ARRzjXxnO+kkdquS083vSgXWJxewuVSVMBbBznuczYLtf&#10;5lXJ//tXPwAAAP//AwBQSwECLQAUAAYACAAAACEAtoM4kv4AAADhAQAAEwAAAAAAAAAAAAAAAAAA&#10;AAAAW0NvbnRlbnRfVHlwZXNdLnhtbFBLAQItABQABgAIAAAAIQA4/SH/1gAAAJQBAAALAAAAAAAA&#10;AAAAAAAAAC8BAABfcmVscy8ucmVsc1BLAQItABQABgAIAAAAIQDD3vGjygEAAHcDAAAOAAAAAAAA&#10;AAAAAAAAAC4CAABkcnMvZTJvRG9jLnhtbFBLAQItABQABgAIAAAAIQBdHr8O3AAAAAcBAAAPAAAA&#10;AAAAAAAAAAAAACQEAABkcnMvZG93bnJldi54bWxQSwUGAAAAAAQABADzAAAALQUAAAAA&#10;">
                <v:stroke endarrow="block"/>
              </v:shape>
            </w:pict>
          </mc:Fallback>
        </mc:AlternateContent>
      </w:r>
    </w:p>
    <w:p w14:paraId="7E767FA4" w14:textId="13B82CBC"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295" distR="114295" simplePos="0" relativeHeight="251649024" behindDoc="0" locked="0" layoutInCell="1" allowOverlap="1" wp14:anchorId="230BC04C" wp14:editId="60DCDA86">
                <wp:simplePos x="0" y="0"/>
                <wp:positionH relativeFrom="column">
                  <wp:posOffset>2136774</wp:posOffset>
                </wp:positionH>
                <wp:positionV relativeFrom="paragraph">
                  <wp:posOffset>1270</wp:posOffset>
                </wp:positionV>
                <wp:extent cx="0" cy="180975"/>
                <wp:effectExtent l="76200" t="0" r="38100" b="28575"/>
                <wp:wrapNone/>
                <wp:docPr id="36"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D690D4" id="AutoShape 318" o:spid="_x0000_s1026" type="#_x0000_t32" style="position:absolute;margin-left:168.25pt;margin-top:.1pt;width:0;height:14.25pt;z-index:25164902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jGGyQEAAHcDAAAOAAAAZHJzL2Uyb0RvYy54bWysU01v2zAMvQ/YfxB0XxwHyNYacXpI1126&#10;LUC7H8BIsi1UFgVSiZN/P0lJs6/bUB8EUiQfH5/o1d1xdOJgiC36VtazuRTGK9TW96388fzw4UYK&#10;juA1OPSmlSfD8m79/t1qCo1Z4IBOGxIJxHMzhVYOMYamqlgNZgSeYTA+BTukEWJyqa80wZTQR1ct&#10;5vOP1YSkA6EyzOn2/hyU64LfdUbF713HJgrXysQtlpPKuctntV5B0xOEwaoLDfgPFiNYn5peoe4h&#10;gtiT/QdqtIqQsYszhWOFXWeVKTOkaer5X9M8DRBMmSWJw+EqE78drPp22PgtZerq6J/CI6oXFh43&#10;A/jeFALPp5Aers5SVVPg5lqSHQ5bErvpK+qUA/uIRYVjR2OGTPOJYxH7dBXbHKNQ50uVbuub+e2n&#10;ZQGH5rUuEMcvBkeRjVZyJLD9EDfofXpRpLp0gcMjx8wKmteC3NTjg3WuPKzzYmrl7XKxLAWMzuoc&#10;zGlM/W7jSBwgr0b5Liz+SCPce13ABgP688WOYF2yRSzaRLJJLWdk7jYaLYUz6W/I1pme8xftslx5&#10;N7nZoT5tKYezl163zHHZxLw+v/sl69f/sv4JAAD//wMAUEsDBBQABgAIAAAAIQC1Lqxm3AAAAAcB&#10;AAAPAAAAZHJzL2Rvd25yZXYueG1sTI7BTsMwEETvSPyDtUjcqEMrQglxKqBC5FIkWoQ4uvESW8Tr&#10;KHbblK9nEQc4Ps1o5pWL0Xdij0N0gRRcTjIQSE0wjloFr5vHizmImDQZ3QVCBUeMsKhOT0pdmHCg&#10;F9yvUyt4hGKhFdiU+kLK2Fj0Ok5Cj8TZRxi8ToxDK82gDzzuOznNslx67YgfrO7xwWLzud55BWn5&#10;frT5W3N/4543T6vcfdV1vVTq/Gy8uwWRcEx/ZfjRZ3Wo2GkbdmSi6BTMZvkVVxVMQXD8i1vG+TXI&#10;qpT//atvAAAA//8DAFBLAQItABQABgAIAAAAIQC2gziS/gAAAOEBAAATAAAAAAAAAAAAAAAAAAAA&#10;AABbQ29udGVudF9UeXBlc10ueG1sUEsBAi0AFAAGAAgAAAAhADj9If/WAAAAlAEAAAsAAAAAAAAA&#10;AAAAAAAALwEAAF9yZWxzLy5yZWxzUEsBAi0AFAAGAAgAAAAhAJKaMYbJAQAAdwMAAA4AAAAAAAAA&#10;AAAAAAAALgIAAGRycy9lMm9Eb2MueG1sUEsBAi0AFAAGAAgAAAAhALUurGbcAAAABwEAAA8AAAAA&#10;AAAAAAAAAAAAIwQAAGRycy9kb3ducmV2LnhtbFBLBQYAAAAABAAEAPMAAAAsBQAAAAA=&#10;">
                <v:stroke endarrow="block"/>
              </v:shape>
            </w:pict>
          </mc:Fallback>
        </mc:AlternateContent>
      </w:r>
    </w:p>
    <w:p w14:paraId="7C24FFC2" w14:textId="0389C793"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300" distR="114300" simplePos="0" relativeHeight="251662336" behindDoc="0" locked="0" layoutInCell="1" allowOverlap="1" wp14:anchorId="798A7D8E" wp14:editId="58B3C497">
                <wp:simplePos x="0" y="0"/>
                <wp:positionH relativeFrom="column">
                  <wp:posOffset>1571625</wp:posOffset>
                </wp:positionH>
                <wp:positionV relativeFrom="paragraph">
                  <wp:posOffset>29210</wp:posOffset>
                </wp:positionV>
                <wp:extent cx="1095375" cy="476250"/>
                <wp:effectExtent l="0" t="0" r="9525" b="0"/>
                <wp:wrapNone/>
                <wp:docPr id="35" name="AutoShap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476250"/>
                        </a:xfrm>
                        <a:prstGeom prst="flowChartDocument">
                          <a:avLst/>
                        </a:prstGeom>
                        <a:solidFill>
                          <a:srgbClr val="FFF2CC"/>
                        </a:solidFill>
                        <a:ln w="9525">
                          <a:solidFill>
                            <a:srgbClr val="000000"/>
                          </a:solidFill>
                          <a:miter lim="800000"/>
                          <a:headEnd/>
                          <a:tailEnd/>
                        </a:ln>
                      </wps:spPr>
                      <wps:txbx>
                        <w:txbxContent>
                          <w:p w14:paraId="655ECBE3" w14:textId="77777777" w:rsidR="00297AEA" w:rsidRDefault="00297AEA" w:rsidP="00653A18">
                            <w:pPr>
                              <w:spacing w:after="0" w:line="240" w:lineRule="auto"/>
                              <w:jc w:val="center"/>
                              <w:rPr>
                                <w:rFonts w:ascii="Times New Roman" w:hAnsi="Times New Roman"/>
                                <w:sz w:val="20"/>
                                <w:szCs w:val="20"/>
                                <w:lang w:val="ro-RO"/>
                              </w:rPr>
                            </w:pPr>
                            <w:r w:rsidRPr="00653A18">
                              <w:rPr>
                                <w:rFonts w:ascii="Times New Roman" w:hAnsi="Times New Roman"/>
                                <w:sz w:val="20"/>
                                <w:szCs w:val="20"/>
                                <w:lang w:val="ro-RO"/>
                              </w:rPr>
                              <w:t>PO avizată</w:t>
                            </w:r>
                          </w:p>
                          <w:p w14:paraId="00C0A51A" w14:textId="77777777" w:rsidR="00297AEA" w:rsidRPr="00653A18" w:rsidRDefault="00297AEA" w:rsidP="00653A18">
                            <w:pPr>
                              <w:spacing w:after="0" w:line="240" w:lineRule="auto"/>
                              <w:jc w:val="center"/>
                              <w:rPr>
                                <w:rFonts w:ascii="Times New Roman" w:hAnsi="Times New Roman"/>
                                <w:sz w:val="20"/>
                                <w:szCs w:val="20"/>
                                <w:lang w:val="ro-RO"/>
                              </w:rPr>
                            </w:pPr>
                            <w:r>
                              <w:rPr>
                                <w:rFonts w:ascii="Times New Roman" w:hAnsi="Times New Roman"/>
                                <w:sz w:val="20"/>
                                <w:szCs w:val="20"/>
                                <w:lang w:val="ro-RO"/>
                              </w:rPr>
                              <w:t>în 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A7D8E" id="AutoShape 414" o:spid="_x0000_s1041" type="#_x0000_t114" style="position:absolute;margin-left:123.75pt;margin-top:2.3pt;width:86.25pt;height: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Pu0JAIAADYEAAAOAAAAZHJzL2Uyb0RvYy54bWysU9uO2yAQfa/Uf0C8N7403mysOKtV0lSV&#10;tttK234AxthGxQwFEjv9+g4km00vT1X9YDEMnDlz5rC6mwZFDsI6Cbqi2SylRGgOjdRdRb9+2b25&#10;pcR5phumQIuKHoWjd+vXr1ajKUUOPahGWIIg2pWjqWjvvSmTxPFeDMzNwAiNyRbswDyGtksay0ZE&#10;H1SSp+lNMoJtjAUunMPd7SlJ1xG/bQX3n9rWCU9URZGbj38b/3X4J+sVKzvLTC/5mQb7BxYDkxqL&#10;XqC2zDOyt/IPqEFyCw5aP+MwJNC2kovYA3aTpb9189QzI2IvKI4zF5nc/4Plj4cn89kG6s48AP/m&#10;iIZNz3Qn7q2FsReswXJZECoZjSsvF0Lg8Cqpx4/Q4GjZ3kPUYGrtEACxOzJFqY8XqcXkCcfNLF0W&#10;bxcFJRxz88VNXsRZJKx8vm2s8+8FDCQsKtoqGJGX9Vvg+0FoH0uxw4PzgRorn8/HVkDJZieVioHt&#10;6o2y5MDQA7vdLt9sYjfY8fUxpclY0WWRFxH5l5y7hkjj9zeIQXo0s5JDRW8vh1gZNHynm2g1z6Q6&#10;rZGy0mdRg47Bsq70Uz0R2aBARagQtmpojiizhZN58bHhogf7g5IRjVtR933PrKBEfdA4qmU2nwen&#10;x2BeLHIM7HWmvs4wzRGqop6S03LjT69jb6zseqyURTk03ON4WxnFfmF15o/mjDM4P6Tg/us4nnp5&#10;7uufAAAA//8DAFBLAwQUAAYACAAAACEAVc/FTNwAAAAIAQAADwAAAGRycy9kb3ducmV2LnhtbEyP&#10;wU7DMBBE70j8g7VI3KjTkKQ0ZFMhEBdulIqzG2/jqPE6it0m+XvMCY6jGc28qXaz7cWVRt85Rliv&#10;EhDEjdMdtwiHr/eHJxA+KNaqd0wIC3nY1bc3lSq1m/iTrvvQiljCvlQIJoShlNI3hqzyKzcQR+/k&#10;RqtClGMr9aimWG57mSZJIa3qOC4YNdCroea8v1iEOVXT9uNkvqfDI78tS5t3eTEg3t/NL88gAs3h&#10;Lwy/+BEd6sh0dBfWXvQIabbJYxQhK0BEP4tzII4Im20Bsq7k/wP1DwAAAP//AwBQSwECLQAUAAYA&#10;CAAAACEAtoM4kv4AAADhAQAAEwAAAAAAAAAAAAAAAAAAAAAAW0NvbnRlbnRfVHlwZXNdLnhtbFBL&#10;AQItABQABgAIAAAAIQA4/SH/1gAAAJQBAAALAAAAAAAAAAAAAAAAAC8BAABfcmVscy8ucmVsc1BL&#10;AQItABQABgAIAAAAIQAtTPu0JAIAADYEAAAOAAAAAAAAAAAAAAAAAC4CAABkcnMvZTJvRG9jLnht&#10;bFBLAQItABQABgAIAAAAIQBVz8VM3AAAAAgBAAAPAAAAAAAAAAAAAAAAAH4EAABkcnMvZG93bnJl&#10;di54bWxQSwUGAAAAAAQABADzAAAAhwUAAAAA&#10;" fillcolor="#fff2cc">
                <v:textbox>
                  <w:txbxContent>
                    <w:p w14:paraId="655ECBE3" w14:textId="77777777" w:rsidR="00297AEA" w:rsidRDefault="00297AEA" w:rsidP="00653A18">
                      <w:pPr>
                        <w:spacing w:after="0" w:line="240" w:lineRule="auto"/>
                        <w:jc w:val="center"/>
                        <w:rPr>
                          <w:rFonts w:ascii="Times New Roman" w:hAnsi="Times New Roman"/>
                          <w:sz w:val="20"/>
                          <w:szCs w:val="20"/>
                          <w:lang w:val="ro-RO"/>
                        </w:rPr>
                      </w:pPr>
                      <w:r w:rsidRPr="00653A18">
                        <w:rPr>
                          <w:rFonts w:ascii="Times New Roman" w:hAnsi="Times New Roman"/>
                          <w:sz w:val="20"/>
                          <w:szCs w:val="20"/>
                          <w:lang w:val="ro-RO"/>
                        </w:rPr>
                        <w:t>PO avizată</w:t>
                      </w:r>
                    </w:p>
                    <w:p w14:paraId="00C0A51A" w14:textId="77777777" w:rsidR="00297AEA" w:rsidRPr="00653A18" w:rsidRDefault="00297AEA" w:rsidP="00653A18">
                      <w:pPr>
                        <w:spacing w:after="0" w:line="240" w:lineRule="auto"/>
                        <w:jc w:val="center"/>
                        <w:rPr>
                          <w:rFonts w:ascii="Times New Roman" w:hAnsi="Times New Roman"/>
                          <w:sz w:val="20"/>
                          <w:szCs w:val="20"/>
                          <w:lang w:val="ro-RO"/>
                        </w:rPr>
                      </w:pPr>
                      <w:r>
                        <w:rPr>
                          <w:rFonts w:ascii="Times New Roman" w:hAnsi="Times New Roman"/>
                          <w:sz w:val="20"/>
                          <w:szCs w:val="20"/>
                          <w:lang w:val="ro-RO"/>
                        </w:rPr>
                        <w:t>în CA</w:t>
                      </w:r>
                    </w:p>
                  </w:txbxContent>
                </v:textbox>
              </v:shape>
            </w:pict>
          </mc:Fallback>
        </mc:AlternateContent>
      </w:r>
    </w:p>
    <w:p w14:paraId="7B1FDED2" w14:textId="77777777" w:rsidR="00D42137" w:rsidRPr="00045BA0" w:rsidRDefault="00D42137" w:rsidP="00D42137">
      <w:pPr>
        <w:spacing w:after="0" w:line="240" w:lineRule="auto"/>
        <w:rPr>
          <w:rFonts w:ascii="Times New Roman" w:hAnsi="Times New Roman"/>
          <w:sz w:val="20"/>
          <w:szCs w:val="20"/>
          <w:lang w:val="ro-RO"/>
        </w:rPr>
      </w:pPr>
    </w:p>
    <w:p w14:paraId="10B427B6" w14:textId="77777777" w:rsidR="00D42137" w:rsidRPr="00045BA0" w:rsidRDefault="00D42137" w:rsidP="00D42137">
      <w:pPr>
        <w:spacing w:after="0" w:line="240" w:lineRule="auto"/>
        <w:rPr>
          <w:rFonts w:ascii="Times New Roman" w:hAnsi="Times New Roman"/>
          <w:sz w:val="20"/>
          <w:szCs w:val="20"/>
          <w:lang w:val="ro-RO"/>
        </w:rPr>
      </w:pPr>
    </w:p>
    <w:p w14:paraId="6A6429B0" w14:textId="0AC38ACF"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296" distR="114296" simplePos="0" relativeHeight="251648000" behindDoc="0" locked="0" layoutInCell="1" allowOverlap="1" wp14:anchorId="1FA02419" wp14:editId="19B9DF98">
                <wp:simplePos x="0" y="0"/>
                <wp:positionH relativeFrom="column">
                  <wp:posOffset>1946909</wp:posOffset>
                </wp:positionH>
                <wp:positionV relativeFrom="paragraph">
                  <wp:posOffset>156210</wp:posOffset>
                </wp:positionV>
                <wp:extent cx="196850" cy="0"/>
                <wp:effectExtent l="0" t="95250" r="0" b="133350"/>
                <wp:wrapNone/>
                <wp:docPr id="34"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6850" cy="0"/>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A8FFD6" id="AutoShape 313" o:spid="_x0000_s1026" type="#_x0000_t32" style="position:absolute;margin-left:153.3pt;margin-top:12.3pt;width:15.5pt;height:0;rotation:90;z-index:25164800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Nb0QEAAIUDAAAOAAAAZHJzL2Uyb0RvYy54bWysU8Fu2zAMvQ/YPwi6L7aDpWiNOD2k6y7d&#10;FqDdByiSbAuTRIFUYufvJylZum63YT4IpEg+Pz5S6/vZWXbUSAZ8x5tFzZn2EpTxQ8e/vzx+uOWM&#10;ovBKWPC64ydN/H7z/t16Cq1ewghWaWQJxFM7hY6PMYa2qkiO2glaQNA+BXtAJ2JycagUiimhO1st&#10;6/qmmgBVQJCaKN0+nIN8U/D7Xsv4re9JR2Y7nrjFcmI59/msNmvRDijCaOSFhvgHFk4Yn356hXoQ&#10;UbADmr+gnJEIBH1cSHAV9L2RuvSQumnqP7p5HkXQpZckDoWrTPT/YOXX49bvMFOXs38OTyB/EPOw&#10;HYUfdCHwcgppcE2WqpoCtdeS7FDYIdtPX0ClHHGIUFSYe3QMIam9+ljnr9ymbtlcpD9dpddzZDJd&#10;Nnc3t6s0IPkrVIk2o2RiASl+1uBYNjpOEYUZxrgF79N8AZuCLo5PFDPH14Jc7OHRWFvGbD2bOn63&#10;Wq5KAYE1KgdzGuGw31pkR5EX5cz5DPYmDeHgVQEbtVCfLnYUxiabxaJURJO0s5rnvzmtOLM6vY1s&#10;nRGtvyiZxcubSu0e1GmHOZy9NOvSx2Uv8zL97pes19ez+QkAAP//AwBQSwMEFAAGAAgAAAAhAMut&#10;yqHdAAAACAEAAA8AAABkcnMvZG93bnJldi54bWxMj0FLxDAQhe+C/yGM4M1NW0W0drqIoLiIqN2F&#10;3WPajG3ZZlKSbLf+eyMe9DQ83uPN94rlbAYxkfO9ZYR0kYAgbqzuuUXYrB8vbkD4oFirwTIhfJGH&#10;ZXl6Uqhc2yN/0FSFVsQS9rlC6EIYcyl905FRfmFH4uh9WmdUiNK1Ujt1jOVmkFmSXEujeo4fOjXS&#10;Q0fNvjoYhMHtJ1u/Vc/b99Xr+qVaZbt2+4R4fjbf34EINIe/MPzgR3QoI1NtD6y9GBAusyyNUYTb&#10;eKL/q2uEqyQFWRby/4DyGwAA//8DAFBLAQItABQABgAIAAAAIQC2gziS/gAAAOEBAAATAAAAAAAA&#10;AAAAAAAAAAAAAABbQ29udGVudF9UeXBlc10ueG1sUEsBAi0AFAAGAAgAAAAhADj9If/WAAAAlAEA&#10;AAsAAAAAAAAAAAAAAAAALwEAAF9yZWxzLy5yZWxzUEsBAi0AFAAGAAgAAAAhAH56Y1vRAQAAhQMA&#10;AA4AAAAAAAAAAAAAAAAALgIAAGRycy9lMm9Eb2MueG1sUEsBAi0AFAAGAAgAAAAhAMutyqHdAAAA&#10;CAEAAA8AAAAAAAAAAAAAAAAAKwQAAGRycy9kb3ducmV2LnhtbFBLBQYAAAAABAAEAPMAAAA1BQAA&#10;AAA=&#10;">
                <v:stroke endarrow="block"/>
              </v:shape>
            </w:pict>
          </mc:Fallback>
        </mc:AlternateContent>
      </w:r>
    </w:p>
    <w:p w14:paraId="5046005B" w14:textId="0AAB34BB"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300" distR="114300" simplePos="0" relativeHeight="251634688" behindDoc="0" locked="0" layoutInCell="1" allowOverlap="1" wp14:anchorId="0F9C04A6" wp14:editId="5F884AD2">
                <wp:simplePos x="0" y="0"/>
                <wp:positionH relativeFrom="column">
                  <wp:posOffset>1062990</wp:posOffset>
                </wp:positionH>
                <wp:positionV relativeFrom="paragraph">
                  <wp:posOffset>108585</wp:posOffset>
                </wp:positionV>
                <wp:extent cx="2063115" cy="380365"/>
                <wp:effectExtent l="0" t="0" r="0" b="635"/>
                <wp:wrapNone/>
                <wp:docPr id="33"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115" cy="380365"/>
                        </a:xfrm>
                        <a:prstGeom prst="rect">
                          <a:avLst/>
                        </a:prstGeom>
                        <a:solidFill>
                          <a:srgbClr val="9CC2E5"/>
                        </a:solidFill>
                        <a:ln w="9525">
                          <a:solidFill>
                            <a:srgbClr val="000000"/>
                          </a:solidFill>
                          <a:miter lim="800000"/>
                          <a:headEnd/>
                          <a:tailEnd/>
                        </a:ln>
                      </wps:spPr>
                      <wps:txbx>
                        <w:txbxContent>
                          <w:p w14:paraId="41D12598" w14:textId="77777777" w:rsidR="00297AEA" w:rsidRPr="00653A18" w:rsidRDefault="00297AEA" w:rsidP="00653A18">
                            <w:pPr>
                              <w:spacing w:after="0" w:line="240" w:lineRule="auto"/>
                              <w:jc w:val="center"/>
                              <w:rPr>
                                <w:rFonts w:ascii="Times New Roman" w:hAnsi="Times New Roman"/>
                                <w:b/>
                                <w:bCs/>
                                <w:sz w:val="20"/>
                                <w:szCs w:val="20"/>
                                <w:lang w:val="ro-RO"/>
                              </w:rPr>
                            </w:pPr>
                            <w:r>
                              <w:rPr>
                                <w:rFonts w:ascii="Times New Roman" w:hAnsi="Times New Roman"/>
                                <w:b/>
                                <w:bCs/>
                                <w:sz w:val="20"/>
                                <w:szCs w:val="20"/>
                                <w:lang w:val="ro-RO"/>
                              </w:rPr>
                              <w:t>4.</w:t>
                            </w:r>
                            <w:r w:rsidRPr="00653A18">
                              <w:rPr>
                                <w:rFonts w:ascii="Times New Roman" w:hAnsi="Times New Roman"/>
                                <w:b/>
                                <w:bCs/>
                                <w:sz w:val="20"/>
                                <w:szCs w:val="20"/>
                                <w:lang w:val="ro-RO"/>
                              </w:rPr>
                              <w:t xml:space="preserve"> APROBARE</w:t>
                            </w:r>
                            <w:r>
                              <w:rPr>
                                <w:rFonts w:ascii="Times New Roman" w:hAnsi="Times New Roman"/>
                                <w:b/>
                                <w:bCs/>
                                <w:sz w:val="20"/>
                                <w:szCs w:val="20"/>
                                <w:lang w:val="ro-RO"/>
                              </w:rPr>
                              <w:t xml:space="preserve"> SUO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C04A6" id="Rectangle 91" o:spid="_x0000_s1042" style="position:absolute;margin-left:83.7pt;margin-top:8.55pt;width:162.45pt;height:29.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L20GQIAACkEAAAOAAAAZHJzL2Uyb0RvYy54bWysU9tu2zAMfR+wfxD0vtjObakRpyjSdhjQ&#10;XYBuHyDLcixMFjVKiZN9/Sjl0nR7G6YHQRSpw8NDanm77w3bKfQabMWLUc6ZshIabTcV//7t8d2C&#10;Mx+EbYQBqyp+UJ7frt6+WQ6uVGPowDQKGYFYXw6u4l0IrswyLzvVCz8Cpyw5W8BeBDJxkzUoBkLv&#10;TTbO83k2ADYOQSrv6fb+6OSrhN+2SoYvbetVYKbixC2kHdNexz1bLUW5QeE6LU80xD+w6IW2lPQC&#10;dS+CYFvUf0H1WiJ4aMNIQp9B22qpUg1UTZH/Uc1zJ5xKtZA43l1k8v8PVn7ePbuvGKl79wTyh2cW&#10;1p2wG3WHCEOnREPpiihUNjhfXh5Ew9NTVg+foKHWim2ApMG+xT4CUnVsn6Q+XKRW+8AkXY7z+aQo&#10;ZpxJ8k0W+WQ+SylEeX7t0IcPCnoWDxVHamVCF7snHyIbUZ5DEnswunnUxiQDN/XaINsJavvNej1+&#10;OKP76zBj2UD+2XiWkF/5/DVEntaJ4KuwXgeaX6P7ii8uQaKMsj3YJk1XENocz0TZ2JOOUbo4pb4M&#10;+3rPdEMiz2OGeFVDcyBlEY7zSv+LDh3gL84GmtWK+59bgYoz89FSd26K6TQOdzKms/djMvDaU197&#10;hJUEVfHA2fG4DscPsXWoNx1lKpIcFu6oo61OYr+wOvGneUw9OP2dOPDXdop6+eGr3wAAAP//AwBQ&#10;SwMEFAAGAAgAAAAhAHLZg2rcAAAACQEAAA8AAABkcnMvZG93bnJldi54bWxMj8FOwzAMhu9IvENk&#10;JG4s3Zja0TWdEGI3OGyj96zx2mqJUzVpV94ec4Kbf/nT78/FbnZWTDiEzpOC5SIBgVR701Gj4Ou0&#10;f9qACFGT0dYTKvjGALvy/q7QufE3OuB0jI3gEgq5VtDG2OdShrpFp8PC90i8u/jB6chxaKQZ9I3L&#10;nZWrJEml0x3xhVb3+NZifT2OTsFVzlXtx5Q+0k/7bqZNFQ7VXqnHh/l1CyLiHP9g+NVndSjZ6exH&#10;MkFYzmm2ZpSHbAmCgfXL6hnEWUGWJSDLQv7/oPwBAAD//wMAUEsBAi0AFAAGAAgAAAAhALaDOJL+&#10;AAAA4QEAABMAAAAAAAAAAAAAAAAAAAAAAFtDb250ZW50X1R5cGVzXS54bWxQSwECLQAUAAYACAAA&#10;ACEAOP0h/9YAAACUAQAACwAAAAAAAAAAAAAAAAAvAQAAX3JlbHMvLnJlbHNQSwECLQAUAAYACAAA&#10;ACEAUYS9tBkCAAApBAAADgAAAAAAAAAAAAAAAAAuAgAAZHJzL2Uyb0RvYy54bWxQSwECLQAUAAYA&#10;CAAAACEActmDatwAAAAJAQAADwAAAAAAAAAAAAAAAABzBAAAZHJzL2Rvd25yZXYueG1sUEsFBgAA&#10;AAAEAAQA8wAAAHwFAAAAAA==&#10;" fillcolor="#9cc2e5">
                <v:textbox>
                  <w:txbxContent>
                    <w:p w14:paraId="41D12598" w14:textId="77777777" w:rsidR="00297AEA" w:rsidRPr="00653A18" w:rsidRDefault="00297AEA" w:rsidP="00653A18">
                      <w:pPr>
                        <w:spacing w:after="0" w:line="240" w:lineRule="auto"/>
                        <w:jc w:val="center"/>
                        <w:rPr>
                          <w:rFonts w:ascii="Times New Roman" w:hAnsi="Times New Roman"/>
                          <w:b/>
                          <w:bCs/>
                          <w:sz w:val="20"/>
                          <w:szCs w:val="20"/>
                          <w:lang w:val="ro-RO"/>
                        </w:rPr>
                      </w:pPr>
                      <w:r>
                        <w:rPr>
                          <w:rFonts w:ascii="Times New Roman" w:hAnsi="Times New Roman"/>
                          <w:b/>
                          <w:bCs/>
                          <w:sz w:val="20"/>
                          <w:szCs w:val="20"/>
                          <w:lang w:val="ro-RO"/>
                        </w:rPr>
                        <w:t>4.</w:t>
                      </w:r>
                      <w:r w:rsidRPr="00653A18">
                        <w:rPr>
                          <w:rFonts w:ascii="Times New Roman" w:hAnsi="Times New Roman"/>
                          <w:b/>
                          <w:bCs/>
                          <w:sz w:val="20"/>
                          <w:szCs w:val="20"/>
                          <w:lang w:val="ro-RO"/>
                        </w:rPr>
                        <w:t xml:space="preserve"> APROBARE</w:t>
                      </w:r>
                      <w:r>
                        <w:rPr>
                          <w:rFonts w:ascii="Times New Roman" w:hAnsi="Times New Roman"/>
                          <w:b/>
                          <w:bCs/>
                          <w:sz w:val="20"/>
                          <w:szCs w:val="20"/>
                          <w:lang w:val="ro-RO"/>
                        </w:rPr>
                        <w:t xml:space="preserve"> SUO</w:t>
                      </w:r>
                    </w:p>
                  </w:txbxContent>
                </v:textbox>
              </v:rect>
            </w:pict>
          </mc:Fallback>
        </mc:AlternateContent>
      </w:r>
    </w:p>
    <w:p w14:paraId="79A8C338" w14:textId="77777777" w:rsidR="00D42137" w:rsidRPr="00045BA0" w:rsidRDefault="00D42137" w:rsidP="00D42137">
      <w:pPr>
        <w:spacing w:after="0" w:line="240" w:lineRule="auto"/>
        <w:rPr>
          <w:rFonts w:ascii="Times New Roman" w:hAnsi="Times New Roman"/>
          <w:sz w:val="20"/>
          <w:szCs w:val="20"/>
          <w:lang w:val="ro-RO"/>
        </w:rPr>
      </w:pPr>
    </w:p>
    <w:p w14:paraId="5A5639BF" w14:textId="77777777" w:rsidR="00D42137" w:rsidRPr="00045BA0" w:rsidRDefault="00D42137" w:rsidP="00D42137">
      <w:pPr>
        <w:spacing w:after="0" w:line="240" w:lineRule="auto"/>
        <w:rPr>
          <w:rFonts w:ascii="Times New Roman" w:hAnsi="Times New Roman"/>
          <w:sz w:val="20"/>
          <w:szCs w:val="20"/>
          <w:lang w:val="ro-RO"/>
        </w:rPr>
      </w:pPr>
    </w:p>
    <w:p w14:paraId="38F23EB6" w14:textId="53944393" w:rsidR="00D42137" w:rsidRPr="00045BA0" w:rsidRDefault="00E871F4" w:rsidP="00D42137">
      <w:pPr>
        <w:spacing w:after="0" w:line="240" w:lineRule="auto"/>
        <w:rPr>
          <w:rFonts w:ascii="Times New Roman" w:hAnsi="Times New Roman"/>
          <w:b/>
          <w:sz w:val="20"/>
          <w:szCs w:val="20"/>
          <w:lang w:val="ro-RO"/>
        </w:rPr>
      </w:pPr>
      <w:r>
        <w:rPr>
          <w:rFonts w:ascii="Times New Roman" w:hAnsi="Times New Roman"/>
          <w:noProof/>
          <w:sz w:val="20"/>
          <w:szCs w:val="20"/>
          <w:lang w:val="ro-RO"/>
        </w:rPr>
        <mc:AlternateContent>
          <mc:Choice Requires="wps">
            <w:drawing>
              <wp:anchor distT="0" distB="0" distL="114296" distR="114296" simplePos="0" relativeHeight="251677696" behindDoc="0" locked="0" layoutInCell="1" allowOverlap="1" wp14:anchorId="405C9C4A" wp14:editId="07B55BED">
                <wp:simplePos x="0" y="0"/>
                <wp:positionH relativeFrom="column">
                  <wp:posOffset>2045334</wp:posOffset>
                </wp:positionH>
                <wp:positionV relativeFrom="paragraph">
                  <wp:posOffset>50800</wp:posOffset>
                </wp:positionV>
                <wp:extent cx="0" cy="215265"/>
                <wp:effectExtent l="76200" t="0" r="38100" b="32385"/>
                <wp:wrapNone/>
                <wp:docPr id="32"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265"/>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B9F365" id="AutoShape 65" o:spid="_x0000_s1026" type="#_x0000_t32" style="position:absolute;margin-left:161.05pt;margin-top:4pt;width:0;height:16.95pt;z-index:2516776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OqdyQEAAHcDAAAOAAAAZHJzL2Uyb0RvYy54bWysU01v2zAMvQ/YfxB0X5wYSLEZcXpI1126&#10;LUC7H8BIsi1MFgVSiZN/P0lxs6/bMB8EUiQfH5/ozf15dOJkiC36Vq4WSymMV6it71v57eXx3Xsp&#10;OILX4NCbVl4My/vt2zebKTSmxgGdNiQSiOdmCq0cYgxNVbEazAi8wGB8CnZII8TkUl9pgimhj66q&#10;l8u7akLSgVAZ5nT7cA3KbcHvOqPi165jE4VrZeIWy0nlPOSz2m6g6QnCYNVMA/6BxQjWp6Y3qAeI&#10;II5k/4IarSJk7OJC4Vhh11llygxpmtXyj2meBwimzJLE4XCTif8frPpy2vk9Zerq7J/DE6rvLDzu&#10;BvC9KQReLiE93CpLVU2Bm1tJdjjsSRymz6hTDhwjFhXOHY0ZMs0nzkXsy01sc45CXS9Vuq1X6/pu&#10;XcChea0LxPGTwVFko5UcCWw/xB16n14UaVW6wOmJY2YFzWtBburx0TpXHtZ5MbXyw7pelwJGZ3UO&#10;5jSm/rBzJE6QV6N8M4vf0giPXhewwYD+ONsRrEu2iEWbSDap5YzM3UajpXAm/Q3ZutJzftYuy5V3&#10;k5sD6suecjh76XXLHPMm5vX51S9ZP/+X7Q8AAAD//wMAUEsDBBQABgAIAAAAIQAfmIbV3gAAAAgB&#10;AAAPAAAAZHJzL2Rvd25yZXYueG1sTI9BS8NAFITvgv9heYI3u0mU0Ma8FLWIuViwFfG4zT6Txezb&#10;kN22qb/eFQ96HGaY+aZcTrYXBxq9cYyQzhIQxI3ThluE1+3j1RyED4q16h0Twok8LKvzs1IV2h35&#10;hQ6b0IpYwr5QCF0IQyGlbzqyys/cQBy9DzdaFaIcW6lHdYzltpdZkuTSKsNxoVMDPXTUfG72FiGs&#10;3k9d/tbcL8x6+/Scm6+6rleIlxfT3S2IQFP4C8MPfkSHKjLt3J61Fz3CdZalMYowj5ei/6t3CDfp&#10;AmRVyv8Hqm8AAAD//wMAUEsBAi0AFAAGAAgAAAAhALaDOJL+AAAA4QEAABMAAAAAAAAAAAAAAAAA&#10;AAAAAFtDb250ZW50X1R5cGVzXS54bWxQSwECLQAUAAYACAAAACEAOP0h/9YAAACUAQAACwAAAAAA&#10;AAAAAAAAAAAvAQAAX3JlbHMvLnJlbHNQSwECLQAUAAYACAAAACEAYyzqnckBAAB3AwAADgAAAAAA&#10;AAAAAAAAAAAuAgAAZHJzL2Uyb0RvYy54bWxQSwECLQAUAAYACAAAACEAH5iG1d4AAAAIAQAADwAA&#10;AAAAAAAAAAAAAAAjBAAAZHJzL2Rvd25yZXYueG1sUEsFBgAAAAAEAAQA8wAAAC4FAAAAAA==&#10;">
                <v:stroke endarrow="block"/>
              </v:shape>
            </w:pict>
          </mc:Fallback>
        </mc:AlternateContent>
      </w:r>
      <w:r w:rsidR="00D42137" w:rsidRPr="00045BA0">
        <w:rPr>
          <w:rFonts w:ascii="Times New Roman" w:hAnsi="Times New Roman"/>
          <w:b/>
          <w:sz w:val="20"/>
          <w:szCs w:val="20"/>
          <w:lang w:val="ro-RO"/>
        </w:rPr>
        <w:t xml:space="preserve">                                                  </w:t>
      </w:r>
    </w:p>
    <w:p w14:paraId="4E685F57" w14:textId="54370167"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300" distR="114300" simplePos="0" relativeHeight="251642880" behindDoc="0" locked="0" layoutInCell="1" allowOverlap="1" wp14:anchorId="2A8A793F" wp14:editId="6E83E00B">
                <wp:simplePos x="0" y="0"/>
                <wp:positionH relativeFrom="column">
                  <wp:posOffset>3770630</wp:posOffset>
                </wp:positionH>
                <wp:positionV relativeFrom="paragraph">
                  <wp:posOffset>120015</wp:posOffset>
                </wp:positionV>
                <wp:extent cx="2332990" cy="421640"/>
                <wp:effectExtent l="0" t="0" r="0" b="0"/>
                <wp:wrapNone/>
                <wp:docPr id="31"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990" cy="421640"/>
                        </a:xfrm>
                        <a:prstGeom prst="rect">
                          <a:avLst/>
                        </a:prstGeom>
                        <a:solidFill>
                          <a:srgbClr val="9CC2E5"/>
                        </a:solidFill>
                        <a:ln w="9525">
                          <a:solidFill>
                            <a:srgbClr val="000000"/>
                          </a:solidFill>
                          <a:miter lim="800000"/>
                          <a:headEnd/>
                          <a:tailEnd/>
                        </a:ln>
                      </wps:spPr>
                      <wps:txbx>
                        <w:txbxContent>
                          <w:p w14:paraId="02FFCDE5" w14:textId="77777777" w:rsidR="00297AEA" w:rsidRPr="00653A18" w:rsidRDefault="00297AEA" w:rsidP="00653A18">
                            <w:pPr>
                              <w:spacing w:after="0" w:line="240" w:lineRule="auto"/>
                              <w:jc w:val="center"/>
                              <w:rPr>
                                <w:rFonts w:ascii="Times New Roman" w:hAnsi="Times New Roman"/>
                                <w:b/>
                                <w:sz w:val="20"/>
                                <w:szCs w:val="20"/>
                                <w:lang w:val="ro-RO"/>
                              </w:rPr>
                            </w:pPr>
                            <w:r>
                              <w:rPr>
                                <w:rFonts w:ascii="Times New Roman" w:hAnsi="Times New Roman"/>
                                <w:b/>
                                <w:sz w:val="20"/>
                                <w:szCs w:val="20"/>
                                <w:lang w:val="ro-RO"/>
                              </w:rPr>
                              <w:t>5. PrMA</w:t>
                            </w:r>
                            <w:r w:rsidRPr="00653A18">
                              <w:rPr>
                                <w:rFonts w:ascii="Times New Roman" w:hAnsi="Times New Roman"/>
                                <w:b/>
                                <w:sz w:val="20"/>
                                <w:szCs w:val="20"/>
                                <w:lang w:val="ro-RO"/>
                              </w:rPr>
                              <w:t xml:space="preserve"> - DIFUZAREA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A793F" id="Rectangle 250" o:spid="_x0000_s1043" style="position:absolute;margin-left:296.9pt;margin-top:9.45pt;width:183.7pt;height:33.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3rBGgIAACkEAAAOAAAAZHJzL2Uyb0RvYy54bWysU9tu2zAMfR+wfxD0vjh2k7Yx4hRF2g4D&#10;um5Atw9QZNkWJosapcTOvn6UkqbZ5WmYHgRSpI4OD6nlzdgbtlPoNdiK55MpZ8pKqLVtK/71y8O7&#10;a858ELYWBqyq+F55frN6+2Y5uFIV0IGpFTICsb4cXMW7EFyZZV52qhd+Ak5ZCjaAvQjkYpvVKAZC&#10;701WTKeX2QBYOwSpvKfTu0OQrxJ+0ygZPjWNV4GZihO3kHZM+ybu2WopyhaF67Q80hD/wKIX2tKj&#10;J6g7EQTbov4DqtcSwUMTJhL6DJpGS5VqoGry6W/VPHfCqVQLiePdSSb//2Dl0+7ZfcZI3btHkN88&#10;s7DuhG3VLSIMnRI1PZdHobLB+fJ0ITqerrLN8BFqaq3YBkgajA32EZCqY2OSen+SWo2BSTosLi6K&#10;xYI6Iik2K/LLWepFJsqX2w59eK+gZ9GoOFIrE7rYPfoQ2YjyJSWxB6PrB21McrDdrA2ynaC2L9br&#10;4n6eCqAiz9OMZQPF58U8If8S8+cQ07T+BtHrQPNrdF/x61OSKKNs97ZO0xWENgebKBt71DFKF6fU&#10;l2HcjEzXJPJVfCEebaDek7IIh3ml/0VGB/iDs4FmteL++1ag4sx8sNSdRT4j+VhIzmx+VZCD55HN&#10;eURYSVAVD5wdzHU4fIitQ9129FKe5LBwSx1tdBL7ldWRP81j6sHx78SBP/dT1usPX/0EAAD//wMA&#10;UEsDBBQABgAIAAAAIQD7wipB3AAAAAkBAAAPAAAAZHJzL2Rvd25yZXYueG1sTI/BTsMwEETvSPyD&#10;tUjcqNNWjZIQp0KI3uDQltzdeEmi2usodtLw9ywnOI5mNPOm3C/OihnH0HtSsF4lIJAab3pqFXye&#10;D08ZiBA1GW09oYJvDLCv7u9KXRh/oyPOp9gKLqFQaAVdjEMhZWg6dDqs/IDE3pcfnY4sx1aaUd+4&#10;3Fm5SZJUOt0TL3R6wNcOm+tpcgqucqkbP6X0nn7YNzNndTjWB6UeH5aXZxARl/gXhl98RoeKmS5+&#10;IhOEVbDLt4we2chyEBzI0/UGxEVBttuCrEr5/0H1AwAA//8DAFBLAQItABQABgAIAAAAIQC2gziS&#10;/gAAAOEBAAATAAAAAAAAAAAAAAAAAAAAAABbQ29udGVudF9UeXBlc10ueG1sUEsBAi0AFAAGAAgA&#10;AAAhADj9If/WAAAAlAEAAAsAAAAAAAAAAAAAAAAALwEAAF9yZWxzLy5yZWxzUEsBAi0AFAAGAAgA&#10;AAAhAF3nesEaAgAAKQQAAA4AAAAAAAAAAAAAAAAALgIAAGRycy9lMm9Eb2MueG1sUEsBAi0AFAAG&#10;AAgAAAAhAPvCKkHcAAAACQEAAA8AAAAAAAAAAAAAAAAAdAQAAGRycy9kb3ducmV2LnhtbFBLBQYA&#10;AAAABAAEAPMAAAB9BQAAAAA=&#10;" fillcolor="#9cc2e5">
                <v:textbox>
                  <w:txbxContent>
                    <w:p w14:paraId="02FFCDE5" w14:textId="77777777" w:rsidR="00297AEA" w:rsidRPr="00653A18" w:rsidRDefault="00297AEA" w:rsidP="00653A18">
                      <w:pPr>
                        <w:spacing w:after="0" w:line="240" w:lineRule="auto"/>
                        <w:jc w:val="center"/>
                        <w:rPr>
                          <w:rFonts w:ascii="Times New Roman" w:hAnsi="Times New Roman"/>
                          <w:b/>
                          <w:sz w:val="20"/>
                          <w:szCs w:val="20"/>
                          <w:lang w:val="ro-RO"/>
                        </w:rPr>
                      </w:pPr>
                      <w:r>
                        <w:rPr>
                          <w:rFonts w:ascii="Times New Roman" w:hAnsi="Times New Roman"/>
                          <w:b/>
                          <w:sz w:val="20"/>
                          <w:szCs w:val="20"/>
                          <w:lang w:val="ro-RO"/>
                        </w:rPr>
                        <w:t>5. PrMA</w:t>
                      </w:r>
                      <w:r w:rsidRPr="00653A18">
                        <w:rPr>
                          <w:rFonts w:ascii="Times New Roman" w:hAnsi="Times New Roman"/>
                          <w:b/>
                          <w:sz w:val="20"/>
                          <w:szCs w:val="20"/>
                          <w:lang w:val="ro-RO"/>
                        </w:rPr>
                        <w:t xml:space="preserve"> - DIFUZAREA </w:t>
                      </w:r>
                    </w:p>
                  </w:txbxContent>
                </v:textbox>
              </v:rect>
            </w:pict>
          </mc:Fallback>
        </mc:AlternateContent>
      </w:r>
      <w:r>
        <w:rPr>
          <w:rFonts w:ascii="Times New Roman" w:hAnsi="Times New Roman"/>
          <w:noProof/>
          <w:sz w:val="20"/>
          <w:szCs w:val="20"/>
          <w:lang w:val="ro-RO"/>
        </w:rPr>
        <mc:AlternateContent>
          <mc:Choice Requires="wps">
            <w:drawing>
              <wp:anchor distT="0" distB="0" distL="114300" distR="114300" simplePos="0" relativeHeight="251663360" behindDoc="0" locked="0" layoutInCell="1" allowOverlap="1" wp14:anchorId="7C653B1C" wp14:editId="76EC14A0">
                <wp:simplePos x="0" y="0"/>
                <wp:positionH relativeFrom="column">
                  <wp:posOffset>1468755</wp:posOffset>
                </wp:positionH>
                <wp:positionV relativeFrom="paragraph">
                  <wp:posOffset>120015</wp:posOffset>
                </wp:positionV>
                <wp:extent cx="1214755" cy="685800"/>
                <wp:effectExtent l="0" t="0" r="4445" b="0"/>
                <wp:wrapNone/>
                <wp:docPr id="30" name="AutoShap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755" cy="685800"/>
                        </a:xfrm>
                        <a:prstGeom prst="flowChartMultidocument">
                          <a:avLst/>
                        </a:prstGeom>
                        <a:solidFill>
                          <a:srgbClr val="FFF2CC"/>
                        </a:solidFill>
                        <a:ln w="9525">
                          <a:solidFill>
                            <a:srgbClr val="000000"/>
                          </a:solidFill>
                          <a:miter lim="800000"/>
                          <a:headEnd/>
                          <a:tailEnd/>
                        </a:ln>
                      </wps:spPr>
                      <wps:txbx>
                        <w:txbxContent>
                          <w:p w14:paraId="5E340DF7" w14:textId="77777777" w:rsidR="00297AEA" w:rsidRPr="00653A18" w:rsidRDefault="00297AEA" w:rsidP="00653A18">
                            <w:pPr>
                              <w:spacing w:after="0" w:line="240" w:lineRule="auto"/>
                              <w:jc w:val="center"/>
                              <w:rPr>
                                <w:rFonts w:ascii="Times New Roman" w:hAnsi="Times New Roman"/>
                                <w:sz w:val="20"/>
                                <w:szCs w:val="20"/>
                                <w:lang w:val="ro-RO"/>
                              </w:rPr>
                            </w:pPr>
                          </w:p>
                          <w:p w14:paraId="0E08A316" w14:textId="77777777" w:rsidR="00297AEA" w:rsidRPr="00653A18" w:rsidRDefault="00297AEA" w:rsidP="00653A18">
                            <w:pPr>
                              <w:spacing w:after="0" w:line="240" w:lineRule="auto"/>
                              <w:jc w:val="center"/>
                              <w:rPr>
                                <w:rFonts w:ascii="Times New Roman" w:hAnsi="Times New Roman"/>
                                <w:sz w:val="20"/>
                                <w:szCs w:val="20"/>
                                <w:lang w:val="ro-RO"/>
                              </w:rPr>
                            </w:pPr>
                            <w:r w:rsidRPr="00653A18">
                              <w:rPr>
                                <w:rFonts w:ascii="Times New Roman" w:hAnsi="Times New Roman"/>
                                <w:sz w:val="20"/>
                                <w:szCs w:val="20"/>
                                <w:lang w:val="ro-RO"/>
                              </w:rPr>
                              <w:t>PO aprobată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53B1C" id="AutoShape 417" o:spid="_x0000_s1044" type="#_x0000_t115" style="position:absolute;margin-left:115.65pt;margin-top:9.45pt;width:95.65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se4KAIAADsEAAAOAAAAZHJzL2Uyb0RvYy54bWysU9tu2zAMfR+wfxD0vviCuE2NOEWRLsOA&#10;dh3Q7QNkWbaFyaImKbGzrx8lp2l2eRqmB0EUxSOeQ3J9Ow2KHIR1EnRFs0VKidAcGqm7in79snu3&#10;osR5phumQIuKHoWjt5u3b9ajKUUOPahGWIIg2pWjqWjvvSmTxPFeDMwtwAiNzhbswDyatksay0ZE&#10;H1SSp+lVMoJtjAUunMPb+9lJNxG/bQX3T23rhCeqopibj7uNex32ZLNmZWeZ6SU/pcH+IYuBSY2f&#10;nqHumWdkb+UfUIPkFhy0fsFhSKBtJReRA7LJ0t/YPPfMiMgFxXHmLJP7f7D80+HZfLYhdWcegH9z&#10;RMO2Z7oTd9bC2AvW4HdZECoZjSvPAcFwGErq8REaLC3be4gaTK0dAiCyI1OU+niWWkyecLzM8mx5&#10;XRSUcPRdrYpVGmuRsPIl2ljnPwgYSDhUtFUwYl7WP+6Vlw3w/SC0j/+xw4PzIT9WvgRFPqBks5NK&#10;RcN29VZZcmDYCLvdLt9uIyWkfflMaTJW9KbIi4j8i89dQqRx/Q1ikB47WsmhokgK19xjQcj3uon9&#10;5plU8xlTVvqkbBAz9K0r/VRPRDao0ioEh6samiNqbWHuYJw4PPRgf1AyYvdW1H3fMysoUR811usm&#10;Wy5Du0djWVznaNhLT33pYZojVEU9JfNx6+cR2Rsrux5/yqIcGu6wxq2MYr9mdcofOzTW4DRNYQQu&#10;7fjqdeY3PwEAAP//AwBQSwMEFAAGAAgAAAAhACrG95LfAAAACgEAAA8AAABkcnMvZG93bnJldi54&#10;bWxMj8tOwzAQRfdI/IM1SGwQdeKiKA1xKoRgRYXUwIadGw9xhB9R7Kbp3zOs6HLmHt05U28XZ9mM&#10;UxyCl5CvMmDou6AH30v4/Hi9L4HFpLxWNniUcMYI2+b6qlaVDie/x7lNPaMSHyslwaQ0VpzHzqBT&#10;cRVG9JR9h8mpROPUcz2pE5U7y0WWFdypwdMFo0Z8Ntj9tEcnYextm2N4eeu+zPlu/17u5mHeSXl7&#10;szw9Aku4pH8Y/vRJHRpyOoSj15FZCWKdrwmloNwAI+BBiALYgRai2ABvan75QvMLAAD//wMAUEsB&#10;Ai0AFAAGAAgAAAAhALaDOJL+AAAA4QEAABMAAAAAAAAAAAAAAAAAAAAAAFtDb250ZW50X1R5cGVz&#10;XS54bWxQSwECLQAUAAYACAAAACEAOP0h/9YAAACUAQAACwAAAAAAAAAAAAAAAAAvAQAAX3JlbHMv&#10;LnJlbHNQSwECLQAUAAYACAAAACEAxOLHuCgCAAA7BAAADgAAAAAAAAAAAAAAAAAuAgAAZHJzL2Uy&#10;b0RvYy54bWxQSwECLQAUAAYACAAAACEAKsb3kt8AAAAKAQAADwAAAAAAAAAAAAAAAACCBAAAZHJz&#10;L2Rvd25yZXYueG1sUEsFBgAAAAAEAAQA8wAAAI4FAAAAAA==&#10;" fillcolor="#fff2cc">
                <v:textbox>
                  <w:txbxContent>
                    <w:p w14:paraId="5E340DF7" w14:textId="77777777" w:rsidR="00297AEA" w:rsidRPr="00653A18" w:rsidRDefault="00297AEA" w:rsidP="00653A18">
                      <w:pPr>
                        <w:spacing w:after="0" w:line="240" w:lineRule="auto"/>
                        <w:jc w:val="center"/>
                        <w:rPr>
                          <w:rFonts w:ascii="Times New Roman" w:hAnsi="Times New Roman"/>
                          <w:sz w:val="20"/>
                          <w:szCs w:val="20"/>
                          <w:lang w:val="ro-RO"/>
                        </w:rPr>
                      </w:pPr>
                    </w:p>
                    <w:p w14:paraId="0E08A316" w14:textId="77777777" w:rsidR="00297AEA" w:rsidRPr="00653A18" w:rsidRDefault="00297AEA" w:rsidP="00653A18">
                      <w:pPr>
                        <w:spacing w:after="0" w:line="240" w:lineRule="auto"/>
                        <w:jc w:val="center"/>
                        <w:rPr>
                          <w:rFonts w:ascii="Times New Roman" w:hAnsi="Times New Roman"/>
                          <w:sz w:val="20"/>
                          <w:szCs w:val="20"/>
                          <w:lang w:val="ro-RO"/>
                        </w:rPr>
                      </w:pPr>
                      <w:r w:rsidRPr="00653A18">
                        <w:rPr>
                          <w:rFonts w:ascii="Times New Roman" w:hAnsi="Times New Roman"/>
                          <w:sz w:val="20"/>
                          <w:szCs w:val="20"/>
                          <w:lang w:val="ro-RO"/>
                        </w:rPr>
                        <w:t>PO aprobată</w:t>
                      </w:r>
                    </w:p>
                  </w:txbxContent>
                </v:textbox>
              </v:shape>
            </w:pict>
          </mc:Fallback>
        </mc:AlternateContent>
      </w:r>
    </w:p>
    <w:p w14:paraId="6B188E50" w14:textId="77777777" w:rsidR="00D42137" w:rsidRPr="00045BA0" w:rsidRDefault="00D42137" w:rsidP="00D42137">
      <w:pPr>
        <w:spacing w:after="0" w:line="240" w:lineRule="auto"/>
        <w:rPr>
          <w:rFonts w:ascii="Times New Roman" w:hAnsi="Times New Roman"/>
          <w:sz w:val="20"/>
          <w:szCs w:val="20"/>
          <w:lang w:val="ro-RO"/>
        </w:rPr>
      </w:pPr>
    </w:p>
    <w:p w14:paraId="28187884" w14:textId="45795ACF"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4294967293" distB="4294967293" distL="114300" distR="114300" simplePos="0" relativeHeight="251664384" behindDoc="0" locked="0" layoutInCell="1" allowOverlap="1" wp14:anchorId="4DD437B2" wp14:editId="7BD8C137">
                <wp:simplePos x="0" y="0"/>
                <wp:positionH relativeFrom="column">
                  <wp:posOffset>2683510</wp:posOffset>
                </wp:positionH>
                <wp:positionV relativeFrom="paragraph">
                  <wp:posOffset>44449</wp:posOffset>
                </wp:positionV>
                <wp:extent cx="1091565" cy="0"/>
                <wp:effectExtent l="0" t="76200" r="0" b="76200"/>
                <wp:wrapNone/>
                <wp:docPr id="29" name="AutoShape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1565" cy="0"/>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F975DD" id="AutoShape 420" o:spid="_x0000_s1026" type="#_x0000_t32" style="position:absolute;margin-left:211.3pt;margin-top:3.5pt;width:85.95pt;height:0;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wApywEAAHgDAAAOAAAAZHJzL2Uyb0RvYy54bWysU8Fu2zAMvQ/YPwi6L44DpFiNOD2k6y7d&#10;FqDtBzCSbAuVRYFU4uTvJ6lJWmy3YToIpEg+ko/U6u44OnEwxBZ9K+vZXArjFWrr+1a+PD98+SoF&#10;R/AaHHrTypNhebf+/Gk1hcYscECnDYkE4rmZQiuHGENTVawGMwLPMBifjB3SCDGp1FeaYEroo6sW&#10;8/lNNSHpQKgMc3q9fzPKdcHvOqPir65jE4VrZaotlpvKvct3tV5B0xOEwapzGfAPVYxgfUp6hbqH&#10;CGJP9i+o0SpCxi7OFI4Vdp1VpvSQuqnnf3TzNEAwpZdEDocrTfz/YNXPw8ZvKZeujv4pPKJ6ZeFx&#10;M4DvTSng+RTS4OpMVTUFbq4hWeGwJbGbfqBOPrCPWFg4djRmyNSfOBayT1eyzTEKlR7r+W29vFlK&#10;oS62CppLYCCO3w2OIgut5Ehg+yFu0Ps0UqS6pIHDI8dcFjSXgJzV44N1rkzWeTG18na5WJYARmd1&#10;NmY3pn63cSQOkHejnNJjsnx0I9x7XcAGA/rbWY5gXZJFLOREsokuZ2TONhothTPpO2TprTznz+Rl&#10;vvJycrNDfdpSNmctjbf0cV7FvD8f9eL1/mHWvwEAAP//AwBQSwMEFAAGAAgAAAAhAOz6p6feAAAA&#10;BwEAAA8AAABkcnMvZG93bnJldi54bWxMj8FOwzAQRO9I/IO1SNyoQ9SGNsSpgAqRC0htEeLoxkti&#10;Ea+j2G1Tvp6FCxxHM5p5UyxH14kDDsF6UnA9SUAg1d5YahS8bh+v5iBC1GR05wkVnDDAsjw/K3Ru&#10;/JHWeNjERnAJhVwraGPscylD3aLTYeJ7JPY+/OB0ZDk00gz6yOWuk2mSZNJpS7zQ6h4fWqw/N3un&#10;IK7eT232Vt8v7Mv26TmzX1VVrZS6vBjvbkFEHONfGH7wGR1KZtr5PZkgOgXTNM04quCGL7E/W0xn&#10;IHa/WpaF/M9ffgMAAP//AwBQSwECLQAUAAYACAAAACEAtoM4kv4AAADhAQAAEwAAAAAAAAAAAAAA&#10;AAAAAAAAW0NvbnRlbnRfVHlwZXNdLnhtbFBLAQItABQABgAIAAAAIQA4/SH/1gAAAJQBAAALAAAA&#10;AAAAAAAAAAAAAC8BAABfcmVscy8ucmVsc1BLAQItABQABgAIAAAAIQDQbwApywEAAHgDAAAOAAAA&#10;AAAAAAAAAAAAAC4CAABkcnMvZTJvRG9jLnhtbFBLAQItABQABgAIAAAAIQDs+qen3gAAAAcBAAAP&#10;AAAAAAAAAAAAAAAAACUEAABkcnMvZG93bnJldi54bWxQSwUGAAAAAAQABADzAAAAMAUAAAAA&#10;">
                <v:stroke endarrow="block"/>
              </v:shape>
            </w:pict>
          </mc:Fallback>
        </mc:AlternateContent>
      </w:r>
    </w:p>
    <w:p w14:paraId="25E23753" w14:textId="13802B01"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296" distR="114296" simplePos="0" relativeHeight="251678720" behindDoc="0" locked="0" layoutInCell="1" allowOverlap="1" wp14:anchorId="72712EE3" wp14:editId="62773D86">
                <wp:simplePos x="0" y="0"/>
                <wp:positionH relativeFrom="column">
                  <wp:posOffset>4937124</wp:posOffset>
                </wp:positionH>
                <wp:positionV relativeFrom="paragraph">
                  <wp:posOffset>103505</wp:posOffset>
                </wp:positionV>
                <wp:extent cx="0" cy="220345"/>
                <wp:effectExtent l="76200" t="0" r="38100" b="46355"/>
                <wp:wrapNone/>
                <wp:docPr id="28"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345"/>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0BDFAD" id="AutoShape 66" o:spid="_x0000_s1026" type="#_x0000_t32" style="position:absolute;margin-left:388.75pt;margin-top:8.15pt;width:0;height:17.35pt;z-index:2516787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t0+ygEAAHcDAAAOAAAAZHJzL2Uyb0RvYy54bWysU8Fu2zAMvQ/YPwi6L06yZdiMOD2k6y7d&#10;FqDdBzCSbAuVRYFU4uTvJylu1m23oT4IpEg+Pj7R65vT4MTREFv0jVzM5lIYr1Bb3zXy5+Pdu09S&#10;cASvwaE3jTwbljebt2/WY6jNEnt02pBIIJ7rMTSyjzHUVcWqNwPwDIPxKdgiDRCTS12lCcaEPrhq&#10;OZ9/rEYkHQiVYU63t5eg3BT8tjUq/mhbNlG4RiZusZxUzn0+q80a6o4g9FZNNOA/WAxgfWp6hbqF&#10;COJA9h+owSpCxjbOFA4Vtq1VpsyQplnM/5rmoYdgyixJHA5Xmfj1YNX349bvKFNXJ/8Q7lE9sfC4&#10;7cF3phB4PIf0cIssVTUGrq8l2eGwI7Efv6FOOXCIWFQ4tTRkyDSfOBWxz1exzSkKdblU6Xa5nL//&#10;sCrgUD/XBeL41eAgstFIjgS26+MWvU8virQoXeB4zzGzgvq5IDf1eGedKw/rvBgb+Xm1XJUCRmd1&#10;DuY0pm6/dSSOkFejfBOLP9IID14XsN6A/jLZEaxLtohFm0g2qeWMzN0Go6VwJv0N2brQc37SLsuV&#10;d5PrPerzjnI4e+l1yxzTJub1eemXrN//y+YXAAAA//8DAFBLAwQUAAYACAAAACEAGXScUN8AAAAJ&#10;AQAADwAAAGRycy9kb3ducmV2LnhtbEyPwU7DMAyG70i8Q2QkbiwdaO0oTSdgQvQyJLYJccwa00Y0&#10;TtVkW8fTY8QBjvb/6ffnYjG6ThxwCNaTgukkAYFUe2OpUbDdPF3NQYSoyejOEyo4YYBFeX5W6Nz4&#10;I73iYR0bwSUUcq2gjbHPpQx1i06Hie+ROPvwg9ORx6GRZtBHLnedvE6SVDptiS+0usfHFuvP9d4p&#10;iMv3U5u+1Q+39mXzvErtV1VVS6UuL8b7OxARx/gHw48+q0PJTju/JxNEpyDLshmjHKQ3IBj4XewU&#10;zKYJyLKQ/z8ovwEAAP//AwBQSwECLQAUAAYACAAAACEAtoM4kv4AAADhAQAAEwAAAAAAAAAAAAAA&#10;AAAAAAAAW0NvbnRlbnRfVHlwZXNdLnhtbFBLAQItABQABgAIAAAAIQA4/SH/1gAAAJQBAAALAAAA&#10;AAAAAAAAAAAAAC8BAABfcmVscy8ucmVsc1BLAQItABQABgAIAAAAIQB69t0+ygEAAHcDAAAOAAAA&#10;AAAAAAAAAAAAAC4CAABkcnMvZTJvRG9jLnhtbFBLAQItABQABgAIAAAAIQAZdJxQ3wAAAAkBAAAP&#10;AAAAAAAAAAAAAAAAACQEAABkcnMvZG93bnJldi54bWxQSwUGAAAAAAQABADzAAAAMAUAAAAA&#10;">
                <v:stroke endarrow="block"/>
              </v:shape>
            </w:pict>
          </mc:Fallback>
        </mc:AlternateContent>
      </w:r>
    </w:p>
    <w:p w14:paraId="2D1138A2" w14:textId="77777777" w:rsidR="00D42137" w:rsidRPr="00045BA0" w:rsidRDefault="00D42137" w:rsidP="00D42137">
      <w:pPr>
        <w:spacing w:after="0" w:line="240" w:lineRule="auto"/>
        <w:rPr>
          <w:rFonts w:ascii="Times New Roman" w:hAnsi="Times New Roman"/>
          <w:sz w:val="20"/>
          <w:szCs w:val="20"/>
          <w:lang w:val="ro-RO"/>
        </w:rPr>
      </w:pPr>
    </w:p>
    <w:p w14:paraId="08B678B2" w14:textId="77777777" w:rsidR="00D42137" w:rsidRPr="00045BA0" w:rsidRDefault="00D42137" w:rsidP="00D42137">
      <w:pPr>
        <w:spacing w:after="0" w:line="240" w:lineRule="auto"/>
        <w:rPr>
          <w:rFonts w:ascii="Times New Roman" w:hAnsi="Times New Roman"/>
          <w:sz w:val="20"/>
          <w:szCs w:val="20"/>
          <w:lang w:val="ro-RO"/>
        </w:rPr>
      </w:pPr>
    </w:p>
    <w:p w14:paraId="5B40EFF9" w14:textId="77777777" w:rsidR="00F0003A" w:rsidRPr="00045BA0" w:rsidRDefault="00F0003A" w:rsidP="00D42137">
      <w:pPr>
        <w:spacing w:after="0" w:line="240" w:lineRule="auto"/>
        <w:rPr>
          <w:rFonts w:ascii="Times New Roman" w:hAnsi="Times New Roman"/>
          <w:sz w:val="20"/>
          <w:szCs w:val="20"/>
          <w:lang w:val="ro-RO"/>
        </w:rPr>
      </w:pPr>
    </w:p>
    <w:p w14:paraId="6542FCD8" w14:textId="07173D76" w:rsidR="00F0003A" w:rsidRDefault="00F0003A" w:rsidP="00D42137">
      <w:pPr>
        <w:spacing w:after="0" w:line="240" w:lineRule="auto"/>
        <w:rPr>
          <w:rFonts w:ascii="Times New Roman" w:hAnsi="Times New Roman"/>
          <w:sz w:val="20"/>
          <w:szCs w:val="20"/>
          <w:lang w:val="ro-RO"/>
        </w:rPr>
      </w:pPr>
    </w:p>
    <w:p w14:paraId="219D7FBB" w14:textId="77777777" w:rsidR="00FA40CD" w:rsidRPr="00045BA0" w:rsidRDefault="00FA40CD" w:rsidP="00D42137">
      <w:pPr>
        <w:spacing w:after="0" w:line="240" w:lineRule="auto"/>
        <w:rPr>
          <w:rFonts w:ascii="Times New Roman" w:hAnsi="Times New Roman"/>
          <w:sz w:val="20"/>
          <w:szCs w:val="20"/>
          <w:lang w:val="ro-RO"/>
        </w:rPr>
      </w:pPr>
    </w:p>
    <w:p w14:paraId="55EADF0E" w14:textId="338483F2"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296" distR="114296" simplePos="0" relativeHeight="251680768" behindDoc="0" locked="0" layoutInCell="1" allowOverlap="1" wp14:anchorId="2E7C0E34" wp14:editId="2F88F0A4">
                <wp:simplePos x="0" y="0"/>
                <wp:positionH relativeFrom="column">
                  <wp:posOffset>4973954</wp:posOffset>
                </wp:positionH>
                <wp:positionV relativeFrom="paragraph">
                  <wp:posOffset>111125</wp:posOffset>
                </wp:positionV>
                <wp:extent cx="0" cy="681990"/>
                <wp:effectExtent l="76200" t="0" r="76200" b="41910"/>
                <wp:wrapNone/>
                <wp:docPr id="27"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1990"/>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B88ED6" id="AutoShape 68" o:spid="_x0000_s1026" type="#_x0000_t32" style="position:absolute;margin-left:391.65pt;margin-top:8.75pt;width:0;height:53.7pt;z-index:25168076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hUygEAAHcDAAAOAAAAZHJzL2Uyb0RvYy54bWysU8Fu2zAMvQ/YPwi6L04CtGiMOD2k7S7d&#10;FqDdBzCSbAuVRYFUYufvJylpVmy3YToIpEg+ko/U+n4anDgaYou+kYvZXArjFWrru0b+fH36cicF&#10;R/AaHHrTyJNheb/5/Gk9htossUenDYkE4rkeQyP7GENdVax6MwDPMBifjC3SADGp1FWaYEzog6uW&#10;8/ltNSLpQKgMc3p9OBvlpuC3rVHxR9uyicI1MtUWy03l3ue72qyh7ghCb9WlDPiHKgawPiW9Qj1A&#10;BHEg+xfUYBUhYxtnCocK29YqU3pI3Szmf3Tz0kMwpZdEDocrTfz/YNX349bvKJeuJv8SnlG9sfC4&#10;7cF3phTwegppcItMVTUGrq8hWeGwI7Efv6FOPnCIWFiYWhoyZOpPTIXs05VsM0Whzo8qvd7eLVar&#10;MocK6ve4QBy/GhxEFhrJkcB2fdyi92miSIuSBY7PHHNVUL8H5KQen6xzZbDOi7GRq5vlTQlgdFZn&#10;Y3Zj6vZbR+IIeTXKKS0my0c3woPXBaw3oB8vcgTrkixi4SaSTWw5I3O2wWgpnEm/IUvn8py/cJfp&#10;yrvJ9R71aUfZnLU03dLHZRPz+nzUi9fv/7L5BQAA//8DAFBLAwQUAAYACAAAACEAIg1MTuAAAAAK&#10;AQAADwAAAGRycy9kb3ducmV2LnhtbEyPwU7DMBBE70j8g7VI3KhDC2kb4lRAhZoLSLQIcXTjJY6I&#10;11Hstilfz6Ie4LgzT7Mz+WJwrdhjHxpPCq5HCQikypuGagVvm6erGYgQNRndekIFRwywKM7Pcp0Z&#10;f6BX3K9jLTiEQqYV2Bi7TMpQWXQ6jHyHxN6n752OfPa1NL0+cLhr5ThJUul0Q/zB6g4fLVZf651T&#10;EJcfR5u+Vw/z5mWzek6b77Isl0pdXgz3dyAiDvEPht/6XB0K7rT1OzJBtAqms8mEUTamtyAYOAlb&#10;FsY3c5BFLv9PKH4AAAD//wMAUEsBAi0AFAAGAAgAAAAhALaDOJL+AAAA4QEAABMAAAAAAAAAAAAA&#10;AAAAAAAAAFtDb250ZW50X1R5cGVzXS54bWxQSwECLQAUAAYACAAAACEAOP0h/9YAAACUAQAACwAA&#10;AAAAAAAAAAAAAAAvAQAAX3JlbHMvLnJlbHNQSwECLQAUAAYACAAAACEAFLhYVMoBAAB3AwAADgAA&#10;AAAAAAAAAAAAAAAuAgAAZHJzL2Uyb0RvYy54bWxQSwECLQAUAAYACAAAACEAIg1MTuAAAAAKAQAA&#10;DwAAAAAAAAAAAAAAAAAkBAAAZHJzL2Rvd25yZXYueG1sUEsFBgAAAAAEAAQA8wAAADEFAAAAAA==&#10;">
                <v:stroke endarrow="block"/>
              </v:shape>
            </w:pict>
          </mc:Fallback>
        </mc:AlternateContent>
      </w:r>
    </w:p>
    <w:p w14:paraId="07A9A189" w14:textId="77777777" w:rsidR="00D42137" w:rsidRPr="00045BA0" w:rsidRDefault="00D42137" w:rsidP="00D42137">
      <w:pPr>
        <w:spacing w:after="0" w:line="240" w:lineRule="auto"/>
        <w:rPr>
          <w:rFonts w:ascii="Times New Roman" w:hAnsi="Times New Roman"/>
          <w:sz w:val="20"/>
          <w:szCs w:val="20"/>
          <w:lang w:val="ro-RO"/>
        </w:rPr>
      </w:pPr>
    </w:p>
    <w:p w14:paraId="11A6B2EE" w14:textId="77777777" w:rsidR="00D42137" w:rsidRPr="00045BA0" w:rsidRDefault="00D42137" w:rsidP="00D42137">
      <w:pPr>
        <w:spacing w:after="0" w:line="240" w:lineRule="auto"/>
        <w:rPr>
          <w:rFonts w:ascii="Times New Roman" w:hAnsi="Times New Roman"/>
          <w:sz w:val="20"/>
          <w:szCs w:val="20"/>
          <w:lang w:val="ro-RO"/>
        </w:rPr>
      </w:pPr>
    </w:p>
    <w:p w14:paraId="432B03BE" w14:textId="77777777" w:rsidR="00D42137" w:rsidRPr="00045BA0" w:rsidRDefault="00D42137" w:rsidP="00D42137">
      <w:pPr>
        <w:spacing w:after="0" w:line="240" w:lineRule="auto"/>
        <w:rPr>
          <w:rFonts w:ascii="Times New Roman" w:hAnsi="Times New Roman"/>
          <w:sz w:val="20"/>
          <w:szCs w:val="20"/>
          <w:lang w:val="ro-RO"/>
        </w:rPr>
      </w:pPr>
    </w:p>
    <w:p w14:paraId="643B5B1A" w14:textId="77777777" w:rsidR="00D42137" w:rsidRPr="00045BA0" w:rsidRDefault="00D42137" w:rsidP="00D42137">
      <w:pPr>
        <w:spacing w:after="0" w:line="240" w:lineRule="auto"/>
        <w:rPr>
          <w:rFonts w:ascii="Times New Roman" w:hAnsi="Times New Roman"/>
          <w:sz w:val="20"/>
          <w:szCs w:val="20"/>
          <w:lang w:val="ro-RO"/>
        </w:rPr>
      </w:pPr>
    </w:p>
    <w:p w14:paraId="5422CE6F" w14:textId="79C740A6"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300" distR="114300" simplePos="0" relativeHeight="251654144" behindDoc="0" locked="0" layoutInCell="1" allowOverlap="1" wp14:anchorId="207D1067" wp14:editId="1ACE5CB5">
                <wp:simplePos x="0" y="0"/>
                <wp:positionH relativeFrom="column">
                  <wp:posOffset>3750310</wp:posOffset>
                </wp:positionH>
                <wp:positionV relativeFrom="paragraph">
                  <wp:posOffset>62865</wp:posOffset>
                </wp:positionV>
                <wp:extent cx="2420620" cy="768350"/>
                <wp:effectExtent l="0" t="0" r="0" b="0"/>
                <wp:wrapNone/>
                <wp:docPr id="26"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768350"/>
                        </a:xfrm>
                        <a:prstGeom prst="rect">
                          <a:avLst/>
                        </a:prstGeom>
                        <a:solidFill>
                          <a:srgbClr val="FFFFFF"/>
                        </a:solidFill>
                        <a:ln w="9525">
                          <a:solidFill>
                            <a:srgbClr val="000000"/>
                          </a:solidFill>
                          <a:miter lim="800000"/>
                          <a:headEnd/>
                          <a:tailEnd/>
                        </a:ln>
                      </wps:spPr>
                      <wps:txbx>
                        <w:txbxContent>
                          <w:p w14:paraId="24C7EB6F" w14:textId="77777777" w:rsidR="00297AEA" w:rsidRPr="00653A18" w:rsidRDefault="00297AEA" w:rsidP="00065D89">
                            <w:pPr>
                              <w:numPr>
                                <w:ilvl w:val="0"/>
                                <w:numId w:val="17"/>
                              </w:numPr>
                              <w:suppressAutoHyphens w:val="0"/>
                              <w:spacing w:after="0" w:line="240" w:lineRule="auto"/>
                              <w:ind w:left="180" w:hanging="180"/>
                              <w:jc w:val="both"/>
                              <w:rPr>
                                <w:rFonts w:ascii="Times New Roman" w:hAnsi="Times New Roman"/>
                                <w:sz w:val="20"/>
                                <w:szCs w:val="20"/>
                                <w:lang w:val="ro-RO"/>
                              </w:rPr>
                            </w:pPr>
                            <w:r w:rsidRPr="00653A18">
                              <w:rPr>
                                <w:rFonts w:ascii="Times New Roman" w:hAnsi="Times New Roman"/>
                                <w:sz w:val="20"/>
                                <w:szCs w:val="20"/>
                                <w:lang w:val="ro-RO"/>
                              </w:rPr>
                              <w:t xml:space="preserve">Păstrează originalul PO și distribuie copii împreună cu </w:t>
                            </w:r>
                            <w:r w:rsidRPr="00653A18">
                              <w:rPr>
                                <w:rFonts w:ascii="Times New Roman" w:hAnsi="Times New Roman"/>
                                <w:i/>
                                <w:sz w:val="20"/>
                                <w:szCs w:val="20"/>
                                <w:lang w:val="ro-RO"/>
                              </w:rPr>
                              <w:t>Lista de difuzare a procedurii</w:t>
                            </w:r>
                          </w:p>
                          <w:p w14:paraId="249FC609" w14:textId="77777777" w:rsidR="00297AEA" w:rsidRPr="00653A18" w:rsidRDefault="00297AEA" w:rsidP="00065D89">
                            <w:pPr>
                              <w:numPr>
                                <w:ilvl w:val="0"/>
                                <w:numId w:val="17"/>
                              </w:numPr>
                              <w:suppressAutoHyphens w:val="0"/>
                              <w:spacing w:after="0" w:line="240" w:lineRule="auto"/>
                              <w:ind w:left="180" w:hanging="180"/>
                              <w:rPr>
                                <w:rFonts w:ascii="Times New Roman" w:hAnsi="Times New Roman"/>
                                <w:sz w:val="20"/>
                                <w:szCs w:val="20"/>
                                <w:lang w:val="ro-RO"/>
                              </w:rPr>
                            </w:pPr>
                            <w:r w:rsidRPr="00653A18">
                              <w:rPr>
                                <w:rFonts w:ascii="Times New Roman" w:hAnsi="Times New Roman"/>
                                <w:sz w:val="20"/>
                                <w:szCs w:val="20"/>
                                <w:lang w:val="ro-RO"/>
                              </w:rPr>
                              <w:t xml:space="preserve">Transmite o copie secretarului </w:t>
                            </w:r>
                            <w:r w:rsidRPr="00653A18">
                              <w:rPr>
                                <w:rFonts w:ascii="Times New Roman" w:hAnsi="Times New Roman"/>
                                <w:sz w:val="20"/>
                                <w:szCs w:val="20"/>
                              </w:rPr>
                              <w:t>C-SCMI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D1067" id="Rectangle 378" o:spid="_x0000_s1045" style="position:absolute;margin-left:295.3pt;margin-top:4.95pt;width:190.6pt;height:6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v6kGAIAACkEAAAOAAAAZHJzL2Uyb0RvYy54bWysU9uO2jAQfa/Uf7D8XhJSYCEirFZsqSpt&#10;t5W2/QDjOIlVx+OODYF+fceGZenlqaofrBnP+PjMmfHy9tAbtlfoNdiKj0c5Z8pKqLVtK/71y+bN&#10;nDMfhK2FAasqflSe365ev1oOrlQFdGBqhYxArC8HV/EuBFdmmZed6oUfgVOWgg1gLwK52GY1ioHQ&#10;e5MVeT7LBsDaIUjlPZ3en4J8lfCbRsnwqWm8CsxUnLiFtGPat3HPVktRtihcp+WZhvgHFr3Qlh69&#10;QN2LINgO9R9QvZYIHpowktBn0DRaqlQDVTPOf6vmqRNOpVpIHO8uMvn/Bysf90/uM0bq3j2A/OaZ&#10;hXUnbKvuEGHolKjpuXEUKhucLy8XouPpKtsOH6Gm1opdgKTBocE+AlJ17JCkPl6kVofAJB0WkyKf&#10;FdQRSbGb2fztNPUiE+XzbYc+vFfQs2hUHKmVCV3sH3yIbET5nJLYg9H1RhuTHGy3a4NsL6jtm7RS&#10;AVTkdZqxbKj4YlpME/IvMX8Nkaf1N4heB5pfo/uKzy9JooyyvbN1mq4gtDnZRNnYs45RujilvgyH&#10;7YHpmkRexBfi0RbqIymLcJpX+l9kdIA/OBtoVivuv+8EKs7MB0vdWYwnkzjcyZlMb6KueB3ZXkeE&#10;lQRV8cDZyVyH04fYOdRtRy+NkxwW7qijjU5iv7A686d5TD04/5048Nd+ynr54aufAAAA//8DAFBL&#10;AwQUAAYACAAAACEAfbsabd0AAAAJAQAADwAAAGRycy9kb3ducmV2LnhtbEyPwU7DMBBE70j8g7VI&#10;3KjdVhQc4lQIVCSObXrh5sRLEojXUey0ga9nOcFxNU+zb/Lt7HtxwjF2gQwsFwoEUh1cR42BY7m7&#10;uQcRkyVn+0Bo4AsjbIvLi9xmLpxpj6dDagSXUMysgTalIZMy1i16GxdhQOLsPYzeJj7HRrrRnrnc&#10;93Kl1EZ62xF/aO2ATy3Wn4fJG6i61dF+78sX5fVunV7n8mN6ezbm+mp+fACRcE5/MPzqszoU7FSF&#10;iVwUvYFbrTaMGtAaBOf6bslTKgbXSoMscvl/QfEDAAD//wMAUEsBAi0AFAAGAAgAAAAhALaDOJL+&#10;AAAA4QEAABMAAAAAAAAAAAAAAAAAAAAAAFtDb250ZW50X1R5cGVzXS54bWxQSwECLQAUAAYACAAA&#10;ACEAOP0h/9YAAACUAQAACwAAAAAAAAAAAAAAAAAvAQAAX3JlbHMvLnJlbHNQSwECLQAUAAYACAAA&#10;ACEAabb+pBgCAAApBAAADgAAAAAAAAAAAAAAAAAuAgAAZHJzL2Uyb0RvYy54bWxQSwECLQAUAAYA&#10;CAAAACEAfbsabd0AAAAJAQAADwAAAAAAAAAAAAAAAAByBAAAZHJzL2Rvd25yZXYueG1sUEsFBgAA&#10;AAAEAAQA8wAAAHwFAAAAAA==&#10;">
                <v:textbox>
                  <w:txbxContent>
                    <w:p w14:paraId="24C7EB6F" w14:textId="77777777" w:rsidR="00297AEA" w:rsidRPr="00653A18" w:rsidRDefault="00297AEA" w:rsidP="00065D89">
                      <w:pPr>
                        <w:numPr>
                          <w:ilvl w:val="0"/>
                          <w:numId w:val="17"/>
                        </w:numPr>
                        <w:suppressAutoHyphens w:val="0"/>
                        <w:spacing w:after="0" w:line="240" w:lineRule="auto"/>
                        <w:ind w:left="180" w:hanging="180"/>
                        <w:jc w:val="both"/>
                        <w:rPr>
                          <w:rFonts w:ascii="Times New Roman" w:hAnsi="Times New Roman"/>
                          <w:sz w:val="20"/>
                          <w:szCs w:val="20"/>
                          <w:lang w:val="ro-RO"/>
                        </w:rPr>
                      </w:pPr>
                      <w:r w:rsidRPr="00653A18">
                        <w:rPr>
                          <w:rFonts w:ascii="Times New Roman" w:hAnsi="Times New Roman"/>
                          <w:sz w:val="20"/>
                          <w:szCs w:val="20"/>
                          <w:lang w:val="ro-RO"/>
                        </w:rPr>
                        <w:t xml:space="preserve">Păstrează originalul PO și distribuie copii împreună cu </w:t>
                      </w:r>
                      <w:r w:rsidRPr="00653A18">
                        <w:rPr>
                          <w:rFonts w:ascii="Times New Roman" w:hAnsi="Times New Roman"/>
                          <w:i/>
                          <w:sz w:val="20"/>
                          <w:szCs w:val="20"/>
                          <w:lang w:val="ro-RO"/>
                        </w:rPr>
                        <w:t>Lista de difuzare a procedurii</w:t>
                      </w:r>
                    </w:p>
                    <w:p w14:paraId="249FC609" w14:textId="77777777" w:rsidR="00297AEA" w:rsidRPr="00653A18" w:rsidRDefault="00297AEA" w:rsidP="00065D89">
                      <w:pPr>
                        <w:numPr>
                          <w:ilvl w:val="0"/>
                          <w:numId w:val="17"/>
                        </w:numPr>
                        <w:suppressAutoHyphens w:val="0"/>
                        <w:spacing w:after="0" w:line="240" w:lineRule="auto"/>
                        <w:ind w:left="180" w:hanging="180"/>
                        <w:rPr>
                          <w:rFonts w:ascii="Times New Roman" w:hAnsi="Times New Roman"/>
                          <w:sz w:val="20"/>
                          <w:szCs w:val="20"/>
                          <w:lang w:val="ro-RO"/>
                        </w:rPr>
                      </w:pPr>
                      <w:r w:rsidRPr="00653A18">
                        <w:rPr>
                          <w:rFonts w:ascii="Times New Roman" w:hAnsi="Times New Roman"/>
                          <w:sz w:val="20"/>
                          <w:szCs w:val="20"/>
                          <w:lang w:val="ro-RO"/>
                        </w:rPr>
                        <w:t xml:space="preserve">Transmite o copie secretarului </w:t>
                      </w:r>
                      <w:r w:rsidRPr="00653A18">
                        <w:rPr>
                          <w:rFonts w:ascii="Times New Roman" w:hAnsi="Times New Roman"/>
                          <w:sz w:val="20"/>
                          <w:szCs w:val="20"/>
                        </w:rPr>
                        <w:t>C-SCMI</w:t>
                      </w:r>
                    </w:p>
                  </w:txbxContent>
                </v:textbox>
              </v:rect>
            </w:pict>
          </mc:Fallback>
        </mc:AlternateContent>
      </w:r>
    </w:p>
    <w:p w14:paraId="6A12FA3D" w14:textId="77777777" w:rsidR="00D42137" w:rsidRPr="00045BA0" w:rsidRDefault="00D42137" w:rsidP="00D42137">
      <w:pPr>
        <w:spacing w:after="0" w:line="240" w:lineRule="auto"/>
        <w:rPr>
          <w:rFonts w:ascii="Times New Roman" w:hAnsi="Times New Roman"/>
          <w:sz w:val="20"/>
          <w:szCs w:val="20"/>
          <w:lang w:val="ro-RO"/>
        </w:rPr>
      </w:pPr>
    </w:p>
    <w:p w14:paraId="7516E414" w14:textId="77777777" w:rsidR="00D42137" w:rsidRPr="00045BA0" w:rsidRDefault="00D42137" w:rsidP="00D42137">
      <w:pPr>
        <w:spacing w:after="0" w:line="240" w:lineRule="auto"/>
        <w:rPr>
          <w:rFonts w:ascii="Times New Roman" w:hAnsi="Times New Roman"/>
          <w:sz w:val="20"/>
          <w:szCs w:val="20"/>
          <w:lang w:val="ro-RO"/>
        </w:rPr>
      </w:pPr>
    </w:p>
    <w:p w14:paraId="0A38BF04" w14:textId="77777777" w:rsidR="00D42137" w:rsidRPr="00045BA0" w:rsidRDefault="00D42137" w:rsidP="00D42137">
      <w:pPr>
        <w:spacing w:after="0" w:line="240" w:lineRule="auto"/>
        <w:rPr>
          <w:rFonts w:ascii="Times New Roman" w:hAnsi="Times New Roman"/>
          <w:sz w:val="20"/>
          <w:szCs w:val="20"/>
          <w:lang w:val="ro-RO"/>
        </w:rPr>
      </w:pPr>
    </w:p>
    <w:p w14:paraId="3E04B7B9" w14:textId="77777777" w:rsidR="00D42137" w:rsidRPr="00045BA0" w:rsidRDefault="00D42137" w:rsidP="00D42137">
      <w:pPr>
        <w:spacing w:after="0" w:line="240" w:lineRule="auto"/>
        <w:rPr>
          <w:rFonts w:ascii="Times New Roman" w:hAnsi="Times New Roman"/>
          <w:sz w:val="20"/>
          <w:szCs w:val="20"/>
          <w:lang w:val="ro-RO"/>
        </w:rPr>
      </w:pPr>
    </w:p>
    <w:p w14:paraId="560901AF" w14:textId="3135518B"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296" distR="114296" simplePos="0" relativeHeight="251679744" behindDoc="0" locked="0" layoutInCell="1" allowOverlap="1" wp14:anchorId="3292695F" wp14:editId="314B4F7E">
                <wp:simplePos x="0" y="0"/>
                <wp:positionH relativeFrom="column">
                  <wp:posOffset>4973319</wp:posOffset>
                </wp:positionH>
                <wp:positionV relativeFrom="paragraph">
                  <wp:posOffset>100965</wp:posOffset>
                </wp:positionV>
                <wp:extent cx="0" cy="669290"/>
                <wp:effectExtent l="76200" t="0" r="76200" b="35560"/>
                <wp:wrapNone/>
                <wp:docPr id="25"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9290"/>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88F40F" id="AutoShape 67" o:spid="_x0000_s1026" type="#_x0000_t32" style="position:absolute;margin-left:391.6pt;margin-top:7.95pt;width:0;height:52.7pt;z-index:2516797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WCyygEAAHcDAAAOAAAAZHJzL2Uyb0RvYy54bWysU8Fu2zAMvQ/YPwi6L04CNFiMOD2k6y7d&#10;FqDtBzCSbAuTRYFUYufvJylpVmy3YToIpEg+ko/U5n4anDgZYou+kYvZXArjFWrru0a+vjx++iwF&#10;R/AaHHrTyLNheb/9+GEzhtossUenDYkE4rkeQyP7GENdVax6MwDPMBifjC3SADGp1FWaYEzog6uW&#10;8/mqGpF0IFSGOb0+XIxyW/Db1qj4o23ZROEamWqL5aZyH/JdbTdQdwSht+paBvxDFQNYn5LeoB4g&#10;gjiS/QtqsIqQsY0zhUOFbWuVKT2kbhbzP7p57iGY0ksih8ONJv5/sOr7aef3lEtXk38OT6h+svC4&#10;68F3phTwcg5pcItMVTUGrm8hWeGwJ3EYv6FOPnCMWFiYWhoyZOpPTIXs841sM0WhLo8qva5W6+W6&#10;zKGC+i0uEMevBgeRhUZyJLBdH3fofZoo0qJkgdMTx1wV1G8BOanHR+tcGazzYmzk+m55VwIYndXZ&#10;mN2YusPOkThBXo1ySovJ8t6N8Oh1AesN6C9XOYJ1SRaxcBPJJrackTnbYLQUzqTfkKVLec5fuct0&#10;5d3k+oD6vKdszlqabunjuol5fd7rxev3f9n+AgAA//8DAFBLAwQUAAYACAAAACEAXBVlyOAAAAAK&#10;AQAADwAAAGRycy9kb3ducmV2LnhtbEyPwU7DMBBE70j8g7VI3KjTVIQ2xKmACpFLkWgR4ujGS2IR&#10;r6PYbVO+nkUc4LgzT7MzxXJ0nTjgEKwnBdNJAgKp9sZSo+B1+3g1BxGiJqM7T6jghAGW5flZoXPj&#10;j/SCh01sBIdQyLWCNsY+lzLULTodJr5HYu/DD05HPodGmkEfOdx1Mk2STDptiT+0useHFuvPzd4p&#10;iKv3U5u91fcL+7x9Wmf2q6qqlVKXF+PdLYiIY/yD4ac+V4eSO+38nkwQnYKb+SxllI3rBQgGfoUd&#10;C+l0BrIs5P8J5TcAAAD//wMAUEsBAi0AFAAGAAgAAAAhALaDOJL+AAAA4QEAABMAAAAAAAAAAAAA&#10;AAAAAAAAAFtDb250ZW50X1R5cGVzXS54bWxQSwECLQAUAAYACAAAACEAOP0h/9YAAACUAQAACwAA&#10;AAAAAAAAAAAAAAAvAQAAX3JlbHMvLnJlbHNQSwECLQAUAAYACAAAACEAS31gssoBAAB3AwAADgAA&#10;AAAAAAAAAAAAAAAuAgAAZHJzL2Uyb0RvYy54bWxQSwECLQAUAAYACAAAACEAXBVlyOAAAAAKAQAA&#10;DwAAAAAAAAAAAAAAAAAkBAAAZHJzL2Rvd25yZXYueG1sUEsFBgAAAAAEAAQA8wAAADEFAAAAAA==&#10;">
                <v:stroke endarrow="block"/>
              </v:shape>
            </w:pict>
          </mc:Fallback>
        </mc:AlternateContent>
      </w:r>
    </w:p>
    <w:p w14:paraId="1B083061" w14:textId="77777777" w:rsidR="00D42137" w:rsidRPr="00045BA0" w:rsidRDefault="00D42137" w:rsidP="00D42137">
      <w:pPr>
        <w:spacing w:after="0" w:line="240" w:lineRule="auto"/>
        <w:rPr>
          <w:rFonts w:ascii="Times New Roman" w:hAnsi="Times New Roman"/>
          <w:sz w:val="20"/>
          <w:szCs w:val="20"/>
          <w:lang w:val="ro-RO"/>
        </w:rPr>
      </w:pPr>
    </w:p>
    <w:p w14:paraId="2434CA9D" w14:textId="77777777" w:rsidR="00D42137" w:rsidRPr="00045BA0" w:rsidRDefault="00D42137" w:rsidP="00D42137">
      <w:pPr>
        <w:spacing w:after="0" w:line="240" w:lineRule="auto"/>
        <w:rPr>
          <w:rFonts w:ascii="Times New Roman" w:hAnsi="Times New Roman"/>
          <w:sz w:val="20"/>
          <w:szCs w:val="20"/>
          <w:lang w:val="ro-RO"/>
        </w:rPr>
      </w:pPr>
    </w:p>
    <w:p w14:paraId="184DA68E" w14:textId="77777777" w:rsidR="00D42137" w:rsidRPr="00045BA0" w:rsidRDefault="00D42137" w:rsidP="00D42137">
      <w:pPr>
        <w:spacing w:after="0" w:line="240" w:lineRule="auto"/>
        <w:rPr>
          <w:rFonts w:ascii="Times New Roman" w:hAnsi="Times New Roman"/>
          <w:sz w:val="20"/>
          <w:szCs w:val="20"/>
          <w:lang w:val="ro-RO"/>
        </w:rPr>
      </w:pPr>
    </w:p>
    <w:p w14:paraId="75FB4DEE" w14:textId="77777777" w:rsidR="00D42137" w:rsidRPr="00045BA0" w:rsidRDefault="00D42137" w:rsidP="00D42137">
      <w:pPr>
        <w:spacing w:after="0" w:line="240" w:lineRule="auto"/>
        <w:rPr>
          <w:rFonts w:ascii="Times New Roman" w:hAnsi="Times New Roman"/>
          <w:sz w:val="20"/>
          <w:szCs w:val="20"/>
          <w:lang w:val="ro-RO"/>
        </w:rPr>
      </w:pPr>
    </w:p>
    <w:p w14:paraId="44E99414" w14:textId="77777777" w:rsidR="00D86DAE" w:rsidRPr="00045BA0" w:rsidRDefault="00D86DAE" w:rsidP="00D42137">
      <w:pPr>
        <w:spacing w:after="0" w:line="240" w:lineRule="auto"/>
        <w:rPr>
          <w:rFonts w:ascii="Times New Roman" w:hAnsi="Times New Roman"/>
          <w:sz w:val="20"/>
          <w:szCs w:val="20"/>
          <w:lang w:val="ro-RO"/>
        </w:rPr>
      </w:pPr>
    </w:p>
    <w:p w14:paraId="4FE29D67" w14:textId="77777777" w:rsidR="00D86DAE" w:rsidRPr="00045BA0" w:rsidRDefault="00D86DAE" w:rsidP="00D42137">
      <w:pPr>
        <w:spacing w:after="0" w:line="240" w:lineRule="auto"/>
        <w:rPr>
          <w:rFonts w:ascii="Times New Roman" w:hAnsi="Times New Roman"/>
          <w:sz w:val="20"/>
          <w:szCs w:val="20"/>
          <w:lang w:val="ro-RO"/>
        </w:rPr>
      </w:pPr>
    </w:p>
    <w:p w14:paraId="43BD65F7" w14:textId="77777777" w:rsidR="00D86DAE" w:rsidRPr="00045BA0" w:rsidRDefault="00D86DAE" w:rsidP="00D42137">
      <w:pPr>
        <w:spacing w:after="0" w:line="240" w:lineRule="auto"/>
        <w:rPr>
          <w:rFonts w:ascii="Times New Roman" w:hAnsi="Times New Roman"/>
          <w:sz w:val="20"/>
          <w:szCs w:val="20"/>
          <w:lang w:val="ro-RO"/>
        </w:rPr>
      </w:pPr>
    </w:p>
    <w:p w14:paraId="53FD7DA3" w14:textId="77777777" w:rsidR="00D86DAE" w:rsidRPr="00045BA0" w:rsidRDefault="00D86DAE" w:rsidP="00D42137">
      <w:pPr>
        <w:spacing w:after="0" w:line="240" w:lineRule="auto"/>
        <w:rPr>
          <w:rFonts w:ascii="Times New Roman" w:hAnsi="Times New Roman"/>
          <w:sz w:val="20"/>
          <w:szCs w:val="20"/>
          <w:lang w:val="ro-RO"/>
        </w:rPr>
      </w:pPr>
    </w:p>
    <w:p w14:paraId="3EC9A5F0" w14:textId="77777777" w:rsidR="00D86DAE" w:rsidRPr="00045BA0" w:rsidRDefault="00D86DAE" w:rsidP="00D42137">
      <w:pPr>
        <w:spacing w:after="0" w:line="240" w:lineRule="auto"/>
        <w:rPr>
          <w:rFonts w:ascii="Times New Roman" w:hAnsi="Times New Roman"/>
          <w:sz w:val="20"/>
          <w:szCs w:val="20"/>
          <w:lang w:val="ro-RO"/>
        </w:rPr>
      </w:pPr>
    </w:p>
    <w:p w14:paraId="58EFCC37" w14:textId="119E03B4"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300" distR="114300" simplePos="0" relativeHeight="251685888" behindDoc="0" locked="0" layoutInCell="1" allowOverlap="1" wp14:anchorId="24F5089A" wp14:editId="328ACB17">
                <wp:simplePos x="0" y="0"/>
                <wp:positionH relativeFrom="column">
                  <wp:posOffset>3792220</wp:posOffset>
                </wp:positionH>
                <wp:positionV relativeFrom="paragraph">
                  <wp:posOffset>-222885</wp:posOffset>
                </wp:positionV>
                <wp:extent cx="2332990" cy="482600"/>
                <wp:effectExtent l="0" t="0" r="0" b="0"/>
                <wp:wrapNone/>
                <wp:docPr id="24"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990" cy="482600"/>
                        </a:xfrm>
                        <a:prstGeom prst="rect">
                          <a:avLst/>
                        </a:prstGeom>
                        <a:solidFill>
                          <a:srgbClr val="FFFFFF"/>
                        </a:solidFill>
                        <a:ln w="9525">
                          <a:solidFill>
                            <a:srgbClr val="000000"/>
                          </a:solidFill>
                          <a:miter lim="800000"/>
                          <a:headEnd/>
                          <a:tailEnd/>
                        </a:ln>
                      </wps:spPr>
                      <wps:txbx>
                        <w:txbxContent>
                          <w:p w14:paraId="62C11950" w14:textId="77777777" w:rsidR="00297AEA" w:rsidRPr="00653A18" w:rsidRDefault="00297AEA" w:rsidP="00653A18">
                            <w:pPr>
                              <w:spacing w:after="0" w:line="240" w:lineRule="auto"/>
                              <w:jc w:val="center"/>
                              <w:rPr>
                                <w:rFonts w:ascii="Times New Roman" w:hAnsi="Times New Roman"/>
                                <w:sz w:val="20"/>
                                <w:szCs w:val="20"/>
                                <w:lang w:val="ro-RO"/>
                              </w:rPr>
                            </w:pPr>
                            <w:r w:rsidRPr="00653A18">
                              <w:rPr>
                                <w:rFonts w:ascii="Times New Roman" w:hAnsi="Times New Roman"/>
                                <w:sz w:val="20"/>
                                <w:szCs w:val="20"/>
                                <w:lang w:val="ro-RO"/>
                              </w:rPr>
                              <w:t>Originalele PO retrase/revizuite se arhivează conform legii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5089A" id="Rectangle 270" o:spid="_x0000_s1046" style="position:absolute;margin-left:298.6pt;margin-top:-17.55pt;width:183.7pt;height:3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8ahFwIAACkEAAAOAAAAZHJzL2Uyb0RvYy54bWysU9tu2zAMfR+wfxD0vthxky4x4hRFugwD&#10;um5Atw9QZNkWJosapcTuvn6UkqbZ5WmYHgRRpI4OD8nVzdgbdlDoNdiKTyc5Z8pKqLVtK/71y/bN&#10;gjMfhK2FAasq/qQ8v1m/frUaXKkK6MDUChmBWF8OruJdCK7MMi871Qs/AacsORvAXgQysc1qFAOh&#10;9yYr8vw6GwBrhyCV93R7d3TydcJvGiXDp6bxKjBTceIW0o5p38U9W69E2aJwnZYnGuIfWPRCW/r0&#10;DHUngmB71H9A9VoieGjCREKfQdNoqVIOlM00/y2bx044lXIhcbw7y+T/H6x8ODy6zxipe3cP8ptn&#10;FjadsK26RYShU6Km76ZRqGxwvjw/iIanp2w3fISaSiv2AZIGY4N9BKTs2JikfjpLrcbAJF0WV1fF&#10;ckkVkeSbLYrrPNUiE+Xza4c+vFfQs3ioOFIpE7o43PsQ2YjyOSSxB6PrrTYmGdjuNgbZQVDZt2ml&#10;BCjJyzBj2VDx5byYJ+RffP4SIk/rbxC9DtS/RvcVX5yDRBlle2fr1F1BaHM8E2VjTzpG6WKX+jKM&#10;u5HpmjRJEsSrHdRPpCzCsV9pvujQAf7gbKBerbj/vheoODMfLFVnOZ3NYnMnYzZ/S0AMLz27S4+w&#10;kqAqHjg7HjfhOBB7h7rt6KdpksPCLVW00UnsF1Yn/tSPqQan2YkNf2mnqJcJX/8EAAD//wMAUEsD&#10;BBQABgAIAAAAIQBf7T0q4AAAAAoBAAAPAAAAZHJzL2Rvd25yZXYueG1sTI9BT4NAEIXvJv6HzZh4&#10;a5fSFgUZGqOpiceWXrwt7AgoO0vYpUV/vetJj5P35b1v8t1senGm0XWWEVbLCARxbXXHDcKp3C/u&#10;QTivWKveMiF8kYNdcX2Vq0zbCx/ofPSNCCXsMoXQej9kUrq6JaPc0g7EIXu3o1E+nGMj9aguodz0&#10;Mo6iRBrVcVho1UBPLdWfx8kgVF18Ut+H8iUy6X7tX+fyY3p7Rry9mR8fQHia/R8Mv/pBHYrgVNmJ&#10;tRM9wja9iwOKsFhvVyACkSabBESFsIlSkEUu/79Q/AAAAP//AwBQSwECLQAUAAYACAAAACEAtoM4&#10;kv4AAADhAQAAEwAAAAAAAAAAAAAAAAAAAAAAW0NvbnRlbnRfVHlwZXNdLnhtbFBLAQItABQABgAI&#10;AAAAIQA4/SH/1gAAAJQBAAALAAAAAAAAAAAAAAAAAC8BAABfcmVscy8ucmVsc1BLAQItABQABgAI&#10;AAAAIQC3x8ahFwIAACkEAAAOAAAAAAAAAAAAAAAAAC4CAABkcnMvZTJvRG9jLnhtbFBLAQItABQA&#10;BgAIAAAAIQBf7T0q4AAAAAoBAAAPAAAAAAAAAAAAAAAAAHEEAABkcnMvZG93bnJldi54bWxQSwUG&#10;AAAAAAQABADzAAAAfgUAAAAA&#10;">
                <v:textbox>
                  <w:txbxContent>
                    <w:p w14:paraId="62C11950" w14:textId="77777777" w:rsidR="00297AEA" w:rsidRPr="00653A18" w:rsidRDefault="00297AEA" w:rsidP="00653A18">
                      <w:pPr>
                        <w:spacing w:after="0" w:line="240" w:lineRule="auto"/>
                        <w:jc w:val="center"/>
                        <w:rPr>
                          <w:rFonts w:ascii="Times New Roman" w:hAnsi="Times New Roman"/>
                          <w:sz w:val="20"/>
                          <w:szCs w:val="20"/>
                          <w:lang w:val="ro-RO"/>
                        </w:rPr>
                      </w:pPr>
                      <w:r w:rsidRPr="00653A18">
                        <w:rPr>
                          <w:rFonts w:ascii="Times New Roman" w:hAnsi="Times New Roman"/>
                          <w:sz w:val="20"/>
                          <w:szCs w:val="20"/>
                          <w:lang w:val="ro-RO"/>
                        </w:rPr>
                        <w:t>Originalele PO retrase/revizuite se arhivează conform legii</w:t>
                      </w:r>
                    </w:p>
                  </w:txbxContent>
                </v:textbox>
              </v:rect>
            </w:pict>
          </mc:Fallback>
        </mc:AlternateContent>
      </w:r>
      <w:r>
        <w:rPr>
          <w:rFonts w:ascii="Times New Roman" w:hAnsi="Times New Roman"/>
          <w:noProof/>
          <w:sz w:val="20"/>
          <w:szCs w:val="20"/>
          <w:lang w:val="ro-RO"/>
        </w:rPr>
        <mc:AlternateContent>
          <mc:Choice Requires="wps">
            <w:drawing>
              <wp:anchor distT="0" distB="0" distL="114300" distR="114300" simplePos="0" relativeHeight="251684864" behindDoc="0" locked="0" layoutInCell="1" allowOverlap="1" wp14:anchorId="40581707" wp14:editId="184F7A28">
                <wp:simplePos x="0" y="0"/>
                <wp:positionH relativeFrom="column">
                  <wp:posOffset>3783330</wp:posOffset>
                </wp:positionH>
                <wp:positionV relativeFrom="paragraph">
                  <wp:posOffset>-688975</wp:posOffset>
                </wp:positionV>
                <wp:extent cx="2332990" cy="325120"/>
                <wp:effectExtent l="0" t="0" r="0" b="0"/>
                <wp:wrapNone/>
                <wp:docPr id="23"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990" cy="325120"/>
                        </a:xfrm>
                        <a:prstGeom prst="rect">
                          <a:avLst/>
                        </a:prstGeom>
                        <a:solidFill>
                          <a:srgbClr val="9CC2E5"/>
                        </a:solidFill>
                        <a:ln w="9525">
                          <a:solidFill>
                            <a:srgbClr val="000000"/>
                          </a:solidFill>
                          <a:miter lim="800000"/>
                          <a:headEnd/>
                          <a:tailEnd/>
                        </a:ln>
                      </wps:spPr>
                      <wps:txbx>
                        <w:txbxContent>
                          <w:p w14:paraId="5A350D9D" w14:textId="77777777" w:rsidR="00297AEA" w:rsidRPr="00653A18" w:rsidRDefault="00297AEA" w:rsidP="00653A18">
                            <w:pPr>
                              <w:spacing w:after="0" w:line="240" w:lineRule="auto"/>
                              <w:jc w:val="center"/>
                              <w:rPr>
                                <w:rFonts w:ascii="Times New Roman" w:hAnsi="Times New Roman"/>
                                <w:b/>
                                <w:sz w:val="20"/>
                                <w:szCs w:val="20"/>
                                <w:lang w:val="ro-RO"/>
                              </w:rPr>
                            </w:pPr>
                            <w:r w:rsidRPr="00653A18">
                              <w:rPr>
                                <w:rFonts w:ascii="Times New Roman" w:hAnsi="Times New Roman"/>
                                <w:b/>
                                <w:sz w:val="20"/>
                                <w:szCs w:val="20"/>
                                <w:lang w:val="ro-RO"/>
                              </w:rPr>
                              <w:t>6. ARHIVAREA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81707" id="Rectangle 269" o:spid="_x0000_s1047" style="position:absolute;margin-left:297.9pt;margin-top:-54.25pt;width:183.7pt;height:25.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CdfGQIAACkEAAAOAAAAZHJzL2Uyb0RvYy54bWysU9tu2zAMfR+wfxD0vjh2kq0x4hRF2g4D&#10;um5Atw9QZNkWJosapcTOvn6UkqbZ5WmYHgRRpI4OD8nV9dgbtlfoNdiK55MpZ8pKqLVtK/71y/2b&#10;K858ELYWBqyq+EF5fr1+/Wo1uFIV0IGpFTICsb4cXMW7EFyZZV52qhd+Ak5ZcjaAvQhkYpvVKAZC&#10;701WTKdvswGwdghSeU+3t0cnXyf8plEyfGoarwIzFSduIe2Y9m3cs/VKlC0K12l5oiH+gUUvtKVP&#10;z1C3Igi2Q/0HVK8lgocmTCT0GTSNlirlQNnk09+yeeqEUykXEse7s0z+/8HKx/2T+4yRuncPIL95&#10;ZmHTCduqG0QYOiVq+i6PQmWD8+X5QTQ8PWXb4SPUVFqxC5A0GBvsIyBlx8Yk9eEstRoDk3RZzGbF&#10;ckkVkeSbFYu8SLXIRPn82qEP7xX0LB4qjlTKhC72Dz5ENqJ8Dknswej6XhuTDGy3G4NsL6jsy82m&#10;uFukBCjJyzBj2UD+RbFIyL/4/CXENK2/QfQ6UP8a3Vf86hwkyijbna1TdwWhzfFMlI096Rili13q&#10;yzBuR6Zr0iSpHK+2UB9IWYRjv9J80aED/MHZQL1acf99J1BxZj5Yqs4yn89jcydjvnhHWjK89Gwv&#10;PcJKgqp44Ox43ITjQOwc6rajn/Ikh4Ubqmijk9gvrE78qR9TDU6zExv+0k5RLxO+/gkAAP//AwBQ&#10;SwMEFAAGAAgAAAAhAH9BBIzgAAAADAEAAA8AAABkcnMvZG93bnJldi54bWxMj8FugzAQRO+V+g/W&#10;VuotMUkEJQQTVVVzaw9Jyt3BG0DBa4QNoX/f7ak97uxo5k2+n20nJhx860jBahmBQKqcaalW8HU+&#10;LFIQPmgyunOECr7Rw754fMh1ZtydjjidQi04hHymFTQh9JmUvmrQar90PRL/rm6wOvA51NIM+s7h&#10;tpPrKEqk1S1xQ6N7fGuwup1Gq+Am57JyY0IfyWf3bqa09MfyoNTz0/y6AxFwDn9m+MVndCiY6eJG&#10;Ml50CuJtzOhBwWIVpTEItmyTzRrEhaX4ZQOyyOX/EcUPAAAA//8DAFBLAQItABQABgAIAAAAIQC2&#10;gziS/gAAAOEBAAATAAAAAAAAAAAAAAAAAAAAAABbQ29udGVudF9UeXBlc10ueG1sUEsBAi0AFAAG&#10;AAgAAAAhADj9If/WAAAAlAEAAAsAAAAAAAAAAAAAAAAALwEAAF9yZWxzLy5yZWxzUEsBAi0AFAAG&#10;AAgAAAAhAIp8J18ZAgAAKQQAAA4AAAAAAAAAAAAAAAAALgIAAGRycy9lMm9Eb2MueG1sUEsBAi0A&#10;FAAGAAgAAAAhAH9BBIzgAAAADAEAAA8AAAAAAAAAAAAAAAAAcwQAAGRycy9kb3ducmV2LnhtbFBL&#10;BQYAAAAABAAEAPMAAACABQAAAAA=&#10;" fillcolor="#9cc2e5">
                <v:textbox>
                  <w:txbxContent>
                    <w:p w14:paraId="5A350D9D" w14:textId="77777777" w:rsidR="00297AEA" w:rsidRPr="00653A18" w:rsidRDefault="00297AEA" w:rsidP="00653A18">
                      <w:pPr>
                        <w:spacing w:after="0" w:line="240" w:lineRule="auto"/>
                        <w:jc w:val="center"/>
                        <w:rPr>
                          <w:rFonts w:ascii="Times New Roman" w:hAnsi="Times New Roman"/>
                          <w:b/>
                          <w:sz w:val="20"/>
                          <w:szCs w:val="20"/>
                          <w:lang w:val="ro-RO"/>
                        </w:rPr>
                      </w:pPr>
                      <w:r w:rsidRPr="00653A18">
                        <w:rPr>
                          <w:rFonts w:ascii="Times New Roman" w:hAnsi="Times New Roman"/>
                          <w:b/>
                          <w:sz w:val="20"/>
                          <w:szCs w:val="20"/>
                          <w:lang w:val="ro-RO"/>
                        </w:rPr>
                        <w:t>6. ARHIVAREA</w:t>
                      </w:r>
                    </w:p>
                  </w:txbxContent>
                </v:textbox>
              </v:rect>
            </w:pict>
          </mc:Fallback>
        </mc:AlternateContent>
      </w:r>
      <w:r>
        <w:rPr>
          <w:rFonts w:ascii="Times New Roman" w:hAnsi="Times New Roman"/>
          <w:noProof/>
          <w:sz w:val="20"/>
          <w:szCs w:val="20"/>
          <w:lang w:val="ro-RO"/>
        </w:rPr>
        <mc:AlternateContent>
          <mc:Choice Requires="wps">
            <w:drawing>
              <wp:anchor distT="0" distB="0" distL="114295" distR="114295" simplePos="0" relativeHeight="251686912" behindDoc="0" locked="0" layoutInCell="1" allowOverlap="1" wp14:anchorId="35C785E8" wp14:editId="49A5160B">
                <wp:simplePos x="0" y="0"/>
                <wp:positionH relativeFrom="column">
                  <wp:posOffset>4955539</wp:posOffset>
                </wp:positionH>
                <wp:positionV relativeFrom="paragraph">
                  <wp:posOffset>-370205</wp:posOffset>
                </wp:positionV>
                <wp:extent cx="0" cy="162560"/>
                <wp:effectExtent l="76200" t="0" r="38100" b="46990"/>
                <wp:wrapNone/>
                <wp:docPr id="22" name="AutoShap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2560"/>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0D049C" id="AutoShape 380" o:spid="_x0000_s1026" type="#_x0000_t32" style="position:absolute;margin-left:390.2pt;margin-top:-29.15pt;width:0;height:12.8pt;z-index:251686912;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Z9HygEAAHcDAAAOAAAAZHJzL2Uyb0RvYy54bWysU8Fu2zAMvQ/YPwi6L04CJNiMOD2k7S7d&#10;FqDdBzCSbAuTRYFUYufvJylpWmy3YToIpEg+ko/U5m4anDgZYou+kYvZXArjFWrru0b+fHn89FkK&#10;juA1OPSmkWfD8m778cNmDLVZYo9OGxIJxHM9hkb2MYa6qlj1ZgCeYTA+GVukAWJSqas0wZjQB1ct&#10;5/N1NSLpQKgMc3q9vxjltuC3rVHxR9uyicI1MtUWy03lPuS72m6g7ghCb9W1DPiHKgawPiW9Qd1D&#10;BHEk+xfUYBUhYxtnCocK29YqU3pI3Szmf3Tz3EMwpZdEDocbTfz/YNX3087vKZeuJv8cnlD9YuFx&#10;14PvTCng5RzS4BaZqmoMXN9CssJhT+IwfkOdfOAYsbAwtTRkyNSfmArZ5xvZZopCXR5Vel2sl6t1&#10;mUMF9WtcII5fDQ4iC43kSGC7Pu7Q+zRRpEXJAqcnjrkqqF8DclKPj9a5MljnxdjIL6vlqgQwOquz&#10;MbsxdYedI3GCvBrllBaT5b0b4dHrAtYb0A9XOYJ1SRaxcBPJJrackTnbYLQUzqTfkKVLec5fuct0&#10;5d3k+oD6vKdszlqabunjuol5fd7rxevtv2x/AwAA//8DAFBLAwQUAAYACAAAACEAKF5mqOEAAAAL&#10;AQAADwAAAGRycy9kb3ducmV2LnhtbEyPwU7DMAyG70i8Q2QkblvKBl0pTSdgQvQCEhtCHLPGNBWN&#10;UzXZ1vH0GHGAo39/+v25WI6uE3scQutJwcU0AYFUe9NSo+B18zDJQISoyejOEyo4YoBleXpS6Nz4&#10;A73gfh0bwSUUcq3AxtjnUobaotNh6nsk3n34wenI49BIM+gDl7tOzpIklU63xBes7vHeYv253jkF&#10;cfV+tOlbfXfdPm8en9L2q6qqlVLnZ+PtDYiIY/yD4Uef1aFkp63fkQmiU7DIkktGFUyusjkIJn6T&#10;LSfz2QJkWcj/P5TfAAAA//8DAFBLAQItABQABgAIAAAAIQC2gziS/gAAAOEBAAATAAAAAAAAAAAA&#10;AAAAAAAAAABbQ29udGVudF9UeXBlc10ueG1sUEsBAi0AFAAGAAgAAAAhADj9If/WAAAAlAEAAAsA&#10;AAAAAAAAAAAAAAAALwEAAF9yZWxzLy5yZWxzUEsBAi0AFAAGAAgAAAAhAEsNn0fKAQAAdwMAAA4A&#10;AAAAAAAAAAAAAAAALgIAAGRycy9lMm9Eb2MueG1sUEsBAi0AFAAGAAgAAAAhACheZqjhAAAACwEA&#10;AA8AAAAAAAAAAAAAAAAAJAQAAGRycy9kb3ducmV2LnhtbFBLBQYAAAAABAAEAPMAAAAyBQAAAAA=&#10;">
                <v:stroke endarrow="block"/>
              </v:shape>
            </w:pict>
          </mc:Fallback>
        </mc:AlternateContent>
      </w:r>
    </w:p>
    <w:p w14:paraId="4ACA968D" w14:textId="1135BFF3"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295" distR="114295" simplePos="0" relativeHeight="251655168" behindDoc="0" locked="0" layoutInCell="1" allowOverlap="1" wp14:anchorId="58FE7AEF" wp14:editId="78D7FDEF">
                <wp:simplePos x="0" y="0"/>
                <wp:positionH relativeFrom="column">
                  <wp:posOffset>4973319</wp:posOffset>
                </wp:positionH>
                <wp:positionV relativeFrom="paragraph">
                  <wp:posOffset>112395</wp:posOffset>
                </wp:positionV>
                <wp:extent cx="0" cy="162560"/>
                <wp:effectExtent l="76200" t="0" r="38100" b="46990"/>
                <wp:wrapNone/>
                <wp:docPr id="21" name="AutoShap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2560"/>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FFBFE7" id="AutoShape 380" o:spid="_x0000_s1026" type="#_x0000_t32" style="position:absolute;margin-left:391.6pt;margin-top:8.85pt;width:0;height:12.8pt;z-index:25165516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Z9HygEAAHcDAAAOAAAAZHJzL2Uyb0RvYy54bWysU8Fu2zAMvQ/YPwi6L04CJNiMOD2k7S7d&#10;FqDdBzCSbAuTRYFUYufvJylpWmy3YToIpEg+ko/U5m4anDgZYou+kYvZXArjFWrru0b+fHn89FkK&#10;juA1OPSmkWfD8m778cNmDLVZYo9OGxIJxHM9hkb2MYa6qlj1ZgCeYTA+GVukAWJSqas0wZjQB1ct&#10;5/N1NSLpQKgMc3q9vxjltuC3rVHxR9uyicI1MtUWy03lPuS72m6g7ghCb9W1DPiHKgawPiW9Qd1D&#10;BHEk+xfUYBUhYxtnCocK29YqU3pI3Szmf3Tz3EMwpZdEDocbTfz/YNX3087vKZeuJv8cnlD9YuFx&#10;14PvTCng5RzS4BaZqmoMXN9CssJhT+IwfkOdfOAYsbAwtTRkyNSfmArZ5xvZZopCXR5Vel2sl6t1&#10;mUMF9WtcII5fDQ4iC43kSGC7Pu7Q+zRRpEXJAqcnjrkqqF8DclKPj9a5MljnxdjIL6vlqgQwOquz&#10;MbsxdYedI3GCvBrllBaT5b0b4dHrAtYb0A9XOYJ1SRaxcBPJJrackTnbYLQUzqTfkKVLec5fuct0&#10;5d3k+oD6vKdszlqabunjuol5fd7rxevtv2x/AwAA//8DAFBLAwQUAAYACAAAACEAuCB2T98AAAAJ&#10;AQAADwAAAGRycy9kb3ducmV2LnhtbEyPwU7DMAyG70i8Q2QkbixlRe0oTSdgQvQCEhtCHLPGtBGN&#10;UzXZ1vH0GHGAo/1/+v25XE6uF3scg/Wk4HKWgEBqvLHUKnjdPFwsQISoyejeEyo4YoBldXpS6sL4&#10;A73gfh1bwSUUCq2gi3EopAxNh06HmR+QOPvwo9ORx7GVZtQHLne9nCdJJp22xBc6PeB9h83neucU&#10;xNX7scvemrtr+7x5fMrsV13XK6XOz6bbGxARp/gHw48+q0PFTlu/IxNEryBfpHNGOchzEAz8LrYK&#10;rtIUZFXK/x9U3wAAAP//AwBQSwECLQAUAAYACAAAACEAtoM4kv4AAADhAQAAEwAAAAAAAAAAAAAA&#10;AAAAAAAAW0NvbnRlbnRfVHlwZXNdLnhtbFBLAQItABQABgAIAAAAIQA4/SH/1gAAAJQBAAALAAAA&#10;AAAAAAAAAAAAAC8BAABfcmVscy8ucmVsc1BLAQItABQABgAIAAAAIQBLDZ9HygEAAHcDAAAOAAAA&#10;AAAAAAAAAAAAAC4CAABkcnMvZTJvRG9jLnhtbFBLAQItABQABgAIAAAAIQC4IHZP3wAAAAkBAAAP&#10;AAAAAAAAAAAAAAAAACQEAABkcnMvZG93bnJldi54bWxQSwUGAAAAAAQABADzAAAAMAUAAAAA&#10;">
                <v:stroke endarrow="block"/>
              </v:shape>
            </w:pict>
          </mc:Fallback>
        </mc:AlternateContent>
      </w:r>
    </w:p>
    <w:p w14:paraId="7CD2C1B3" w14:textId="4AE38D8A"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s">
            <w:drawing>
              <wp:anchor distT="0" distB="0" distL="114300" distR="114300" simplePos="0" relativeHeight="251643904" behindDoc="0" locked="0" layoutInCell="1" allowOverlap="1" wp14:anchorId="37A70890" wp14:editId="49368044">
                <wp:simplePos x="0" y="0"/>
                <wp:positionH relativeFrom="column">
                  <wp:posOffset>3792220</wp:posOffset>
                </wp:positionH>
                <wp:positionV relativeFrom="paragraph">
                  <wp:posOffset>128905</wp:posOffset>
                </wp:positionV>
                <wp:extent cx="2332990" cy="482600"/>
                <wp:effectExtent l="0" t="0" r="0" b="0"/>
                <wp:wrapNone/>
                <wp:docPr id="20"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990" cy="482600"/>
                        </a:xfrm>
                        <a:prstGeom prst="rect">
                          <a:avLst/>
                        </a:prstGeom>
                        <a:solidFill>
                          <a:srgbClr val="FFFFFF"/>
                        </a:solidFill>
                        <a:ln w="9525">
                          <a:solidFill>
                            <a:srgbClr val="000000"/>
                          </a:solidFill>
                          <a:miter lim="800000"/>
                          <a:headEnd/>
                          <a:tailEnd/>
                        </a:ln>
                      </wps:spPr>
                      <wps:txbx>
                        <w:txbxContent>
                          <w:p w14:paraId="0CB9315A" w14:textId="77777777" w:rsidR="00297AEA" w:rsidRPr="00653A18" w:rsidRDefault="00297AEA" w:rsidP="00653A18">
                            <w:pPr>
                              <w:spacing w:after="0" w:line="240" w:lineRule="auto"/>
                              <w:jc w:val="center"/>
                              <w:rPr>
                                <w:rFonts w:ascii="Times New Roman" w:hAnsi="Times New Roman"/>
                                <w:sz w:val="20"/>
                                <w:szCs w:val="20"/>
                                <w:lang w:val="ro-RO"/>
                              </w:rPr>
                            </w:pPr>
                            <w:r w:rsidRPr="00653A18">
                              <w:rPr>
                                <w:rFonts w:ascii="Times New Roman" w:hAnsi="Times New Roman"/>
                                <w:sz w:val="20"/>
                                <w:szCs w:val="20"/>
                                <w:lang w:val="ro-RO"/>
                              </w:rPr>
                              <w:t>Originalele PO retrase/revizuite se arhivează conform legii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A70890" id="_x0000_s1048" style="position:absolute;margin-left:298.6pt;margin-top:10.15pt;width:183.7pt;height:3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F2jGAIAACkEAAAOAAAAZHJzL2Uyb0RvYy54bWysU9tu2zAMfR+wfxD0vthxky4x4hRFugwD&#10;um5Atw9QZNkWJosapcTuvn6UkqbZ5WmYHgRSpI4OD6nVzdgbdlDoNdiKTyc5Z8pKqLVtK/71y/bN&#10;gjMfhK2FAasq/qQ8v1m/frUaXKkK6MDUChmBWF8OruJdCK7MMi871Qs/AacsBRvAXgRysc1qFAOh&#10;9yYr8vw6GwBrhyCV93R6dwzydcJvGiXDp6bxKjBTceIW0o5p38U9W69E2aJwnZYnGuIfWPRCW3r0&#10;DHUngmB71H9A9VoieGjCREKfQdNoqVINVM00/62ax044lWohcbw7y+T/H6x8ODy6zxipe3cP8ptn&#10;FjadsK26RYShU6Km56ZRqGxwvjxfiI6nq2w3fISaWiv2AZIGY4N9BKTq2JikfjpLrcbAJB0WV1fF&#10;ckkdkRSbLYrrPPUiE+XzbYc+vFfQs2hUHKmVCV0c7n2IbET5nJLYg9H1VhuTHGx3G4PsIKjt27RS&#10;AVTkZZqxbKj4cl7ME/IvMX8Jkaf1N4heB5pfo/uKL85JooyyvbN1mq4gtDnaRNnYk45Rujilvgzj&#10;bmS6Jk2K+EI82kH9RMoiHOeV/hcZHeAPzgaa1Yr773uBijPzwVJ3ltPZLA53cmbztwU5eBnZXUaE&#10;lQRV8cDZ0dyE44fYO9RtRy9NkxwWbqmjjU5iv7A68ad5TD04/Z048Jd+ynr54eufAAAA//8DAFBL&#10;AwQUAAYACAAAACEANIt1qN4AAAAJAQAADwAAAGRycy9kb3ducmV2LnhtbEyPwU6DQBCG7ya+w2ZM&#10;vNlFUBRkaYymJh5bevE2sCOg7CxhlxZ9erenepvJfPnn+4v1YgZxoMn1lhXcriIQxI3VPbcK9tXm&#10;5hGE88gaB8uk4IccrMvLiwJzbY+8pcPOtyKEsMtRQef9mEvpmo4MupUdicPt004GfVinVuoJjyHc&#10;DDKOolQa7Dl86HCkl46a791sFNR9vMffbfUWmWyT+Pel+po/XpW6vlqen0B4WvwZhpN+UIcyONV2&#10;Zu3EoOA+e4gDqiCOEhAByNK7FER9GhKQZSH/Nyj/AAAA//8DAFBLAQItABQABgAIAAAAIQC2gziS&#10;/gAAAOEBAAATAAAAAAAAAAAAAAAAAAAAAABbQ29udGVudF9UeXBlc10ueG1sUEsBAi0AFAAGAAgA&#10;AAAhADj9If/WAAAAlAEAAAsAAAAAAAAAAAAAAAAALwEAAF9yZWxzLy5yZWxzUEsBAi0AFAAGAAgA&#10;AAAhALZcXaMYAgAAKQQAAA4AAAAAAAAAAAAAAAAALgIAAGRycy9lMm9Eb2MueG1sUEsBAi0AFAAG&#10;AAgAAAAhADSLdajeAAAACQEAAA8AAAAAAAAAAAAAAAAAcgQAAGRycy9kb3ducmV2LnhtbFBLBQYA&#10;AAAABAAEAPMAAAB9BQAAAAA=&#10;">
                <v:textbox>
                  <w:txbxContent>
                    <w:p w14:paraId="0CB9315A" w14:textId="77777777" w:rsidR="00297AEA" w:rsidRPr="00653A18" w:rsidRDefault="00297AEA" w:rsidP="00653A18">
                      <w:pPr>
                        <w:spacing w:after="0" w:line="240" w:lineRule="auto"/>
                        <w:jc w:val="center"/>
                        <w:rPr>
                          <w:rFonts w:ascii="Times New Roman" w:hAnsi="Times New Roman"/>
                          <w:sz w:val="20"/>
                          <w:szCs w:val="20"/>
                          <w:lang w:val="ro-RO"/>
                        </w:rPr>
                      </w:pPr>
                      <w:r w:rsidRPr="00653A18">
                        <w:rPr>
                          <w:rFonts w:ascii="Times New Roman" w:hAnsi="Times New Roman"/>
                          <w:sz w:val="20"/>
                          <w:szCs w:val="20"/>
                          <w:lang w:val="ro-RO"/>
                        </w:rPr>
                        <w:t>Originalele PO retrase/revizuite se arhivează conform legii</w:t>
                      </w:r>
                    </w:p>
                  </w:txbxContent>
                </v:textbox>
              </v:rect>
            </w:pict>
          </mc:Fallback>
        </mc:AlternateContent>
      </w:r>
    </w:p>
    <w:p w14:paraId="0A7DAFCE" w14:textId="77777777" w:rsidR="00D42137" w:rsidRPr="00045BA0" w:rsidRDefault="00D42137" w:rsidP="00D42137">
      <w:pPr>
        <w:spacing w:after="0" w:line="240" w:lineRule="auto"/>
        <w:rPr>
          <w:rFonts w:ascii="Times New Roman" w:hAnsi="Times New Roman"/>
          <w:sz w:val="20"/>
          <w:szCs w:val="20"/>
          <w:lang w:val="ro-RO"/>
        </w:rPr>
      </w:pPr>
    </w:p>
    <w:p w14:paraId="12CE2C48" w14:textId="77777777" w:rsidR="00D42137" w:rsidRPr="00045BA0" w:rsidRDefault="00D42137" w:rsidP="00D42137">
      <w:pPr>
        <w:spacing w:after="0" w:line="240" w:lineRule="auto"/>
        <w:rPr>
          <w:rFonts w:ascii="Times New Roman" w:hAnsi="Times New Roman"/>
          <w:sz w:val="20"/>
          <w:szCs w:val="20"/>
          <w:lang w:val="ro-RO"/>
        </w:rPr>
      </w:pPr>
    </w:p>
    <w:p w14:paraId="0A8593B6" w14:textId="77777777" w:rsidR="00D42137" w:rsidRPr="00045BA0" w:rsidRDefault="00D42137" w:rsidP="00D42137">
      <w:pPr>
        <w:tabs>
          <w:tab w:val="left" w:pos="1065"/>
        </w:tabs>
        <w:spacing w:after="0" w:line="240" w:lineRule="auto"/>
        <w:rPr>
          <w:rFonts w:ascii="Times New Roman" w:hAnsi="Times New Roman"/>
          <w:sz w:val="20"/>
          <w:szCs w:val="20"/>
          <w:lang w:val="ro-RO"/>
        </w:rPr>
      </w:pPr>
    </w:p>
    <w:p w14:paraId="41806085" w14:textId="77777777" w:rsidR="00D42137" w:rsidRPr="00045BA0" w:rsidRDefault="00D42137" w:rsidP="00D42137">
      <w:pPr>
        <w:spacing w:after="0" w:line="240" w:lineRule="auto"/>
        <w:rPr>
          <w:rFonts w:ascii="Times New Roman" w:hAnsi="Times New Roman"/>
          <w:sz w:val="20"/>
          <w:szCs w:val="20"/>
          <w:lang w:val="ro-RO"/>
        </w:rPr>
      </w:pPr>
    </w:p>
    <w:p w14:paraId="75039904" w14:textId="77777777" w:rsidR="00D42137" w:rsidRPr="00045BA0" w:rsidRDefault="00D42137" w:rsidP="00D42137">
      <w:pPr>
        <w:spacing w:after="0" w:line="240" w:lineRule="auto"/>
        <w:rPr>
          <w:rFonts w:ascii="Times New Roman" w:hAnsi="Times New Roman"/>
          <w:sz w:val="20"/>
          <w:szCs w:val="20"/>
          <w:lang w:val="ro-RO"/>
        </w:rPr>
      </w:pPr>
    </w:p>
    <w:p w14:paraId="26123254" w14:textId="1E734130" w:rsidR="00D42137" w:rsidRPr="00045BA0" w:rsidRDefault="00E871F4" w:rsidP="00D42137">
      <w:pPr>
        <w:spacing w:after="0" w:line="240" w:lineRule="auto"/>
        <w:rPr>
          <w:rFonts w:ascii="Times New Roman" w:hAnsi="Times New Roman"/>
          <w:sz w:val="20"/>
          <w:szCs w:val="20"/>
          <w:lang w:val="ro-RO"/>
        </w:rPr>
      </w:pPr>
      <w:r>
        <w:rPr>
          <w:rFonts w:ascii="Times New Roman" w:hAnsi="Times New Roman"/>
          <w:noProof/>
          <w:sz w:val="20"/>
          <w:szCs w:val="20"/>
          <w:lang w:val="ro-RO"/>
        </w:rPr>
        <mc:AlternateContent>
          <mc:Choice Requires="wpg">
            <w:drawing>
              <wp:anchor distT="0" distB="0" distL="114300" distR="114300" simplePos="0" relativeHeight="251681792" behindDoc="0" locked="0" layoutInCell="1" allowOverlap="1" wp14:anchorId="5ED36BED" wp14:editId="041B17F8">
                <wp:simplePos x="0" y="0"/>
                <wp:positionH relativeFrom="column">
                  <wp:posOffset>861695</wp:posOffset>
                </wp:positionH>
                <wp:positionV relativeFrom="paragraph">
                  <wp:posOffset>95885</wp:posOffset>
                </wp:positionV>
                <wp:extent cx="3848100" cy="2606675"/>
                <wp:effectExtent l="0" t="0" r="0" b="3175"/>
                <wp:wrapNone/>
                <wp:docPr id="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8100" cy="2606675"/>
                          <a:chOff x="1047" y="7154"/>
                          <a:chExt cx="6060" cy="4105"/>
                        </a:xfrm>
                      </wpg:grpSpPr>
                      <wps:wsp>
                        <wps:cNvPr id="6" name="Rectangle 251"/>
                        <wps:cNvSpPr>
                          <a:spLocks noChangeArrowheads="1"/>
                        </wps:cNvSpPr>
                        <wps:spPr bwMode="auto">
                          <a:xfrm>
                            <a:off x="1445" y="7154"/>
                            <a:ext cx="3412" cy="435"/>
                          </a:xfrm>
                          <a:prstGeom prst="rect">
                            <a:avLst/>
                          </a:prstGeom>
                          <a:solidFill>
                            <a:srgbClr val="9CC2E5"/>
                          </a:solidFill>
                          <a:ln w="9525">
                            <a:solidFill>
                              <a:srgbClr val="000000"/>
                            </a:solidFill>
                            <a:miter lim="800000"/>
                            <a:headEnd/>
                            <a:tailEnd/>
                          </a:ln>
                        </wps:spPr>
                        <wps:txbx>
                          <w:txbxContent>
                            <w:p w14:paraId="3F0EBED1" w14:textId="77777777" w:rsidR="00297AEA" w:rsidRPr="00653A18" w:rsidRDefault="00297AEA" w:rsidP="00653A18">
                              <w:pPr>
                                <w:spacing w:after="0" w:line="240" w:lineRule="auto"/>
                                <w:jc w:val="center"/>
                                <w:rPr>
                                  <w:rFonts w:ascii="Times New Roman" w:hAnsi="Times New Roman"/>
                                  <w:b/>
                                  <w:sz w:val="20"/>
                                  <w:szCs w:val="20"/>
                                  <w:lang w:val="ro-RO"/>
                                </w:rPr>
                              </w:pPr>
                              <w:r w:rsidRPr="00653A18">
                                <w:rPr>
                                  <w:rFonts w:ascii="Times New Roman" w:hAnsi="Times New Roman"/>
                                  <w:b/>
                                  <w:sz w:val="20"/>
                                  <w:szCs w:val="20"/>
                                  <w:lang w:val="ro-RO"/>
                                </w:rPr>
                                <w:t>7. REVIZIE</w:t>
                              </w:r>
                            </w:p>
                          </w:txbxContent>
                        </wps:txbx>
                        <wps:bodyPr rot="0" vert="horz" wrap="square" lIns="91440" tIns="45720" rIns="91440" bIns="45720" anchor="t" anchorCtr="0" upright="1">
                          <a:noAutofit/>
                        </wps:bodyPr>
                      </wps:wsp>
                      <wps:wsp>
                        <wps:cNvPr id="7" name="Rectangle 252"/>
                        <wps:cNvSpPr>
                          <a:spLocks noChangeArrowheads="1"/>
                        </wps:cNvSpPr>
                        <wps:spPr bwMode="auto">
                          <a:xfrm>
                            <a:off x="1631" y="7825"/>
                            <a:ext cx="3226" cy="866"/>
                          </a:xfrm>
                          <a:prstGeom prst="rect">
                            <a:avLst/>
                          </a:prstGeom>
                          <a:solidFill>
                            <a:srgbClr val="FFFFFF"/>
                          </a:solidFill>
                          <a:ln w="9525">
                            <a:solidFill>
                              <a:srgbClr val="000000"/>
                            </a:solidFill>
                            <a:miter lim="800000"/>
                            <a:headEnd/>
                            <a:tailEnd/>
                          </a:ln>
                        </wps:spPr>
                        <wps:txbx>
                          <w:txbxContent>
                            <w:p w14:paraId="2FD3F26C" w14:textId="77777777" w:rsidR="00297AEA" w:rsidRPr="00653A18" w:rsidRDefault="00297AEA" w:rsidP="00653A18">
                              <w:pPr>
                                <w:spacing w:after="0" w:line="240" w:lineRule="auto"/>
                                <w:ind w:left="180"/>
                                <w:jc w:val="center"/>
                                <w:rPr>
                                  <w:rFonts w:ascii="Times New Roman" w:hAnsi="Times New Roman"/>
                                  <w:sz w:val="20"/>
                                  <w:szCs w:val="20"/>
                                  <w:lang w:val="ro-RO"/>
                                </w:rPr>
                              </w:pPr>
                              <w:r>
                                <w:rPr>
                                  <w:rFonts w:ascii="Times New Roman" w:hAnsi="Times New Roman"/>
                                  <w:sz w:val="20"/>
                                  <w:szCs w:val="20"/>
                                  <w:lang w:val="ro-RO"/>
                                </w:rPr>
                                <w:t>PrMA</w:t>
                              </w:r>
                              <w:r w:rsidRPr="00653A18">
                                <w:rPr>
                                  <w:rFonts w:ascii="Times New Roman" w:hAnsi="Times New Roman"/>
                                  <w:sz w:val="20"/>
                                  <w:szCs w:val="20"/>
                                  <w:lang w:val="ro-RO"/>
                                </w:rPr>
                                <w:t xml:space="preserve">  transmite motivația și propunerea de modificare a PO Preşedintelui C-SCMI</w:t>
                              </w:r>
                            </w:p>
                          </w:txbxContent>
                        </wps:txbx>
                        <wps:bodyPr rot="0" vert="horz" wrap="square" lIns="91440" tIns="45720" rIns="91440" bIns="45720" anchor="t" anchorCtr="0" upright="1">
                          <a:noAutofit/>
                        </wps:bodyPr>
                      </wps:wsp>
                      <wps:wsp>
                        <wps:cNvPr id="3" name="AutoShape 259"/>
                        <wps:cNvSpPr>
                          <a:spLocks noChangeArrowheads="1"/>
                        </wps:cNvSpPr>
                        <wps:spPr bwMode="auto">
                          <a:xfrm>
                            <a:off x="2222" y="9268"/>
                            <a:ext cx="2169" cy="969"/>
                          </a:xfrm>
                          <a:prstGeom prst="flowChartDecision">
                            <a:avLst/>
                          </a:prstGeom>
                          <a:solidFill>
                            <a:srgbClr val="9CC2E5"/>
                          </a:solidFill>
                          <a:ln w="9525">
                            <a:solidFill>
                              <a:srgbClr val="000000"/>
                            </a:solidFill>
                            <a:miter lim="800000"/>
                            <a:headEnd/>
                            <a:tailEnd/>
                          </a:ln>
                        </wps:spPr>
                        <wps:txbx>
                          <w:txbxContent>
                            <w:p w14:paraId="5DE33A0C" w14:textId="77777777" w:rsidR="00297AEA" w:rsidRPr="00653A18" w:rsidRDefault="00297AEA" w:rsidP="00653A18">
                              <w:pPr>
                                <w:spacing w:after="0" w:line="240" w:lineRule="auto"/>
                                <w:jc w:val="center"/>
                                <w:rPr>
                                  <w:rFonts w:ascii="Times New Roman" w:hAnsi="Times New Roman"/>
                                  <w:b/>
                                  <w:bCs/>
                                  <w:sz w:val="20"/>
                                  <w:szCs w:val="20"/>
                                  <w:lang w:val="ro-RO"/>
                                </w:rPr>
                              </w:pPr>
                              <w:r w:rsidRPr="00653A18">
                                <w:rPr>
                                  <w:rFonts w:ascii="Times New Roman" w:hAnsi="Times New Roman"/>
                                  <w:b/>
                                  <w:bCs/>
                                  <w:sz w:val="20"/>
                                  <w:szCs w:val="20"/>
                                  <w:lang w:val="ro-RO"/>
                                </w:rPr>
                                <w:t>Acord</w:t>
                              </w:r>
                            </w:p>
                          </w:txbxContent>
                        </wps:txbx>
                        <wps:bodyPr rot="0" vert="horz" wrap="square" lIns="91440" tIns="45720" rIns="91440" bIns="45720" anchor="t" anchorCtr="0" upright="1">
                          <a:noAutofit/>
                        </wps:bodyPr>
                      </wps:wsp>
                      <wps:wsp>
                        <wps:cNvPr id="4" name="AutoShape 260"/>
                        <wps:cNvCnPr>
                          <a:cxnSpLocks noChangeShapeType="1"/>
                        </wps:cNvCnPr>
                        <wps:spPr bwMode="auto">
                          <a:xfrm rot="5400000">
                            <a:off x="3025" y="8980"/>
                            <a:ext cx="577" cy="0"/>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wps:wsp>
                        <wps:cNvPr id="10" name="Rectangle 266"/>
                        <wps:cNvSpPr>
                          <a:spLocks noChangeArrowheads="1"/>
                        </wps:cNvSpPr>
                        <wps:spPr bwMode="auto">
                          <a:xfrm>
                            <a:off x="1458" y="10232"/>
                            <a:ext cx="1618" cy="593"/>
                          </a:xfrm>
                          <a:prstGeom prst="rect">
                            <a:avLst/>
                          </a:prstGeom>
                          <a:solidFill>
                            <a:srgbClr val="FFFFFF"/>
                          </a:solidFill>
                          <a:ln w="9525">
                            <a:solidFill>
                              <a:srgbClr val="000000"/>
                            </a:solidFill>
                            <a:miter lim="800000"/>
                            <a:headEnd/>
                            <a:tailEnd/>
                          </a:ln>
                        </wps:spPr>
                        <wps:txbx>
                          <w:txbxContent>
                            <w:p w14:paraId="588C2A1B" w14:textId="77777777" w:rsidR="00297AEA" w:rsidRPr="00653A18" w:rsidRDefault="00297AEA" w:rsidP="00653A18">
                              <w:pPr>
                                <w:spacing w:after="0" w:line="240" w:lineRule="auto"/>
                                <w:jc w:val="center"/>
                                <w:rPr>
                                  <w:rFonts w:ascii="Times New Roman" w:hAnsi="Times New Roman"/>
                                  <w:sz w:val="20"/>
                                  <w:szCs w:val="20"/>
                                  <w:lang w:val="ro-RO"/>
                                </w:rPr>
                              </w:pPr>
                              <w:r w:rsidRPr="00653A18">
                                <w:rPr>
                                  <w:rFonts w:ascii="Times New Roman" w:hAnsi="Times New Roman"/>
                                  <w:sz w:val="20"/>
                                  <w:szCs w:val="20"/>
                                  <w:lang w:val="ro-RO"/>
                                </w:rPr>
                                <w:t>PO nu necesită revizie</w:t>
                              </w:r>
                            </w:p>
                          </w:txbxContent>
                        </wps:txbx>
                        <wps:bodyPr rot="0" vert="horz" wrap="square" lIns="91440" tIns="45720" rIns="91440" bIns="45720" anchor="t" anchorCtr="0" upright="1">
                          <a:noAutofit/>
                        </wps:bodyPr>
                      </wps:wsp>
                      <wps:wsp>
                        <wps:cNvPr id="11" name="AutoShape 293"/>
                        <wps:cNvCnPr>
                          <a:cxnSpLocks noChangeShapeType="1"/>
                        </wps:cNvCnPr>
                        <wps:spPr bwMode="auto">
                          <a:xfrm>
                            <a:off x="1047" y="7383"/>
                            <a:ext cx="398" cy="0"/>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wps:wsp>
                        <wps:cNvPr id="12" name="AutoShape 383"/>
                        <wps:cNvCnPr>
                          <a:cxnSpLocks noChangeShapeType="1"/>
                        </wps:cNvCnPr>
                        <wps:spPr bwMode="auto">
                          <a:xfrm flipH="1">
                            <a:off x="1812" y="9742"/>
                            <a:ext cx="396" cy="0"/>
                          </a:xfrm>
                          <a:prstGeom prst="straightConnector1">
                            <a:avLst/>
                          </a:pr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wps:wsp>
                        <wps:cNvPr id="13" name="AutoShape 384"/>
                        <wps:cNvCnPr>
                          <a:cxnSpLocks noChangeShapeType="1"/>
                        </wps:cNvCnPr>
                        <wps:spPr bwMode="auto">
                          <a:xfrm>
                            <a:off x="1813" y="9742"/>
                            <a:ext cx="1" cy="490"/>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wps:wsp>
                        <wps:cNvPr id="14" name="Rectangle 406"/>
                        <wps:cNvSpPr>
                          <a:spLocks noChangeArrowheads="1"/>
                        </wps:cNvSpPr>
                        <wps:spPr bwMode="auto">
                          <a:xfrm>
                            <a:off x="4857" y="10250"/>
                            <a:ext cx="2250" cy="1009"/>
                          </a:xfrm>
                          <a:prstGeom prst="rect">
                            <a:avLst/>
                          </a:prstGeom>
                          <a:solidFill>
                            <a:srgbClr val="FFFFFF"/>
                          </a:solidFill>
                          <a:ln w="9525">
                            <a:solidFill>
                              <a:srgbClr val="000000"/>
                            </a:solidFill>
                            <a:miter lim="800000"/>
                            <a:headEnd/>
                            <a:tailEnd/>
                          </a:ln>
                        </wps:spPr>
                        <wps:txbx>
                          <w:txbxContent>
                            <w:p w14:paraId="1134F989" w14:textId="77777777" w:rsidR="00297AEA" w:rsidRPr="00653A18" w:rsidRDefault="00297AEA" w:rsidP="00653A18">
                              <w:pPr>
                                <w:spacing w:after="0" w:line="240" w:lineRule="auto"/>
                                <w:jc w:val="center"/>
                                <w:rPr>
                                  <w:rFonts w:ascii="Times New Roman" w:hAnsi="Times New Roman"/>
                                  <w:sz w:val="20"/>
                                  <w:szCs w:val="20"/>
                                  <w:lang w:val="ro-RO"/>
                                </w:rPr>
                              </w:pPr>
                              <w:r w:rsidRPr="00653A18">
                                <w:rPr>
                                  <w:rFonts w:ascii="Times New Roman" w:hAnsi="Times New Roman"/>
                                  <w:sz w:val="20"/>
                                  <w:szCs w:val="20"/>
                                  <w:lang w:val="ro-RO"/>
                                </w:rPr>
                                <w:t>Se reia fluxul de la punctul 2 din prezenta Diagramă</w:t>
                              </w:r>
                            </w:p>
                          </w:txbxContent>
                        </wps:txbx>
                        <wps:bodyPr rot="0" vert="horz" wrap="square" lIns="91440" tIns="45720" rIns="91440" bIns="45720" anchor="t" anchorCtr="0" upright="1">
                          <a:noAutofit/>
                        </wps:bodyPr>
                      </wps:wsp>
                      <wps:wsp>
                        <wps:cNvPr id="15" name="AutoShape 421"/>
                        <wps:cNvCnPr>
                          <a:cxnSpLocks noChangeShapeType="1"/>
                        </wps:cNvCnPr>
                        <wps:spPr bwMode="auto">
                          <a:xfrm>
                            <a:off x="3193" y="7579"/>
                            <a:ext cx="0" cy="256"/>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wps:wsp>
                        <wps:cNvPr id="16" name="AutoShape 423"/>
                        <wps:cNvCnPr>
                          <a:cxnSpLocks noChangeShapeType="1"/>
                        </wps:cNvCnPr>
                        <wps:spPr bwMode="auto">
                          <a:xfrm>
                            <a:off x="1060" y="10474"/>
                            <a:ext cx="398" cy="0"/>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wps:wsp>
                        <wps:cNvPr id="17" name="AutoShape 424"/>
                        <wps:cNvCnPr>
                          <a:cxnSpLocks noChangeShapeType="1"/>
                        </wps:cNvCnPr>
                        <wps:spPr bwMode="auto">
                          <a:xfrm>
                            <a:off x="4391" y="9752"/>
                            <a:ext cx="1505" cy="0"/>
                          </a:xfrm>
                          <a:prstGeom prst="straightConnector1">
                            <a:avLst/>
                          </a:pr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wps:wsp>
                        <wps:cNvPr id="18" name="AutoShape 425"/>
                        <wps:cNvCnPr>
                          <a:cxnSpLocks noChangeShapeType="1"/>
                        </wps:cNvCnPr>
                        <wps:spPr bwMode="auto">
                          <a:xfrm>
                            <a:off x="5896" y="9742"/>
                            <a:ext cx="0" cy="490"/>
                          </a:xfrm>
                          <a:prstGeom prst="straightConnector1">
                            <a:avLst/>
                          </a:prstGeom>
                          <a:noFill/>
                          <a:ln w="9525">
                            <a:solidFill>
                              <a:srgbClr val="000000"/>
                            </a:solidFill>
                            <a:round/>
                            <a:headEnd/>
                            <a:tailEnd type="triangle" w="med" len="me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wps:wsp>
                        <wps:cNvPr id="19" name="AutoShape 69"/>
                        <wps:cNvCnPr>
                          <a:cxnSpLocks noChangeShapeType="1"/>
                        </wps:cNvCnPr>
                        <wps:spPr bwMode="auto">
                          <a:xfrm>
                            <a:off x="1060" y="7383"/>
                            <a:ext cx="0" cy="3091"/>
                          </a:xfrm>
                          <a:prstGeom prst="straightConnector1">
                            <a:avLst/>
                          </a:pr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D36BED" id="Group 76" o:spid="_x0000_s1049" style="position:absolute;margin-left:67.85pt;margin-top:7.55pt;width:303pt;height:205.25pt;z-index:251681792" coordorigin="1047,7154" coordsize="6060,4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gi6LwUAAAAjAAAOAAAAZHJzL2Uyb0RvYy54bWzsWttu4zYQfS/QfyD03lj3G6IsFk6yLbBt&#10;F93tB9ASZQuVSJVUIqdf3+FFFzsOgk3XbtLaD4YkihQ1c3jmzFCX77ZNje4JFxWjmeVc2BYiNGdF&#10;RdeZ9fuX2x9iC4kO0wLXjJLMeiDCenf1/XeXfZsSl21YXRCOYBAq0r7NrE3XteliIfINabC4YC2h&#10;0Fgy3uAOTvl6UXDcw+hNvXBtO1z0jBctZzkRAq5e60brSo1fliTvfi1LQTpUZxbMrVP/XP2v5P/i&#10;6hKna47bTZWbaeAXzKLBFYWHjkNd4w6jO149Gqqpcs4EK7uLnDULVpZVTtQ7wNs49t7bfODsrlXv&#10;sk77dTuaCUy7Z6cXD5v/cv+Bt5/bT1zPHg4/svwPAXZZ9O06nbfL87W+Ga36n1kB/sR3HVMvvi15&#10;I4eAV0JbZd+H0b5k26EcLnqxHzs2uCGHNje0wzAKtAfyDbhJ9nNsP7IQNEdO4A9tN6Y/9DCdfcdW&#10;PRc41Q9WkzWTk84HNInJYOKfGezzBrdE+UFIg3ziqCoyK7QQxQ3Y4DdAGabrmiA3cOSc5ePhvsGq&#10;QpsUUbbcwH3kPees3xBcwLTU/TD5WQd5IsAhz9rY8f1gz1ajpX3H1Wb2vV1D4bTlovtAWIPkQWZx&#10;mL3yIL7/KDrp9+kW6VDB6qq4repanfD1allzdI9hPSXLpXszjL5zW01RD+2BG6iRd9rEfAhb/aTN&#10;4Kk7tzVVB8RQV01mxeNNOJVmu6EFdMBph6taH0PnmirEatNpF3Tb1VZ5yvUGr6xY8QCW5UwTARAX&#10;HGwY/8tCPZBAZok/7zAnFqp/ouCdBEwsWUOd+EHkwgmft6zmLZjmMFRmdRbSh8tOM81dy6v1Bp7k&#10;KHNQ9h5WTVkpY0tv61mZ+QNuTwRgWGiPAewOpjoFgEPP0QCOASnKpyOAXRfWl+SJOAwNPgaK+WYA&#10;vlU/M/oO+l4bgBUVTlA5A1ita28AsFxPiqSBgZMTAtiFnwJw4obxLoBdJ0w0gBM40AT3BIDLmvUQ&#10;GXh3TfJKCqn/Oh2rtX5G86ATjJ7wD6AZ9A5AR5oK6HhJtUrLt9SotFFSKPB/eWhBjewoCt1F9n9a&#10;UWgyCXwdZWcazrOBlaUWi5PYKOWBnoMIgodkZ3V9VGGTcjDiQnQcy9C3ZJSCzmBcR8AnpAZlUmeo&#10;OPANCBjEsxEKB0QD6pSxOl4p5QbhP7MaUkDgJ5DHyCO9ZA/ICh2tZbO06+nCtQPi41G81sHRAOT4&#10;gjOAdA687tiup4QCTgdEOKEDbRISQaLk1tOgeLnifDsBW2kW6Zaz4pylTA7IPQ3hWcTWcDEQPhLH&#10;zVhtyjC9WAF1wrCXGAifWe1kSYjMU/chYRxzXEigsq7aH4eczJQtnFjOB0gsifw9gvMSk5C8VXC8&#10;voB2QL9Diej4imfOBrEDszjocOAqGc785K06/C1qnFEET0U13x6D6QlqEn4c6AIkaJxAeX6KD668&#10;okABVcxnkrr/g8iJhqV6FjlzkQNJ035E8915Yfj4IsdzQFVJWouCSAF1ArFBsBs8U1Y7p25mD+qr&#10;9lZUIg71G6NdTGrvjHsFk+71p6r08XL7eaRTmycACSmAzdbKkLydhe+/kM6P5fc5Jk6rfnwv0QX4&#10;JAr25K4TwA7bmy7xvD69C9nl48AwFkNPwgJBLNOYg3rXBIaz3j1lTQ/2CPYhobcLjpv8HooL0aN6&#10;iEGEZwNL6NX0xA7Gq9UKX8MB6hMC+MxC7UWbT0Lkdxzzc1X0nT5cufobAAD//wMAUEsDBBQABgAI&#10;AAAAIQAzHZ7L4AAAAAoBAAAPAAAAZHJzL2Rvd25yZXYueG1sTI9Ba8JAEIXvhf6HZQq91U3UqMRs&#10;RKTtSQrVQultzI5JMLsbsmsS/32np3qbN/N4871sM5pG9NT52lkF8SQCQbZwuralgq/j28sKhA9o&#10;NTbOkoIbedjkjw8ZptoN9pP6QygFh1ifooIqhDaV0hcVGfQT15Ll29l1BgPLrpS6w4HDTSOnUbSQ&#10;BmvLHypsaVdRcTlcjYL3AYftLH7t95fz7vZzTD6+9zEp9fw0btcgAo3h3wx/+IwOOTOd3NVqLxrW&#10;s2TJVh6SGAQblvOYFycF82myAJln8r5C/gsAAP//AwBQSwECLQAUAAYACAAAACEAtoM4kv4AAADh&#10;AQAAEwAAAAAAAAAAAAAAAAAAAAAAW0NvbnRlbnRfVHlwZXNdLnhtbFBLAQItABQABgAIAAAAIQA4&#10;/SH/1gAAAJQBAAALAAAAAAAAAAAAAAAAAC8BAABfcmVscy8ucmVsc1BLAQItABQABgAIAAAAIQCt&#10;Egi6LwUAAAAjAAAOAAAAAAAAAAAAAAAAAC4CAABkcnMvZTJvRG9jLnhtbFBLAQItABQABgAIAAAA&#10;IQAzHZ7L4AAAAAoBAAAPAAAAAAAAAAAAAAAAAIkHAABkcnMvZG93bnJldi54bWxQSwUGAAAAAAQA&#10;BADzAAAAlggAAAAA&#10;">
                <v:rect id="Rectangle 251" o:spid="_x0000_s1050" style="position:absolute;left:1445;top:7154;width:3412;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DisvQAAANoAAAAPAAAAZHJzL2Rvd25yZXYueG1sRI/NCsIw&#10;EITvgu8QVvBmUz0UqUYRUfCgB396X5q1LTab0sRa394IgsdhZr5hluve1KKj1lWWFUyjGARxbnXF&#10;hYLbdT+Zg3AeWWNtmRS8ycF6NRwsMdX2xWfqLr4QAcIuRQWl900qpctLMugi2xAH725bgz7ItpC6&#10;xVeAm1rO4jiRBisOCyU2tC0pf1yeRsFD9llunwkfk1O90908c+dsr9R41G8WIDz1/h/+tQ9aQQLf&#10;K+EGyNUHAAD//wMAUEsBAi0AFAAGAAgAAAAhANvh9svuAAAAhQEAABMAAAAAAAAAAAAAAAAAAAAA&#10;AFtDb250ZW50X1R5cGVzXS54bWxQSwECLQAUAAYACAAAACEAWvQsW78AAAAVAQAACwAAAAAAAAAA&#10;AAAAAAAfAQAAX3JlbHMvLnJlbHNQSwECLQAUAAYACAAAACEA2gw4rL0AAADaAAAADwAAAAAAAAAA&#10;AAAAAAAHAgAAZHJzL2Rvd25yZXYueG1sUEsFBgAAAAADAAMAtwAAAPECAAAAAA==&#10;" fillcolor="#9cc2e5">
                  <v:textbox>
                    <w:txbxContent>
                      <w:p w14:paraId="3F0EBED1" w14:textId="77777777" w:rsidR="00297AEA" w:rsidRPr="00653A18" w:rsidRDefault="00297AEA" w:rsidP="00653A18">
                        <w:pPr>
                          <w:spacing w:after="0" w:line="240" w:lineRule="auto"/>
                          <w:jc w:val="center"/>
                          <w:rPr>
                            <w:rFonts w:ascii="Times New Roman" w:hAnsi="Times New Roman"/>
                            <w:b/>
                            <w:sz w:val="20"/>
                            <w:szCs w:val="20"/>
                            <w:lang w:val="ro-RO"/>
                          </w:rPr>
                        </w:pPr>
                        <w:r w:rsidRPr="00653A18">
                          <w:rPr>
                            <w:rFonts w:ascii="Times New Roman" w:hAnsi="Times New Roman"/>
                            <w:b/>
                            <w:sz w:val="20"/>
                            <w:szCs w:val="20"/>
                            <w:lang w:val="ro-RO"/>
                          </w:rPr>
                          <w:t>7. REVIZIE</w:t>
                        </w:r>
                      </w:p>
                    </w:txbxContent>
                  </v:textbox>
                </v:rect>
                <v:rect id="Rectangle 252" o:spid="_x0000_s1051" style="position:absolute;left:1631;top:7825;width:3226;height: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14:paraId="2FD3F26C" w14:textId="77777777" w:rsidR="00297AEA" w:rsidRPr="00653A18" w:rsidRDefault="00297AEA" w:rsidP="00653A18">
                        <w:pPr>
                          <w:spacing w:after="0" w:line="240" w:lineRule="auto"/>
                          <w:ind w:left="180"/>
                          <w:jc w:val="center"/>
                          <w:rPr>
                            <w:rFonts w:ascii="Times New Roman" w:hAnsi="Times New Roman"/>
                            <w:sz w:val="20"/>
                            <w:szCs w:val="20"/>
                            <w:lang w:val="ro-RO"/>
                          </w:rPr>
                        </w:pPr>
                        <w:r>
                          <w:rPr>
                            <w:rFonts w:ascii="Times New Roman" w:hAnsi="Times New Roman"/>
                            <w:sz w:val="20"/>
                            <w:szCs w:val="20"/>
                            <w:lang w:val="ro-RO"/>
                          </w:rPr>
                          <w:t>PrMA</w:t>
                        </w:r>
                        <w:r w:rsidRPr="00653A18">
                          <w:rPr>
                            <w:rFonts w:ascii="Times New Roman" w:hAnsi="Times New Roman"/>
                            <w:sz w:val="20"/>
                            <w:szCs w:val="20"/>
                            <w:lang w:val="ro-RO"/>
                          </w:rPr>
                          <w:t xml:space="preserve">  transmite motivația și propunerea de modificare a PO Preşedintelui C-SCMI</w:t>
                        </w:r>
                      </w:p>
                    </w:txbxContent>
                  </v:textbox>
                </v:rect>
                <v:shape id="AutoShape 259" o:spid="_x0000_s1052" type="#_x0000_t110" style="position:absolute;left:2222;top:9268;width:2169;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ccRwwAAANoAAAAPAAAAZHJzL2Rvd25yZXYueG1sRI9Ba8JA&#10;FITvgv9heUIvYja2EiV1FRGK7Um0Ba+P7Es2Nfs2ZLcm/vtuoeBxmJlvmPV2sI24UedrxwrmSQqC&#10;uHC65krB1+fbbAXCB2SNjWNScCcP2814tMZcu55PdDuHSkQI+xwVmBDaXEpfGLLoE9cSR690ncUQ&#10;ZVdJ3WEf4baRz2maSYs1xwWDLe0NFdfzj1Ugs8txVZrlPHz02XL63ewWB10p9TQZdq8gAg3hEf5v&#10;v2sFL/B3Jd4AufkFAAD//wMAUEsBAi0AFAAGAAgAAAAhANvh9svuAAAAhQEAABMAAAAAAAAAAAAA&#10;AAAAAAAAAFtDb250ZW50X1R5cGVzXS54bWxQSwECLQAUAAYACAAAACEAWvQsW78AAAAVAQAACwAA&#10;AAAAAAAAAAAAAAAfAQAAX3JlbHMvLnJlbHNQSwECLQAUAAYACAAAACEALEXHEcMAAADaAAAADwAA&#10;AAAAAAAAAAAAAAAHAgAAZHJzL2Rvd25yZXYueG1sUEsFBgAAAAADAAMAtwAAAPcCAAAAAA==&#10;" fillcolor="#9cc2e5">
                  <v:textbox>
                    <w:txbxContent>
                      <w:p w14:paraId="5DE33A0C" w14:textId="77777777" w:rsidR="00297AEA" w:rsidRPr="00653A18" w:rsidRDefault="00297AEA" w:rsidP="00653A18">
                        <w:pPr>
                          <w:spacing w:after="0" w:line="240" w:lineRule="auto"/>
                          <w:jc w:val="center"/>
                          <w:rPr>
                            <w:rFonts w:ascii="Times New Roman" w:hAnsi="Times New Roman"/>
                            <w:b/>
                            <w:bCs/>
                            <w:sz w:val="20"/>
                            <w:szCs w:val="20"/>
                            <w:lang w:val="ro-RO"/>
                          </w:rPr>
                        </w:pPr>
                        <w:r w:rsidRPr="00653A18">
                          <w:rPr>
                            <w:rFonts w:ascii="Times New Roman" w:hAnsi="Times New Roman"/>
                            <w:b/>
                            <w:bCs/>
                            <w:sz w:val="20"/>
                            <w:szCs w:val="20"/>
                            <w:lang w:val="ro-RO"/>
                          </w:rPr>
                          <w:t>Acord</w:t>
                        </w:r>
                      </w:p>
                    </w:txbxContent>
                  </v:textbox>
                </v:shape>
                <v:shapetype id="_x0000_t32" coordsize="21600,21600" o:spt="32" o:oned="t" path="m,l21600,21600e" filled="f">
                  <v:path arrowok="t" fillok="f" o:connecttype="none"/>
                  <o:lock v:ext="edit" shapetype="t"/>
                </v:shapetype>
                <v:shape id="AutoShape 260" o:spid="_x0000_s1053" type="#_x0000_t32" style="position:absolute;left:3025;top:8980;width:577;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uEQxAAAANoAAAAPAAAAZHJzL2Rvd25yZXYueG1sRI9Ba8JA&#10;FITvgv9heYKXohttFYmuIkqh6skoiLdn9pkEs29Ddqtpf71bKHgcZuYbZrZoTCnuVLvCsoJBPwJB&#10;nFpdcKbgePjsTUA4j6yxtEwKfsjBYt5uzTDW9sF7uic+EwHCLkYFufdVLKVLczLo+rYiDt7V1gZ9&#10;kHUmdY2PADelHEbRWBosOCzkWNEqp/SWfBsF43Knk9Gbs+d3f1heT5vfzfayVqrbaZZTEJ4a/wr/&#10;t7+0gg/4uxJugJw/AQAA//8DAFBLAQItABQABgAIAAAAIQDb4fbL7gAAAIUBAAATAAAAAAAAAAAA&#10;AAAAAAAAAABbQ29udGVudF9UeXBlc10ueG1sUEsBAi0AFAAGAAgAAAAhAFr0LFu/AAAAFQEAAAsA&#10;AAAAAAAAAAAAAAAAHwEAAF9yZWxzLy5yZWxzUEsBAi0AFAAGAAgAAAAhADTe4RDEAAAA2gAAAA8A&#10;AAAAAAAAAAAAAAAABwIAAGRycy9kb3ducmV2LnhtbFBLBQYAAAAAAwADALcAAAD4AgAAAAA=&#10;">
                  <v:stroke endarrow="block"/>
                </v:shape>
                <v:rect id="Rectangle 266" o:spid="_x0000_s1054" style="position:absolute;left:1458;top:10232;width:1618;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14:paraId="588C2A1B" w14:textId="77777777" w:rsidR="00297AEA" w:rsidRPr="00653A18" w:rsidRDefault="00297AEA" w:rsidP="00653A18">
                        <w:pPr>
                          <w:spacing w:after="0" w:line="240" w:lineRule="auto"/>
                          <w:jc w:val="center"/>
                          <w:rPr>
                            <w:rFonts w:ascii="Times New Roman" w:hAnsi="Times New Roman"/>
                            <w:sz w:val="20"/>
                            <w:szCs w:val="20"/>
                            <w:lang w:val="ro-RO"/>
                          </w:rPr>
                        </w:pPr>
                        <w:r w:rsidRPr="00653A18">
                          <w:rPr>
                            <w:rFonts w:ascii="Times New Roman" w:hAnsi="Times New Roman"/>
                            <w:sz w:val="20"/>
                            <w:szCs w:val="20"/>
                            <w:lang w:val="ro-RO"/>
                          </w:rPr>
                          <w:t>PO nu necesită revizie</w:t>
                        </w:r>
                      </w:p>
                    </w:txbxContent>
                  </v:textbox>
                </v:rect>
                <v:shape id="AutoShape 293" o:spid="_x0000_s1055" type="#_x0000_t32" style="position:absolute;left:1047;top:7383;width:3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AutoShape 383" o:spid="_x0000_s1056" type="#_x0000_t32" style="position:absolute;left:1812;top:9742;width:39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wG6wAAAANsAAAAPAAAAZHJzL2Rvd25yZXYueG1sRE9Ni8Iw&#10;EL0v+B/CCF4WTethkWoUEQTxIKz24HFIxrbYTGoSa/33m4WFvc3jfc5qM9hW9ORD41hBPstAEGtn&#10;Gq4UlJf9dAEiRGSDrWNS8KYAm/XoY4WFcS/+pv4cK5FCOBSooI6xK6QMuiaLYeY64sTdnLcYE/SV&#10;NB5fKdy2cp5lX9Jiw6mhxo52Nen7+WkVNMfyVPafj+j14phffR4u11YrNRkP2yWISEP8F/+5DybN&#10;n8PvL+kAuf4BAAD//wMAUEsBAi0AFAAGAAgAAAAhANvh9svuAAAAhQEAABMAAAAAAAAAAAAAAAAA&#10;AAAAAFtDb250ZW50X1R5cGVzXS54bWxQSwECLQAUAAYACAAAACEAWvQsW78AAAAVAQAACwAAAAAA&#10;AAAAAAAAAAAfAQAAX3JlbHMvLnJlbHNQSwECLQAUAAYACAAAACEAZJMBusAAAADbAAAADwAAAAAA&#10;AAAAAAAAAAAHAgAAZHJzL2Rvd25yZXYueG1sUEsFBgAAAAADAAMAtwAAAPQCAAAAAA==&#10;"/>
                <v:shape id="AutoShape 384" o:spid="_x0000_s1057" type="#_x0000_t32" style="position:absolute;left:1813;top:9742;width:1;height:4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rect id="Rectangle 406" o:spid="_x0000_s1058" style="position:absolute;left:4857;top:10250;width:225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14:paraId="1134F989" w14:textId="77777777" w:rsidR="00297AEA" w:rsidRPr="00653A18" w:rsidRDefault="00297AEA" w:rsidP="00653A18">
                        <w:pPr>
                          <w:spacing w:after="0" w:line="240" w:lineRule="auto"/>
                          <w:jc w:val="center"/>
                          <w:rPr>
                            <w:rFonts w:ascii="Times New Roman" w:hAnsi="Times New Roman"/>
                            <w:sz w:val="20"/>
                            <w:szCs w:val="20"/>
                            <w:lang w:val="ro-RO"/>
                          </w:rPr>
                        </w:pPr>
                        <w:r w:rsidRPr="00653A18">
                          <w:rPr>
                            <w:rFonts w:ascii="Times New Roman" w:hAnsi="Times New Roman"/>
                            <w:sz w:val="20"/>
                            <w:szCs w:val="20"/>
                            <w:lang w:val="ro-RO"/>
                          </w:rPr>
                          <w:t>Se reia fluxul de la punctul 2 din prezenta Diagramă</w:t>
                        </w:r>
                      </w:p>
                    </w:txbxContent>
                  </v:textbox>
                </v:rect>
                <v:shape id="AutoShape 421" o:spid="_x0000_s1059" type="#_x0000_t32" style="position:absolute;left:3193;top:7579;width:0;height:2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 id="AutoShape 423" o:spid="_x0000_s1060" type="#_x0000_t32" style="position:absolute;left:1060;top:10474;width:3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shape id="AutoShape 424" o:spid="_x0000_s1061" type="#_x0000_t32" style="position:absolute;left:4391;top:9752;width:15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BLJwgAAANsAAAAPAAAAZHJzL2Rvd25yZXYueG1sRE9LawIx&#10;EL4X+h/CCF6KZhWqsjXKtiDUggcfvU83001wM9luoq7/3hQEb/PxPWe+7FwtztQG61nBaJiBIC69&#10;tlwpOOxXgxmIEJE11p5JwZUCLBfPT3PMtb/wls67WIkUwiFHBSbGJpcylIYchqFviBP361uHMcG2&#10;krrFSwp3tRxn2UQ6tJwaDDb0Yag87k5OwWY9ei9+jF1/bf/s5nVV1Kfq5Vupfq8r3kBE6uJDfHd/&#10;6jR/Cv+/pAPk4gYAAP//AwBQSwECLQAUAAYACAAAACEA2+H2y+4AAACFAQAAEwAAAAAAAAAAAAAA&#10;AAAAAAAAW0NvbnRlbnRfVHlwZXNdLnhtbFBLAQItABQABgAIAAAAIQBa9CxbvwAAABUBAAALAAAA&#10;AAAAAAAAAAAAAB8BAABfcmVscy8ucmVsc1BLAQItABQABgAIAAAAIQAk4BLJwgAAANsAAAAPAAAA&#10;AAAAAAAAAAAAAAcCAABkcnMvZG93bnJldi54bWxQSwUGAAAAAAMAAwC3AAAA9gIAAAAA&#10;"/>
                <v:shape id="AutoShape 425" o:spid="_x0000_s1062" type="#_x0000_t32" style="position:absolute;left:5896;top:9742;width:0;height:4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v:shape id="AutoShape 69" o:spid="_x0000_s1063" type="#_x0000_t32" style="position:absolute;left:1060;top:7383;width:0;height:30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yMgwgAAANsAAAAPAAAAZHJzL2Rvd25yZXYueG1sRE9LawIx&#10;EL4X+h/CCF6KZhUqujXKtiDUggcfvU83001wM9luoq7/3hQEb/PxPWe+7FwtztQG61nBaJiBIC69&#10;tlwpOOxXgymIEJE11p5JwZUCLBfPT3PMtb/wls67WIkUwiFHBSbGJpcylIYchqFviBP361uHMcG2&#10;krrFSwp3tRxn2UQ6tJwaDDb0Yag87k5OwWY9ei9+jF1/bf/s5nVV1Kfq5Vupfq8r3kBE6uJDfHd/&#10;6jR/Bv+/pAPk4gYAAP//AwBQSwECLQAUAAYACAAAACEA2+H2y+4AAACFAQAAEwAAAAAAAAAAAAAA&#10;AAAAAAAAW0NvbnRlbnRfVHlwZXNdLnhtbFBLAQItABQABgAIAAAAIQBa9CxbvwAAABUBAAALAAAA&#10;AAAAAAAAAAAAAB8BAABfcmVscy8ucmVsc1BLAQItABQABgAIAAAAIQA6MyMgwgAAANsAAAAPAAAA&#10;AAAAAAAAAAAAAAcCAABkcnMvZG93bnJldi54bWxQSwUGAAAAAAMAAwC3AAAA9gIAAAAA&#10;"/>
              </v:group>
            </w:pict>
          </mc:Fallback>
        </mc:AlternateContent>
      </w:r>
    </w:p>
    <w:p w14:paraId="09BC6749" w14:textId="77777777" w:rsidR="00D42137" w:rsidRPr="00045BA0" w:rsidRDefault="00D42137" w:rsidP="00D42137">
      <w:pPr>
        <w:spacing w:after="0" w:line="240" w:lineRule="auto"/>
        <w:rPr>
          <w:rFonts w:ascii="Times New Roman" w:hAnsi="Times New Roman"/>
          <w:sz w:val="20"/>
          <w:szCs w:val="20"/>
          <w:lang w:val="ro-RO"/>
        </w:rPr>
      </w:pPr>
    </w:p>
    <w:p w14:paraId="1BD303E9" w14:textId="77777777" w:rsidR="00D42137" w:rsidRPr="00045BA0" w:rsidRDefault="00D42137" w:rsidP="00D42137">
      <w:pPr>
        <w:spacing w:after="0" w:line="240" w:lineRule="auto"/>
        <w:rPr>
          <w:rFonts w:ascii="Times New Roman" w:hAnsi="Times New Roman"/>
          <w:sz w:val="20"/>
          <w:szCs w:val="20"/>
          <w:lang w:val="ro-RO"/>
        </w:rPr>
      </w:pPr>
    </w:p>
    <w:p w14:paraId="0949B174" w14:textId="77777777" w:rsidR="00D42137" w:rsidRPr="00045BA0" w:rsidRDefault="00D42137" w:rsidP="00D42137">
      <w:pPr>
        <w:spacing w:after="0" w:line="240" w:lineRule="auto"/>
        <w:rPr>
          <w:rFonts w:ascii="Times New Roman" w:hAnsi="Times New Roman"/>
          <w:sz w:val="20"/>
          <w:szCs w:val="20"/>
          <w:lang w:val="ro-RO"/>
        </w:rPr>
      </w:pPr>
    </w:p>
    <w:p w14:paraId="6B295E45" w14:textId="77777777" w:rsidR="00D42137" w:rsidRPr="00045BA0" w:rsidRDefault="00D42137" w:rsidP="00D42137">
      <w:pPr>
        <w:spacing w:after="0" w:line="240" w:lineRule="auto"/>
        <w:rPr>
          <w:rFonts w:ascii="Times New Roman" w:hAnsi="Times New Roman"/>
          <w:sz w:val="20"/>
          <w:szCs w:val="20"/>
          <w:lang w:val="ro-RO"/>
        </w:rPr>
      </w:pPr>
    </w:p>
    <w:p w14:paraId="2D126093" w14:textId="77777777" w:rsidR="00D42137" w:rsidRPr="00045BA0" w:rsidRDefault="00D42137" w:rsidP="00D42137">
      <w:pPr>
        <w:spacing w:after="0" w:line="240" w:lineRule="auto"/>
        <w:rPr>
          <w:rFonts w:ascii="Times New Roman" w:hAnsi="Times New Roman"/>
          <w:sz w:val="20"/>
          <w:szCs w:val="20"/>
          <w:lang w:val="ro-RO"/>
        </w:rPr>
      </w:pPr>
    </w:p>
    <w:p w14:paraId="350FA345" w14:textId="77777777" w:rsidR="00D42137" w:rsidRPr="00045BA0" w:rsidRDefault="00D42137" w:rsidP="00D42137">
      <w:pPr>
        <w:spacing w:after="0" w:line="240" w:lineRule="auto"/>
        <w:rPr>
          <w:rFonts w:ascii="Times New Roman" w:hAnsi="Times New Roman"/>
          <w:sz w:val="20"/>
          <w:szCs w:val="20"/>
          <w:lang w:val="ro-RO"/>
        </w:rPr>
      </w:pPr>
    </w:p>
    <w:p w14:paraId="33F76CED" w14:textId="77777777" w:rsidR="00D42137" w:rsidRPr="00045BA0" w:rsidRDefault="00D42137" w:rsidP="00D42137">
      <w:pPr>
        <w:spacing w:after="0" w:line="240" w:lineRule="auto"/>
        <w:rPr>
          <w:rFonts w:ascii="Times New Roman" w:hAnsi="Times New Roman"/>
          <w:sz w:val="20"/>
          <w:szCs w:val="20"/>
          <w:lang w:val="ro-RO"/>
        </w:rPr>
      </w:pPr>
    </w:p>
    <w:p w14:paraId="361A984A" w14:textId="77777777" w:rsidR="002778C5" w:rsidRPr="00045BA0" w:rsidRDefault="002778C5" w:rsidP="002778C5">
      <w:pPr>
        <w:suppressAutoHyphens w:val="0"/>
        <w:spacing w:after="0" w:line="259" w:lineRule="auto"/>
        <w:rPr>
          <w:rFonts w:ascii="Times New Roman" w:hAnsi="Times New Roman"/>
          <w:sz w:val="24"/>
          <w:szCs w:val="24"/>
          <w:lang w:val="ro-RO"/>
        </w:rPr>
      </w:pPr>
    </w:p>
    <w:p w14:paraId="355120B5" w14:textId="77777777" w:rsidR="00D86DAE" w:rsidRPr="00045BA0" w:rsidRDefault="00D86DAE" w:rsidP="002778C5">
      <w:pPr>
        <w:suppressAutoHyphens w:val="0"/>
        <w:spacing w:after="0" w:line="259" w:lineRule="auto"/>
        <w:rPr>
          <w:rFonts w:ascii="Times New Roman" w:hAnsi="Times New Roman"/>
          <w:sz w:val="24"/>
          <w:szCs w:val="24"/>
          <w:lang w:val="ro-RO"/>
        </w:rPr>
      </w:pPr>
    </w:p>
    <w:p w14:paraId="046080B8" w14:textId="77777777" w:rsidR="00F0003A" w:rsidRPr="00045BA0" w:rsidRDefault="00F0003A" w:rsidP="00F0003A">
      <w:pPr>
        <w:spacing w:after="0" w:line="240" w:lineRule="auto"/>
        <w:rPr>
          <w:rFonts w:ascii="Times New Roman" w:hAnsi="Times New Roman"/>
          <w:b/>
          <w:sz w:val="20"/>
          <w:szCs w:val="20"/>
          <w:lang w:val="ro-RO"/>
        </w:rPr>
      </w:pPr>
      <w:r w:rsidRPr="00045BA0">
        <w:rPr>
          <w:rFonts w:ascii="Times New Roman" w:hAnsi="Times New Roman"/>
          <w:b/>
          <w:sz w:val="20"/>
          <w:szCs w:val="20"/>
          <w:lang w:val="ro-RO"/>
        </w:rPr>
        <w:t xml:space="preserve">                                           NU                                                   DA</w:t>
      </w:r>
    </w:p>
    <w:p w14:paraId="0536D8D5" w14:textId="77777777" w:rsidR="00D86DAE" w:rsidRPr="00045BA0" w:rsidRDefault="00D86DAE" w:rsidP="002778C5">
      <w:pPr>
        <w:suppressAutoHyphens w:val="0"/>
        <w:spacing w:after="0" w:line="259" w:lineRule="auto"/>
        <w:rPr>
          <w:rFonts w:ascii="Times New Roman" w:hAnsi="Times New Roman"/>
          <w:sz w:val="24"/>
          <w:szCs w:val="24"/>
          <w:lang w:val="ro-RO"/>
        </w:rPr>
      </w:pPr>
    </w:p>
    <w:p w14:paraId="24290985" w14:textId="77777777" w:rsidR="00D86DAE" w:rsidRPr="00045BA0" w:rsidRDefault="00D86DAE" w:rsidP="002778C5">
      <w:pPr>
        <w:suppressAutoHyphens w:val="0"/>
        <w:spacing w:after="0" w:line="259" w:lineRule="auto"/>
        <w:rPr>
          <w:rFonts w:ascii="Times New Roman" w:hAnsi="Times New Roman"/>
          <w:sz w:val="24"/>
          <w:szCs w:val="24"/>
          <w:lang w:val="ro-RO"/>
        </w:rPr>
      </w:pPr>
    </w:p>
    <w:p w14:paraId="555EF840" w14:textId="77777777" w:rsidR="00D86DAE" w:rsidRPr="00045BA0" w:rsidRDefault="00D86DAE" w:rsidP="002778C5">
      <w:pPr>
        <w:suppressAutoHyphens w:val="0"/>
        <w:spacing w:after="0" w:line="259" w:lineRule="auto"/>
        <w:rPr>
          <w:rFonts w:ascii="Times New Roman" w:hAnsi="Times New Roman"/>
          <w:sz w:val="24"/>
          <w:szCs w:val="24"/>
          <w:lang w:val="ro-RO"/>
        </w:rPr>
      </w:pPr>
    </w:p>
    <w:p w14:paraId="37668D49" w14:textId="77777777" w:rsidR="00D86DAE" w:rsidRPr="00045BA0" w:rsidRDefault="00D86DAE" w:rsidP="002778C5">
      <w:pPr>
        <w:suppressAutoHyphens w:val="0"/>
        <w:spacing w:after="0" w:line="259" w:lineRule="auto"/>
        <w:rPr>
          <w:rFonts w:ascii="Times New Roman" w:hAnsi="Times New Roman"/>
          <w:sz w:val="24"/>
          <w:szCs w:val="24"/>
          <w:lang w:val="ro-RO"/>
        </w:rPr>
      </w:pPr>
    </w:p>
    <w:p w14:paraId="744701C8" w14:textId="77777777" w:rsidR="00D86DAE" w:rsidRPr="00045BA0" w:rsidRDefault="00D86DAE" w:rsidP="002778C5">
      <w:pPr>
        <w:suppressAutoHyphens w:val="0"/>
        <w:spacing w:after="0" w:line="259" w:lineRule="auto"/>
        <w:rPr>
          <w:rFonts w:ascii="Times New Roman" w:hAnsi="Times New Roman"/>
          <w:sz w:val="24"/>
          <w:szCs w:val="24"/>
          <w:lang w:val="ro-RO"/>
        </w:rPr>
      </w:pPr>
    </w:p>
    <w:p w14:paraId="631C54CF" w14:textId="77777777" w:rsidR="00D86DAE" w:rsidRPr="00045BA0" w:rsidRDefault="00D86DAE" w:rsidP="002778C5">
      <w:pPr>
        <w:suppressAutoHyphens w:val="0"/>
        <w:spacing w:after="0" w:line="259" w:lineRule="auto"/>
        <w:rPr>
          <w:rFonts w:ascii="Times New Roman" w:hAnsi="Times New Roman"/>
          <w:sz w:val="24"/>
          <w:szCs w:val="24"/>
          <w:lang w:val="ro-RO"/>
        </w:rPr>
      </w:pPr>
    </w:p>
    <w:p w14:paraId="50EE6C7A" w14:textId="77777777" w:rsidR="00D86DAE" w:rsidRPr="00045BA0" w:rsidRDefault="00D86DAE" w:rsidP="002778C5">
      <w:pPr>
        <w:suppressAutoHyphens w:val="0"/>
        <w:spacing w:after="0" w:line="259" w:lineRule="auto"/>
        <w:rPr>
          <w:rFonts w:ascii="Times New Roman" w:hAnsi="Times New Roman"/>
          <w:sz w:val="24"/>
          <w:szCs w:val="24"/>
          <w:lang w:val="ro-RO"/>
        </w:rPr>
      </w:pPr>
    </w:p>
    <w:p w14:paraId="65C47802" w14:textId="77777777" w:rsidR="00F0003A" w:rsidRPr="00045BA0" w:rsidRDefault="00F0003A" w:rsidP="002778C5">
      <w:pPr>
        <w:suppressAutoHyphens w:val="0"/>
        <w:spacing w:after="0" w:line="259" w:lineRule="auto"/>
        <w:rPr>
          <w:rFonts w:ascii="Times New Roman" w:hAnsi="Times New Roman"/>
          <w:sz w:val="24"/>
          <w:szCs w:val="24"/>
          <w:lang w:val="ro-RO"/>
        </w:rPr>
      </w:pPr>
    </w:p>
    <w:p w14:paraId="3D3CCFF3" w14:textId="77777777" w:rsidR="00FC5B51" w:rsidRPr="00045BA0" w:rsidRDefault="00FC5B51" w:rsidP="002778C5">
      <w:pPr>
        <w:suppressAutoHyphens w:val="0"/>
        <w:spacing w:after="0" w:line="259" w:lineRule="auto"/>
        <w:rPr>
          <w:rFonts w:ascii="Times New Roman" w:hAnsi="Times New Roman"/>
          <w:sz w:val="24"/>
          <w:szCs w:val="24"/>
          <w:lang w:val="ro-RO"/>
        </w:rPr>
        <w:sectPr w:rsidR="00FC5B51" w:rsidRPr="00045BA0" w:rsidSect="00344A61">
          <w:pgSz w:w="11906" w:h="16838"/>
          <w:pgMar w:top="1134" w:right="851" w:bottom="1134" w:left="1134" w:header="720" w:footer="720" w:gutter="0"/>
          <w:cols w:space="708"/>
          <w:formProt w:val="0"/>
          <w:docGrid w:linePitch="360" w:charSpace="-2049"/>
        </w:sectPr>
      </w:pPr>
    </w:p>
    <w:p w14:paraId="052F5FD6" w14:textId="2B35FC70" w:rsidR="00CA7392" w:rsidRPr="00045BA0" w:rsidRDefault="007506F8" w:rsidP="005A41E9">
      <w:pPr>
        <w:pStyle w:val="Heading2"/>
        <w:numPr>
          <w:ilvl w:val="0"/>
          <w:numId w:val="0"/>
        </w:numPr>
        <w:spacing w:before="0" w:after="0" w:line="240" w:lineRule="auto"/>
        <w:jc w:val="right"/>
        <w:rPr>
          <w:rFonts w:ascii="Times New Roman" w:hAnsi="Times New Roman"/>
          <w:b w:val="0"/>
          <w:color w:val="000000"/>
          <w:szCs w:val="24"/>
          <w:lang w:val="ro-RO"/>
        </w:rPr>
      </w:pPr>
      <w:r w:rsidRPr="00045BA0">
        <w:rPr>
          <w:rStyle w:val="BodyTextChar"/>
          <w:rFonts w:ascii="Times New Roman" w:hAnsi="Times New Roman" w:cs="Times New Roman"/>
          <w:szCs w:val="24"/>
          <w:lang w:val="ro-RO"/>
        </w:rPr>
        <w:t>SEAQ_PO_Pr.MA_</w:t>
      </w:r>
      <w:r>
        <w:rPr>
          <w:rStyle w:val="BodyTextChar"/>
          <w:rFonts w:ascii="Times New Roman" w:hAnsi="Times New Roman" w:cs="Times New Roman"/>
          <w:szCs w:val="24"/>
          <w:lang w:val="ro-RO"/>
        </w:rPr>
        <w:t>02_</w:t>
      </w:r>
      <w:r w:rsidR="005A206B" w:rsidRPr="00045BA0">
        <w:rPr>
          <w:rStyle w:val="BodyTextChar"/>
          <w:rFonts w:ascii="Times New Roman" w:hAnsi="Times New Roman" w:cs="Times New Roman"/>
          <w:color w:val="000000"/>
          <w:szCs w:val="24"/>
          <w:lang w:val="ro-RO"/>
        </w:rPr>
        <w:t>F.0</w:t>
      </w:r>
      <w:r w:rsidR="005A41E9">
        <w:rPr>
          <w:rStyle w:val="BodyTextChar"/>
          <w:rFonts w:ascii="Times New Roman" w:hAnsi="Times New Roman" w:cs="Times New Roman"/>
          <w:color w:val="000000"/>
          <w:szCs w:val="24"/>
          <w:lang w:val="ro-RO"/>
        </w:rPr>
        <w:t>3</w:t>
      </w:r>
    </w:p>
    <w:p w14:paraId="057C4F57" w14:textId="77777777" w:rsidR="008C0D81" w:rsidRPr="00045BA0" w:rsidRDefault="008C0D81" w:rsidP="00F0003A">
      <w:pPr>
        <w:spacing w:after="0" w:line="240" w:lineRule="auto"/>
        <w:contextualSpacing/>
        <w:jc w:val="center"/>
        <w:rPr>
          <w:rFonts w:ascii="Times New Roman" w:hAnsi="Times New Roman"/>
          <w:b/>
          <w:color w:val="000000"/>
          <w:sz w:val="24"/>
          <w:szCs w:val="24"/>
          <w:lang w:val="ro-RO"/>
        </w:rPr>
      </w:pPr>
    </w:p>
    <w:p w14:paraId="0CFC71BC" w14:textId="77777777" w:rsidR="00F0003A" w:rsidRPr="00045BA0" w:rsidRDefault="00F0003A" w:rsidP="00F0003A">
      <w:pPr>
        <w:spacing w:after="0" w:line="240" w:lineRule="auto"/>
        <w:contextualSpacing/>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FORMULAR ANALIZĂ PROCEDURĂ</w:t>
      </w:r>
    </w:p>
    <w:p w14:paraId="4BA3E475" w14:textId="7F09C1CF" w:rsidR="00F0003A" w:rsidRDefault="00F0003A" w:rsidP="00F0003A">
      <w:pPr>
        <w:spacing w:after="0" w:line="240" w:lineRule="auto"/>
        <w:contextualSpacing/>
        <w:jc w:val="center"/>
        <w:rPr>
          <w:rFonts w:ascii="Times New Roman" w:hAnsi="Times New Roman"/>
          <w:b/>
          <w:color w:val="000000"/>
          <w:sz w:val="24"/>
          <w:szCs w:val="24"/>
          <w:lang w:val="ro-RO"/>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2288"/>
        <w:gridCol w:w="1796"/>
        <w:gridCol w:w="971"/>
        <w:gridCol w:w="955"/>
        <w:gridCol w:w="547"/>
        <w:gridCol w:w="1203"/>
        <w:gridCol w:w="841"/>
        <w:gridCol w:w="841"/>
      </w:tblGrid>
      <w:tr w:rsidR="002047D0" w:rsidRPr="002047D0" w14:paraId="3897425D" w14:textId="77777777" w:rsidTr="00390060">
        <w:trPr>
          <w:trHeight w:val="20"/>
          <w:tblHeader/>
        </w:trPr>
        <w:tc>
          <w:tcPr>
            <w:tcW w:w="481" w:type="dxa"/>
            <w:vMerge w:val="restart"/>
            <w:tcBorders>
              <w:top w:val="single" w:sz="4" w:space="0" w:color="auto"/>
              <w:left w:val="single" w:sz="4" w:space="0" w:color="auto"/>
              <w:right w:val="single" w:sz="4" w:space="0" w:color="auto"/>
            </w:tcBorders>
            <w:tcMar>
              <w:left w:w="28" w:type="dxa"/>
              <w:right w:w="28" w:type="dxa"/>
            </w:tcMar>
            <w:vAlign w:val="center"/>
          </w:tcPr>
          <w:p w14:paraId="04FEB40A"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 xml:space="preserve">Nr. </w:t>
            </w:r>
          </w:p>
          <w:p w14:paraId="3A4DA293"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crt.</w:t>
            </w:r>
          </w:p>
        </w:tc>
        <w:tc>
          <w:tcPr>
            <w:tcW w:w="2288"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62AB0E"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Structură</w:t>
            </w:r>
          </w:p>
        </w:tc>
        <w:tc>
          <w:tcPr>
            <w:tcW w:w="1796"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7492722"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Conducător structură</w:t>
            </w:r>
          </w:p>
          <w:p w14:paraId="6C6EFE2B"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Nume și prenume</w:t>
            </w:r>
          </w:p>
        </w:tc>
        <w:tc>
          <w:tcPr>
            <w:tcW w:w="971"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19A803"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Înlocuitor de drept sau delegat</w:t>
            </w:r>
          </w:p>
        </w:tc>
        <w:tc>
          <w:tcPr>
            <w:tcW w:w="1502"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4F669C"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Aviz favorabil</w:t>
            </w: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92061B0"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Aviz nefavorabil</w:t>
            </w:r>
          </w:p>
        </w:tc>
        <w:tc>
          <w:tcPr>
            <w:tcW w:w="841"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A506FCE"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Semnă-tura</w:t>
            </w:r>
          </w:p>
        </w:tc>
        <w:tc>
          <w:tcPr>
            <w:tcW w:w="841"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ADE2DFD"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Data</w:t>
            </w:r>
          </w:p>
        </w:tc>
      </w:tr>
      <w:tr w:rsidR="002047D0" w:rsidRPr="002047D0" w14:paraId="577A6AE3" w14:textId="77777777" w:rsidTr="00390060">
        <w:trPr>
          <w:trHeight w:val="20"/>
          <w:tblHeader/>
        </w:trPr>
        <w:tc>
          <w:tcPr>
            <w:tcW w:w="481" w:type="dxa"/>
            <w:vMerge/>
            <w:tcBorders>
              <w:left w:val="single" w:sz="4" w:space="0" w:color="auto"/>
              <w:bottom w:val="single" w:sz="4" w:space="0" w:color="auto"/>
              <w:right w:val="single" w:sz="4" w:space="0" w:color="auto"/>
            </w:tcBorders>
            <w:tcMar>
              <w:left w:w="28" w:type="dxa"/>
              <w:right w:w="28" w:type="dxa"/>
            </w:tcMar>
            <w:vAlign w:val="center"/>
          </w:tcPr>
          <w:p w14:paraId="1DD9C294" w14:textId="77777777" w:rsidR="002047D0" w:rsidRPr="002047D0" w:rsidRDefault="002047D0" w:rsidP="00390060">
            <w:pPr>
              <w:spacing w:after="0" w:line="240" w:lineRule="auto"/>
              <w:rPr>
                <w:rFonts w:ascii="Times New Roman" w:hAnsi="Times New Roman"/>
                <w:bCs/>
                <w:lang w:val="ro-RO"/>
              </w:rPr>
            </w:pPr>
          </w:p>
        </w:tc>
        <w:tc>
          <w:tcPr>
            <w:tcW w:w="2288"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0A649B" w14:textId="77777777" w:rsidR="002047D0" w:rsidRPr="002047D0" w:rsidRDefault="002047D0" w:rsidP="00390060">
            <w:pPr>
              <w:spacing w:after="0" w:line="240" w:lineRule="auto"/>
              <w:rPr>
                <w:rFonts w:ascii="Times New Roman" w:hAnsi="Times New Roman"/>
                <w:bCs/>
                <w:lang w:val="ro-RO"/>
              </w:rPr>
            </w:pPr>
          </w:p>
        </w:tc>
        <w:tc>
          <w:tcPr>
            <w:tcW w:w="1796"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7C27B08" w14:textId="77777777" w:rsidR="002047D0" w:rsidRPr="002047D0" w:rsidRDefault="002047D0" w:rsidP="00390060">
            <w:pPr>
              <w:spacing w:after="0" w:line="240" w:lineRule="auto"/>
              <w:rPr>
                <w:rFonts w:ascii="Times New Roman" w:hAnsi="Times New Roman"/>
                <w:bCs/>
                <w:lang w:val="ro-RO"/>
              </w:rPr>
            </w:pPr>
          </w:p>
        </w:tc>
        <w:tc>
          <w:tcPr>
            <w:tcW w:w="971"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F6AAE4" w14:textId="77777777" w:rsidR="002047D0" w:rsidRPr="002047D0" w:rsidRDefault="002047D0" w:rsidP="00390060">
            <w:pPr>
              <w:spacing w:after="0" w:line="240" w:lineRule="auto"/>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069D29"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Semnă-tura</w:t>
            </w: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C7E771"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Data</w:t>
            </w: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C06A0B5"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Observații</w:t>
            </w:r>
          </w:p>
        </w:tc>
        <w:tc>
          <w:tcPr>
            <w:tcW w:w="841"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50249B" w14:textId="77777777" w:rsidR="002047D0" w:rsidRPr="002047D0" w:rsidRDefault="002047D0" w:rsidP="00390060">
            <w:pPr>
              <w:spacing w:after="0" w:line="240" w:lineRule="auto"/>
              <w:rPr>
                <w:rFonts w:ascii="Times New Roman" w:hAnsi="Times New Roman"/>
                <w:bCs/>
                <w:lang w:val="ro-RO"/>
              </w:rPr>
            </w:pPr>
          </w:p>
        </w:tc>
        <w:tc>
          <w:tcPr>
            <w:tcW w:w="841"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E993B07" w14:textId="77777777" w:rsidR="002047D0" w:rsidRPr="002047D0" w:rsidRDefault="002047D0" w:rsidP="00390060">
            <w:pPr>
              <w:spacing w:after="0" w:line="240" w:lineRule="auto"/>
              <w:rPr>
                <w:rFonts w:ascii="Times New Roman" w:hAnsi="Times New Roman"/>
                <w:bCs/>
                <w:lang w:val="ro-RO"/>
              </w:rPr>
            </w:pPr>
          </w:p>
        </w:tc>
      </w:tr>
      <w:tr w:rsidR="002047D0" w:rsidRPr="002047D0" w14:paraId="5754B7BF"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E635D4F"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1</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FF672F"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Prorector Managementul academic</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26347E"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Bendea Gabriel</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B88503"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2D3A99E"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1EF0F6"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0EC9AF"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5C20E2"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663D90"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7412BCC7"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19ECBB"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2</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9BB3AD"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Prorector Managementul cercetare</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48C35A"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Filip Sanda Monica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7AFC74"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33E728"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E378F85"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489BEAD"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364D91F"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EA7838"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4DF1C9D4"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E12697"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3</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19231EB"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Prorector Managementul economic - antreprenoriat</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091CDA7"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Dodescu Anca Otilia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48B4BDE"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EA796F"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4185D9"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0B8863D"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0292AD"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C1B963"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358AC606"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D8B310"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4</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5A5FFA"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Prorector Internaționalizare și servicii studențești</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120DAA0"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Șipoș Sorin Domițian</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70200B"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C89F979"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43468A1"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99EC1E1"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80A2F7"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3F8A97C"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596159CE"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DBB510"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5</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BDFB55"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Prorector Management calitate și administrativ</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5FC186"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Bandici Livia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8FFCC3"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7E07877"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7A4CD7"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3E2A541"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EA7D96"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6E0CE90"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70B9CEF6"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BF1878"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6</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C1A64E5"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Director CSUD – Univ. din Oradea</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9D92F6"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Țarcă Radu Cătălin</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1BC540"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F6B18F0"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A8B695"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7154A9"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C9ABC4"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ECF45E8"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2A0A34F6"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345B2F9"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7</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3EFBAD2"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Facultatea de Arte</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DEE540"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Andor Corina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80DB5B9"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1013C25"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76D2B4A"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222732C"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EA94F28"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04E61CA"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342B0A00"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49E8C25"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8</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1734BEC"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Facultatea de Construcții, Cadastru și Arhitectură</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346677"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Prada Marcela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84BB2E2"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1A3ECC"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8E808E1"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8A96161"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097E36"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3BAB65"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3AF4D679"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2B6056"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9</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51BC83E"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Facultatea de Drept</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DDB5E3"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Miheș Cristian</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978440"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B993B2"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A63E4A9"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5480ECB"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86C7510"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3D3AF32"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50CC5D90"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DD4BA78"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10</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02779E"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Facultatea de Geografie, Turism și Sport</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B3C311"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Ilieș Alexandru</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D4F0E69"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CE8A491"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3FE2106"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745AE8F"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467372"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C7D1E8"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0B7C1466"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2E4490"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11</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9092DB1"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Facultatea de Inginerie Electrică și Tehnologia Informației</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2AAFEE"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Eugen-Ioan Gergely</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ABDBA9"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169D97"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A87EBC"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D12DF64"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810EB27"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C19F940"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1321AF5B"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27422E"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12</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22B03C"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Facultatea de Inginerie Energetică și Management industrial</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8CFB93F"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Hora Cristina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02A2B7"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293800"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561298"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D142CB5"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03ED47"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3B2883F"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735207A9"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E510111"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13</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A295D5"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Facultatea de Inginerie Managerială și Tehnologică</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C5AF01B"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Hule Voichita Ionela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BA32F2"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D41408F"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569533"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3A6AAE8"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F756E7"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CDC6D7"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141B19FE"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CFCCB6B"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14</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14866F"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Facultatea de Istorie, Relații Internaționale, Stiințe politice și Stiințele Comunicării</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37643DE"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Moisa Gabriel</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B1652B9"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704A16"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D727C0"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11CD108"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98C0967"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C51AB07"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7718D5D2"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C0CEDB"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15</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CCA07D"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Facultatea de Litere</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35E235"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Buciuman Veronica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C33DC67"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9B2A65"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7B62967"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25F1D8C"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FD687C"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9E5B14"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4AFD1502"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ECFC50A"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16</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3C6CBE6"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Facultatea de Medicină și Farmacie</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892A66"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Bodog Florian</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52C377E"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59853D"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1592BEE"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4F74133"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8CFF0C"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82127B5"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7DFCF2A3"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1BC7CA"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17</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CC76F6"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Facultatea de Protecția mediului</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CFC8865"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Maerescu Cristina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F095A0A"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D0192F"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62FB1D"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48559C"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00925D9"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9FDF06A"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7AFFE92F"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F55923"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18</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E6992B8"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Facultatea de Informatică și Științe</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32E722F"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Macocian Eugen</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7DF7101"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1FF1DFD"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32E3898"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3DF636"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1B4B09"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D1A74CD"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2EE5675A"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A1B512"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19</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4AC5D43"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Facultatea de Științe Economice</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382B87F"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Sabău-Popa Diana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EC9BDA"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23F17B"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F3DC1D"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503BF9"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C19879D"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7468CE"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1E65785F"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1BAAA3C"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20</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1217EA9"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Facultatea de Științe Socio-Umane</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D050271"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Barth Karla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43B9C38"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E4CACA"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D4474EE"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646CE96"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7041B6"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E95A848"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3DCF5645"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C7A06A"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21</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61DC6C"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Facultatea de Teologie Ortodoxă “Episcop Dr. Vasile Coman”</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351F3E0"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Popa Viorel</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05ADA4"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6E3618A"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21D9BB"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AA924F"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FBB9D17"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B8664A2"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472701F1"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2D707A"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22</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840E93D"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Direcția General Administrativă</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D4098BC" w14:textId="77777777" w:rsidR="002047D0" w:rsidRPr="002047D0" w:rsidRDefault="002047D0" w:rsidP="00390060">
            <w:pPr>
              <w:spacing w:after="0" w:line="240" w:lineRule="auto"/>
              <w:rPr>
                <w:rFonts w:ascii="Times New Roman" w:hAnsi="Times New Roman"/>
                <w:bCs/>
                <w:lang w:val="ro-RO"/>
              </w:rPr>
            </w:pPr>
            <w:r w:rsidRPr="002047D0">
              <w:rPr>
                <w:rFonts w:ascii="Times New Roman" w:hAnsi="Times New Roman"/>
                <w:lang w:val="ro-RO" w:bidi="en-US"/>
              </w:rPr>
              <w:t>Nicula Adrian</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303A65"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3CDCDA"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F17ED2"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79B2026"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2D0DD3"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C781E16"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2EE06F8A"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E824D1F"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23</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D57E8C" w14:textId="77777777" w:rsidR="002047D0" w:rsidRPr="002047D0" w:rsidRDefault="002047D0" w:rsidP="00390060">
            <w:pPr>
              <w:tabs>
                <w:tab w:val="left" w:pos="567"/>
              </w:tabs>
              <w:spacing w:after="0" w:line="240" w:lineRule="auto"/>
              <w:rPr>
                <w:rStyle w:val="Strong"/>
                <w:rFonts w:ascii="Times New Roman" w:hAnsi="Times New Roman"/>
                <w:b w:val="0"/>
                <w:i/>
                <w:iCs/>
                <w:lang w:val="ro-RO"/>
              </w:rPr>
            </w:pPr>
            <w:r w:rsidRPr="002047D0">
              <w:rPr>
                <w:rFonts w:ascii="Times New Roman" w:hAnsi="Times New Roman"/>
                <w:lang w:val="ro-RO" w:bidi="en-US"/>
              </w:rPr>
              <w:t>Direcția Economică</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46483FF" w14:textId="77777777" w:rsidR="002047D0" w:rsidRPr="002047D0" w:rsidRDefault="002047D0" w:rsidP="00390060">
            <w:pPr>
              <w:spacing w:after="0" w:line="240" w:lineRule="auto"/>
              <w:rPr>
                <w:rFonts w:ascii="Times New Roman" w:hAnsi="Times New Roman"/>
                <w:bCs/>
                <w:lang w:val="ro-RO"/>
              </w:rPr>
            </w:pPr>
            <w:r w:rsidRPr="002047D0">
              <w:rPr>
                <w:rFonts w:ascii="Times New Roman" w:hAnsi="Times New Roman"/>
                <w:lang w:val="ro-RO" w:bidi="en-US"/>
              </w:rPr>
              <w:t>Tripa Florina Sanda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289DE2"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43DD58C"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3362BA8"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035B708"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BB7011"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CC724EC"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1B2F464B"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323DA12"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24</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171D5AE"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Compartimentul Juridic</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1F58D7" w14:textId="77777777" w:rsidR="002047D0" w:rsidRPr="002047D0" w:rsidRDefault="002047D0" w:rsidP="00390060">
            <w:pPr>
              <w:spacing w:after="0" w:line="240" w:lineRule="auto"/>
              <w:rPr>
                <w:rFonts w:ascii="Times New Roman" w:hAnsi="Times New Roman"/>
                <w:bCs/>
                <w:lang w:val="ro-RO"/>
              </w:rPr>
            </w:pPr>
            <w:r w:rsidRPr="002047D0">
              <w:rPr>
                <w:rFonts w:ascii="Times New Roman" w:hAnsi="Times New Roman"/>
                <w:lang w:val="ro-RO" w:bidi="en-US"/>
              </w:rPr>
              <w:t>Bulmaci Anca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8A007C6"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56FE56"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A68070D"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E36773"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0465A4"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1BC2DA1"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198F7281"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FA865B0"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25</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A5204D9"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Serviciul Management Integrat IT</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790F909"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Popescu Daniela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AEA004"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3D99CF"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428AAB"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2CE8E53"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936D593"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AC56EC"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28C4A340"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287F61"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26</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AB6EC6"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Compartimentul Audit Public Intern</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C58729"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Danciu Lucia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DEF294"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0D0AEF"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692D58"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FD5D7E"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0F85A0E"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A3962B"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40599D1A"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B7877F"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27</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D5E44A" w14:textId="77777777" w:rsidR="002047D0" w:rsidRPr="002047D0" w:rsidRDefault="002047D0" w:rsidP="00390060">
            <w:pPr>
              <w:spacing w:after="0" w:line="240" w:lineRule="auto"/>
              <w:jc w:val="both"/>
              <w:rPr>
                <w:rFonts w:ascii="Times New Roman" w:hAnsi="Times New Roman"/>
                <w:bCs/>
                <w:lang w:val="ro-RO"/>
              </w:rPr>
            </w:pPr>
            <w:r w:rsidRPr="002047D0">
              <w:rPr>
                <w:rFonts w:ascii="Times New Roman" w:hAnsi="Times New Roman"/>
                <w:lang w:val="ro-RO" w:bidi="en-US"/>
              </w:rPr>
              <w:t>Compartimentul Securitate și Sănătate în Muncă - Situații de Urgență</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1A3937E"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Pregon Nicolae</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5E33D8"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F7D4F6"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B1C600"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059F4F"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6BD3ABE"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8368D6"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1A301F9C"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ECD399"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28</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07E76AA" w14:textId="77777777" w:rsidR="002047D0" w:rsidRPr="002047D0" w:rsidRDefault="002047D0" w:rsidP="00390060">
            <w:pPr>
              <w:pStyle w:val="NormalWeb"/>
              <w:shd w:val="clear" w:color="auto" w:fill="FFFFFF"/>
              <w:spacing w:beforeAutospacing="0" w:after="0" w:afterAutospacing="0"/>
              <w:jc w:val="both"/>
              <w:rPr>
                <w:bCs/>
                <w:sz w:val="22"/>
                <w:szCs w:val="22"/>
              </w:rPr>
            </w:pPr>
            <w:r w:rsidRPr="002047D0">
              <w:rPr>
                <w:sz w:val="22"/>
                <w:szCs w:val="22"/>
                <w:lang w:bidi="en-US"/>
              </w:rPr>
              <w:t>Serviciul Comunicare</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9B28AE" w14:textId="1E78CFEB" w:rsidR="002047D0" w:rsidRPr="002047D0" w:rsidRDefault="00935BB1" w:rsidP="00390060">
            <w:pPr>
              <w:tabs>
                <w:tab w:val="left" w:pos="567"/>
              </w:tabs>
              <w:spacing w:after="0" w:line="240" w:lineRule="auto"/>
              <w:rPr>
                <w:rFonts w:ascii="Times New Roman" w:hAnsi="Times New Roman"/>
                <w:bCs/>
                <w:lang w:val="ro-RO"/>
              </w:rPr>
            </w:pPr>
            <w:r w:rsidRPr="00935BB1">
              <w:rPr>
                <w:rFonts w:ascii="Times New Roman" w:eastAsia="Times New Roman" w:hAnsi="Times New Roman"/>
                <w:lang w:val="ro-RO" w:bidi="en-US"/>
              </w:rPr>
              <w:t>Ardelean Adela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1747BA5"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B83A03"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967376"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D83EB4"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2EA21C9"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1EDDCE"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539C4808"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33960E3"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29</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B46CDAB" w14:textId="77777777" w:rsidR="002047D0" w:rsidRPr="002047D0" w:rsidRDefault="002047D0" w:rsidP="00390060">
            <w:pPr>
              <w:pStyle w:val="NormalWeb"/>
              <w:shd w:val="clear" w:color="auto" w:fill="FFFFFF"/>
              <w:spacing w:beforeAutospacing="0" w:after="0" w:afterAutospacing="0"/>
              <w:jc w:val="both"/>
              <w:rPr>
                <w:bCs/>
                <w:sz w:val="22"/>
                <w:szCs w:val="22"/>
              </w:rPr>
            </w:pPr>
            <w:r w:rsidRPr="002047D0">
              <w:rPr>
                <w:sz w:val="22"/>
                <w:szCs w:val="22"/>
                <w:lang w:bidi="en-US"/>
              </w:rPr>
              <w:t>Secretariat Universitate</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64CCD7F"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Sava Monica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B7459B4"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A21CB0"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338505"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282FF09"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7EDD87"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05550A"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615E0F93"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D844E39"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30</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B9A916" w14:textId="77777777" w:rsidR="002047D0" w:rsidRPr="002047D0" w:rsidRDefault="002047D0" w:rsidP="00390060">
            <w:pPr>
              <w:pStyle w:val="NormalWeb"/>
              <w:shd w:val="clear" w:color="auto" w:fill="FFFFFF"/>
              <w:spacing w:beforeAutospacing="0" w:after="0" w:afterAutospacing="0"/>
              <w:jc w:val="both"/>
              <w:rPr>
                <w:bCs/>
                <w:sz w:val="22"/>
                <w:szCs w:val="22"/>
              </w:rPr>
            </w:pPr>
            <w:r w:rsidRPr="002047D0">
              <w:rPr>
                <w:sz w:val="22"/>
                <w:szCs w:val="22"/>
                <w:lang w:bidi="en-US"/>
              </w:rPr>
              <w:t>Centrul de Consiliere si Servicii privind Cariera</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8989CAA"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Borza Adriana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1BF0045"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7A4117"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81FEA05"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B61936A"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611BEF"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D794BCE"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6ED7B34A"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0887069"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31</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4D6F92" w14:textId="77777777" w:rsidR="002047D0" w:rsidRPr="002047D0" w:rsidRDefault="002047D0" w:rsidP="00390060">
            <w:pPr>
              <w:pStyle w:val="NormalWeb"/>
              <w:shd w:val="clear" w:color="auto" w:fill="FFFFFF"/>
              <w:spacing w:beforeAutospacing="0" w:after="0" w:afterAutospacing="0"/>
              <w:jc w:val="both"/>
              <w:rPr>
                <w:bCs/>
                <w:sz w:val="22"/>
                <w:szCs w:val="22"/>
              </w:rPr>
            </w:pPr>
            <w:r w:rsidRPr="002047D0">
              <w:rPr>
                <w:sz w:val="22"/>
                <w:szCs w:val="22"/>
                <w:lang w:bidi="en-US"/>
              </w:rPr>
              <w:t>Biblioteca</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BDFE97"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Ujoc Florica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DCDCCB"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90F2DD6"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5E5FA2"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D878B1D"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F0B965"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0513DC"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1AFFBBAC"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4060BF3"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32</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7056309" w14:textId="77777777" w:rsidR="002047D0" w:rsidRPr="002047D0" w:rsidRDefault="002047D0" w:rsidP="00390060">
            <w:pPr>
              <w:pStyle w:val="NormalWeb"/>
              <w:shd w:val="clear" w:color="auto" w:fill="FFFFFF"/>
              <w:spacing w:beforeAutospacing="0" w:after="0" w:afterAutospacing="0"/>
              <w:jc w:val="both"/>
              <w:rPr>
                <w:bCs/>
                <w:sz w:val="22"/>
                <w:szCs w:val="22"/>
              </w:rPr>
            </w:pPr>
            <w:r w:rsidRPr="002047D0">
              <w:rPr>
                <w:sz w:val="22"/>
                <w:szCs w:val="22"/>
                <w:lang w:bidi="en-US"/>
              </w:rPr>
              <w:t>Departamentul pentru Pregătirea Personalului Didactic</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B5307B" w14:textId="77777777" w:rsidR="002047D0" w:rsidRPr="002047D0" w:rsidRDefault="002047D0" w:rsidP="00390060">
            <w:pPr>
              <w:tabs>
                <w:tab w:val="left" w:pos="567"/>
              </w:tabs>
              <w:spacing w:after="0" w:line="240" w:lineRule="auto"/>
              <w:rPr>
                <w:rFonts w:ascii="Times New Roman" w:hAnsi="Times New Roman"/>
                <w:bCs/>
                <w:lang w:val="ro-RO"/>
              </w:rPr>
            </w:pPr>
            <w:r w:rsidRPr="002047D0">
              <w:rPr>
                <w:rFonts w:ascii="Times New Roman" w:hAnsi="Times New Roman"/>
                <w:lang w:val="ro-RO" w:bidi="en-US"/>
              </w:rPr>
              <w:t>Orțan Florica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6119ADA"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6E7190"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078F63"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1475ED"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8FCB7FA"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22AB21C"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33372B5D"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CF6909"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33</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FD56E9" w14:textId="77777777" w:rsidR="002047D0" w:rsidRPr="002047D0" w:rsidRDefault="002047D0" w:rsidP="00390060">
            <w:pPr>
              <w:pStyle w:val="NormalWeb"/>
              <w:shd w:val="clear" w:color="auto" w:fill="FFFFFF"/>
              <w:spacing w:beforeAutospacing="0" w:after="0" w:afterAutospacing="0"/>
              <w:jc w:val="both"/>
              <w:rPr>
                <w:bCs/>
                <w:sz w:val="22"/>
                <w:szCs w:val="22"/>
              </w:rPr>
            </w:pPr>
            <w:r w:rsidRPr="002047D0">
              <w:rPr>
                <w:sz w:val="22"/>
                <w:szCs w:val="22"/>
                <w:lang w:bidi="en-US"/>
              </w:rPr>
              <w:t>Departamentul pentru Învățământ la Distanță și Învățământ cu Frecvență Redusă </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BFBFDEA" w14:textId="77777777" w:rsidR="002047D0" w:rsidRPr="002047D0" w:rsidRDefault="002047D0" w:rsidP="00390060">
            <w:pPr>
              <w:spacing w:after="0" w:line="240" w:lineRule="auto"/>
              <w:rPr>
                <w:rFonts w:ascii="Times New Roman" w:hAnsi="Times New Roman"/>
                <w:bCs/>
                <w:lang w:val="ro-RO"/>
              </w:rPr>
            </w:pPr>
            <w:r w:rsidRPr="002047D0">
              <w:rPr>
                <w:rFonts w:ascii="Times New Roman" w:hAnsi="Times New Roman"/>
                <w:lang w:val="ro-RO" w:bidi="en-US"/>
              </w:rPr>
              <w:t>Meșter Ioana Teodora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D48C89B"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C44D0E6"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0F0BA6"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73EE880"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36A4074"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E3786B1"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192E68A1"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6875A63"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34</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1A36C5E" w14:textId="77777777" w:rsidR="002047D0" w:rsidRPr="002047D0" w:rsidRDefault="002047D0" w:rsidP="00390060">
            <w:pPr>
              <w:pStyle w:val="NormalWeb"/>
              <w:shd w:val="clear" w:color="auto" w:fill="FFFFFF"/>
              <w:spacing w:beforeAutospacing="0" w:after="0" w:afterAutospacing="0"/>
              <w:jc w:val="both"/>
              <w:rPr>
                <w:bCs/>
                <w:sz w:val="22"/>
                <w:szCs w:val="22"/>
              </w:rPr>
            </w:pPr>
            <w:r w:rsidRPr="002047D0">
              <w:rPr>
                <w:sz w:val="22"/>
                <w:szCs w:val="22"/>
                <w:lang w:bidi="en-US"/>
              </w:rPr>
              <w:t>Centru de Educație Continuă și Dezvoltare a Resurselor Umane</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813B46" w14:textId="77777777" w:rsidR="002047D0" w:rsidRPr="002047D0" w:rsidRDefault="002047D0" w:rsidP="00390060">
            <w:pPr>
              <w:spacing w:after="0" w:line="240" w:lineRule="auto"/>
              <w:rPr>
                <w:rFonts w:ascii="Times New Roman" w:hAnsi="Times New Roman"/>
                <w:bCs/>
                <w:lang w:val="ro-RO"/>
              </w:rPr>
            </w:pPr>
            <w:r w:rsidRPr="002047D0">
              <w:rPr>
                <w:rFonts w:ascii="Times New Roman" w:hAnsi="Times New Roman"/>
                <w:lang w:val="ro-RO" w:bidi="en-US"/>
              </w:rPr>
              <w:t>Curilă Mircea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9CBC046"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9C2116"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8AE12CC"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13F2BA"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D53A282"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C8E465F"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4C3978B9"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470B238"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35</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71DDFF" w14:textId="77777777" w:rsidR="002047D0" w:rsidRPr="002047D0" w:rsidRDefault="002047D0" w:rsidP="00390060">
            <w:pPr>
              <w:pStyle w:val="NormalWeb"/>
              <w:shd w:val="clear" w:color="auto" w:fill="FFFFFF"/>
              <w:spacing w:beforeAutospacing="0" w:after="0" w:afterAutospacing="0"/>
              <w:rPr>
                <w:bCs/>
                <w:sz w:val="22"/>
                <w:szCs w:val="22"/>
              </w:rPr>
            </w:pPr>
            <w:r w:rsidRPr="002047D0">
              <w:rPr>
                <w:sz w:val="22"/>
                <w:szCs w:val="22"/>
                <w:lang w:bidi="en-US"/>
              </w:rPr>
              <w:t xml:space="preserve">Serviciul Proiecte CDI </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5E3656" w14:textId="77777777" w:rsidR="002047D0" w:rsidRPr="002047D0" w:rsidRDefault="002047D0" w:rsidP="00390060">
            <w:pPr>
              <w:spacing w:after="0" w:line="240" w:lineRule="auto"/>
              <w:rPr>
                <w:rFonts w:ascii="Times New Roman" w:hAnsi="Times New Roman"/>
                <w:bCs/>
                <w:lang w:val="ro-RO"/>
              </w:rPr>
            </w:pPr>
            <w:r w:rsidRPr="002047D0">
              <w:rPr>
                <w:rFonts w:ascii="Times New Roman" w:hAnsi="Times New Roman"/>
                <w:lang w:val="ro-RO" w:bidi="en-US"/>
              </w:rPr>
              <w:t>Bococi Dana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A574BA5"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FDE0F2"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AB5BE4"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F0E13E"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6FDE6D3"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8CF901"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1FC21075"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3D9377C"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36</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326790" w14:textId="77777777" w:rsidR="002047D0" w:rsidRPr="002047D0" w:rsidRDefault="002047D0" w:rsidP="00390060">
            <w:pPr>
              <w:pStyle w:val="NormalWeb"/>
              <w:shd w:val="clear" w:color="auto" w:fill="FFFFFF"/>
              <w:spacing w:beforeAutospacing="0" w:after="0" w:afterAutospacing="0"/>
              <w:jc w:val="both"/>
              <w:rPr>
                <w:bCs/>
                <w:sz w:val="22"/>
                <w:szCs w:val="22"/>
              </w:rPr>
            </w:pPr>
            <w:r w:rsidRPr="002047D0">
              <w:rPr>
                <w:sz w:val="22"/>
                <w:szCs w:val="22"/>
                <w:lang w:bidi="en-US"/>
              </w:rPr>
              <w:t>Departamentul pentru Asigurarea Calității</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BBDF25" w14:textId="77777777" w:rsidR="002047D0" w:rsidRPr="002047D0" w:rsidRDefault="002047D0" w:rsidP="00390060">
            <w:pPr>
              <w:spacing w:after="0" w:line="240" w:lineRule="auto"/>
              <w:rPr>
                <w:rFonts w:ascii="Times New Roman" w:hAnsi="Times New Roman"/>
                <w:bCs/>
                <w:lang w:val="ro-RO"/>
              </w:rPr>
            </w:pPr>
            <w:r w:rsidRPr="002047D0">
              <w:rPr>
                <w:rFonts w:ascii="Times New Roman" w:hAnsi="Times New Roman"/>
                <w:lang w:val="ro-RO" w:bidi="en-US"/>
              </w:rPr>
              <w:t>Matei Mirabela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16C747E"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BDEEBF"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7D0195"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BB29610"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D338AA0"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59F96A"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79A6AAA9"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FE0DC6"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37</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7636AC1" w14:textId="77777777" w:rsidR="002047D0" w:rsidRPr="002047D0" w:rsidRDefault="002047D0" w:rsidP="00390060">
            <w:pPr>
              <w:pStyle w:val="NormalWeb"/>
              <w:shd w:val="clear" w:color="auto" w:fill="FFFFFF"/>
              <w:spacing w:beforeAutospacing="0" w:after="0" w:afterAutospacing="0"/>
              <w:jc w:val="both"/>
              <w:rPr>
                <w:sz w:val="22"/>
                <w:szCs w:val="22"/>
                <w:lang w:bidi="en-US"/>
              </w:rPr>
            </w:pPr>
            <w:r w:rsidRPr="002047D0">
              <w:rPr>
                <w:sz w:val="22"/>
                <w:szCs w:val="22"/>
                <w:lang w:bidi="en-US"/>
              </w:rPr>
              <w:t>Departamentul de Relații Internaționale</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033179" w14:textId="77777777" w:rsidR="002047D0" w:rsidRPr="002047D0" w:rsidRDefault="002047D0" w:rsidP="00390060">
            <w:pPr>
              <w:spacing w:after="0" w:line="240" w:lineRule="auto"/>
              <w:rPr>
                <w:rFonts w:ascii="Times New Roman" w:hAnsi="Times New Roman"/>
                <w:lang w:val="ro-RO" w:bidi="en-US"/>
              </w:rPr>
            </w:pPr>
            <w:r w:rsidRPr="002047D0">
              <w:rPr>
                <w:rFonts w:ascii="Times New Roman" w:hAnsi="Times New Roman"/>
                <w:lang w:val="ro-RO" w:bidi="en-US"/>
              </w:rPr>
              <w:t>Buran Carmen</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8DD41D"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0F1841"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322468A"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4F8E1AB"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AF6262C"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236A02" w14:textId="77777777" w:rsidR="002047D0" w:rsidRPr="002047D0" w:rsidRDefault="002047D0" w:rsidP="00390060">
            <w:pPr>
              <w:spacing w:after="0" w:line="240" w:lineRule="auto"/>
              <w:jc w:val="center"/>
              <w:rPr>
                <w:rFonts w:ascii="Times New Roman" w:hAnsi="Times New Roman"/>
                <w:bCs/>
                <w:lang w:val="ro-RO"/>
              </w:rPr>
            </w:pPr>
          </w:p>
        </w:tc>
      </w:tr>
      <w:tr w:rsidR="002047D0" w:rsidRPr="002047D0" w14:paraId="4C41265C" w14:textId="77777777" w:rsidTr="00390060">
        <w:trPr>
          <w:trHeight w:val="20"/>
        </w:trPr>
        <w:tc>
          <w:tcPr>
            <w:tcW w:w="4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EE10BB" w14:textId="77777777" w:rsidR="002047D0" w:rsidRPr="002047D0" w:rsidRDefault="002047D0" w:rsidP="00390060">
            <w:pPr>
              <w:spacing w:after="0" w:line="240" w:lineRule="auto"/>
              <w:jc w:val="center"/>
              <w:rPr>
                <w:rFonts w:ascii="Times New Roman" w:hAnsi="Times New Roman"/>
                <w:bCs/>
                <w:lang w:val="ro-RO"/>
              </w:rPr>
            </w:pPr>
            <w:r w:rsidRPr="002047D0">
              <w:rPr>
                <w:rFonts w:ascii="Times New Roman" w:hAnsi="Times New Roman"/>
                <w:bCs/>
                <w:lang w:val="ro-RO"/>
              </w:rPr>
              <w:t>38</w:t>
            </w:r>
          </w:p>
        </w:tc>
        <w:tc>
          <w:tcPr>
            <w:tcW w:w="22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0488D0" w14:textId="77777777" w:rsidR="002047D0" w:rsidRPr="002047D0" w:rsidRDefault="002047D0" w:rsidP="00390060">
            <w:pPr>
              <w:pStyle w:val="NormalWeb"/>
              <w:shd w:val="clear" w:color="auto" w:fill="FFFFFF"/>
              <w:spacing w:beforeAutospacing="0" w:after="0" w:afterAutospacing="0"/>
              <w:jc w:val="both"/>
              <w:rPr>
                <w:sz w:val="22"/>
                <w:szCs w:val="22"/>
                <w:lang w:bidi="en-US"/>
              </w:rPr>
            </w:pPr>
            <w:r w:rsidRPr="002047D0">
              <w:rPr>
                <w:sz w:val="22"/>
                <w:szCs w:val="22"/>
                <w:lang w:bidi="en-US"/>
              </w:rPr>
              <w:t>C-SCIM</w:t>
            </w:r>
          </w:p>
        </w:tc>
        <w:tc>
          <w:tcPr>
            <w:tcW w:w="17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20153DB" w14:textId="77777777" w:rsidR="002047D0" w:rsidRPr="002047D0" w:rsidRDefault="002047D0" w:rsidP="00390060">
            <w:pPr>
              <w:spacing w:after="0" w:line="240" w:lineRule="auto"/>
              <w:rPr>
                <w:rFonts w:ascii="Times New Roman" w:hAnsi="Times New Roman"/>
                <w:lang w:val="ro-RO" w:bidi="en-US"/>
              </w:rPr>
            </w:pPr>
            <w:r w:rsidRPr="002047D0">
              <w:rPr>
                <w:rFonts w:ascii="Times New Roman" w:hAnsi="Times New Roman"/>
                <w:lang w:val="ro-RO" w:bidi="en-US"/>
              </w:rPr>
              <w:t>Rotoiu Alina</w:t>
            </w:r>
          </w:p>
        </w:tc>
        <w:tc>
          <w:tcPr>
            <w:tcW w:w="9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7FAA632" w14:textId="77777777" w:rsidR="002047D0" w:rsidRPr="002047D0" w:rsidRDefault="002047D0" w:rsidP="00390060">
            <w:pPr>
              <w:spacing w:after="0" w:line="240" w:lineRule="auto"/>
              <w:jc w:val="center"/>
              <w:rPr>
                <w:rFonts w:ascii="Times New Roman" w:hAnsi="Times New Roman"/>
                <w:bCs/>
                <w:lang w:val="ro-RO"/>
              </w:rPr>
            </w:pP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C67108" w14:textId="77777777" w:rsidR="002047D0" w:rsidRPr="002047D0" w:rsidRDefault="002047D0" w:rsidP="00390060">
            <w:pPr>
              <w:spacing w:after="0" w:line="240" w:lineRule="auto"/>
              <w:jc w:val="center"/>
              <w:rPr>
                <w:rFonts w:ascii="Times New Roman" w:hAnsi="Times New Roman"/>
                <w:bCs/>
                <w:lang w:val="ro-RO"/>
              </w:rPr>
            </w:pPr>
          </w:p>
        </w:tc>
        <w:tc>
          <w:tcPr>
            <w:tcW w:w="54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8EB1877" w14:textId="77777777" w:rsidR="002047D0" w:rsidRPr="002047D0" w:rsidRDefault="002047D0" w:rsidP="00390060">
            <w:pPr>
              <w:spacing w:after="0" w:line="240" w:lineRule="auto"/>
              <w:jc w:val="center"/>
              <w:rPr>
                <w:rFonts w:ascii="Times New Roman" w:hAnsi="Times New Roman"/>
                <w:bCs/>
                <w:lang w:val="ro-RO"/>
              </w:rPr>
            </w:pPr>
          </w:p>
        </w:tc>
        <w:tc>
          <w:tcPr>
            <w:tcW w:w="12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E164C40"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877DD83" w14:textId="77777777" w:rsidR="002047D0" w:rsidRPr="002047D0" w:rsidRDefault="002047D0" w:rsidP="00390060">
            <w:pPr>
              <w:spacing w:after="0" w:line="240" w:lineRule="auto"/>
              <w:jc w:val="center"/>
              <w:rPr>
                <w:rFonts w:ascii="Times New Roman" w:hAnsi="Times New Roman"/>
                <w:bCs/>
                <w:lang w:val="ro-RO"/>
              </w:rPr>
            </w:pPr>
          </w:p>
        </w:tc>
        <w:tc>
          <w:tcPr>
            <w:tcW w:w="8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79AF25" w14:textId="77777777" w:rsidR="002047D0" w:rsidRPr="002047D0" w:rsidRDefault="002047D0" w:rsidP="00390060">
            <w:pPr>
              <w:spacing w:after="0" w:line="240" w:lineRule="auto"/>
              <w:jc w:val="center"/>
              <w:rPr>
                <w:rFonts w:ascii="Times New Roman" w:hAnsi="Times New Roman"/>
                <w:bCs/>
                <w:lang w:val="ro-RO"/>
              </w:rPr>
            </w:pPr>
          </w:p>
        </w:tc>
      </w:tr>
    </w:tbl>
    <w:p w14:paraId="0D1901AC" w14:textId="77777777" w:rsidR="00560152" w:rsidRPr="00045BA0" w:rsidRDefault="00560152" w:rsidP="00F0003A">
      <w:pPr>
        <w:spacing w:after="0" w:line="240" w:lineRule="auto"/>
        <w:contextualSpacing/>
        <w:jc w:val="center"/>
        <w:rPr>
          <w:rFonts w:ascii="Times New Roman" w:hAnsi="Times New Roman"/>
          <w:b/>
          <w:color w:val="000000"/>
          <w:sz w:val="24"/>
          <w:szCs w:val="24"/>
          <w:lang w:val="ro-RO"/>
        </w:rPr>
      </w:pPr>
    </w:p>
    <w:p w14:paraId="2C6C6215" w14:textId="77777777" w:rsidR="00F0003A" w:rsidRPr="00045BA0" w:rsidRDefault="00F0003A">
      <w:pPr>
        <w:suppressAutoHyphens w:val="0"/>
        <w:spacing w:after="0" w:line="259" w:lineRule="auto"/>
        <w:rPr>
          <w:rFonts w:ascii="Times New Roman" w:hAnsi="Times New Roman"/>
          <w:color w:val="000000"/>
          <w:sz w:val="24"/>
          <w:szCs w:val="24"/>
          <w:lang w:val="ro-RO"/>
        </w:rPr>
      </w:pPr>
      <w:r w:rsidRPr="00045BA0">
        <w:rPr>
          <w:rFonts w:ascii="Times New Roman" w:hAnsi="Times New Roman"/>
          <w:color w:val="000000"/>
          <w:sz w:val="24"/>
          <w:szCs w:val="24"/>
          <w:lang w:val="ro-RO"/>
        </w:rPr>
        <w:br w:type="page"/>
      </w:r>
    </w:p>
    <w:p w14:paraId="403487FF" w14:textId="220DB800" w:rsidR="00CA7392" w:rsidRPr="00045BA0" w:rsidRDefault="005A206B">
      <w:pPr>
        <w:pStyle w:val="Heading2"/>
        <w:numPr>
          <w:ilvl w:val="0"/>
          <w:numId w:val="0"/>
        </w:numPr>
        <w:ind w:left="576" w:hanging="576"/>
        <w:jc w:val="right"/>
        <w:rPr>
          <w:rFonts w:ascii="Times New Roman" w:hAnsi="Times New Roman"/>
          <w:b w:val="0"/>
          <w:color w:val="000000"/>
          <w:szCs w:val="24"/>
          <w:lang w:val="ro-RO"/>
        </w:rPr>
      </w:pPr>
      <w:r w:rsidRPr="00045BA0">
        <w:rPr>
          <w:rFonts w:ascii="Times New Roman" w:hAnsi="Times New Roman"/>
          <w:color w:val="000000"/>
          <w:szCs w:val="24"/>
          <w:lang w:val="ro-RO"/>
        </w:rPr>
        <w:t>SERAQ_PO_DAC_</w:t>
      </w:r>
      <w:r w:rsidR="007F6722">
        <w:rPr>
          <w:rFonts w:ascii="Times New Roman" w:hAnsi="Times New Roman"/>
          <w:color w:val="000000"/>
          <w:szCs w:val="24"/>
          <w:lang w:val="ro-RO"/>
        </w:rPr>
        <w:t>02_</w:t>
      </w:r>
      <w:r w:rsidRPr="00045BA0">
        <w:rPr>
          <w:rFonts w:ascii="Times New Roman" w:hAnsi="Times New Roman"/>
          <w:color w:val="000000"/>
          <w:szCs w:val="24"/>
          <w:lang w:val="ro-RO"/>
        </w:rPr>
        <w:t>F.0</w:t>
      </w:r>
      <w:r w:rsidR="007F6722">
        <w:rPr>
          <w:rFonts w:ascii="Times New Roman" w:hAnsi="Times New Roman"/>
          <w:color w:val="000000"/>
          <w:szCs w:val="24"/>
          <w:lang w:val="ro-RO"/>
        </w:rPr>
        <w:t>4</w:t>
      </w:r>
    </w:p>
    <w:p w14:paraId="5D63843F" w14:textId="77777777" w:rsidR="00671116" w:rsidRPr="00045BA0" w:rsidRDefault="00671116" w:rsidP="00F0003A">
      <w:pPr>
        <w:spacing w:after="0" w:line="240" w:lineRule="auto"/>
        <w:contextualSpacing/>
        <w:jc w:val="center"/>
        <w:rPr>
          <w:rFonts w:ascii="Times New Roman" w:hAnsi="Times New Roman"/>
          <w:b/>
          <w:color w:val="000000"/>
          <w:sz w:val="24"/>
          <w:szCs w:val="24"/>
          <w:lang w:val="ro-RO"/>
        </w:rPr>
      </w:pPr>
    </w:p>
    <w:p w14:paraId="4DD541B9" w14:textId="77777777" w:rsidR="00671116" w:rsidRPr="00045BA0" w:rsidRDefault="00671116" w:rsidP="00F0003A">
      <w:pPr>
        <w:spacing w:after="0" w:line="240" w:lineRule="auto"/>
        <w:contextualSpacing/>
        <w:jc w:val="center"/>
        <w:rPr>
          <w:rFonts w:ascii="Times New Roman" w:hAnsi="Times New Roman"/>
          <w:b/>
          <w:color w:val="000000"/>
          <w:sz w:val="24"/>
          <w:szCs w:val="24"/>
          <w:lang w:val="ro-RO"/>
        </w:rPr>
      </w:pPr>
    </w:p>
    <w:p w14:paraId="09473213" w14:textId="77777777" w:rsidR="00671116" w:rsidRPr="00045BA0" w:rsidRDefault="00671116" w:rsidP="00F0003A">
      <w:pPr>
        <w:spacing w:after="0" w:line="240" w:lineRule="auto"/>
        <w:contextualSpacing/>
        <w:jc w:val="center"/>
        <w:rPr>
          <w:rFonts w:ascii="Times New Roman" w:hAnsi="Times New Roman"/>
          <w:b/>
          <w:color w:val="000000"/>
          <w:sz w:val="24"/>
          <w:szCs w:val="24"/>
          <w:lang w:val="ro-RO"/>
        </w:rPr>
      </w:pPr>
    </w:p>
    <w:p w14:paraId="0B58AA8B" w14:textId="77777777" w:rsidR="00671116" w:rsidRPr="00045BA0" w:rsidRDefault="00671116" w:rsidP="00F0003A">
      <w:pPr>
        <w:spacing w:after="0" w:line="240" w:lineRule="auto"/>
        <w:contextualSpacing/>
        <w:jc w:val="center"/>
        <w:rPr>
          <w:rFonts w:ascii="Times New Roman" w:hAnsi="Times New Roman"/>
          <w:b/>
          <w:color w:val="000000"/>
          <w:sz w:val="24"/>
          <w:szCs w:val="24"/>
          <w:lang w:val="ro-RO"/>
        </w:rPr>
      </w:pPr>
    </w:p>
    <w:p w14:paraId="63934D57" w14:textId="77777777" w:rsidR="00671116" w:rsidRPr="00045BA0" w:rsidRDefault="00671116" w:rsidP="00F0003A">
      <w:pPr>
        <w:spacing w:after="0" w:line="240" w:lineRule="auto"/>
        <w:contextualSpacing/>
        <w:jc w:val="center"/>
        <w:rPr>
          <w:rFonts w:ascii="Times New Roman" w:hAnsi="Times New Roman"/>
          <w:b/>
          <w:color w:val="000000"/>
          <w:sz w:val="24"/>
          <w:szCs w:val="24"/>
          <w:lang w:val="ro-RO"/>
        </w:rPr>
      </w:pPr>
    </w:p>
    <w:p w14:paraId="250B0150" w14:textId="77777777" w:rsidR="00671116" w:rsidRPr="00045BA0" w:rsidRDefault="00671116" w:rsidP="00F0003A">
      <w:pPr>
        <w:spacing w:after="0" w:line="240" w:lineRule="auto"/>
        <w:contextualSpacing/>
        <w:jc w:val="center"/>
        <w:rPr>
          <w:rFonts w:ascii="Times New Roman" w:hAnsi="Times New Roman"/>
          <w:b/>
          <w:color w:val="000000"/>
          <w:sz w:val="24"/>
          <w:szCs w:val="24"/>
          <w:lang w:val="ro-RO"/>
        </w:rPr>
      </w:pPr>
    </w:p>
    <w:p w14:paraId="323E1375" w14:textId="77777777" w:rsidR="00F0003A" w:rsidRPr="00045BA0" w:rsidRDefault="00F0003A" w:rsidP="00F0003A">
      <w:pPr>
        <w:spacing w:after="0" w:line="240" w:lineRule="auto"/>
        <w:contextualSpacing/>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FORMULAR EVIDENŢĂ MODIFICĂRI</w:t>
      </w:r>
    </w:p>
    <w:p w14:paraId="127D4E97" w14:textId="77777777" w:rsidR="00F0003A" w:rsidRPr="00045BA0" w:rsidRDefault="00F0003A" w:rsidP="00F0003A">
      <w:pPr>
        <w:spacing w:after="0" w:line="240" w:lineRule="auto"/>
        <w:contextualSpacing/>
        <w:jc w:val="both"/>
        <w:rPr>
          <w:rFonts w:ascii="Times New Roman" w:hAnsi="Times New Roman"/>
          <w:color w:val="000000"/>
          <w:sz w:val="24"/>
          <w:szCs w:val="24"/>
          <w:lang w:val="ro-RO"/>
        </w:rPr>
      </w:pPr>
    </w:p>
    <w:p w14:paraId="6C3CBD96" w14:textId="77777777" w:rsidR="00F0003A" w:rsidRPr="00045BA0" w:rsidRDefault="00F0003A" w:rsidP="00F0003A">
      <w:pPr>
        <w:spacing w:after="0" w:line="240" w:lineRule="auto"/>
        <w:contextualSpacing/>
        <w:jc w:val="both"/>
        <w:rPr>
          <w:rFonts w:ascii="Times New Roman" w:hAnsi="Times New Roman"/>
          <w:color w:val="000000"/>
          <w:sz w:val="24"/>
          <w:szCs w:val="24"/>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899"/>
        <w:gridCol w:w="1322"/>
        <w:gridCol w:w="976"/>
        <w:gridCol w:w="1312"/>
        <w:gridCol w:w="1079"/>
        <w:gridCol w:w="2325"/>
        <w:gridCol w:w="1921"/>
      </w:tblGrid>
      <w:tr w:rsidR="002C6328" w:rsidRPr="00045BA0" w14:paraId="5113AB70" w14:textId="77777777" w:rsidTr="008F4686">
        <w:trPr>
          <w:jc w:val="center"/>
        </w:trPr>
        <w:tc>
          <w:tcPr>
            <w:tcW w:w="644" w:type="dxa"/>
          </w:tcPr>
          <w:p w14:paraId="71420F50" w14:textId="741DC564" w:rsidR="00F0003A" w:rsidRPr="00045BA0" w:rsidRDefault="00F0003A" w:rsidP="002C6328">
            <w:pPr>
              <w:spacing w:after="0" w:line="240" w:lineRule="auto"/>
              <w:contextualSpacing/>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Nr.</w:t>
            </w:r>
            <w:r w:rsidR="0034094F">
              <w:rPr>
                <w:rFonts w:ascii="Times New Roman" w:hAnsi="Times New Roman"/>
                <w:b/>
                <w:color w:val="000000"/>
                <w:sz w:val="24"/>
                <w:szCs w:val="24"/>
                <w:lang w:val="ro-RO"/>
              </w:rPr>
              <w:t xml:space="preserve"> </w:t>
            </w:r>
            <w:r w:rsidRPr="00045BA0">
              <w:rPr>
                <w:rFonts w:ascii="Times New Roman" w:hAnsi="Times New Roman"/>
                <w:b/>
                <w:color w:val="000000"/>
                <w:sz w:val="24"/>
                <w:szCs w:val="24"/>
                <w:lang w:val="ro-RO"/>
              </w:rPr>
              <w:t>crt.</w:t>
            </w:r>
          </w:p>
        </w:tc>
        <w:tc>
          <w:tcPr>
            <w:tcW w:w="899" w:type="dxa"/>
          </w:tcPr>
          <w:p w14:paraId="0E525897" w14:textId="77777777" w:rsidR="00F0003A" w:rsidRPr="00045BA0" w:rsidRDefault="00F0003A" w:rsidP="002C6328">
            <w:pPr>
              <w:spacing w:after="0" w:line="240" w:lineRule="auto"/>
              <w:contextualSpacing/>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Ediția</w:t>
            </w:r>
          </w:p>
        </w:tc>
        <w:tc>
          <w:tcPr>
            <w:tcW w:w="1322" w:type="dxa"/>
          </w:tcPr>
          <w:p w14:paraId="081D5B52" w14:textId="77777777" w:rsidR="00F0003A" w:rsidRPr="00045BA0" w:rsidRDefault="00F0003A" w:rsidP="002C6328">
            <w:pPr>
              <w:spacing w:after="0" w:line="240" w:lineRule="auto"/>
              <w:contextualSpacing/>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Data Ediției</w:t>
            </w:r>
          </w:p>
        </w:tc>
        <w:tc>
          <w:tcPr>
            <w:tcW w:w="976" w:type="dxa"/>
          </w:tcPr>
          <w:p w14:paraId="694510AF" w14:textId="77777777" w:rsidR="00F0003A" w:rsidRPr="00045BA0" w:rsidRDefault="00F0003A" w:rsidP="002C6328">
            <w:pPr>
              <w:spacing w:after="0" w:line="240" w:lineRule="auto"/>
              <w:contextualSpacing/>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Revizia</w:t>
            </w:r>
          </w:p>
        </w:tc>
        <w:tc>
          <w:tcPr>
            <w:tcW w:w="1312" w:type="dxa"/>
          </w:tcPr>
          <w:p w14:paraId="199DF6BF" w14:textId="77777777" w:rsidR="00F0003A" w:rsidRPr="00045BA0" w:rsidRDefault="00F0003A" w:rsidP="002C6328">
            <w:pPr>
              <w:spacing w:after="0" w:line="240" w:lineRule="auto"/>
              <w:contextualSpacing/>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Data reviziei</w:t>
            </w:r>
          </w:p>
        </w:tc>
        <w:tc>
          <w:tcPr>
            <w:tcW w:w="1079" w:type="dxa"/>
          </w:tcPr>
          <w:p w14:paraId="5C0FC9D0" w14:textId="77777777" w:rsidR="00F0003A" w:rsidRPr="00045BA0" w:rsidRDefault="00F0003A" w:rsidP="002C6328">
            <w:pPr>
              <w:spacing w:after="0" w:line="240" w:lineRule="auto"/>
              <w:contextualSpacing/>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Pagina</w:t>
            </w:r>
          </w:p>
        </w:tc>
        <w:tc>
          <w:tcPr>
            <w:tcW w:w="2325" w:type="dxa"/>
          </w:tcPr>
          <w:p w14:paraId="64BE14E4" w14:textId="77777777" w:rsidR="00F0003A" w:rsidRPr="00045BA0" w:rsidRDefault="00F0003A" w:rsidP="002C6328">
            <w:pPr>
              <w:spacing w:after="0" w:line="240" w:lineRule="auto"/>
              <w:contextualSpacing/>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Descrierea modificării</w:t>
            </w:r>
          </w:p>
        </w:tc>
        <w:tc>
          <w:tcPr>
            <w:tcW w:w="1921" w:type="dxa"/>
          </w:tcPr>
          <w:p w14:paraId="6B3450FB" w14:textId="77777777" w:rsidR="00F0003A" w:rsidRPr="00045BA0" w:rsidRDefault="00F0003A" w:rsidP="002C6328">
            <w:pPr>
              <w:spacing w:after="0" w:line="240" w:lineRule="auto"/>
              <w:contextualSpacing/>
              <w:jc w:val="center"/>
              <w:rPr>
                <w:rFonts w:ascii="Times New Roman" w:hAnsi="Times New Roman"/>
                <w:b/>
                <w:color w:val="000000"/>
                <w:sz w:val="24"/>
                <w:szCs w:val="24"/>
                <w:lang w:val="ro-RO"/>
              </w:rPr>
            </w:pPr>
            <w:r w:rsidRPr="00045BA0">
              <w:rPr>
                <w:rFonts w:ascii="Times New Roman" w:hAnsi="Times New Roman"/>
                <w:b/>
                <w:color w:val="000000"/>
                <w:sz w:val="24"/>
                <w:szCs w:val="24"/>
                <w:lang w:val="ro-RO"/>
              </w:rPr>
              <w:t>Semnătura conducătorului de structură</w:t>
            </w:r>
          </w:p>
        </w:tc>
      </w:tr>
      <w:tr w:rsidR="002C6328" w:rsidRPr="00045BA0" w14:paraId="7D799630" w14:textId="77777777" w:rsidTr="008F4686">
        <w:trPr>
          <w:jc w:val="center"/>
        </w:trPr>
        <w:tc>
          <w:tcPr>
            <w:tcW w:w="644" w:type="dxa"/>
          </w:tcPr>
          <w:p w14:paraId="7AA4C412" w14:textId="77777777" w:rsidR="00F0003A" w:rsidRPr="00045BA0" w:rsidRDefault="00F0003A" w:rsidP="002C6328">
            <w:pPr>
              <w:spacing w:after="0" w:line="240" w:lineRule="auto"/>
              <w:contextualSpacing/>
              <w:jc w:val="center"/>
              <w:rPr>
                <w:rFonts w:ascii="Times New Roman" w:hAnsi="Times New Roman"/>
                <w:color w:val="000000"/>
                <w:sz w:val="24"/>
                <w:szCs w:val="24"/>
                <w:lang w:val="ro-RO"/>
              </w:rPr>
            </w:pPr>
            <w:r w:rsidRPr="00045BA0">
              <w:rPr>
                <w:rFonts w:ascii="Times New Roman" w:hAnsi="Times New Roman"/>
                <w:color w:val="000000"/>
                <w:sz w:val="24"/>
                <w:szCs w:val="24"/>
                <w:lang w:val="ro-RO"/>
              </w:rPr>
              <w:t>1</w:t>
            </w:r>
          </w:p>
        </w:tc>
        <w:tc>
          <w:tcPr>
            <w:tcW w:w="899" w:type="dxa"/>
          </w:tcPr>
          <w:p w14:paraId="1E02E552" w14:textId="70F8BE85" w:rsidR="00F0003A" w:rsidRPr="00045BA0" w:rsidRDefault="002C6328" w:rsidP="002C6328">
            <w:pPr>
              <w:spacing w:after="0" w:line="240" w:lineRule="auto"/>
              <w:contextualSpacing/>
              <w:jc w:val="center"/>
              <w:rPr>
                <w:rFonts w:ascii="Times New Roman" w:hAnsi="Times New Roman"/>
                <w:color w:val="000000"/>
                <w:sz w:val="24"/>
                <w:szCs w:val="24"/>
                <w:lang w:val="ro-RO"/>
              </w:rPr>
            </w:pPr>
            <w:r>
              <w:rPr>
                <w:rFonts w:ascii="Times New Roman" w:hAnsi="Times New Roman"/>
                <w:color w:val="000000"/>
                <w:sz w:val="24"/>
                <w:szCs w:val="24"/>
                <w:lang w:val="ro-RO"/>
              </w:rPr>
              <w:t>I</w:t>
            </w:r>
          </w:p>
        </w:tc>
        <w:tc>
          <w:tcPr>
            <w:tcW w:w="1322" w:type="dxa"/>
          </w:tcPr>
          <w:p w14:paraId="70243B26" w14:textId="7C15754E" w:rsidR="00F0003A" w:rsidRPr="002C6328" w:rsidRDefault="00DD63BF" w:rsidP="002C6328">
            <w:pPr>
              <w:spacing w:after="0" w:line="240" w:lineRule="auto"/>
              <w:contextualSpacing/>
              <w:jc w:val="center"/>
              <w:rPr>
                <w:rFonts w:ascii="Times New Roman" w:hAnsi="Times New Roman"/>
                <w:bCs/>
                <w:color w:val="000000"/>
                <w:sz w:val="24"/>
                <w:szCs w:val="24"/>
                <w:lang w:val="ro-RO"/>
              </w:rPr>
            </w:pPr>
            <w:r w:rsidRPr="002C6328">
              <w:rPr>
                <w:rFonts w:ascii="Times New Roman" w:hAnsi="Times New Roman"/>
                <w:bCs/>
                <w:sz w:val="24"/>
                <w:szCs w:val="24"/>
                <w:lang w:val="ro-RO"/>
              </w:rPr>
              <w:t>10.04.2017</w:t>
            </w:r>
          </w:p>
        </w:tc>
        <w:tc>
          <w:tcPr>
            <w:tcW w:w="976" w:type="dxa"/>
          </w:tcPr>
          <w:p w14:paraId="38FE2222" w14:textId="73C1DB44" w:rsidR="00F0003A" w:rsidRPr="00045BA0" w:rsidRDefault="002C6328" w:rsidP="002C6328">
            <w:pPr>
              <w:spacing w:after="0" w:line="240" w:lineRule="auto"/>
              <w:contextualSpacing/>
              <w:jc w:val="center"/>
              <w:rPr>
                <w:rFonts w:ascii="Times New Roman" w:hAnsi="Times New Roman"/>
                <w:color w:val="000000"/>
                <w:sz w:val="24"/>
                <w:szCs w:val="24"/>
                <w:lang w:val="ro-RO"/>
              </w:rPr>
            </w:pPr>
            <w:r>
              <w:rPr>
                <w:rFonts w:ascii="Times New Roman" w:hAnsi="Times New Roman"/>
                <w:color w:val="000000"/>
                <w:sz w:val="24"/>
                <w:szCs w:val="24"/>
                <w:lang w:val="ro-RO"/>
              </w:rPr>
              <w:t>-</w:t>
            </w:r>
          </w:p>
        </w:tc>
        <w:tc>
          <w:tcPr>
            <w:tcW w:w="1312" w:type="dxa"/>
          </w:tcPr>
          <w:p w14:paraId="0870399D" w14:textId="49D9A207" w:rsidR="00F0003A" w:rsidRPr="00045BA0" w:rsidRDefault="002C6328" w:rsidP="002C6328">
            <w:pPr>
              <w:spacing w:after="0" w:line="240" w:lineRule="auto"/>
              <w:contextualSpacing/>
              <w:jc w:val="center"/>
              <w:rPr>
                <w:rFonts w:ascii="Times New Roman" w:hAnsi="Times New Roman"/>
                <w:color w:val="000000"/>
                <w:sz w:val="24"/>
                <w:szCs w:val="24"/>
                <w:lang w:val="ro-RO"/>
              </w:rPr>
            </w:pPr>
            <w:r>
              <w:rPr>
                <w:rFonts w:ascii="Times New Roman" w:hAnsi="Times New Roman"/>
                <w:color w:val="000000"/>
                <w:sz w:val="24"/>
                <w:szCs w:val="24"/>
                <w:lang w:val="ro-RO"/>
              </w:rPr>
              <w:t>-</w:t>
            </w:r>
          </w:p>
        </w:tc>
        <w:tc>
          <w:tcPr>
            <w:tcW w:w="1079" w:type="dxa"/>
          </w:tcPr>
          <w:p w14:paraId="545EE58B" w14:textId="77777777" w:rsidR="00F0003A" w:rsidRPr="00045BA0" w:rsidRDefault="00F0003A" w:rsidP="002C6328">
            <w:pPr>
              <w:spacing w:after="0" w:line="240" w:lineRule="auto"/>
              <w:contextualSpacing/>
              <w:jc w:val="center"/>
              <w:rPr>
                <w:rFonts w:ascii="Times New Roman" w:hAnsi="Times New Roman"/>
                <w:color w:val="000000"/>
                <w:sz w:val="24"/>
                <w:szCs w:val="24"/>
                <w:lang w:val="ro-RO"/>
              </w:rPr>
            </w:pPr>
            <w:r w:rsidRPr="00045BA0">
              <w:rPr>
                <w:rFonts w:ascii="Times New Roman" w:hAnsi="Times New Roman"/>
                <w:color w:val="000000"/>
                <w:sz w:val="24"/>
                <w:szCs w:val="24"/>
                <w:lang w:val="ro-RO"/>
              </w:rPr>
              <w:t>Integral</w:t>
            </w:r>
          </w:p>
        </w:tc>
        <w:tc>
          <w:tcPr>
            <w:tcW w:w="2325" w:type="dxa"/>
          </w:tcPr>
          <w:p w14:paraId="5798F776" w14:textId="77777777" w:rsidR="00F0003A" w:rsidRPr="00045BA0" w:rsidRDefault="00F0003A" w:rsidP="002C6328">
            <w:pPr>
              <w:pStyle w:val="Corptext1"/>
              <w:shd w:val="clear" w:color="auto" w:fill="auto"/>
              <w:tabs>
                <w:tab w:val="left" w:pos="1136"/>
              </w:tabs>
              <w:spacing w:before="0" w:line="240" w:lineRule="auto"/>
              <w:ind w:left="170" w:firstLine="0"/>
              <w:contextualSpacing/>
              <w:jc w:val="center"/>
              <w:rPr>
                <w:rFonts w:ascii="Times New Roman" w:eastAsia="MS Gothic" w:hAnsi="Times New Roman" w:cs="Times New Roman"/>
                <w:color w:val="000000"/>
                <w:sz w:val="24"/>
                <w:szCs w:val="24"/>
                <w:shd w:val="clear" w:color="auto" w:fill="FFFFFF"/>
                <w:lang w:val="ro-RO"/>
              </w:rPr>
            </w:pPr>
            <w:r w:rsidRPr="00045BA0">
              <w:rPr>
                <w:rFonts w:ascii="Times New Roman" w:hAnsi="Times New Roman" w:cs="Times New Roman"/>
                <w:b/>
                <w:color w:val="000000"/>
                <w:sz w:val="24"/>
                <w:szCs w:val="24"/>
                <w:lang w:val="ro-RO"/>
              </w:rPr>
              <w:t>OSGG nr. 400/2015</w:t>
            </w:r>
            <w:r w:rsidRPr="00045BA0">
              <w:rPr>
                <w:rFonts w:ascii="Times New Roman" w:hAnsi="Times New Roman" w:cs="Times New Roman"/>
                <w:color w:val="000000"/>
                <w:sz w:val="24"/>
                <w:szCs w:val="24"/>
                <w:lang w:val="ro-RO"/>
              </w:rPr>
              <w:t xml:space="preserve"> cu modificările ulterioare;</w:t>
            </w:r>
          </w:p>
        </w:tc>
        <w:tc>
          <w:tcPr>
            <w:tcW w:w="1921" w:type="dxa"/>
          </w:tcPr>
          <w:p w14:paraId="225A4E46" w14:textId="77777777" w:rsidR="00F0003A" w:rsidRPr="00045BA0" w:rsidRDefault="00F0003A" w:rsidP="002C6328">
            <w:pPr>
              <w:spacing w:after="0" w:line="240" w:lineRule="auto"/>
              <w:contextualSpacing/>
              <w:jc w:val="center"/>
              <w:rPr>
                <w:rFonts w:ascii="Times New Roman" w:hAnsi="Times New Roman"/>
                <w:color w:val="000000"/>
                <w:sz w:val="24"/>
                <w:szCs w:val="24"/>
                <w:lang w:val="ro-RO"/>
              </w:rPr>
            </w:pPr>
          </w:p>
        </w:tc>
      </w:tr>
      <w:tr w:rsidR="002C6328" w:rsidRPr="00045BA0" w14:paraId="6C6E1627" w14:textId="77777777" w:rsidTr="008F4686">
        <w:trPr>
          <w:jc w:val="center"/>
        </w:trPr>
        <w:tc>
          <w:tcPr>
            <w:tcW w:w="644" w:type="dxa"/>
          </w:tcPr>
          <w:p w14:paraId="3C83A992" w14:textId="4654D9EE" w:rsidR="00F0003A" w:rsidRPr="00045BA0" w:rsidRDefault="0034094F" w:rsidP="002C6328">
            <w:pPr>
              <w:spacing w:after="0" w:line="240" w:lineRule="auto"/>
              <w:contextualSpacing/>
              <w:jc w:val="center"/>
              <w:rPr>
                <w:rFonts w:ascii="Times New Roman" w:hAnsi="Times New Roman"/>
                <w:color w:val="000000"/>
                <w:sz w:val="24"/>
                <w:szCs w:val="24"/>
                <w:lang w:val="ro-RO"/>
              </w:rPr>
            </w:pPr>
            <w:r>
              <w:rPr>
                <w:rFonts w:ascii="Times New Roman" w:hAnsi="Times New Roman"/>
                <w:color w:val="000000"/>
                <w:sz w:val="24"/>
                <w:szCs w:val="24"/>
                <w:lang w:val="ro-RO"/>
              </w:rPr>
              <w:t>2</w:t>
            </w:r>
          </w:p>
        </w:tc>
        <w:tc>
          <w:tcPr>
            <w:tcW w:w="899" w:type="dxa"/>
          </w:tcPr>
          <w:p w14:paraId="220D22E1" w14:textId="3692350F" w:rsidR="00F0003A" w:rsidRPr="00045BA0" w:rsidRDefault="002C6328" w:rsidP="002C6328">
            <w:pPr>
              <w:spacing w:after="0" w:line="240" w:lineRule="auto"/>
              <w:contextualSpacing/>
              <w:jc w:val="center"/>
              <w:rPr>
                <w:rFonts w:ascii="Times New Roman" w:hAnsi="Times New Roman"/>
                <w:color w:val="000000"/>
                <w:sz w:val="24"/>
                <w:szCs w:val="24"/>
                <w:lang w:val="ro-RO"/>
              </w:rPr>
            </w:pPr>
            <w:r>
              <w:rPr>
                <w:rFonts w:ascii="Times New Roman" w:hAnsi="Times New Roman"/>
                <w:color w:val="000000"/>
                <w:sz w:val="24"/>
                <w:szCs w:val="24"/>
                <w:lang w:val="ro-RO"/>
              </w:rPr>
              <w:t>I</w:t>
            </w:r>
          </w:p>
        </w:tc>
        <w:tc>
          <w:tcPr>
            <w:tcW w:w="1322" w:type="dxa"/>
          </w:tcPr>
          <w:p w14:paraId="6CFFC73C" w14:textId="00FD48A8" w:rsidR="00F0003A" w:rsidRPr="00045BA0" w:rsidRDefault="002C6328" w:rsidP="002C6328">
            <w:pPr>
              <w:spacing w:after="0" w:line="240" w:lineRule="auto"/>
              <w:contextualSpacing/>
              <w:jc w:val="center"/>
              <w:rPr>
                <w:rFonts w:ascii="Times New Roman" w:hAnsi="Times New Roman"/>
                <w:color w:val="000000"/>
                <w:sz w:val="24"/>
                <w:szCs w:val="24"/>
                <w:lang w:val="ro-RO"/>
              </w:rPr>
            </w:pPr>
            <w:r>
              <w:rPr>
                <w:rFonts w:ascii="Times New Roman" w:hAnsi="Times New Roman"/>
                <w:color w:val="000000"/>
                <w:sz w:val="24"/>
                <w:szCs w:val="24"/>
                <w:lang w:val="ro-RO"/>
              </w:rPr>
              <w:t>-</w:t>
            </w:r>
          </w:p>
        </w:tc>
        <w:tc>
          <w:tcPr>
            <w:tcW w:w="976" w:type="dxa"/>
          </w:tcPr>
          <w:p w14:paraId="2B8B3D29" w14:textId="126AA8F3" w:rsidR="00F0003A" w:rsidRPr="00045BA0" w:rsidRDefault="002C6328" w:rsidP="002C6328">
            <w:pPr>
              <w:spacing w:after="0" w:line="240" w:lineRule="auto"/>
              <w:contextualSpacing/>
              <w:jc w:val="center"/>
              <w:rPr>
                <w:rFonts w:ascii="Times New Roman" w:hAnsi="Times New Roman"/>
                <w:color w:val="000000"/>
                <w:sz w:val="24"/>
                <w:szCs w:val="24"/>
                <w:lang w:val="ro-RO"/>
              </w:rPr>
            </w:pPr>
            <w:r>
              <w:rPr>
                <w:rFonts w:ascii="Times New Roman" w:hAnsi="Times New Roman"/>
                <w:color w:val="000000"/>
                <w:sz w:val="24"/>
                <w:szCs w:val="24"/>
                <w:lang w:val="ro-RO"/>
              </w:rPr>
              <w:t>1</w:t>
            </w:r>
          </w:p>
        </w:tc>
        <w:tc>
          <w:tcPr>
            <w:tcW w:w="1312" w:type="dxa"/>
          </w:tcPr>
          <w:p w14:paraId="17B62B2F" w14:textId="01D6382C" w:rsidR="00F0003A" w:rsidRPr="00045BA0" w:rsidRDefault="002C6328" w:rsidP="002C6328">
            <w:pPr>
              <w:spacing w:after="0" w:line="240" w:lineRule="auto"/>
              <w:contextualSpacing/>
              <w:jc w:val="center"/>
              <w:rPr>
                <w:rFonts w:ascii="Times New Roman" w:hAnsi="Times New Roman"/>
                <w:color w:val="000000"/>
                <w:sz w:val="24"/>
                <w:szCs w:val="24"/>
                <w:lang w:val="ro-RO"/>
              </w:rPr>
            </w:pPr>
            <w:r>
              <w:rPr>
                <w:rFonts w:ascii="Times New Roman" w:hAnsi="Times New Roman"/>
                <w:color w:val="000000"/>
                <w:sz w:val="24"/>
                <w:szCs w:val="24"/>
                <w:lang w:val="ro-RO"/>
              </w:rPr>
              <w:t>15.07.2019</w:t>
            </w:r>
          </w:p>
        </w:tc>
        <w:tc>
          <w:tcPr>
            <w:tcW w:w="1079" w:type="dxa"/>
          </w:tcPr>
          <w:p w14:paraId="42A36305" w14:textId="2DE3E205" w:rsidR="00F0003A" w:rsidRPr="002C6328" w:rsidRDefault="002C6328" w:rsidP="002C6328">
            <w:pPr>
              <w:spacing w:after="0" w:line="240" w:lineRule="auto"/>
              <w:contextualSpacing/>
              <w:jc w:val="center"/>
              <w:rPr>
                <w:rFonts w:ascii="Times New Roman" w:hAnsi="Times New Roman"/>
                <w:bCs/>
                <w:color w:val="000000"/>
                <w:sz w:val="24"/>
                <w:szCs w:val="24"/>
                <w:lang w:val="ro-RO"/>
              </w:rPr>
            </w:pPr>
            <w:r w:rsidRPr="002C6328">
              <w:rPr>
                <w:rFonts w:ascii="Times New Roman" w:hAnsi="Times New Roman"/>
                <w:bCs/>
                <w:sz w:val="24"/>
                <w:szCs w:val="24"/>
                <w:lang w:val="ro-RO"/>
              </w:rPr>
              <w:t>Anexele 4, 8</w:t>
            </w:r>
          </w:p>
        </w:tc>
        <w:tc>
          <w:tcPr>
            <w:tcW w:w="2325" w:type="dxa"/>
          </w:tcPr>
          <w:p w14:paraId="111A9275" w14:textId="7CA7DA0A" w:rsidR="00F0003A" w:rsidRPr="002C6328" w:rsidRDefault="002C6328" w:rsidP="002C6328">
            <w:pPr>
              <w:spacing w:after="0" w:line="240" w:lineRule="auto"/>
              <w:contextualSpacing/>
              <w:jc w:val="center"/>
              <w:rPr>
                <w:rFonts w:ascii="Times New Roman" w:hAnsi="Times New Roman"/>
                <w:bCs/>
                <w:color w:val="000000"/>
                <w:sz w:val="24"/>
                <w:szCs w:val="24"/>
                <w:lang w:val="ro-RO"/>
              </w:rPr>
            </w:pPr>
            <w:r w:rsidRPr="002C6328">
              <w:rPr>
                <w:rFonts w:ascii="Times New Roman" w:hAnsi="Times New Roman"/>
                <w:bCs/>
                <w:sz w:val="24"/>
                <w:szCs w:val="24"/>
                <w:lang w:val="ro-RO"/>
              </w:rPr>
              <w:t>Completare rezidențiat</w:t>
            </w:r>
          </w:p>
        </w:tc>
        <w:tc>
          <w:tcPr>
            <w:tcW w:w="1921" w:type="dxa"/>
          </w:tcPr>
          <w:p w14:paraId="43714B99" w14:textId="77777777" w:rsidR="00F0003A" w:rsidRPr="00045BA0" w:rsidRDefault="00F0003A" w:rsidP="002C6328">
            <w:pPr>
              <w:spacing w:after="0" w:line="240" w:lineRule="auto"/>
              <w:contextualSpacing/>
              <w:jc w:val="center"/>
              <w:rPr>
                <w:rFonts w:ascii="Times New Roman" w:hAnsi="Times New Roman"/>
                <w:color w:val="000000"/>
                <w:sz w:val="24"/>
                <w:szCs w:val="24"/>
                <w:lang w:val="ro-RO"/>
              </w:rPr>
            </w:pPr>
          </w:p>
        </w:tc>
      </w:tr>
      <w:tr w:rsidR="00386DE6" w:rsidRPr="00386DE6" w14:paraId="3C4575BE" w14:textId="77777777" w:rsidTr="008F4686">
        <w:trPr>
          <w:jc w:val="center"/>
        </w:trPr>
        <w:tc>
          <w:tcPr>
            <w:tcW w:w="644" w:type="dxa"/>
          </w:tcPr>
          <w:p w14:paraId="329CFB3A" w14:textId="4FC2DE80" w:rsidR="002C6328" w:rsidRPr="00386DE6" w:rsidRDefault="002C6328" w:rsidP="002C6328">
            <w:pPr>
              <w:spacing w:after="0" w:line="240" w:lineRule="auto"/>
              <w:contextualSpacing/>
              <w:jc w:val="center"/>
              <w:rPr>
                <w:rFonts w:ascii="Times New Roman" w:hAnsi="Times New Roman"/>
                <w:sz w:val="24"/>
                <w:szCs w:val="24"/>
                <w:lang w:val="ro-RO"/>
              </w:rPr>
            </w:pPr>
            <w:r w:rsidRPr="00386DE6">
              <w:rPr>
                <w:rFonts w:ascii="Times New Roman" w:hAnsi="Times New Roman"/>
                <w:sz w:val="24"/>
                <w:szCs w:val="24"/>
                <w:lang w:val="ro-RO"/>
              </w:rPr>
              <w:t>3</w:t>
            </w:r>
          </w:p>
        </w:tc>
        <w:tc>
          <w:tcPr>
            <w:tcW w:w="899" w:type="dxa"/>
          </w:tcPr>
          <w:p w14:paraId="4B5EA72D" w14:textId="220A5220" w:rsidR="002C6328" w:rsidRPr="00386DE6" w:rsidRDefault="002C6328" w:rsidP="002C6328">
            <w:pPr>
              <w:spacing w:after="0" w:line="240" w:lineRule="auto"/>
              <w:contextualSpacing/>
              <w:jc w:val="center"/>
              <w:rPr>
                <w:rFonts w:ascii="Times New Roman" w:hAnsi="Times New Roman"/>
                <w:sz w:val="24"/>
                <w:szCs w:val="24"/>
                <w:lang w:val="ro-RO"/>
              </w:rPr>
            </w:pPr>
            <w:r w:rsidRPr="00386DE6">
              <w:rPr>
                <w:rFonts w:ascii="Times New Roman" w:hAnsi="Times New Roman"/>
                <w:sz w:val="24"/>
                <w:szCs w:val="24"/>
                <w:lang w:val="ro-RO"/>
              </w:rPr>
              <w:t>I</w:t>
            </w:r>
          </w:p>
        </w:tc>
        <w:tc>
          <w:tcPr>
            <w:tcW w:w="1322" w:type="dxa"/>
          </w:tcPr>
          <w:p w14:paraId="094051A7" w14:textId="0FD8FCE5" w:rsidR="002C6328" w:rsidRPr="00386DE6" w:rsidRDefault="002C6328" w:rsidP="002C6328">
            <w:pPr>
              <w:spacing w:after="0" w:line="240" w:lineRule="auto"/>
              <w:contextualSpacing/>
              <w:jc w:val="center"/>
              <w:rPr>
                <w:rFonts w:ascii="Times New Roman" w:hAnsi="Times New Roman"/>
                <w:sz w:val="24"/>
                <w:szCs w:val="24"/>
                <w:lang w:val="ro-RO"/>
              </w:rPr>
            </w:pPr>
            <w:r w:rsidRPr="00386DE6">
              <w:rPr>
                <w:rFonts w:ascii="Times New Roman" w:hAnsi="Times New Roman"/>
                <w:sz w:val="24"/>
                <w:szCs w:val="24"/>
                <w:lang w:val="ro-RO"/>
              </w:rPr>
              <w:t>-</w:t>
            </w:r>
          </w:p>
        </w:tc>
        <w:tc>
          <w:tcPr>
            <w:tcW w:w="976" w:type="dxa"/>
          </w:tcPr>
          <w:p w14:paraId="03892127" w14:textId="20E02365" w:rsidR="002C6328" w:rsidRPr="00386DE6" w:rsidRDefault="002C6328" w:rsidP="002C6328">
            <w:pPr>
              <w:spacing w:after="0" w:line="240" w:lineRule="auto"/>
              <w:contextualSpacing/>
              <w:jc w:val="center"/>
              <w:rPr>
                <w:rFonts w:ascii="Times New Roman" w:hAnsi="Times New Roman"/>
                <w:sz w:val="24"/>
                <w:szCs w:val="24"/>
                <w:lang w:val="ro-RO"/>
              </w:rPr>
            </w:pPr>
            <w:r w:rsidRPr="00386DE6">
              <w:rPr>
                <w:rFonts w:ascii="Times New Roman" w:hAnsi="Times New Roman"/>
                <w:sz w:val="24"/>
                <w:szCs w:val="24"/>
                <w:lang w:val="ro-RO"/>
              </w:rPr>
              <w:t>2</w:t>
            </w:r>
          </w:p>
        </w:tc>
        <w:tc>
          <w:tcPr>
            <w:tcW w:w="1312" w:type="dxa"/>
          </w:tcPr>
          <w:p w14:paraId="3EC99276" w14:textId="78A98FDE" w:rsidR="002C6328" w:rsidRPr="00386DE6" w:rsidRDefault="00686F63" w:rsidP="002C6328">
            <w:pPr>
              <w:spacing w:after="0" w:line="240" w:lineRule="auto"/>
              <w:contextualSpacing/>
              <w:jc w:val="center"/>
              <w:rPr>
                <w:rFonts w:ascii="Times New Roman" w:hAnsi="Times New Roman"/>
                <w:sz w:val="24"/>
                <w:szCs w:val="24"/>
                <w:lang w:val="ro-RO"/>
              </w:rPr>
            </w:pPr>
            <w:r w:rsidRPr="00386DE6">
              <w:rPr>
                <w:rFonts w:ascii="Times New Roman" w:hAnsi="Times New Roman"/>
                <w:sz w:val="24"/>
                <w:szCs w:val="24"/>
                <w:lang w:val="ro-RO"/>
              </w:rPr>
              <w:t>27</w:t>
            </w:r>
            <w:r w:rsidR="002C6328" w:rsidRPr="00386DE6">
              <w:rPr>
                <w:rFonts w:ascii="Times New Roman" w:hAnsi="Times New Roman"/>
                <w:sz w:val="24"/>
                <w:szCs w:val="24"/>
                <w:lang w:val="ro-RO"/>
              </w:rPr>
              <w:t>.05.2021</w:t>
            </w:r>
          </w:p>
        </w:tc>
        <w:tc>
          <w:tcPr>
            <w:tcW w:w="1079" w:type="dxa"/>
          </w:tcPr>
          <w:p w14:paraId="560482AC" w14:textId="6FF60B56" w:rsidR="002C6328" w:rsidRPr="00386DE6" w:rsidRDefault="00400B45" w:rsidP="002C6328">
            <w:pPr>
              <w:spacing w:after="0" w:line="240" w:lineRule="auto"/>
              <w:contextualSpacing/>
              <w:jc w:val="center"/>
              <w:rPr>
                <w:rFonts w:ascii="Times New Roman" w:hAnsi="Times New Roman"/>
                <w:bCs/>
                <w:sz w:val="24"/>
                <w:szCs w:val="24"/>
                <w:lang w:val="ro-RO"/>
              </w:rPr>
            </w:pPr>
            <w:r w:rsidRPr="00386DE6">
              <w:rPr>
                <w:rFonts w:ascii="Times New Roman" w:hAnsi="Times New Roman"/>
                <w:bCs/>
                <w:sz w:val="24"/>
                <w:szCs w:val="24"/>
                <w:lang w:val="ro-RO"/>
              </w:rPr>
              <w:t>Integral</w:t>
            </w:r>
          </w:p>
        </w:tc>
        <w:tc>
          <w:tcPr>
            <w:tcW w:w="2325" w:type="dxa"/>
          </w:tcPr>
          <w:p w14:paraId="0615D71B" w14:textId="1DF31EC7" w:rsidR="002C6328" w:rsidRPr="00386DE6" w:rsidRDefault="002C6328" w:rsidP="002C6328">
            <w:pPr>
              <w:spacing w:after="0" w:line="240" w:lineRule="auto"/>
              <w:contextualSpacing/>
              <w:jc w:val="center"/>
              <w:rPr>
                <w:rFonts w:ascii="Times New Roman" w:hAnsi="Times New Roman"/>
                <w:bCs/>
                <w:sz w:val="24"/>
                <w:szCs w:val="24"/>
                <w:lang w:val="ro-RO"/>
              </w:rPr>
            </w:pPr>
            <w:r w:rsidRPr="00386DE6">
              <w:rPr>
                <w:rFonts w:ascii="Times New Roman" w:hAnsi="Times New Roman"/>
                <w:bCs/>
                <w:sz w:val="24"/>
                <w:szCs w:val="24"/>
                <w:lang w:val="ro-RO"/>
              </w:rPr>
              <w:t>Modificare / actualizare</w:t>
            </w:r>
          </w:p>
        </w:tc>
        <w:tc>
          <w:tcPr>
            <w:tcW w:w="1921" w:type="dxa"/>
          </w:tcPr>
          <w:p w14:paraId="0EE9D963" w14:textId="77777777" w:rsidR="002C6328" w:rsidRPr="00386DE6" w:rsidRDefault="002C6328" w:rsidP="002C6328">
            <w:pPr>
              <w:spacing w:after="0" w:line="240" w:lineRule="auto"/>
              <w:contextualSpacing/>
              <w:jc w:val="center"/>
              <w:rPr>
                <w:rFonts w:ascii="Times New Roman" w:hAnsi="Times New Roman"/>
                <w:sz w:val="24"/>
                <w:szCs w:val="24"/>
                <w:lang w:val="ro-RO"/>
              </w:rPr>
            </w:pPr>
          </w:p>
        </w:tc>
      </w:tr>
      <w:tr w:rsidR="00FA40CD" w:rsidRPr="00FA40CD" w14:paraId="3F7F3D42" w14:textId="77777777" w:rsidTr="00FA40CD">
        <w:trPr>
          <w:jc w:val="center"/>
        </w:trPr>
        <w:tc>
          <w:tcPr>
            <w:tcW w:w="644" w:type="dxa"/>
          </w:tcPr>
          <w:p w14:paraId="7C28652C" w14:textId="0F5DEDA3" w:rsidR="008F4686" w:rsidRPr="00FA40CD" w:rsidRDefault="008F4686" w:rsidP="008F4686">
            <w:pPr>
              <w:spacing w:before="120" w:line="240" w:lineRule="auto"/>
              <w:jc w:val="center"/>
              <w:rPr>
                <w:rFonts w:ascii="Times New Roman" w:hAnsi="Times New Roman"/>
                <w:sz w:val="24"/>
                <w:szCs w:val="24"/>
                <w:lang w:val="ro-RO"/>
              </w:rPr>
            </w:pPr>
            <w:r w:rsidRPr="00FA40CD">
              <w:rPr>
                <w:rFonts w:ascii="Times New Roman" w:hAnsi="Times New Roman"/>
                <w:sz w:val="24"/>
                <w:szCs w:val="24"/>
                <w:lang w:val="ro-RO"/>
              </w:rPr>
              <w:t>4</w:t>
            </w:r>
          </w:p>
        </w:tc>
        <w:tc>
          <w:tcPr>
            <w:tcW w:w="899" w:type="dxa"/>
          </w:tcPr>
          <w:p w14:paraId="34BE3110" w14:textId="217245D5" w:rsidR="008F4686" w:rsidRPr="00FA40CD" w:rsidRDefault="008F4686" w:rsidP="008F4686">
            <w:pPr>
              <w:spacing w:before="120" w:line="240" w:lineRule="auto"/>
              <w:jc w:val="center"/>
              <w:rPr>
                <w:rFonts w:ascii="Times New Roman" w:hAnsi="Times New Roman"/>
                <w:sz w:val="24"/>
                <w:szCs w:val="24"/>
                <w:lang w:val="ro-RO"/>
              </w:rPr>
            </w:pPr>
            <w:r w:rsidRPr="00FA40CD">
              <w:rPr>
                <w:rFonts w:ascii="Times New Roman" w:hAnsi="Times New Roman"/>
                <w:sz w:val="24"/>
                <w:szCs w:val="24"/>
                <w:lang w:val="ro-RO"/>
              </w:rPr>
              <w:t>I</w:t>
            </w:r>
          </w:p>
        </w:tc>
        <w:tc>
          <w:tcPr>
            <w:tcW w:w="1322" w:type="dxa"/>
          </w:tcPr>
          <w:p w14:paraId="7F6CF1D3" w14:textId="37EDB806" w:rsidR="008F4686" w:rsidRPr="00FA40CD" w:rsidRDefault="008F4686" w:rsidP="008F4686">
            <w:pPr>
              <w:spacing w:before="120" w:line="240" w:lineRule="auto"/>
              <w:jc w:val="center"/>
              <w:rPr>
                <w:rFonts w:ascii="Times New Roman" w:hAnsi="Times New Roman"/>
                <w:sz w:val="24"/>
                <w:szCs w:val="24"/>
                <w:lang w:val="ro-RO"/>
              </w:rPr>
            </w:pPr>
            <w:r w:rsidRPr="00FA40CD">
              <w:rPr>
                <w:rFonts w:ascii="Times New Roman" w:hAnsi="Times New Roman"/>
                <w:sz w:val="24"/>
                <w:szCs w:val="24"/>
                <w:lang w:val="ro-RO"/>
              </w:rPr>
              <w:t>-</w:t>
            </w:r>
          </w:p>
        </w:tc>
        <w:tc>
          <w:tcPr>
            <w:tcW w:w="976" w:type="dxa"/>
          </w:tcPr>
          <w:p w14:paraId="118622A4" w14:textId="35B98823" w:rsidR="008F4686" w:rsidRPr="00FA40CD" w:rsidRDefault="008F4686" w:rsidP="008F4686">
            <w:pPr>
              <w:spacing w:before="120" w:line="240" w:lineRule="auto"/>
              <w:jc w:val="center"/>
              <w:rPr>
                <w:rFonts w:ascii="Times New Roman" w:hAnsi="Times New Roman"/>
                <w:sz w:val="24"/>
                <w:szCs w:val="24"/>
                <w:lang w:val="ro-RO"/>
              </w:rPr>
            </w:pPr>
            <w:r w:rsidRPr="00FA40CD">
              <w:rPr>
                <w:rFonts w:ascii="Times New Roman" w:hAnsi="Times New Roman"/>
                <w:sz w:val="24"/>
                <w:szCs w:val="24"/>
                <w:lang w:val="ro-RO"/>
              </w:rPr>
              <w:t>3</w:t>
            </w:r>
          </w:p>
        </w:tc>
        <w:tc>
          <w:tcPr>
            <w:tcW w:w="1312" w:type="dxa"/>
          </w:tcPr>
          <w:p w14:paraId="61EBB223" w14:textId="7081AE95" w:rsidR="008F4686" w:rsidRPr="00FA40CD" w:rsidRDefault="008F4686" w:rsidP="008F4686">
            <w:pPr>
              <w:spacing w:before="120" w:line="240" w:lineRule="auto"/>
              <w:jc w:val="center"/>
              <w:rPr>
                <w:rFonts w:ascii="Times New Roman" w:hAnsi="Times New Roman"/>
                <w:sz w:val="24"/>
                <w:szCs w:val="24"/>
                <w:lang w:val="ro-RO"/>
              </w:rPr>
            </w:pPr>
            <w:r w:rsidRPr="00FA40CD">
              <w:rPr>
                <w:rFonts w:ascii="Times New Roman" w:hAnsi="Times New Roman"/>
                <w:sz w:val="24"/>
                <w:szCs w:val="24"/>
                <w:lang w:val="ro-RO"/>
              </w:rPr>
              <w:t>29.09.2022</w:t>
            </w:r>
          </w:p>
        </w:tc>
        <w:tc>
          <w:tcPr>
            <w:tcW w:w="1079" w:type="dxa"/>
          </w:tcPr>
          <w:p w14:paraId="2A1DCA46" w14:textId="7E3C4D1B" w:rsidR="008F4686" w:rsidRPr="00FA40CD" w:rsidRDefault="008F4686" w:rsidP="008F4686">
            <w:pPr>
              <w:spacing w:before="120" w:line="240" w:lineRule="auto"/>
              <w:jc w:val="center"/>
              <w:rPr>
                <w:rFonts w:ascii="Times New Roman" w:hAnsi="Times New Roman"/>
                <w:bCs/>
                <w:sz w:val="24"/>
                <w:szCs w:val="24"/>
                <w:lang w:val="ro-RO"/>
              </w:rPr>
            </w:pPr>
            <w:r w:rsidRPr="00FA40CD">
              <w:rPr>
                <w:rFonts w:ascii="Times New Roman" w:hAnsi="Times New Roman"/>
                <w:bCs/>
                <w:sz w:val="24"/>
                <w:szCs w:val="24"/>
                <w:lang w:val="ro-RO"/>
              </w:rPr>
              <w:t>Anexa 9</w:t>
            </w:r>
          </w:p>
        </w:tc>
        <w:tc>
          <w:tcPr>
            <w:tcW w:w="2325" w:type="dxa"/>
          </w:tcPr>
          <w:p w14:paraId="53E5A5F0" w14:textId="51B59A82" w:rsidR="008F4686" w:rsidRPr="00FA40CD" w:rsidRDefault="008F4686" w:rsidP="008F4686">
            <w:pPr>
              <w:spacing w:before="120" w:line="240" w:lineRule="auto"/>
              <w:jc w:val="center"/>
              <w:rPr>
                <w:rFonts w:ascii="Times New Roman" w:hAnsi="Times New Roman"/>
                <w:bCs/>
                <w:sz w:val="24"/>
                <w:szCs w:val="24"/>
                <w:lang w:val="ro-RO"/>
              </w:rPr>
            </w:pPr>
            <w:r w:rsidRPr="00FA40CD">
              <w:rPr>
                <w:rFonts w:ascii="Times New Roman" w:hAnsi="Times New Roman"/>
                <w:bCs/>
                <w:sz w:val="24"/>
                <w:szCs w:val="24"/>
                <w:lang w:val="ro-RO"/>
              </w:rPr>
              <w:t>Actualizare</w:t>
            </w:r>
          </w:p>
        </w:tc>
        <w:tc>
          <w:tcPr>
            <w:tcW w:w="1921" w:type="dxa"/>
          </w:tcPr>
          <w:p w14:paraId="2C1BBF1B" w14:textId="77777777" w:rsidR="008F4686" w:rsidRPr="00FA40CD" w:rsidRDefault="008F4686" w:rsidP="008F4686">
            <w:pPr>
              <w:spacing w:before="120" w:line="240" w:lineRule="auto"/>
              <w:jc w:val="center"/>
              <w:rPr>
                <w:rFonts w:ascii="Times New Roman" w:hAnsi="Times New Roman"/>
                <w:sz w:val="24"/>
                <w:szCs w:val="24"/>
                <w:lang w:val="ro-RO"/>
              </w:rPr>
            </w:pPr>
          </w:p>
        </w:tc>
      </w:tr>
      <w:tr w:rsidR="00775EC6" w:rsidRPr="00775EC6" w14:paraId="0BD11BF3" w14:textId="77777777" w:rsidTr="00FA40CD">
        <w:trPr>
          <w:jc w:val="center"/>
        </w:trPr>
        <w:tc>
          <w:tcPr>
            <w:tcW w:w="644" w:type="dxa"/>
          </w:tcPr>
          <w:p w14:paraId="11FB5706" w14:textId="7029E1A9" w:rsidR="00FC59F2" w:rsidRPr="00775EC6" w:rsidRDefault="00FC59F2" w:rsidP="008F4686">
            <w:pPr>
              <w:spacing w:before="120" w:line="240" w:lineRule="auto"/>
              <w:jc w:val="center"/>
              <w:rPr>
                <w:rFonts w:ascii="Times New Roman" w:hAnsi="Times New Roman"/>
                <w:sz w:val="24"/>
                <w:szCs w:val="24"/>
                <w:lang w:val="ro-RO"/>
              </w:rPr>
            </w:pPr>
            <w:r w:rsidRPr="00775EC6">
              <w:rPr>
                <w:rFonts w:ascii="Times New Roman" w:hAnsi="Times New Roman"/>
                <w:sz w:val="24"/>
                <w:szCs w:val="24"/>
                <w:lang w:val="ro-RO"/>
              </w:rPr>
              <w:t>5</w:t>
            </w:r>
          </w:p>
        </w:tc>
        <w:tc>
          <w:tcPr>
            <w:tcW w:w="899" w:type="dxa"/>
          </w:tcPr>
          <w:p w14:paraId="72464177" w14:textId="11C30CEE" w:rsidR="00FC59F2" w:rsidRPr="00775EC6" w:rsidRDefault="00FC59F2" w:rsidP="008F4686">
            <w:pPr>
              <w:spacing w:before="120" w:line="240" w:lineRule="auto"/>
              <w:jc w:val="center"/>
              <w:rPr>
                <w:rFonts w:ascii="Times New Roman" w:hAnsi="Times New Roman"/>
                <w:sz w:val="24"/>
                <w:szCs w:val="24"/>
                <w:lang w:val="ro-RO"/>
              </w:rPr>
            </w:pPr>
            <w:r w:rsidRPr="00775EC6">
              <w:rPr>
                <w:rFonts w:ascii="Times New Roman" w:hAnsi="Times New Roman"/>
                <w:sz w:val="24"/>
                <w:szCs w:val="24"/>
                <w:lang w:val="ro-RO"/>
              </w:rPr>
              <w:t>I</w:t>
            </w:r>
          </w:p>
        </w:tc>
        <w:tc>
          <w:tcPr>
            <w:tcW w:w="1322" w:type="dxa"/>
          </w:tcPr>
          <w:p w14:paraId="0C4A6C98" w14:textId="30869BB2" w:rsidR="00FC59F2" w:rsidRPr="00775EC6" w:rsidRDefault="00DE554D" w:rsidP="008F4686">
            <w:pPr>
              <w:spacing w:before="120" w:line="240" w:lineRule="auto"/>
              <w:jc w:val="center"/>
              <w:rPr>
                <w:rFonts w:ascii="Times New Roman" w:hAnsi="Times New Roman"/>
                <w:sz w:val="24"/>
                <w:szCs w:val="24"/>
                <w:lang w:val="ro-RO"/>
              </w:rPr>
            </w:pPr>
            <w:r w:rsidRPr="00775EC6">
              <w:rPr>
                <w:rFonts w:ascii="Times New Roman" w:hAnsi="Times New Roman"/>
                <w:sz w:val="24"/>
                <w:szCs w:val="24"/>
                <w:lang w:val="ro-RO"/>
              </w:rPr>
              <w:t>-</w:t>
            </w:r>
          </w:p>
        </w:tc>
        <w:tc>
          <w:tcPr>
            <w:tcW w:w="976" w:type="dxa"/>
          </w:tcPr>
          <w:p w14:paraId="1E34A829" w14:textId="370FDBF3" w:rsidR="00FC59F2" w:rsidRPr="00775EC6" w:rsidRDefault="00DE554D" w:rsidP="008F4686">
            <w:pPr>
              <w:spacing w:before="120" w:line="240" w:lineRule="auto"/>
              <w:jc w:val="center"/>
              <w:rPr>
                <w:rFonts w:ascii="Times New Roman" w:hAnsi="Times New Roman"/>
                <w:sz w:val="24"/>
                <w:szCs w:val="24"/>
                <w:lang w:val="ro-RO"/>
              </w:rPr>
            </w:pPr>
            <w:r w:rsidRPr="00775EC6">
              <w:rPr>
                <w:rFonts w:ascii="Times New Roman" w:hAnsi="Times New Roman"/>
                <w:sz w:val="24"/>
                <w:szCs w:val="24"/>
                <w:lang w:val="ro-RO"/>
              </w:rPr>
              <w:t>4</w:t>
            </w:r>
          </w:p>
        </w:tc>
        <w:tc>
          <w:tcPr>
            <w:tcW w:w="1312" w:type="dxa"/>
          </w:tcPr>
          <w:p w14:paraId="6523F56C" w14:textId="59F94D16" w:rsidR="00FC59F2" w:rsidRPr="00775EC6" w:rsidRDefault="00DE554D" w:rsidP="008F4686">
            <w:pPr>
              <w:spacing w:before="120" w:line="240" w:lineRule="auto"/>
              <w:jc w:val="center"/>
              <w:rPr>
                <w:rFonts w:ascii="Times New Roman" w:hAnsi="Times New Roman"/>
                <w:sz w:val="24"/>
                <w:szCs w:val="24"/>
                <w:lang w:val="ro-RO"/>
              </w:rPr>
            </w:pPr>
            <w:r w:rsidRPr="00775EC6">
              <w:rPr>
                <w:rFonts w:ascii="Times New Roman" w:hAnsi="Times New Roman"/>
                <w:sz w:val="24"/>
                <w:szCs w:val="24"/>
                <w:lang w:val="ro-RO"/>
              </w:rPr>
              <w:t>17.07.2023</w:t>
            </w:r>
          </w:p>
        </w:tc>
        <w:tc>
          <w:tcPr>
            <w:tcW w:w="1079" w:type="dxa"/>
          </w:tcPr>
          <w:p w14:paraId="2F8B29D8" w14:textId="4F7F1BDE" w:rsidR="00FC59F2" w:rsidRPr="00775EC6" w:rsidRDefault="00DE554D" w:rsidP="008F4686">
            <w:pPr>
              <w:spacing w:before="120" w:line="240" w:lineRule="auto"/>
              <w:jc w:val="center"/>
              <w:rPr>
                <w:rFonts w:ascii="Times New Roman" w:hAnsi="Times New Roman"/>
                <w:bCs/>
                <w:sz w:val="24"/>
                <w:szCs w:val="24"/>
                <w:lang w:val="ro-RO"/>
              </w:rPr>
            </w:pPr>
            <w:r w:rsidRPr="00775EC6">
              <w:rPr>
                <w:rFonts w:ascii="Times New Roman" w:hAnsi="Times New Roman"/>
                <w:bCs/>
                <w:sz w:val="24"/>
                <w:szCs w:val="24"/>
                <w:lang w:val="ro-RO"/>
              </w:rPr>
              <w:t>Anexa 4</w:t>
            </w:r>
          </w:p>
        </w:tc>
        <w:tc>
          <w:tcPr>
            <w:tcW w:w="2325" w:type="dxa"/>
          </w:tcPr>
          <w:p w14:paraId="08D115BE" w14:textId="449E144E" w:rsidR="00FC59F2" w:rsidRPr="00775EC6" w:rsidRDefault="00DE554D" w:rsidP="008F4686">
            <w:pPr>
              <w:spacing w:before="120" w:line="240" w:lineRule="auto"/>
              <w:jc w:val="center"/>
              <w:rPr>
                <w:rFonts w:ascii="Times New Roman" w:hAnsi="Times New Roman"/>
                <w:bCs/>
                <w:sz w:val="24"/>
                <w:szCs w:val="24"/>
                <w:lang w:val="ro-RO"/>
              </w:rPr>
            </w:pPr>
            <w:r w:rsidRPr="00775EC6">
              <w:rPr>
                <w:rFonts w:ascii="Times New Roman" w:hAnsi="Times New Roman"/>
                <w:bCs/>
                <w:sz w:val="24"/>
                <w:szCs w:val="24"/>
                <w:lang w:val="ro-RO"/>
              </w:rPr>
              <w:t>Actualizare</w:t>
            </w:r>
          </w:p>
        </w:tc>
        <w:tc>
          <w:tcPr>
            <w:tcW w:w="1921" w:type="dxa"/>
          </w:tcPr>
          <w:p w14:paraId="583BDE6F" w14:textId="77777777" w:rsidR="00FC59F2" w:rsidRPr="00775EC6" w:rsidRDefault="00FC59F2" w:rsidP="008F4686">
            <w:pPr>
              <w:spacing w:before="120" w:line="240" w:lineRule="auto"/>
              <w:jc w:val="center"/>
              <w:rPr>
                <w:rFonts w:ascii="Times New Roman" w:hAnsi="Times New Roman"/>
                <w:sz w:val="24"/>
                <w:szCs w:val="24"/>
                <w:lang w:val="ro-RO"/>
              </w:rPr>
            </w:pPr>
          </w:p>
        </w:tc>
      </w:tr>
      <w:tr w:rsidR="005B695E" w:rsidRPr="005B695E" w14:paraId="1509C7D8" w14:textId="77777777" w:rsidTr="00FA40CD">
        <w:trPr>
          <w:jc w:val="center"/>
        </w:trPr>
        <w:tc>
          <w:tcPr>
            <w:tcW w:w="644" w:type="dxa"/>
          </w:tcPr>
          <w:p w14:paraId="3253C680" w14:textId="33447107" w:rsidR="00CD508D" w:rsidRPr="005B695E" w:rsidRDefault="00CD508D" w:rsidP="008F4686">
            <w:pPr>
              <w:spacing w:before="120" w:line="240" w:lineRule="auto"/>
              <w:jc w:val="center"/>
              <w:rPr>
                <w:rFonts w:ascii="Times New Roman" w:hAnsi="Times New Roman"/>
                <w:sz w:val="24"/>
                <w:szCs w:val="24"/>
                <w:lang w:val="ro-RO"/>
              </w:rPr>
            </w:pPr>
            <w:r w:rsidRPr="005B695E">
              <w:rPr>
                <w:rFonts w:ascii="Times New Roman" w:hAnsi="Times New Roman"/>
                <w:sz w:val="24"/>
                <w:szCs w:val="24"/>
                <w:lang w:val="ro-RO"/>
              </w:rPr>
              <w:t>6</w:t>
            </w:r>
          </w:p>
        </w:tc>
        <w:tc>
          <w:tcPr>
            <w:tcW w:w="899" w:type="dxa"/>
          </w:tcPr>
          <w:p w14:paraId="52F2DEA9" w14:textId="63B0DEED" w:rsidR="00CD508D" w:rsidRPr="005B695E" w:rsidRDefault="00CD508D" w:rsidP="008F4686">
            <w:pPr>
              <w:spacing w:before="120" w:line="240" w:lineRule="auto"/>
              <w:jc w:val="center"/>
              <w:rPr>
                <w:rFonts w:ascii="Times New Roman" w:hAnsi="Times New Roman"/>
                <w:sz w:val="24"/>
                <w:szCs w:val="24"/>
                <w:lang w:val="ro-RO"/>
              </w:rPr>
            </w:pPr>
            <w:r w:rsidRPr="005B695E">
              <w:rPr>
                <w:rFonts w:ascii="Times New Roman" w:hAnsi="Times New Roman"/>
                <w:sz w:val="24"/>
                <w:szCs w:val="24"/>
                <w:lang w:val="ro-RO"/>
              </w:rPr>
              <w:t>I</w:t>
            </w:r>
          </w:p>
        </w:tc>
        <w:tc>
          <w:tcPr>
            <w:tcW w:w="1322" w:type="dxa"/>
          </w:tcPr>
          <w:p w14:paraId="4A54E225" w14:textId="13650B95" w:rsidR="00CD508D" w:rsidRPr="005B695E" w:rsidRDefault="00CD508D" w:rsidP="008F4686">
            <w:pPr>
              <w:spacing w:before="120" w:line="240" w:lineRule="auto"/>
              <w:jc w:val="center"/>
              <w:rPr>
                <w:rFonts w:ascii="Times New Roman" w:hAnsi="Times New Roman"/>
                <w:sz w:val="24"/>
                <w:szCs w:val="24"/>
                <w:lang w:val="ro-RO"/>
              </w:rPr>
            </w:pPr>
            <w:r w:rsidRPr="005B695E">
              <w:rPr>
                <w:rFonts w:ascii="Times New Roman" w:hAnsi="Times New Roman"/>
                <w:sz w:val="24"/>
                <w:szCs w:val="24"/>
                <w:lang w:val="ro-RO"/>
              </w:rPr>
              <w:t>-</w:t>
            </w:r>
          </w:p>
        </w:tc>
        <w:tc>
          <w:tcPr>
            <w:tcW w:w="976" w:type="dxa"/>
          </w:tcPr>
          <w:p w14:paraId="35747CBC" w14:textId="267A12AC" w:rsidR="00CD508D" w:rsidRPr="005B695E" w:rsidRDefault="00CD508D" w:rsidP="008F4686">
            <w:pPr>
              <w:spacing w:before="120" w:line="240" w:lineRule="auto"/>
              <w:jc w:val="center"/>
              <w:rPr>
                <w:rFonts w:ascii="Times New Roman" w:hAnsi="Times New Roman"/>
                <w:sz w:val="24"/>
                <w:szCs w:val="24"/>
                <w:lang w:val="ro-RO"/>
              </w:rPr>
            </w:pPr>
            <w:r w:rsidRPr="005B695E">
              <w:rPr>
                <w:rFonts w:ascii="Times New Roman" w:hAnsi="Times New Roman"/>
                <w:sz w:val="24"/>
                <w:szCs w:val="24"/>
                <w:lang w:val="ro-RO"/>
              </w:rPr>
              <w:t>5</w:t>
            </w:r>
          </w:p>
        </w:tc>
        <w:tc>
          <w:tcPr>
            <w:tcW w:w="1312" w:type="dxa"/>
          </w:tcPr>
          <w:p w14:paraId="50E20339" w14:textId="041CDA88" w:rsidR="00CD508D" w:rsidRPr="005B695E" w:rsidRDefault="004E73E7" w:rsidP="008F4686">
            <w:pPr>
              <w:spacing w:before="120" w:line="240" w:lineRule="auto"/>
              <w:jc w:val="center"/>
              <w:rPr>
                <w:rFonts w:ascii="Times New Roman" w:hAnsi="Times New Roman"/>
                <w:sz w:val="24"/>
                <w:szCs w:val="24"/>
                <w:lang w:val="ro-RO"/>
              </w:rPr>
            </w:pPr>
            <w:r w:rsidRPr="005B695E">
              <w:rPr>
                <w:rFonts w:ascii="Times New Roman" w:hAnsi="Times New Roman"/>
                <w:sz w:val="24"/>
                <w:szCs w:val="24"/>
                <w:lang w:val="ro-RO"/>
              </w:rPr>
              <w:t>26.10.2023</w:t>
            </w:r>
          </w:p>
        </w:tc>
        <w:tc>
          <w:tcPr>
            <w:tcW w:w="1079" w:type="dxa"/>
          </w:tcPr>
          <w:p w14:paraId="09A29420" w14:textId="0D32976E" w:rsidR="00CD508D" w:rsidRPr="005B695E" w:rsidRDefault="004E73E7" w:rsidP="008F4686">
            <w:pPr>
              <w:spacing w:before="120" w:line="240" w:lineRule="auto"/>
              <w:jc w:val="center"/>
              <w:rPr>
                <w:rFonts w:ascii="Times New Roman" w:hAnsi="Times New Roman"/>
                <w:bCs/>
                <w:sz w:val="24"/>
                <w:szCs w:val="24"/>
                <w:lang w:val="ro-RO"/>
              </w:rPr>
            </w:pPr>
            <w:r w:rsidRPr="005B695E">
              <w:rPr>
                <w:rFonts w:ascii="Times New Roman" w:hAnsi="Times New Roman"/>
                <w:bCs/>
                <w:sz w:val="24"/>
                <w:szCs w:val="24"/>
                <w:lang w:val="ro-RO"/>
              </w:rPr>
              <w:t>Anexa 9</w:t>
            </w:r>
          </w:p>
        </w:tc>
        <w:tc>
          <w:tcPr>
            <w:tcW w:w="2325" w:type="dxa"/>
          </w:tcPr>
          <w:p w14:paraId="3D19511D" w14:textId="1CF21401" w:rsidR="00CD508D" w:rsidRPr="005B695E" w:rsidRDefault="004E73E7" w:rsidP="008F4686">
            <w:pPr>
              <w:spacing w:before="120" w:line="240" w:lineRule="auto"/>
              <w:jc w:val="center"/>
              <w:rPr>
                <w:rFonts w:ascii="Times New Roman" w:hAnsi="Times New Roman"/>
                <w:bCs/>
                <w:sz w:val="24"/>
                <w:szCs w:val="24"/>
                <w:lang w:val="ro-RO"/>
              </w:rPr>
            </w:pPr>
            <w:r w:rsidRPr="005B695E">
              <w:rPr>
                <w:rFonts w:ascii="Times New Roman" w:hAnsi="Times New Roman"/>
                <w:bCs/>
                <w:sz w:val="24"/>
                <w:szCs w:val="24"/>
                <w:lang w:val="ro-RO"/>
              </w:rPr>
              <w:t>Actualizare</w:t>
            </w:r>
          </w:p>
        </w:tc>
        <w:tc>
          <w:tcPr>
            <w:tcW w:w="1921" w:type="dxa"/>
          </w:tcPr>
          <w:p w14:paraId="0F4995F0" w14:textId="77777777" w:rsidR="00CD508D" w:rsidRPr="005B695E" w:rsidRDefault="00CD508D" w:rsidP="008F4686">
            <w:pPr>
              <w:spacing w:before="120" w:line="240" w:lineRule="auto"/>
              <w:jc w:val="center"/>
              <w:rPr>
                <w:rFonts w:ascii="Times New Roman" w:hAnsi="Times New Roman"/>
                <w:sz w:val="24"/>
                <w:szCs w:val="24"/>
                <w:lang w:val="ro-RO"/>
              </w:rPr>
            </w:pPr>
          </w:p>
        </w:tc>
      </w:tr>
      <w:tr w:rsidR="00336418" w:rsidRPr="009E79B3" w14:paraId="61B2F3CB" w14:textId="77777777" w:rsidTr="00FA40CD">
        <w:trPr>
          <w:jc w:val="center"/>
        </w:trPr>
        <w:tc>
          <w:tcPr>
            <w:tcW w:w="644" w:type="dxa"/>
          </w:tcPr>
          <w:p w14:paraId="7F757CF8" w14:textId="293FAA42" w:rsidR="00336418" w:rsidRPr="009E79B3" w:rsidRDefault="00336418" w:rsidP="008F4686">
            <w:pPr>
              <w:spacing w:before="120" w:line="240" w:lineRule="auto"/>
              <w:jc w:val="center"/>
              <w:rPr>
                <w:rFonts w:ascii="Times New Roman" w:hAnsi="Times New Roman"/>
                <w:sz w:val="24"/>
                <w:szCs w:val="24"/>
                <w:lang w:val="ro-RO"/>
              </w:rPr>
            </w:pPr>
            <w:r w:rsidRPr="009E79B3">
              <w:rPr>
                <w:rFonts w:ascii="Times New Roman" w:hAnsi="Times New Roman"/>
                <w:sz w:val="24"/>
                <w:szCs w:val="24"/>
                <w:lang w:val="ro-RO"/>
              </w:rPr>
              <w:t>7</w:t>
            </w:r>
          </w:p>
        </w:tc>
        <w:tc>
          <w:tcPr>
            <w:tcW w:w="899" w:type="dxa"/>
          </w:tcPr>
          <w:p w14:paraId="5948352C" w14:textId="0A7374F4" w:rsidR="00336418" w:rsidRPr="009E79B3" w:rsidRDefault="00336418" w:rsidP="008F4686">
            <w:pPr>
              <w:spacing w:before="120" w:line="240" w:lineRule="auto"/>
              <w:jc w:val="center"/>
              <w:rPr>
                <w:rFonts w:ascii="Times New Roman" w:hAnsi="Times New Roman"/>
                <w:sz w:val="24"/>
                <w:szCs w:val="24"/>
                <w:lang w:val="ro-RO"/>
              </w:rPr>
            </w:pPr>
            <w:r w:rsidRPr="009E79B3">
              <w:rPr>
                <w:rFonts w:ascii="Times New Roman" w:hAnsi="Times New Roman"/>
                <w:sz w:val="24"/>
                <w:szCs w:val="24"/>
                <w:lang w:val="ro-RO"/>
              </w:rPr>
              <w:t>I</w:t>
            </w:r>
          </w:p>
        </w:tc>
        <w:tc>
          <w:tcPr>
            <w:tcW w:w="1322" w:type="dxa"/>
          </w:tcPr>
          <w:p w14:paraId="422CB539" w14:textId="0A5A795A" w:rsidR="00336418" w:rsidRPr="009E79B3" w:rsidRDefault="00336418" w:rsidP="008F4686">
            <w:pPr>
              <w:spacing w:before="120" w:line="240" w:lineRule="auto"/>
              <w:jc w:val="center"/>
              <w:rPr>
                <w:rFonts w:ascii="Times New Roman" w:hAnsi="Times New Roman"/>
                <w:sz w:val="24"/>
                <w:szCs w:val="24"/>
                <w:lang w:val="ro-RO"/>
              </w:rPr>
            </w:pPr>
            <w:r w:rsidRPr="009E79B3">
              <w:rPr>
                <w:rFonts w:ascii="Times New Roman" w:hAnsi="Times New Roman"/>
                <w:sz w:val="24"/>
                <w:szCs w:val="24"/>
                <w:lang w:val="ro-RO"/>
              </w:rPr>
              <w:t>-</w:t>
            </w:r>
          </w:p>
        </w:tc>
        <w:tc>
          <w:tcPr>
            <w:tcW w:w="976" w:type="dxa"/>
          </w:tcPr>
          <w:p w14:paraId="48311630" w14:textId="4BEE3AD3" w:rsidR="00336418" w:rsidRPr="009E79B3" w:rsidRDefault="00336418" w:rsidP="008F4686">
            <w:pPr>
              <w:spacing w:before="120" w:line="240" w:lineRule="auto"/>
              <w:jc w:val="center"/>
              <w:rPr>
                <w:rFonts w:ascii="Times New Roman" w:hAnsi="Times New Roman"/>
                <w:sz w:val="24"/>
                <w:szCs w:val="24"/>
                <w:lang w:val="ro-RO"/>
              </w:rPr>
            </w:pPr>
            <w:r w:rsidRPr="009E79B3">
              <w:rPr>
                <w:rFonts w:ascii="Times New Roman" w:hAnsi="Times New Roman"/>
                <w:sz w:val="24"/>
                <w:szCs w:val="24"/>
                <w:lang w:val="ro-RO"/>
              </w:rPr>
              <w:t>6</w:t>
            </w:r>
          </w:p>
        </w:tc>
        <w:tc>
          <w:tcPr>
            <w:tcW w:w="1312" w:type="dxa"/>
          </w:tcPr>
          <w:p w14:paraId="1E2CF80C" w14:textId="5675FC4B" w:rsidR="00336418" w:rsidRPr="009E79B3" w:rsidRDefault="00C271EB" w:rsidP="008F4686">
            <w:pPr>
              <w:spacing w:before="120" w:line="240" w:lineRule="auto"/>
              <w:jc w:val="center"/>
              <w:rPr>
                <w:rFonts w:ascii="Times New Roman" w:hAnsi="Times New Roman"/>
                <w:sz w:val="24"/>
                <w:szCs w:val="24"/>
                <w:lang w:val="ro-RO"/>
              </w:rPr>
            </w:pPr>
            <w:r w:rsidRPr="009E79B3">
              <w:rPr>
                <w:rFonts w:ascii="Times New Roman" w:hAnsi="Times New Roman"/>
                <w:sz w:val="24"/>
                <w:szCs w:val="24"/>
                <w:lang w:val="ro-RO"/>
              </w:rPr>
              <w:t>28.05.2026</w:t>
            </w:r>
          </w:p>
        </w:tc>
        <w:tc>
          <w:tcPr>
            <w:tcW w:w="1079" w:type="dxa"/>
          </w:tcPr>
          <w:p w14:paraId="3E349836" w14:textId="1FCA4BBF" w:rsidR="00336418" w:rsidRPr="009E79B3" w:rsidRDefault="003C007A" w:rsidP="008F4686">
            <w:pPr>
              <w:spacing w:before="120" w:line="240" w:lineRule="auto"/>
              <w:jc w:val="center"/>
              <w:rPr>
                <w:rFonts w:ascii="Times New Roman" w:hAnsi="Times New Roman"/>
                <w:bCs/>
                <w:sz w:val="24"/>
                <w:szCs w:val="24"/>
                <w:lang w:val="ro-RO"/>
              </w:rPr>
            </w:pPr>
            <w:r w:rsidRPr="009E79B3">
              <w:rPr>
                <w:rFonts w:ascii="Times New Roman" w:hAnsi="Times New Roman"/>
                <w:bCs/>
                <w:sz w:val="24"/>
                <w:szCs w:val="24"/>
                <w:lang w:val="ro-RO"/>
              </w:rPr>
              <w:t>Integral</w:t>
            </w:r>
          </w:p>
        </w:tc>
        <w:tc>
          <w:tcPr>
            <w:tcW w:w="2325" w:type="dxa"/>
          </w:tcPr>
          <w:p w14:paraId="02C01DC5" w14:textId="2F248F2D" w:rsidR="00336418" w:rsidRPr="009E79B3" w:rsidRDefault="00C271EB" w:rsidP="008F4686">
            <w:pPr>
              <w:spacing w:before="120" w:line="240" w:lineRule="auto"/>
              <w:jc w:val="center"/>
              <w:rPr>
                <w:rFonts w:ascii="Times New Roman" w:hAnsi="Times New Roman"/>
                <w:bCs/>
                <w:sz w:val="24"/>
                <w:szCs w:val="24"/>
                <w:lang w:val="ro-RO"/>
              </w:rPr>
            </w:pPr>
            <w:r w:rsidRPr="009E79B3">
              <w:rPr>
                <w:rFonts w:ascii="Times New Roman" w:hAnsi="Times New Roman"/>
                <w:bCs/>
                <w:sz w:val="24"/>
                <w:szCs w:val="24"/>
                <w:lang w:val="ro-RO"/>
              </w:rPr>
              <w:t>Actualizare</w:t>
            </w:r>
          </w:p>
        </w:tc>
        <w:tc>
          <w:tcPr>
            <w:tcW w:w="1921" w:type="dxa"/>
          </w:tcPr>
          <w:p w14:paraId="1F42D35A" w14:textId="77777777" w:rsidR="00336418" w:rsidRPr="009E79B3" w:rsidRDefault="00336418" w:rsidP="008F4686">
            <w:pPr>
              <w:spacing w:before="120" w:line="240" w:lineRule="auto"/>
              <w:jc w:val="center"/>
              <w:rPr>
                <w:rFonts w:ascii="Times New Roman" w:hAnsi="Times New Roman"/>
                <w:sz w:val="24"/>
                <w:szCs w:val="24"/>
                <w:lang w:val="ro-RO"/>
              </w:rPr>
            </w:pPr>
          </w:p>
        </w:tc>
      </w:tr>
      <w:tr w:rsidR="0032483A" w:rsidRPr="0032483A" w14:paraId="0B610A4D" w14:textId="77777777" w:rsidTr="00FA40CD">
        <w:trPr>
          <w:jc w:val="center"/>
        </w:trPr>
        <w:tc>
          <w:tcPr>
            <w:tcW w:w="644" w:type="dxa"/>
          </w:tcPr>
          <w:p w14:paraId="07EE2F2F" w14:textId="24D4E478" w:rsidR="0032483A" w:rsidRPr="0032483A" w:rsidRDefault="0032483A" w:rsidP="0032483A">
            <w:pPr>
              <w:spacing w:before="120" w:line="240" w:lineRule="auto"/>
              <w:jc w:val="center"/>
              <w:rPr>
                <w:rFonts w:ascii="Times New Roman" w:hAnsi="Times New Roman"/>
                <w:color w:val="EE0000"/>
                <w:sz w:val="24"/>
                <w:szCs w:val="24"/>
                <w:highlight w:val="yellow"/>
                <w:lang w:val="ro-RO"/>
              </w:rPr>
            </w:pPr>
            <w:r w:rsidRPr="0032483A">
              <w:rPr>
                <w:rFonts w:ascii="Times New Roman" w:hAnsi="Times New Roman"/>
                <w:color w:val="EE0000"/>
                <w:sz w:val="24"/>
                <w:szCs w:val="24"/>
                <w:highlight w:val="yellow"/>
                <w:lang w:val="ro-RO"/>
              </w:rPr>
              <w:t>8</w:t>
            </w:r>
          </w:p>
        </w:tc>
        <w:tc>
          <w:tcPr>
            <w:tcW w:w="899" w:type="dxa"/>
          </w:tcPr>
          <w:p w14:paraId="5794CE8D" w14:textId="26D8FC66" w:rsidR="0032483A" w:rsidRPr="0032483A" w:rsidRDefault="0032483A" w:rsidP="0032483A">
            <w:pPr>
              <w:spacing w:before="120" w:line="240" w:lineRule="auto"/>
              <w:jc w:val="center"/>
              <w:rPr>
                <w:rFonts w:ascii="Times New Roman" w:hAnsi="Times New Roman"/>
                <w:color w:val="EE0000"/>
                <w:sz w:val="24"/>
                <w:szCs w:val="24"/>
                <w:highlight w:val="yellow"/>
                <w:lang w:val="ro-RO"/>
              </w:rPr>
            </w:pPr>
            <w:r w:rsidRPr="0032483A">
              <w:rPr>
                <w:rFonts w:ascii="Times New Roman" w:hAnsi="Times New Roman"/>
                <w:color w:val="EE0000"/>
                <w:sz w:val="24"/>
                <w:szCs w:val="24"/>
                <w:highlight w:val="yellow"/>
                <w:lang w:val="ro-RO"/>
              </w:rPr>
              <w:t>I</w:t>
            </w:r>
          </w:p>
        </w:tc>
        <w:tc>
          <w:tcPr>
            <w:tcW w:w="1322" w:type="dxa"/>
          </w:tcPr>
          <w:p w14:paraId="02C4E512" w14:textId="6D5790EC" w:rsidR="0032483A" w:rsidRPr="0032483A" w:rsidRDefault="0032483A" w:rsidP="0032483A">
            <w:pPr>
              <w:spacing w:before="120" w:line="240" w:lineRule="auto"/>
              <w:jc w:val="center"/>
              <w:rPr>
                <w:rFonts w:ascii="Times New Roman" w:hAnsi="Times New Roman"/>
                <w:color w:val="EE0000"/>
                <w:sz w:val="24"/>
                <w:szCs w:val="24"/>
                <w:highlight w:val="yellow"/>
                <w:lang w:val="ro-RO"/>
              </w:rPr>
            </w:pPr>
            <w:r w:rsidRPr="0032483A">
              <w:rPr>
                <w:rFonts w:ascii="Times New Roman" w:hAnsi="Times New Roman"/>
                <w:color w:val="EE0000"/>
                <w:sz w:val="24"/>
                <w:szCs w:val="24"/>
                <w:highlight w:val="yellow"/>
                <w:lang w:val="ro-RO"/>
              </w:rPr>
              <w:t>-</w:t>
            </w:r>
          </w:p>
        </w:tc>
        <w:tc>
          <w:tcPr>
            <w:tcW w:w="976" w:type="dxa"/>
          </w:tcPr>
          <w:p w14:paraId="5694A1F4" w14:textId="4D7A759C" w:rsidR="0032483A" w:rsidRPr="0032483A" w:rsidRDefault="0032483A" w:rsidP="0032483A">
            <w:pPr>
              <w:spacing w:before="120" w:line="240" w:lineRule="auto"/>
              <w:jc w:val="center"/>
              <w:rPr>
                <w:rFonts w:ascii="Times New Roman" w:hAnsi="Times New Roman"/>
                <w:color w:val="EE0000"/>
                <w:sz w:val="24"/>
                <w:szCs w:val="24"/>
                <w:highlight w:val="yellow"/>
                <w:lang w:val="ro-RO"/>
              </w:rPr>
            </w:pPr>
            <w:r>
              <w:rPr>
                <w:rFonts w:ascii="Times New Roman" w:hAnsi="Times New Roman"/>
                <w:color w:val="EE0000"/>
                <w:sz w:val="24"/>
                <w:szCs w:val="24"/>
                <w:highlight w:val="yellow"/>
                <w:lang w:val="ro-RO"/>
              </w:rPr>
              <w:t>7</w:t>
            </w:r>
          </w:p>
        </w:tc>
        <w:tc>
          <w:tcPr>
            <w:tcW w:w="1312" w:type="dxa"/>
          </w:tcPr>
          <w:p w14:paraId="1F15F340" w14:textId="358FB12A" w:rsidR="0032483A" w:rsidRPr="0032483A" w:rsidRDefault="0032483A" w:rsidP="0032483A">
            <w:pPr>
              <w:spacing w:before="120" w:line="240" w:lineRule="auto"/>
              <w:jc w:val="center"/>
              <w:rPr>
                <w:rFonts w:ascii="Times New Roman" w:hAnsi="Times New Roman"/>
                <w:color w:val="EE0000"/>
                <w:sz w:val="24"/>
                <w:szCs w:val="24"/>
                <w:highlight w:val="yellow"/>
                <w:lang w:val="ro-RO"/>
              </w:rPr>
            </w:pPr>
            <w:r w:rsidRPr="0032483A">
              <w:rPr>
                <w:rFonts w:ascii="Times New Roman" w:hAnsi="Times New Roman"/>
                <w:color w:val="EE0000"/>
                <w:sz w:val="24"/>
                <w:szCs w:val="24"/>
                <w:highlight w:val="yellow"/>
                <w:lang w:val="ro-RO"/>
              </w:rPr>
              <w:t>2</w:t>
            </w:r>
            <w:r>
              <w:rPr>
                <w:rFonts w:ascii="Times New Roman" w:hAnsi="Times New Roman"/>
                <w:color w:val="EE0000"/>
                <w:sz w:val="24"/>
                <w:szCs w:val="24"/>
                <w:highlight w:val="yellow"/>
                <w:lang w:val="ro-RO"/>
              </w:rPr>
              <w:t>9</w:t>
            </w:r>
            <w:r w:rsidRPr="0032483A">
              <w:rPr>
                <w:rFonts w:ascii="Times New Roman" w:hAnsi="Times New Roman"/>
                <w:color w:val="EE0000"/>
                <w:sz w:val="24"/>
                <w:szCs w:val="24"/>
                <w:highlight w:val="yellow"/>
                <w:lang w:val="ro-RO"/>
              </w:rPr>
              <w:t>.0</w:t>
            </w:r>
            <w:r>
              <w:rPr>
                <w:rFonts w:ascii="Times New Roman" w:hAnsi="Times New Roman"/>
                <w:color w:val="EE0000"/>
                <w:sz w:val="24"/>
                <w:szCs w:val="24"/>
                <w:highlight w:val="yellow"/>
                <w:lang w:val="ro-RO"/>
              </w:rPr>
              <w:t>6</w:t>
            </w:r>
            <w:r w:rsidRPr="0032483A">
              <w:rPr>
                <w:rFonts w:ascii="Times New Roman" w:hAnsi="Times New Roman"/>
                <w:color w:val="EE0000"/>
                <w:sz w:val="24"/>
                <w:szCs w:val="24"/>
                <w:highlight w:val="yellow"/>
                <w:lang w:val="ro-RO"/>
              </w:rPr>
              <w:t>.2026</w:t>
            </w:r>
          </w:p>
        </w:tc>
        <w:tc>
          <w:tcPr>
            <w:tcW w:w="1079" w:type="dxa"/>
          </w:tcPr>
          <w:p w14:paraId="28218E0E" w14:textId="04CC17FB" w:rsidR="0032483A" w:rsidRPr="0032483A" w:rsidRDefault="0032483A" w:rsidP="0032483A">
            <w:pPr>
              <w:spacing w:before="120" w:line="240" w:lineRule="auto"/>
              <w:jc w:val="center"/>
              <w:rPr>
                <w:rFonts w:ascii="Times New Roman" w:hAnsi="Times New Roman"/>
                <w:bCs/>
                <w:color w:val="EE0000"/>
                <w:sz w:val="24"/>
                <w:szCs w:val="24"/>
                <w:highlight w:val="yellow"/>
                <w:lang w:val="ro-RO"/>
              </w:rPr>
            </w:pPr>
            <w:r>
              <w:rPr>
                <w:rFonts w:ascii="Times New Roman" w:hAnsi="Times New Roman"/>
                <w:bCs/>
                <w:color w:val="EE0000"/>
                <w:sz w:val="24"/>
                <w:szCs w:val="24"/>
                <w:highlight w:val="yellow"/>
                <w:lang w:val="ro-RO"/>
              </w:rPr>
              <w:t>Anexa 8</w:t>
            </w:r>
          </w:p>
        </w:tc>
        <w:tc>
          <w:tcPr>
            <w:tcW w:w="2325" w:type="dxa"/>
          </w:tcPr>
          <w:p w14:paraId="2A538495" w14:textId="74A48AD6" w:rsidR="0032483A" w:rsidRPr="0032483A" w:rsidRDefault="0032483A" w:rsidP="0032483A">
            <w:pPr>
              <w:spacing w:before="120" w:line="240" w:lineRule="auto"/>
              <w:jc w:val="center"/>
              <w:rPr>
                <w:rFonts w:ascii="Times New Roman" w:hAnsi="Times New Roman"/>
                <w:bCs/>
                <w:color w:val="EE0000"/>
                <w:sz w:val="24"/>
                <w:szCs w:val="24"/>
                <w:lang w:val="ro-RO"/>
              </w:rPr>
            </w:pPr>
            <w:r w:rsidRPr="0032483A">
              <w:rPr>
                <w:rFonts w:ascii="Times New Roman" w:hAnsi="Times New Roman"/>
                <w:bCs/>
                <w:color w:val="EE0000"/>
                <w:sz w:val="24"/>
                <w:szCs w:val="24"/>
                <w:highlight w:val="yellow"/>
                <w:lang w:val="ro-RO"/>
              </w:rPr>
              <w:t>Actualizare</w:t>
            </w:r>
          </w:p>
        </w:tc>
        <w:tc>
          <w:tcPr>
            <w:tcW w:w="1921" w:type="dxa"/>
          </w:tcPr>
          <w:p w14:paraId="61120545" w14:textId="77777777" w:rsidR="0032483A" w:rsidRPr="0032483A" w:rsidRDefault="0032483A" w:rsidP="0032483A">
            <w:pPr>
              <w:spacing w:before="120" w:line="240" w:lineRule="auto"/>
              <w:jc w:val="center"/>
              <w:rPr>
                <w:rFonts w:ascii="Times New Roman" w:hAnsi="Times New Roman"/>
                <w:color w:val="EE0000"/>
                <w:sz w:val="24"/>
                <w:szCs w:val="24"/>
                <w:lang w:val="ro-RO"/>
              </w:rPr>
            </w:pPr>
          </w:p>
        </w:tc>
      </w:tr>
    </w:tbl>
    <w:p w14:paraId="498C9394" w14:textId="77777777" w:rsidR="00336418" w:rsidRPr="00045BA0" w:rsidRDefault="00336418" w:rsidP="00F0003A">
      <w:pPr>
        <w:spacing w:after="0" w:line="240" w:lineRule="auto"/>
        <w:contextualSpacing/>
        <w:jc w:val="both"/>
        <w:rPr>
          <w:rFonts w:ascii="Times New Roman" w:hAnsi="Times New Roman"/>
          <w:color w:val="000000"/>
          <w:sz w:val="24"/>
          <w:szCs w:val="24"/>
          <w:lang w:val="ro-RO"/>
        </w:rPr>
      </w:pPr>
    </w:p>
    <w:sectPr w:rsidR="00336418" w:rsidRPr="00045BA0" w:rsidSect="00E7308C">
      <w:headerReference w:type="first" r:id="rId15"/>
      <w:pgSz w:w="11906" w:h="16838" w:code="9"/>
      <w:pgMar w:top="1134" w:right="851" w:bottom="1134" w:left="567" w:header="720" w:footer="72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2D40B" w14:textId="77777777" w:rsidR="00BA2176" w:rsidRDefault="00BA2176" w:rsidP="001B1C6E">
      <w:pPr>
        <w:spacing w:after="0" w:line="240" w:lineRule="auto"/>
      </w:pPr>
      <w:r>
        <w:separator/>
      </w:r>
    </w:p>
  </w:endnote>
  <w:endnote w:type="continuationSeparator" w:id="0">
    <w:p w14:paraId="1FE32B8F" w14:textId="77777777" w:rsidR="00BA2176" w:rsidRDefault="00BA2176" w:rsidP="001B1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penSymbol">
    <w:altName w:val="Arial Unicode MS"/>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Andale Sans UI">
    <w:panose1 w:val="00000000000000000000"/>
    <w:charset w:val="00"/>
    <w:family w:val="roman"/>
    <w:notTrueType/>
    <w:pitch w:val="default"/>
  </w:font>
  <w:font w:name="Chronicle Text G2">
    <w:altName w:val="Calibri"/>
    <w:panose1 w:val="00000000000000000000"/>
    <w:charset w:val="00"/>
    <w:family w:val="modern"/>
    <w:notTrueType/>
    <w:pitch w:val="variable"/>
    <w:sig w:usb0="A10000FF" w:usb1="5000405B" w:usb2="00000000" w:usb3="00000000" w:csb0="0000000B"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sz w:val="24"/>
        <w:szCs w:val="24"/>
      </w:rPr>
      <w:id w:val="968083264"/>
      <w:docPartObj>
        <w:docPartGallery w:val="Page Numbers (Bottom of Page)"/>
        <w:docPartUnique/>
      </w:docPartObj>
    </w:sdtPr>
    <w:sdtEndPr/>
    <w:sdtContent>
      <w:p w14:paraId="4B797FCF" w14:textId="52F36313" w:rsidR="00297AEA" w:rsidRPr="00404F46" w:rsidRDefault="00297AEA" w:rsidP="00A9447F">
        <w:pPr>
          <w:pStyle w:val="Footer"/>
          <w:jc w:val="center"/>
          <w:rPr>
            <w:rFonts w:asciiTheme="majorBidi" w:hAnsiTheme="majorBidi" w:cstheme="majorBidi"/>
            <w:sz w:val="24"/>
            <w:szCs w:val="24"/>
          </w:rPr>
        </w:pPr>
        <w:r w:rsidRPr="00404F46">
          <w:rPr>
            <w:rFonts w:asciiTheme="majorBidi" w:hAnsiTheme="majorBidi" w:cstheme="majorBidi"/>
            <w:sz w:val="24"/>
            <w:szCs w:val="24"/>
          </w:rPr>
          <w:fldChar w:fldCharType="begin"/>
        </w:r>
        <w:r w:rsidRPr="00404F46">
          <w:rPr>
            <w:rFonts w:asciiTheme="majorBidi" w:hAnsiTheme="majorBidi" w:cstheme="majorBidi"/>
            <w:sz w:val="24"/>
            <w:szCs w:val="24"/>
          </w:rPr>
          <w:instrText>PAGE   \* MERGEFORMAT</w:instrText>
        </w:r>
        <w:r w:rsidRPr="00404F46">
          <w:rPr>
            <w:rFonts w:asciiTheme="majorBidi" w:hAnsiTheme="majorBidi" w:cstheme="majorBidi"/>
            <w:sz w:val="24"/>
            <w:szCs w:val="24"/>
          </w:rPr>
          <w:fldChar w:fldCharType="separate"/>
        </w:r>
        <w:r w:rsidRPr="00404F46">
          <w:rPr>
            <w:rFonts w:asciiTheme="majorBidi" w:hAnsiTheme="majorBidi" w:cstheme="majorBidi"/>
            <w:sz w:val="24"/>
            <w:szCs w:val="24"/>
            <w:lang w:val="ro-RO"/>
          </w:rPr>
          <w:t>2</w:t>
        </w:r>
        <w:r w:rsidRPr="00404F46">
          <w:rPr>
            <w:rFonts w:asciiTheme="majorBidi" w:hAnsiTheme="majorBidi" w:cstheme="majorBidi"/>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sz w:val="24"/>
        <w:szCs w:val="24"/>
      </w:rPr>
      <w:id w:val="-2093609131"/>
      <w:docPartObj>
        <w:docPartGallery w:val="Page Numbers (Bottom of Page)"/>
        <w:docPartUnique/>
      </w:docPartObj>
    </w:sdtPr>
    <w:sdtEndPr/>
    <w:sdtContent>
      <w:p w14:paraId="1D5F25CF" w14:textId="48B2A81C" w:rsidR="00297AEA" w:rsidRPr="00404F46" w:rsidRDefault="00297AEA" w:rsidP="00404F46">
        <w:pPr>
          <w:pStyle w:val="Footer"/>
          <w:jc w:val="center"/>
          <w:rPr>
            <w:rFonts w:asciiTheme="majorBidi" w:hAnsiTheme="majorBidi" w:cstheme="majorBidi"/>
            <w:sz w:val="24"/>
            <w:szCs w:val="24"/>
          </w:rPr>
        </w:pPr>
        <w:r w:rsidRPr="00404F46">
          <w:rPr>
            <w:rFonts w:asciiTheme="majorBidi" w:hAnsiTheme="majorBidi" w:cstheme="majorBidi"/>
            <w:sz w:val="24"/>
            <w:szCs w:val="24"/>
          </w:rPr>
          <w:fldChar w:fldCharType="begin"/>
        </w:r>
        <w:r w:rsidRPr="00404F46">
          <w:rPr>
            <w:rFonts w:asciiTheme="majorBidi" w:hAnsiTheme="majorBidi" w:cstheme="majorBidi"/>
            <w:sz w:val="24"/>
            <w:szCs w:val="24"/>
          </w:rPr>
          <w:instrText>PAGE   \* MERGEFORMAT</w:instrText>
        </w:r>
        <w:r w:rsidRPr="00404F46">
          <w:rPr>
            <w:rFonts w:asciiTheme="majorBidi" w:hAnsiTheme="majorBidi" w:cstheme="majorBidi"/>
            <w:sz w:val="24"/>
            <w:szCs w:val="24"/>
          </w:rPr>
          <w:fldChar w:fldCharType="separate"/>
        </w:r>
        <w:r w:rsidRPr="00404F46">
          <w:rPr>
            <w:rFonts w:asciiTheme="majorBidi" w:hAnsiTheme="majorBidi" w:cstheme="majorBidi"/>
            <w:sz w:val="24"/>
            <w:szCs w:val="24"/>
            <w:lang w:val="ro-RO"/>
          </w:rPr>
          <w:t>2</w:t>
        </w:r>
        <w:r w:rsidRPr="00404F46">
          <w:rPr>
            <w:rFonts w:asciiTheme="majorBidi" w:hAnsiTheme="majorBidi" w:cstheme="majorBidi"/>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sz w:val="24"/>
        <w:szCs w:val="24"/>
      </w:rPr>
      <w:id w:val="1149938803"/>
      <w:docPartObj>
        <w:docPartGallery w:val="Page Numbers (Bottom of Page)"/>
        <w:docPartUnique/>
      </w:docPartObj>
    </w:sdtPr>
    <w:sdtEndPr/>
    <w:sdtContent>
      <w:p w14:paraId="77C369B5" w14:textId="1B174AF3" w:rsidR="00297AEA" w:rsidRPr="00A023B4" w:rsidRDefault="00297AEA" w:rsidP="00A023B4">
        <w:pPr>
          <w:pStyle w:val="Footer"/>
          <w:jc w:val="center"/>
          <w:rPr>
            <w:rFonts w:asciiTheme="majorBidi" w:hAnsiTheme="majorBidi" w:cstheme="majorBidi"/>
            <w:sz w:val="24"/>
            <w:szCs w:val="24"/>
          </w:rPr>
        </w:pPr>
        <w:r w:rsidRPr="00A023B4">
          <w:rPr>
            <w:rFonts w:asciiTheme="majorBidi" w:hAnsiTheme="majorBidi" w:cstheme="majorBidi"/>
            <w:sz w:val="24"/>
            <w:szCs w:val="24"/>
          </w:rPr>
          <w:fldChar w:fldCharType="begin"/>
        </w:r>
        <w:r w:rsidRPr="00A023B4">
          <w:rPr>
            <w:rFonts w:asciiTheme="majorBidi" w:hAnsiTheme="majorBidi" w:cstheme="majorBidi"/>
            <w:sz w:val="24"/>
            <w:szCs w:val="24"/>
          </w:rPr>
          <w:instrText>PAGE   \* MERGEFORMAT</w:instrText>
        </w:r>
        <w:r w:rsidRPr="00A023B4">
          <w:rPr>
            <w:rFonts w:asciiTheme="majorBidi" w:hAnsiTheme="majorBidi" w:cstheme="majorBidi"/>
            <w:sz w:val="24"/>
            <w:szCs w:val="24"/>
          </w:rPr>
          <w:fldChar w:fldCharType="separate"/>
        </w:r>
        <w:r w:rsidRPr="00A023B4">
          <w:rPr>
            <w:rFonts w:asciiTheme="majorBidi" w:hAnsiTheme="majorBidi" w:cstheme="majorBidi"/>
            <w:sz w:val="24"/>
            <w:szCs w:val="24"/>
            <w:lang w:val="ro-RO"/>
          </w:rPr>
          <w:t>2</w:t>
        </w:r>
        <w:r w:rsidRPr="00A023B4">
          <w:rPr>
            <w:rFonts w:asciiTheme="majorBidi" w:hAnsiTheme="majorBidi" w:cstheme="majorBidi"/>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327D3" w14:textId="77777777" w:rsidR="00BA2176" w:rsidRDefault="00BA2176" w:rsidP="001B1C6E">
      <w:pPr>
        <w:spacing w:after="0" w:line="240" w:lineRule="auto"/>
      </w:pPr>
      <w:r>
        <w:separator/>
      </w:r>
    </w:p>
  </w:footnote>
  <w:footnote w:type="continuationSeparator" w:id="0">
    <w:p w14:paraId="581664F1" w14:textId="77777777" w:rsidR="00BA2176" w:rsidRDefault="00BA2176" w:rsidP="001B1C6E">
      <w:pPr>
        <w:spacing w:after="0" w:line="240" w:lineRule="auto"/>
      </w:pPr>
      <w:r>
        <w:continuationSeparator/>
      </w:r>
    </w:p>
  </w:footnote>
  <w:footnote w:id="1">
    <w:p w14:paraId="04EDE92E" w14:textId="77777777" w:rsidR="00297AEA" w:rsidRDefault="00297AEA" w:rsidP="003B2E11">
      <w:pPr>
        <w:pStyle w:val="FootnoteText"/>
      </w:pPr>
      <w:r>
        <w:rPr>
          <w:rStyle w:val="Caracterelenoteidesubsol"/>
        </w:rPr>
        <w:footnoteRef/>
      </w:r>
      <w:r>
        <w:tab/>
        <w:t xml:space="preserve"> </w:t>
      </w:r>
      <w:r>
        <w:rPr>
          <w:color w:val="000000"/>
        </w:rPr>
        <w:t>Cursurile pot fi ţinute de titularii care au competenţa de a face parte din comisiile pentru acordarea gradelor respective.</w:t>
      </w:r>
    </w:p>
  </w:footnote>
  <w:footnote w:id="2">
    <w:p w14:paraId="36172BE1" w14:textId="77777777" w:rsidR="00297AEA" w:rsidRDefault="00297AEA" w:rsidP="005006E2">
      <w:pPr>
        <w:pStyle w:val="FootnoteText"/>
      </w:pPr>
      <w:r>
        <w:rPr>
          <w:rStyle w:val="FootnoteReference"/>
        </w:rPr>
        <w:footnoteRef/>
      </w:r>
      <w:r>
        <w:t xml:space="preserve"> Nu se normează activitatea studenților-doctoranzi aflați în întrerupere de școlaritate și nici aceia care și-au susținut deja teza în Comisia de îndrumare</w:t>
      </w:r>
    </w:p>
  </w:footnote>
  <w:footnote w:id="3">
    <w:p w14:paraId="31FB29FC" w14:textId="77777777" w:rsidR="00297AEA" w:rsidRDefault="00297AEA" w:rsidP="005006E2">
      <w:pPr>
        <w:pStyle w:val="FootnoteText"/>
      </w:pPr>
      <w:r>
        <w:rPr>
          <w:rStyle w:val="FootnoteReference"/>
        </w:rPr>
        <w:footnoteRef/>
      </w:r>
      <w:r>
        <w:t xml:space="preserve"> De exemplu: participarea în Comisii de evaluare a proiectelor/rapoartelor de cercetare, a tezei de doctorat în Comisia de îndrumare/de susținere publică a tezei etc.</w:t>
      </w:r>
    </w:p>
  </w:footnote>
  <w:footnote w:id="4">
    <w:p w14:paraId="0B867AD2" w14:textId="77777777" w:rsidR="00297AEA" w:rsidRDefault="00297AEA" w:rsidP="005006E2">
      <w:pPr>
        <w:pStyle w:val="FootnoteText"/>
      </w:pPr>
      <w:r>
        <w:rPr>
          <w:rStyle w:val="FootnoteReference"/>
        </w:rPr>
        <w:footnoteRef/>
      </w:r>
      <w:r>
        <w:t xml:space="preserve"> De exemplu; participarea în Consiliul Școlii Doctorale, în CSUD etc.</w:t>
      </w:r>
    </w:p>
  </w:footnote>
  <w:footnote w:id="5">
    <w:p w14:paraId="41228EB3" w14:textId="77777777" w:rsidR="00297AEA" w:rsidRDefault="00297AEA" w:rsidP="005006E2">
      <w:pPr>
        <w:pStyle w:val="FootnoteText"/>
      </w:pPr>
      <w:r>
        <w:rPr>
          <w:rStyle w:val="FootnoteReference"/>
        </w:rPr>
        <w:footnoteRef/>
      </w:r>
      <w:r>
        <w:t xml:space="preserve"> De exemplu: participarea în Comitetul științific/editorial, în Comitetul de program sau ca moderator</w:t>
      </w:r>
    </w:p>
  </w:footnote>
  <w:footnote w:id="6">
    <w:p w14:paraId="65C93CA5" w14:textId="77777777" w:rsidR="00297AEA" w:rsidRDefault="00297AEA" w:rsidP="005006E2">
      <w:pPr>
        <w:pStyle w:val="FootnoteText"/>
      </w:pPr>
      <w:r>
        <w:rPr>
          <w:rStyle w:val="FootnoteReference"/>
        </w:rPr>
        <w:footnoteRef/>
      </w:r>
      <w:r>
        <w:t xml:space="preserve"> De exemplu: participarea la elaborarea și implementarea Planului de cercetare al Școlii Doctorale</w:t>
      </w:r>
    </w:p>
  </w:footnote>
  <w:footnote w:id="7">
    <w:p w14:paraId="74287B0D" w14:textId="77777777" w:rsidR="00297AEA" w:rsidRDefault="00297AEA" w:rsidP="00B73ABD">
      <w:pPr>
        <w:pStyle w:val="FootnoteText"/>
      </w:pPr>
      <w:r>
        <w:rPr>
          <w:rStyle w:val="Caracterelenoteidesubsol"/>
        </w:rPr>
        <w:footnoteRef/>
      </w:r>
      <w:r>
        <w:tab/>
        <w:t xml:space="preserve"> </w:t>
      </w:r>
      <w:r>
        <w:rPr>
          <w:color w:val="000000"/>
        </w:rPr>
        <w:t>Cursurile pot fi ţinute de titularii care au competenţa de a face parte din comisiile pentru acordarea gradelor respective.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4110"/>
      <w:gridCol w:w="567"/>
      <w:gridCol w:w="471"/>
      <w:gridCol w:w="96"/>
      <w:gridCol w:w="567"/>
      <w:gridCol w:w="567"/>
      <w:gridCol w:w="457"/>
    </w:tblGrid>
    <w:tr w:rsidR="00CD0BCB" w:rsidRPr="00AC0595" w14:paraId="37017D56" w14:textId="77777777" w:rsidTr="00AB36EA">
      <w:trPr>
        <w:trHeight w:val="224"/>
        <w:jc w:val="center"/>
      </w:trPr>
      <w:tc>
        <w:tcPr>
          <w:tcW w:w="3823" w:type="dxa"/>
          <w:vMerge w:val="restart"/>
          <w:tcMar>
            <w:left w:w="108" w:type="dxa"/>
          </w:tcMar>
          <w:vAlign w:val="center"/>
        </w:tcPr>
        <w:p w14:paraId="476C5F83" w14:textId="4C094DBF" w:rsidR="00CD0BCB" w:rsidRPr="00345A55" w:rsidRDefault="00AB36EA" w:rsidP="00B8797B">
          <w:pPr>
            <w:pStyle w:val="Antet1"/>
            <w:spacing w:line="240" w:lineRule="auto"/>
            <w:rPr>
              <w:rFonts w:eastAsia="Times New Roman"/>
              <w:noProof/>
              <w:sz w:val="20"/>
              <w:szCs w:val="20"/>
              <w:lang w:val="ro-RO" w:eastAsia="ro-RO"/>
            </w:rPr>
          </w:pPr>
          <w:r>
            <w:rPr>
              <w:noProof/>
            </w:rPr>
            <mc:AlternateContent>
              <mc:Choice Requires="wps">
                <w:drawing>
                  <wp:anchor distT="0" distB="0" distL="114300" distR="114300" simplePos="0" relativeHeight="251659264" behindDoc="0" locked="0" layoutInCell="1" allowOverlap="1" wp14:anchorId="0CE296E1" wp14:editId="62A2C16F">
                    <wp:simplePos x="0" y="0"/>
                    <wp:positionH relativeFrom="column">
                      <wp:posOffset>897890</wp:posOffset>
                    </wp:positionH>
                    <wp:positionV relativeFrom="paragraph">
                      <wp:posOffset>174625</wp:posOffset>
                    </wp:positionV>
                    <wp:extent cx="1475105" cy="508635"/>
                    <wp:effectExtent l="0" t="0" r="0" b="5715"/>
                    <wp:wrapNone/>
                    <wp:docPr id="78" name="Text Box 6"/>
                    <wp:cNvGraphicFramePr/>
                    <a:graphic xmlns:a="http://schemas.openxmlformats.org/drawingml/2006/main">
                      <a:graphicData uri="http://schemas.microsoft.com/office/word/2010/wordprocessingShape">
                        <wps:wsp>
                          <wps:cNvSpPr txBox="1"/>
                          <wps:spPr>
                            <a:xfrm>
                              <a:off x="0" y="0"/>
                              <a:ext cx="1475105" cy="508635"/>
                            </a:xfrm>
                            <a:prstGeom prst="rect">
                              <a:avLst/>
                            </a:prstGeom>
                            <a:noFill/>
                            <a:ln w="6350">
                              <a:noFill/>
                            </a:ln>
                          </wps:spPr>
                          <wps:txbx>
                            <w:txbxContent>
                              <w:p w14:paraId="3436CE82" w14:textId="77777777" w:rsidR="00AB36EA" w:rsidRPr="00AB36EA" w:rsidRDefault="00AB36EA" w:rsidP="00AB36EA">
                                <w:pPr>
                                  <w:pStyle w:val="NoSpacing"/>
                                  <w:rPr>
                                    <w:rFonts w:ascii="Chronicle Text G2" w:hAnsi="Chronicle Text G2" w:cs="Times New Roman"/>
                                    <w:b/>
                                    <w:bCs/>
                                    <w:color w:val="365F91" w:themeColor="accent1" w:themeShade="BF"/>
                                    <w:sz w:val="24"/>
                                  </w:rPr>
                                </w:pPr>
                                <w:r w:rsidRPr="00AB36EA">
                                  <w:rPr>
                                    <w:rFonts w:ascii="Chronicle Text G2" w:hAnsi="Chronicle Text G2" w:cs="Times New Roman"/>
                                    <w:b/>
                                    <w:bCs/>
                                    <w:color w:val="365F91" w:themeColor="accent1" w:themeShade="BF"/>
                                    <w:sz w:val="24"/>
                                  </w:rPr>
                                  <w:t>UNIVERSITATEA</w:t>
                                </w:r>
                              </w:p>
                              <w:p w14:paraId="671D18C8" w14:textId="4516990E" w:rsidR="00AB36EA" w:rsidRPr="00AB36EA" w:rsidRDefault="00AB36EA" w:rsidP="00AB36EA">
                                <w:pPr>
                                  <w:pStyle w:val="NoSpacing"/>
                                  <w:rPr>
                                    <w:sz w:val="24"/>
                                  </w:rPr>
                                </w:pPr>
                                <w:r w:rsidRPr="00AB36EA">
                                  <w:rPr>
                                    <w:rFonts w:ascii="Chronicle Text G2" w:hAnsi="Chronicle Text G2" w:cs="Times New Roman"/>
                                    <w:b/>
                                    <w:bCs/>
                                    <w:color w:val="365F91" w:themeColor="accent1" w:themeShade="BF"/>
                                    <w:sz w:val="24"/>
                                  </w:rPr>
                                  <w:t>DIN ORADEA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296E1" id="_x0000_t202" coordsize="21600,21600" o:spt="202" path="m,l,21600r21600,l21600,xe">
                    <v:stroke joinstyle="miter"/>
                    <v:path gradientshapeok="t" o:connecttype="rect"/>
                  </v:shapetype>
                  <v:shape id="_x0000_s1064" type="#_x0000_t202" style="position:absolute;margin-left:70.7pt;margin-top:13.75pt;width:116.15pt;height:4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FqFFgIAACwEAAAOAAAAZHJzL2Uyb0RvYy54bWysU02P2yAQvVfqf0DcGztpsru14qzSXaWq&#10;FO2ulK32TDDEloChQGKnv74Ddj607anqBQ+e4Q3z3mN+32lFDsL5BkxJx6OcEmE4VI3ZlfTH6+rT&#10;HSU+MFMxBUaU9Cg8vV98/DBvbSEmUIOqhCMIYnzR2pLWIdgiyzyvhWZ+BFYYTEpwmgXcul1WOdYi&#10;ulbZJM9vshZcZR1w4T3+feyTdJHwpRQ8PEvpRSCqpHi3kFaX1m1cs8WcFTvHbN3w4RrsH26hWWOw&#10;6RnqkQVG9q75A0o33IEHGUYcdAZSNlykGXCacf5umk3NrEizIDnenmny/w+WPx029sWR0H2FDgWM&#10;hLTWFx5/xnk66XT84k0J5pHC45k20QXC46Hp7WyczyjhmJvldzefZxEmu5y2zodvAjSJQUkdypLY&#10;Yoe1D33pqSQ2M7BqlErSKEPakiJing6cMwiuDPa43DVGodt2wwBbqI44l4Necm/5qsHma+bDC3Oo&#10;MY6Cvg3PuEgF2ASGiJIa3K+//Y/1SD1mKWnRMyX1P/fMCUrUd4OifBlPp9FkaTOd3U5w464z2+uM&#10;2esHQFuO8YVYnsJYH9QplA70G9p7GbtiihmOvUsaTuFD6J2Mz4OL5TIVoa0sC2uzsTxCRzojta/d&#10;G3N24D+gck9wchcr3snQ1/ZCLPcBZJM0igT3rA68oyWTysPziZ6/3qeqyyNf/AYAAP//AwBQSwME&#10;FAAGAAgAAAAhAGR2aVniAAAACgEAAA8AAABkcnMvZG93bnJldi54bWxMj8tOwzAQRfdI/IM1SOyo&#10;0/SRKo1TVZEqJASLlm7YTWI3iRqPQ+y2ga9nWMHy6h7dOZNtRtuJqxl860jBdBKBMFQ53VKt4Pi+&#10;e1qB8AFJY+fIKPgyHjb5/V2GqXY32pvrIdSCR8inqKAJoU+l9FVjLPqJ6w1xd3KDxcBxqKUe8Mbj&#10;tpNxFC2lxZb4QoO9KRpTnQ8Xq+Cl2L3hvozt6rsrnl9P2/7z+LFQ6vFh3K5BBDOGPxh+9VkdcnYq&#10;3YW0Fx3n+XTOqII4WYBgYJbMEhAlN1GyBJln8v8L+Q8AAAD//wMAUEsBAi0AFAAGAAgAAAAhALaD&#10;OJL+AAAA4QEAABMAAAAAAAAAAAAAAAAAAAAAAFtDb250ZW50X1R5cGVzXS54bWxQSwECLQAUAAYA&#10;CAAAACEAOP0h/9YAAACUAQAACwAAAAAAAAAAAAAAAAAvAQAAX3JlbHMvLnJlbHNQSwECLQAUAAYA&#10;CAAAACEAUyBahRYCAAAsBAAADgAAAAAAAAAAAAAAAAAuAgAAZHJzL2Uyb0RvYy54bWxQSwECLQAU&#10;AAYACAAAACEAZHZpWeIAAAAKAQAADwAAAAAAAAAAAAAAAABwBAAAZHJzL2Rvd25yZXYueG1sUEsF&#10;BgAAAAAEAAQA8wAAAH8FAAAAAA==&#10;" filled="f" stroked="f" strokeweight=".5pt">
                    <v:textbox>
                      <w:txbxContent>
                        <w:p w14:paraId="3436CE82" w14:textId="77777777" w:rsidR="00AB36EA" w:rsidRPr="00AB36EA" w:rsidRDefault="00AB36EA" w:rsidP="00AB36EA">
                          <w:pPr>
                            <w:pStyle w:val="NoSpacing"/>
                            <w:rPr>
                              <w:rFonts w:ascii="Chronicle Text G2" w:hAnsi="Chronicle Text G2" w:cs="Times New Roman"/>
                              <w:b/>
                              <w:bCs/>
                              <w:color w:val="365F91" w:themeColor="accent1" w:themeShade="BF"/>
                              <w:sz w:val="24"/>
                            </w:rPr>
                          </w:pPr>
                          <w:r w:rsidRPr="00AB36EA">
                            <w:rPr>
                              <w:rFonts w:ascii="Chronicle Text G2" w:hAnsi="Chronicle Text G2" w:cs="Times New Roman"/>
                              <w:b/>
                              <w:bCs/>
                              <w:color w:val="365F91" w:themeColor="accent1" w:themeShade="BF"/>
                              <w:sz w:val="24"/>
                            </w:rPr>
                            <w:t>UNIVERSITATEA</w:t>
                          </w:r>
                        </w:p>
                        <w:p w14:paraId="671D18C8" w14:textId="4516990E" w:rsidR="00AB36EA" w:rsidRPr="00AB36EA" w:rsidRDefault="00AB36EA" w:rsidP="00AB36EA">
                          <w:pPr>
                            <w:pStyle w:val="NoSpacing"/>
                            <w:rPr>
                              <w:sz w:val="24"/>
                            </w:rPr>
                          </w:pPr>
                          <w:r w:rsidRPr="00AB36EA">
                            <w:rPr>
                              <w:rFonts w:ascii="Chronicle Text G2" w:hAnsi="Chronicle Text G2" w:cs="Times New Roman"/>
                              <w:b/>
                              <w:bCs/>
                              <w:color w:val="365F91" w:themeColor="accent1" w:themeShade="BF"/>
                              <w:sz w:val="24"/>
                            </w:rPr>
                            <w:t>DIN ORADEA</w:t>
                          </w:r>
                        </w:p>
                      </w:txbxContent>
                    </v:textbox>
                  </v:shape>
                </w:pict>
              </mc:Fallback>
            </mc:AlternateContent>
          </w:r>
          <w:r w:rsidR="00B8797B">
            <w:rPr>
              <w:noProof/>
            </w:rPr>
            <w:drawing>
              <wp:inline distT="0" distB="0" distL="0" distR="0" wp14:anchorId="6E7B1FF6" wp14:editId="7B54FFE0">
                <wp:extent cx="871052" cy="879275"/>
                <wp:effectExtent l="0" t="0" r="5715"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l="7635" t="6779" r="6713" b="6760"/>
                        <a:stretch/>
                      </pic:blipFill>
                      <pic:spPr bwMode="auto">
                        <a:xfrm>
                          <a:off x="0" y="0"/>
                          <a:ext cx="874904" cy="883163"/>
                        </a:xfrm>
                        <a:prstGeom prst="rect">
                          <a:avLst/>
                        </a:prstGeom>
                        <a:noFill/>
                        <a:ln>
                          <a:noFill/>
                        </a:ln>
                        <a:extLst>
                          <a:ext uri="{53640926-AAD7-44D8-BBD7-CCE9431645EC}">
                            <a14:shadowObscured xmlns:a14="http://schemas.microsoft.com/office/drawing/2010/main"/>
                          </a:ext>
                        </a:extLst>
                      </pic:spPr>
                    </pic:pic>
                  </a:graphicData>
                </a:graphic>
              </wp:inline>
            </w:drawing>
          </w:r>
        </w:p>
        <w:p w14:paraId="2398ED33" w14:textId="77777777" w:rsidR="00CD0BCB" w:rsidRPr="00AC0595" w:rsidRDefault="00CD0BCB" w:rsidP="00CD0BCB">
          <w:pPr>
            <w:pStyle w:val="Antet1"/>
            <w:spacing w:line="240" w:lineRule="auto"/>
            <w:jc w:val="center"/>
            <w:rPr>
              <w:rFonts w:ascii="Times New Roman" w:eastAsia="Times New Roman" w:hAnsi="Times New Roman"/>
              <w:b/>
              <w:sz w:val="4"/>
              <w:szCs w:val="4"/>
            </w:rPr>
          </w:pPr>
        </w:p>
      </w:tc>
      <w:tc>
        <w:tcPr>
          <w:tcW w:w="4110" w:type="dxa"/>
          <w:vMerge w:val="restart"/>
          <w:tcMar>
            <w:left w:w="108" w:type="dxa"/>
          </w:tcMar>
          <w:vAlign w:val="center"/>
        </w:tcPr>
        <w:p w14:paraId="3CD07161" w14:textId="77777777" w:rsidR="00CD0BCB" w:rsidRPr="008B63AF" w:rsidRDefault="00CD0BCB" w:rsidP="00CD0BCB">
          <w:pPr>
            <w:pStyle w:val="Header"/>
            <w:jc w:val="center"/>
            <w:rPr>
              <w:rFonts w:ascii="Times New Roman" w:hAnsi="Times New Roman"/>
              <w:b/>
              <w:sz w:val="20"/>
              <w:szCs w:val="20"/>
              <w:lang w:val="ro-RO"/>
            </w:rPr>
          </w:pPr>
          <w:r w:rsidRPr="008B63AF">
            <w:rPr>
              <w:rFonts w:ascii="Times New Roman" w:hAnsi="Times New Roman"/>
              <w:b/>
              <w:sz w:val="20"/>
              <w:szCs w:val="20"/>
              <w:lang w:val="ro-RO"/>
            </w:rPr>
            <w:t>PROCEDURĂ OPERAŢIONALĂ</w:t>
          </w:r>
        </w:p>
        <w:p w14:paraId="750A151C" w14:textId="5FCDD4E7" w:rsidR="00CD0BCB" w:rsidRPr="00CD0BCB" w:rsidRDefault="00CD0BCB" w:rsidP="00CD0BCB">
          <w:pPr>
            <w:pStyle w:val="Antet1"/>
            <w:spacing w:line="240" w:lineRule="auto"/>
            <w:jc w:val="center"/>
            <w:rPr>
              <w:rFonts w:asciiTheme="majorBidi" w:eastAsia="Times New Roman" w:hAnsiTheme="majorBidi" w:cstheme="majorBidi"/>
              <w:b/>
              <w:sz w:val="20"/>
              <w:szCs w:val="20"/>
              <w:lang w:val="fr-FR"/>
            </w:rPr>
          </w:pPr>
          <w:r w:rsidRPr="00CD0BCB">
            <w:rPr>
              <w:rFonts w:asciiTheme="majorBidi" w:eastAsia="Times New Roman" w:hAnsiTheme="majorBidi" w:cstheme="majorBidi"/>
              <w:b/>
              <w:sz w:val="20"/>
              <w:szCs w:val="20"/>
              <w:lang w:val="fr-FR"/>
            </w:rPr>
            <w:t>PRIVIND ELABORAREA ȘI APROBAREA STATELOR DE FUNCȚII</w:t>
          </w:r>
        </w:p>
      </w:tc>
      <w:tc>
        <w:tcPr>
          <w:tcW w:w="1038" w:type="dxa"/>
          <w:gridSpan w:val="2"/>
          <w:tcMar>
            <w:left w:w="108" w:type="dxa"/>
          </w:tcMar>
          <w:vAlign w:val="center"/>
        </w:tcPr>
        <w:p w14:paraId="1ED8C9A3" w14:textId="77777777" w:rsidR="00CD0BCB" w:rsidRPr="00345A55" w:rsidRDefault="00CD0BCB" w:rsidP="00CD0BCB">
          <w:pPr>
            <w:pStyle w:val="Antet1"/>
            <w:spacing w:line="240" w:lineRule="auto"/>
            <w:rPr>
              <w:rFonts w:ascii="Times New Roman" w:eastAsia="Times New Roman" w:hAnsi="Times New Roman"/>
              <w:sz w:val="20"/>
              <w:szCs w:val="20"/>
            </w:rPr>
          </w:pPr>
          <w:r w:rsidRPr="00AC0595">
            <w:rPr>
              <w:rFonts w:ascii="Times New Roman" w:eastAsia="Times New Roman" w:hAnsi="Times New Roman"/>
              <w:sz w:val="20"/>
              <w:szCs w:val="20"/>
            </w:rPr>
            <w:t>Ediția: I</w:t>
          </w:r>
        </w:p>
      </w:tc>
      <w:tc>
        <w:tcPr>
          <w:tcW w:w="1687" w:type="dxa"/>
          <w:gridSpan w:val="4"/>
          <w:tcMar>
            <w:left w:w="108" w:type="dxa"/>
          </w:tcMar>
          <w:vAlign w:val="center"/>
        </w:tcPr>
        <w:p w14:paraId="7DBC2C6E" w14:textId="00E12C4B" w:rsidR="00CD0BCB" w:rsidRPr="00400B45" w:rsidRDefault="00CD0BCB" w:rsidP="00CD0BCB">
          <w:pPr>
            <w:pStyle w:val="Antet1"/>
            <w:spacing w:line="240" w:lineRule="auto"/>
            <w:rPr>
              <w:rFonts w:ascii="Times New Roman" w:eastAsia="Times New Roman" w:hAnsi="Times New Roman"/>
              <w:sz w:val="20"/>
              <w:szCs w:val="20"/>
            </w:rPr>
          </w:pPr>
          <w:r w:rsidRPr="00400B45">
            <w:rPr>
              <w:rFonts w:ascii="Times New Roman" w:eastAsia="Times New Roman" w:hAnsi="Times New Roman"/>
              <w:sz w:val="20"/>
              <w:szCs w:val="20"/>
            </w:rPr>
            <w:t xml:space="preserve">Pagina </w:t>
          </w:r>
          <w:r w:rsidRPr="00400B45">
            <w:rPr>
              <w:rFonts w:ascii="Times New Roman" w:eastAsia="Times New Roman" w:hAnsi="Times New Roman"/>
              <w:sz w:val="20"/>
              <w:szCs w:val="20"/>
            </w:rPr>
            <w:fldChar w:fldCharType="begin"/>
          </w:r>
          <w:r w:rsidRPr="00400B45">
            <w:rPr>
              <w:rFonts w:ascii="Times New Roman" w:eastAsia="Times New Roman" w:hAnsi="Times New Roman"/>
              <w:sz w:val="20"/>
              <w:szCs w:val="20"/>
            </w:rPr>
            <w:instrText xml:space="preserve"> PAGE   \* MERGEFORMAT </w:instrText>
          </w:r>
          <w:r w:rsidRPr="00400B45">
            <w:rPr>
              <w:rFonts w:ascii="Times New Roman" w:eastAsia="Times New Roman" w:hAnsi="Times New Roman"/>
              <w:sz w:val="20"/>
              <w:szCs w:val="20"/>
            </w:rPr>
            <w:fldChar w:fldCharType="separate"/>
          </w:r>
          <w:r w:rsidRPr="00400B45">
            <w:rPr>
              <w:rFonts w:ascii="Times New Roman" w:eastAsia="Times New Roman" w:hAnsi="Times New Roman"/>
              <w:noProof/>
              <w:sz w:val="20"/>
              <w:szCs w:val="20"/>
            </w:rPr>
            <w:t>14</w:t>
          </w:r>
          <w:r w:rsidRPr="00400B45">
            <w:rPr>
              <w:rFonts w:ascii="Times New Roman" w:eastAsia="Times New Roman" w:hAnsi="Times New Roman"/>
              <w:sz w:val="20"/>
              <w:szCs w:val="20"/>
            </w:rPr>
            <w:fldChar w:fldCharType="end"/>
          </w:r>
          <w:r w:rsidRPr="00400B45">
            <w:rPr>
              <w:rFonts w:ascii="Times New Roman" w:eastAsia="Times New Roman" w:hAnsi="Times New Roman"/>
              <w:sz w:val="20"/>
              <w:szCs w:val="20"/>
            </w:rPr>
            <w:t xml:space="preserve">  din </w:t>
          </w:r>
          <w:r w:rsidR="009E79B3">
            <w:rPr>
              <w:rFonts w:ascii="Times New Roman" w:eastAsia="Times New Roman" w:hAnsi="Times New Roman"/>
              <w:sz w:val="20"/>
              <w:szCs w:val="20"/>
            </w:rPr>
            <w:t>63</w:t>
          </w:r>
        </w:p>
      </w:tc>
    </w:tr>
    <w:tr w:rsidR="00CD0BCB" w:rsidRPr="00AC0595" w14:paraId="737A5B72" w14:textId="77777777" w:rsidTr="00AB36EA">
      <w:trPr>
        <w:trHeight w:val="254"/>
        <w:jc w:val="center"/>
      </w:trPr>
      <w:tc>
        <w:tcPr>
          <w:tcW w:w="3823" w:type="dxa"/>
          <w:vMerge/>
          <w:tcMar>
            <w:left w:w="108" w:type="dxa"/>
          </w:tcMar>
        </w:tcPr>
        <w:p w14:paraId="4F320C01" w14:textId="77777777" w:rsidR="00CD0BCB" w:rsidRPr="00AC0595" w:rsidRDefault="00CD0BCB" w:rsidP="00CD0BCB">
          <w:pPr>
            <w:pStyle w:val="Antet1"/>
            <w:spacing w:line="240" w:lineRule="auto"/>
            <w:jc w:val="center"/>
            <w:rPr>
              <w:rFonts w:ascii="Times New Roman" w:eastAsia="Times New Roman" w:hAnsi="Times New Roman"/>
              <w:sz w:val="20"/>
              <w:szCs w:val="20"/>
            </w:rPr>
          </w:pPr>
        </w:p>
      </w:tc>
      <w:tc>
        <w:tcPr>
          <w:tcW w:w="4110" w:type="dxa"/>
          <w:vMerge/>
          <w:tcMar>
            <w:left w:w="108" w:type="dxa"/>
          </w:tcMar>
          <w:vAlign w:val="center"/>
        </w:tcPr>
        <w:p w14:paraId="4E03724E" w14:textId="77777777" w:rsidR="00CD0BCB" w:rsidRPr="00AC0595" w:rsidRDefault="00CD0BCB" w:rsidP="00CD0BCB">
          <w:pPr>
            <w:pStyle w:val="Antet1"/>
            <w:spacing w:line="240" w:lineRule="auto"/>
            <w:jc w:val="center"/>
            <w:rPr>
              <w:rFonts w:ascii="Times New Roman" w:eastAsia="Times New Roman" w:hAnsi="Times New Roman"/>
              <w:sz w:val="20"/>
              <w:szCs w:val="20"/>
            </w:rPr>
          </w:pPr>
        </w:p>
      </w:tc>
      <w:tc>
        <w:tcPr>
          <w:tcW w:w="2725" w:type="dxa"/>
          <w:gridSpan w:val="6"/>
          <w:tcMar>
            <w:left w:w="108" w:type="dxa"/>
          </w:tcMar>
          <w:vAlign w:val="center"/>
        </w:tcPr>
        <w:p w14:paraId="75450269" w14:textId="77777777" w:rsidR="00CD0BCB" w:rsidRPr="00AC0595" w:rsidRDefault="00CD0BCB" w:rsidP="00CD0BCB">
          <w:pPr>
            <w:pStyle w:val="Antet1"/>
            <w:spacing w:line="240" w:lineRule="auto"/>
            <w:jc w:val="center"/>
            <w:rPr>
              <w:rFonts w:ascii="Times New Roman" w:hAnsi="Times New Roman"/>
              <w:sz w:val="20"/>
              <w:szCs w:val="20"/>
            </w:rPr>
          </w:pPr>
          <w:r w:rsidRPr="00AC0595">
            <w:rPr>
              <w:rFonts w:ascii="Times New Roman" w:eastAsia="Times New Roman" w:hAnsi="Times New Roman"/>
              <w:sz w:val="20"/>
              <w:szCs w:val="20"/>
            </w:rPr>
            <w:t>Revizia:</w:t>
          </w:r>
        </w:p>
      </w:tc>
    </w:tr>
    <w:tr w:rsidR="00CD0BCB" w:rsidRPr="00AC0595" w14:paraId="1EA9C922" w14:textId="77777777" w:rsidTr="00F24C58">
      <w:trPr>
        <w:trHeight w:val="507"/>
        <w:jc w:val="center"/>
      </w:trPr>
      <w:tc>
        <w:tcPr>
          <w:tcW w:w="3823" w:type="dxa"/>
          <w:vMerge/>
          <w:tcMar>
            <w:left w:w="108" w:type="dxa"/>
          </w:tcMar>
        </w:tcPr>
        <w:p w14:paraId="3813146F" w14:textId="77777777" w:rsidR="00CD0BCB" w:rsidRPr="00AC0595" w:rsidRDefault="00CD0BCB" w:rsidP="00CD0BCB">
          <w:pPr>
            <w:pStyle w:val="Antet1"/>
            <w:spacing w:line="240" w:lineRule="auto"/>
            <w:jc w:val="center"/>
            <w:rPr>
              <w:rFonts w:ascii="Times New Roman" w:eastAsia="Times New Roman" w:hAnsi="Times New Roman"/>
              <w:sz w:val="20"/>
              <w:szCs w:val="20"/>
            </w:rPr>
          </w:pPr>
        </w:p>
      </w:tc>
      <w:tc>
        <w:tcPr>
          <w:tcW w:w="4110" w:type="dxa"/>
          <w:vMerge/>
          <w:tcMar>
            <w:left w:w="108" w:type="dxa"/>
          </w:tcMar>
          <w:vAlign w:val="center"/>
        </w:tcPr>
        <w:p w14:paraId="4F03AF14" w14:textId="77777777" w:rsidR="00CD0BCB" w:rsidRPr="00AC0595" w:rsidRDefault="00CD0BCB" w:rsidP="00CD0BCB">
          <w:pPr>
            <w:pStyle w:val="Antet1"/>
            <w:spacing w:line="240" w:lineRule="auto"/>
            <w:jc w:val="center"/>
            <w:rPr>
              <w:rFonts w:ascii="Times New Roman" w:eastAsia="Times New Roman" w:hAnsi="Times New Roman"/>
              <w:sz w:val="20"/>
              <w:szCs w:val="20"/>
            </w:rPr>
          </w:pPr>
        </w:p>
      </w:tc>
      <w:tc>
        <w:tcPr>
          <w:tcW w:w="567" w:type="dxa"/>
          <w:shd w:val="clear" w:color="auto" w:fill="FFFFFF" w:themeFill="background1"/>
          <w:tcMar>
            <w:left w:w="108" w:type="dxa"/>
          </w:tcMar>
          <w:vAlign w:val="center"/>
        </w:tcPr>
        <w:p w14:paraId="5B607A6A" w14:textId="445D8A9F" w:rsidR="00CD0BCB" w:rsidRPr="00AC0595" w:rsidRDefault="0057283D" w:rsidP="00CD0BCB">
          <w:pPr>
            <w:pStyle w:val="Antet1"/>
            <w:spacing w:line="240" w:lineRule="auto"/>
            <w:jc w:val="center"/>
            <w:rPr>
              <w:rFonts w:ascii="Times New Roman" w:hAnsi="Times New Roman"/>
              <w:sz w:val="20"/>
              <w:szCs w:val="20"/>
            </w:rPr>
          </w:pPr>
          <w:r>
            <w:rPr>
              <w:rFonts w:ascii="Times New Roman" w:eastAsia="Times New Roman" w:hAnsi="Times New Roman"/>
              <w:sz w:val="20"/>
              <w:szCs w:val="20"/>
            </w:rPr>
            <w:t>5</w:t>
          </w:r>
        </w:p>
      </w:tc>
      <w:tc>
        <w:tcPr>
          <w:tcW w:w="567" w:type="dxa"/>
          <w:gridSpan w:val="2"/>
          <w:shd w:val="clear" w:color="auto" w:fill="FFFFFF" w:themeFill="background1"/>
          <w:tcMar>
            <w:left w:w="108" w:type="dxa"/>
          </w:tcMar>
          <w:vAlign w:val="center"/>
        </w:tcPr>
        <w:p w14:paraId="1F4520C8" w14:textId="20C63C81" w:rsidR="00CD0BCB" w:rsidRPr="00AC0595" w:rsidRDefault="0057283D" w:rsidP="00CD0BCB">
          <w:pPr>
            <w:pStyle w:val="Antet1"/>
            <w:spacing w:line="240" w:lineRule="auto"/>
            <w:jc w:val="center"/>
            <w:rPr>
              <w:rFonts w:ascii="Times New Roman" w:hAnsi="Times New Roman"/>
              <w:sz w:val="20"/>
              <w:szCs w:val="20"/>
            </w:rPr>
          </w:pPr>
          <w:r>
            <w:rPr>
              <w:rFonts w:ascii="Times New Roman" w:eastAsia="Times New Roman" w:hAnsi="Times New Roman"/>
              <w:sz w:val="20"/>
              <w:szCs w:val="20"/>
            </w:rPr>
            <w:t>6</w:t>
          </w:r>
        </w:p>
      </w:tc>
      <w:tc>
        <w:tcPr>
          <w:tcW w:w="567" w:type="dxa"/>
          <w:shd w:val="clear" w:color="auto" w:fill="D9D9D9" w:themeFill="background1" w:themeFillShade="D9"/>
          <w:tcMar>
            <w:left w:w="108" w:type="dxa"/>
          </w:tcMar>
          <w:vAlign w:val="center"/>
        </w:tcPr>
        <w:p w14:paraId="3A075E31" w14:textId="118777A6" w:rsidR="00CD0BCB" w:rsidRPr="00AC0595" w:rsidRDefault="0057283D" w:rsidP="00CD0BCB">
          <w:pPr>
            <w:pStyle w:val="Antet1"/>
            <w:spacing w:line="240" w:lineRule="auto"/>
            <w:jc w:val="center"/>
            <w:rPr>
              <w:rFonts w:ascii="Times New Roman" w:hAnsi="Times New Roman"/>
              <w:sz w:val="20"/>
              <w:szCs w:val="20"/>
            </w:rPr>
          </w:pPr>
          <w:r>
            <w:rPr>
              <w:rFonts w:ascii="Times New Roman" w:eastAsia="Times New Roman" w:hAnsi="Times New Roman"/>
              <w:sz w:val="20"/>
              <w:szCs w:val="20"/>
            </w:rPr>
            <w:t>7</w:t>
          </w:r>
        </w:p>
      </w:tc>
      <w:tc>
        <w:tcPr>
          <w:tcW w:w="567" w:type="dxa"/>
          <w:shd w:val="clear" w:color="auto" w:fill="FFFFFF" w:themeFill="background1"/>
          <w:tcMar>
            <w:left w:w="108" w:type="dxa"/>
          </w:tcMar>
          <w:vAlign w:val="center"/>
        </w:tcPr>
        <w:p w14:paraId="47B546DB" w14:textId="1E9AB523" w:rsidR="00CD0BCB" w:rsidRPr="00AC0595" w:rsidRDefault="0057283D" w:rsidP="00CD0BCB">
          <w:pPr>
            <w:pStyle w:val="Antet1"/>
            <w:spacing w:line="240" w:lineRule="auto"/>
            <w:jc w:val="center"/>
            <w:rPr>
              <w:rFonts w:ascii="Times New Roman" w:hAnsi="Times New Roman"/>
              <w:sz w:val="20"/>
              <w:szCs w:val="20"/>
            </w:rPr>
          </w:pPr>
          <w:r>
            <w:rPr>
              <w:rFonts w:ascii="Times New Roman" w:eastAsia="Times New Roman" w:hAnsi="Times New Roman"/>
              <w:sz w:val="20"/>
              <w:szCs w:val="20"/>
            </w:rPr>
            <w:t>8</w:t>
          </w:r>
        </w:p>
      </w:tc>
      <w:tc>
        <w:tcPr>
          <w:tcW w:w="457" w:type="dxa"/>
          <w:tcMar>
            <w:left w:w="108" w:type="dxa"/>
          </w:tcMar>
          <w:vAlign w:val="center"/>
        </w:tcPr>
        <w:p w14:paraId="106C1D39" w14:textId="653F293A" w:rsidR="00CD0BCB" w:rsidRPr="00AC0595" w:rsidRDefault="0057283D" w:rsidP="00CD0BCB">
          <w:pPr>
            <w:pStyle w:val="Antet1"/>
            <w:spacing w:line="240" w:lineRule="auto"/>
            <w:jc w:val="center"/>
            <w:rPr>
              <w:rFonts w:ascii="Times New Roman" w:hAnsi="Times New Roman"/>
              <w:sz w:val="20"/>
              <w:szCs w:val="20"/>
            </w:rPr>
          </w:pPr>
          <w:r>
            <w:rPr>
              <w:rFonts w:ascii="Times New Roman" w:eastAsia="Times New Roman" w:hAnsi="Times New Roman"/>
              <w:sz w:val="20"/>
              <w:szCs w:val="20"/>
            </w:rPr>
            <w:t>9</w:t>
          </w:r>
        </w:p>
      </w:tc>
    </w:tr>
    <w:tr w:rsidR="00CD0BCB" w:rsidRPr="00AC0595" w14:paraId="086DF4D9" w14:textId="77777777" w:rsidTr="00AB36EA">
      <w:trPr>
        <w:trHeight w:val="298"/>
        <w:jc w:val="center"/>
      </w:trPr>
      <w:tc>
        <w:tcPr>
          <w:tcW w:w="3823" w:type="dxa"/>
          <w:vMerge/>
          <w:tcMar>
            <w:left w:w="108" w:type="dxa"/>
          </w:tcMar>
        </w:tcPr>
        <w:p w14:paraId="7295E461" w14:textId="77777777" w:rsidR="00CD0BCB" w:rsidRPr="00AC0595" w:rsidRDefault="00CD0BCB" w:rsidP="00CD0BCB">
          <w:pPr>
            <w:pStyle w:val="Antet1"/>
            <w:spacing w:line="240" w:lineRule="auto"/>
            <w:jc w:val="center"/>
            <w:rPr>
              <w:rFonts w:ascii="Times New Roman" w:eastAsia="Times New Roman" w:hAnsi="Times New Roman"/>
              <w:sz w:val="20"/>
              <w:szCs w:val="20"/>
            </w:rPr>
          </w:pPr>
        </w:p>
      </w:tc>
      <w:tc>
        <w:tcPr>
          <w:tcW w:w="4110" w:type="dxa"/>
          <w:tcMar>
            <w:left w:w="108" w:type="dxa"/>
          </w:tcMar>
          <w:vAlign w:val="center"/>
        </w:tcPr>
        <w:p w14:paraId="7B6764EE" w14:textId="77777777" w:rsidR="00CD0BCB" w:rsidRPr="00AC0595" w:rsidRDefault="00CD0BCB" w:rsidP="00CD0BCB">
          <w:pPr>
            <w:pStyle w:val="Antet1"/>
            <w:spacing w:line="240" w:lineRule="auto"/>
            <w:jc w:val="center"/>
            <w:rPr>
              <w:rFonts w:ascii="Times New Roman" w:hAnsi="Times New Roman"/>
              <w:b/>
              <w:sz w:val="20"/>
              <w:szCs w:val="20"/>
            </w:rPr>
          </w:pPr>
          <w:r w:rsidRPr="00AC0595">
            <w:rPr>
              <w:rFonts w:ascii="Times New Roman" w:eastAsia="Times New Roman" w:hAnsi="Times New Roman"/>
              <w:b/>
              <w:sz w:val="20"/>
              <w:szCs w:val="20"/>
            </w:rPr>
            <w:t>Structura emitentă:</w:t>
          </w:r>
        </w:p>
        <w:p w14:paraId="4897FCDD" w14:textId="77777777" w:rsidR="00CD0BCB" w:rsidRPr="00A9447F" w:rsidRDefault="00CD0BCB" w:rsidP="00CD0BCB">
          <w:pPr>
            <w:pStyle w:val="Antet1"/>
            <w:spacing w:line="240" w:lineRule="auto"/>
            <w:jc w:val="center"/>
            <w:rPr>
              <w:rFonts w:ascii="Times New Roman" w:hAnsi="Times New Roman"/>
              <w:i/>
              <w:sz w:val="20"/>
              <w:szCs w:val="20"/>
            </w:rPr>
          </w:pPr>
          <w:r w:rsidRPr="00A9447F">
            <w:rPr>
              <w:rFonts w:ascii="Times New Roman" w:eastAsia="Times New Roman" w:hAnsi="Times New Roman"/>
              <w:i/>
              <w:sz w:val="20"/>
              <w:szCs w:val="20"/>
              <w:lang w:val="ro-RO"/>
            </w:rPr>
            <w:t>Prorector Managementul Academic</w:t>
          </w:r>
        </w:p>
      </w:tc>
      <w:tc>
        <w:tcPr>
          <w:tcW w:w="2725" w:type="dxa"/>
          <w:gridSpan w:val="6"/>
          <w:tcMar>
            <w:left w:w="108" w:type="dxa"/>
          </w:tcMar>
          <w:vAlign w:val="center"/>
        </w:tcPr>
        <w:p w14:paraId="09CC949D" w14:textId="496227D0" w:rsidR="00CD0BCB" w:rsidRPr="00AC0595" w:rsidRDefault="00CD0BCB" w:rsidP="00CD0BCB">
          <w:pPr>
            <w:pStyle w:val="Antet1"/>
            <w:spacing w:line="240" w:lineRule="auto"/>
            <w:jc w:val="center"/>
            <w:rPr>
              <w:b/>
              <w:sz w:val="20"/>
              <w:szCs w:val="20"/>
            </w:rPr>
          </w:pPr>
          <w:r w:rsidRPr="00AC0595">
            <w:rPr>
              <w:rFonts w:ascii="Times New Roman" w:eastAsia="Times New Roman" w:hAnsi="Times New Roman"/>
              <w:b/>
              <w:sz w:val="20"/>
              <w:szCs w:val="20"/>
            </w:rPr>
            <w:t xml:space="preserve">COD: </w:t>
          </w:r>
          <w:r w:rsidRPr="008B63AF">
            <w:rPr>
              <w:rFonts w:ascii="Times New Roman" w:hAnsi="Times New Roman"/>
              <w:b/>
              <w:sz w:val="24"/>
              <w:szCs w:val="24"/>
              <w:lang w:val="ro-RO"/>
            </w:rPr>
            <w:t>SEAQ_PO_Pr.MA_0</w:t>
          </w:r>
          <w:r>
            <w:rPr>
              <w:rFonts w:ascii="Times New Roman" w:hAnsi="Times New Roman"/>
              <w:b/>
              <w:sz w:val="24"/>
              <w:szCs w:val="24"/>
              <w:lang w:val="ro-RO"/>
            </w:rPr>
            <w:t>2</w:t>
          </w:r>
        </w:p>
      </w:tc>
    </w:tr>
  </w:tbl>
  <w:p w14:paraId="2C6DAC91" w14:textId="77777777" w:rsidR="00CD0BCB" w:rsidRPr="00CD0BCB" w:rsidRDefault="00CD0BCB">
    <w:pPr>
      <w:pStyle w:val="Heade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AC254" w14:textId="77777777" w:rsidR="00297AEA" w:rsidRPr="00FC5B51" w:rsidRDefault="00297AEA">
    <w:pPr>
      <w:pStyle w:val="Header"/>
      <w:rPr>
        <w:sz w:val="2"/>
        <w:szCs w:val="2"/>
      </w:rPr>
    </w:pPr>
  </w:p>
  <w:p w14:paraId="266E16DD" w14:textId="77777777" w:rsidR="00297AEA" w:rsidRPr="00FC5B51" w:rsidRDefault="00297AEA">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5864A" w14:textId="77777777" w:rsidR="00297AEA" w:rsidRPr="00F0003A" w:rsidRDefault="00297AEA" w:rsidP="00F0003A">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570"/>
        </w:tabs>
        <w:ind w:left="570" w:hanging="570"/>
      </w:p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9"/>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multilevel"/>
    <w:tmpl w:val="00000005"/>
    <w:name w:val="WW8Num11"/>
    <w:lvl w:ilvl="0">
      <w:start w:val="3"/>
      <w:numFmt w:val="decimal"/>
      <w:lvlText w:val="%1."/>
      <w:lvlJc w:val="left"/>
      <w:pPr>
        <w:tabs>
          <w:tab w:val="num" w:pos="720"/>
        </w:tabs>
        <w:ind w:left="720" w:hanging="360"/>
      </w:pPr>
    </w:lvl>
    <w:lvl w:ilvl="1">
      <w:start w:val="1"/>
      <w:numFmt w:val="decimal"/>
      <w:lvlText w:val="%1.%2."/>
      <w:lvlJc w:val="left"/>
      <w:pPr>
        <w:tabs>
          <w:tab w:val="num" w:pos="862"/>
        </w:tabs>
        <w:ind w:left="862" w:hanging="720"/>
      </w:pPr>
      <w:rPr>
        <w:rFonts w:cs="Arial"/>
        <w:b/>
      </w:rPr>
    </w:lvl>
    <w:lvl w:ilvl="2">
      <w:start w:val="1"/>
      <w:numFmt w:val="decimal"/>
      <w:lvlText w:val="%1.%2.%3."/>
      <w:lvlJc w:val="left"/>
      <w:pPr>
        <w:tabs>
          <w:tab w:val="num" w:pos="1080"/>
        </w:tabs>
        <w:ind w:left="1080" w:hanging="720"/>
      </w:pPr>
      <w:rPr>
        <w:rFonts w:cs="Arial"/>
        <w:b/>
      </w:rPr>
    </w:lvl>
    <w:lvl w:ilvl="3">
      <w:start w:val="1"/>
      <w:numFmt w:val="decimal"/>
      <w:lvlText w:val="%1.%2.%3.%4."/>
      <w:lvlJc w:val="left"/>
      <w:pPr>
        <w:tabs>
          <w:tab w:val="num" w:pos="1440"/>
        </w:tabs>
        <w:ind w:left="1440" w:hanging="1080"/>
      </w:pPr>
      <w:rPr>
        <w:rFonts w:cs="Arial"/>
        <w:b/>
      </w:rPr>
    </w:lvl>
    <w:lvl w:ilvl="4">
      <w:start w:val="1"/>
      <w:numFmt w:val="decimal"/>
      <w:lvlText w:val="%1.%2.%3.%4.%5."/>
      <w:lvlJc w:val="left"/>
      <w:pPr>
        <w:tabs>
          <w:tab w:val="num" w:pos="1440"/>
        </w:tabs>
        <w:ind w:left="1440" w:hanging="1080"/>
      </w:pPr>
      <w:rPr>
        <w:rFonts w:cs="Arial"/>
        <w:b/>
      </w:rPr>
    </w:lvl>
    <w:lvl w:ilvl="5">
      <w:start w:val="1"/>
      <w:numFmt w:val="decimal"/>
      <w:lvlText w:val="%1.%2.%3.%4.%5.%6."/>
      <w:lvlJc w:val="left"/>
      <w:pPr>
        <w:tabs>
          <w:tab w:val="num" w:pos="1800"/>
        </w:tabs>
        <w:ind w:left="1800" w:hanging="1440"/>
      </w:pPr>
      <w:rPr>
        <w:rFonts w:cs="Arial"/>
        <w:b/>
      </w:rPr>
    </w:lvl>
    <w:lvl w:ilvl="6">
      <w:start w:val="1"/>
      <w:numFmt w:val="decimal"/>
      <w:lvlText w:val="%1.%2.%3.%4.%5.%6.%7."/>
      <w:lvlJc w:val="left"/>
      <w:pPr>
        <w:tabs>
          <w:tab w:val="num" w:pos="1800"/>
        </w:tabs>
        <w:ind w:left="1800" w:hanging="1440"/>
      </w:pPr>
      <w:rPr>
        <w:rFonts w:cs="Arial"/>
        <w:b/>
      </w:rPr>
    </w:lvl>
    <w:lvl w:ilvl="7">
      <w:start w:val="1"/>
      <w:numFmt w:val="decimal"/>
      <w:lvlText w:val="%1.%2.%3.%4.%5.%6.%7.%8."/>
      <w:lvlJc w:val="left"/>
      <w:pPr>
        <w:tabs>
          <w:tab w:val="num" w:pos="2160"/>
        </w:tabs>
        <w:ind w:left="2160" w:hanging="1800"/>
      </w:pPr>
      <w:rPr>
        <w:rFonts w:cs="Arial"/>
        <w:b/>
      </w:rPr>
    </w:lvl>
    <w:lvl w:ilvl="8">
      <w:start w:val="1"/>
      <w:numFmt w:val="decimal"/>
      <w:lvlText w:val="%1.%2.%3.%4.%5.%6.%7.%8.%9."/>
      <w:lvlJc w:val="left"/>
      <w:pPr>
        <w:tabs>
          <w:tab w:val="num" w:pos="2520"/>
        </w:tabs>
        <w:ind w:left="2520" w:hanging="2160"/>
      </w:pPr>
      <w:rPr>
        <w:rFonts w:cs="Arial"/>
        <w:b/>
      </w:rPr>
    </w:lvl>
  </w:abstractNum>
  <w:abstractNum w:abstractNumId="5" w15:restartNumberingAfterBreak="0">
    <w:nsid w:val="00000006"/>
    <w:multiLevelType w:val="singleLevel"/>
    <w:tmpl w:val="00000006"/>
    <w:name w:val="WW8Num6"/>
    <w:lvl w:ilvl="0">
      <w:numFmt w:val="bullet"/>
      <w:lvlText w:val="■"/>
      <w:lvlJc w:val="left"/>
      <w:pPr>
        <w:tabs>
          <w:tab w:val="num" w:pos="0"/>
        </w:tabs>
        <w:ind w:left="0" w:firstLine="0"/>
      </w:pPr>
      <w:rPr>
        <w:rFonts w:ascii="Arial" w:hAnsi="Arial" w:cs="Arial"/>
      </w:rPr>
    </w:lvl>
  </w:abstractNum>
  <w:abstractNum w:abstractNumId="6" w15:restartNumberingAfterBreak="0">
    <w:nsid w:val="00000007"/>
    <w:multiLevelType w:val="multilevel"/>
    <w:tmpl w:val="00000007"/>
    <w:name w:val="WW8Num7"/>
    <w:lvl w:ilvl="0">
      <w:start w:val="1"/>
      <w:numFmt w:val="bullet"/>
      <w:lvlText w:val=""/>
      <w:lvlJc w:val="left"/>
      <w:pPr>
        <w:tabs>
          <w:tab w:val="num" w:pos="1080"/>
        </w:tabs>
        <w:ind w:left="1080" w:hanging="360"/>
      </w:pPr>
      <w:rPr>
        <w:rFonts w:ascii="Wingdings" w:hAnsi="Wingdings" w:cs="Arial"/>
      </w:rPr>
    </w:lvl>
    <w:lvl w:ilvl="1">
      <w:start w:val="1"/>
      <w:numFmt w:val="bullet"/>
      <w:lvlText w:val=""/>
      <w:lvlJc w:val="left"/>
      <w:pPr>
        <w:tabs>
          <w:tab w:val="num" w:pos="1440"/>
        </w:tabs>
        <w:ind w:left="1440" w:hanging="360"/>
      </w:pPr>
      <w:rPr>
        <w:rFonts w:ascii="Wingdings" w:hAnsi="Wingdings" w:cs="Arial"/>
      </w:rPr>
    </w:lvl>
    <w:lvl w:ilvl="2">
      <w:start w:val="1"/>
      <w:numFmt w:val="bullet"/>
      <w:lvlText w:val=""/>
      <w:lvlJc w:val="left"/>
      <w:pPr>
        <w:tabs>
          <w:tab w:val="num" w:pos="1800"/>
        </w:tabs>
        <w:ind w:left="1800" w:hanging="360"/>
      </w:pPr>
      <w:rPr>
        <w:rFonts w:ascii="Wingdings" w:hAnsi="Wingdings" w:cs="Arial"/>
      </w:rPr>
    </w:lvl>
    <w:lvl w:ilvl="3">
      <w:start w:val="1"/>
      <w:numFmt w:val="bullet"/>
      <w:lvlText w:val=""/>
      <w:lvlJc w:val="left"/>
      <w:pPr>
        <w:tabs>
          <w:tab w:val="num" w:pos="2160"/>
        </w:tabs>
        <w:ind w:left="2160" w:hanging="360"/>
      </w:pPr>
      <w:rPr>
        <w:rFonts w:ascii="Wingdings" w:hAnsi="Wingdings" w:cs="Arial"/>
      </w:rPr>
    </w:lvl>
    <w:lvl w:ilvl="4">
      <w:start w:val="1"/>
      <w:numFmt w:val="bullet"/>
      <w:lvlText w:val=""/>
      <w:lvlJc w:val="left"/>
      <w:pPr>
        <w:tabs>
          <w:tab w:val="num" w:pos="2520"/>
        </w:tabs>
        <w:ind w:left="2520" w:hanging="360"/>
      </w:pPr>
      <w:rPr>
        <w:rFonts w:ascii="Wingdings" w:hAnsi="Wingdings" w:cs="Arial"/>
      </w:rPr>
    </w:lvl>
    <w:lvl w:ilvl="5">
      <w:start w:val="1"/>
      <w:numFmt w:val="bullet"/>
      <w:lvlText w:val=""/>
      <w:lvlJc w:val="left"/>
      <w:pPr>
        <w:tabs>
          <w:tab w:val="num" w:pos="2880"/>
        </w:tabs>
        <w:ind w:left="2880" w:hanging="360"/>
      </w:pPr>
      <w:rPr>
        <w:rFonts w:ascii="Wingdings" w:hAnsi="Wingdings" w:cs="Arial"/>
      </w:rPr>
    </w:lvl>
    <w:lvl w:ilvl="6">
      <w:start w:val="1"/>
      <w:numFmt w:val="bullet"/>
      <w:lvlText w:val=""/>
      <w:lvlJc w:val="left"/>
      <w:pPr>
        <w:tabs>
          <w:tab w:val="num" w:pos="3240"/>
        </w:tabs>
        <w:ind w:left="3240" w:hanging="360"/>
      </w:pPr>
      <w:rPr>
        <w:rFonts w:ascii="Wingdings" w:hAnsi="Wingdings" w:cs="Arial"/>
      </w:rPr>
    </w:lvl>
    <w:lvl w:ilvl="7">
      <w:start w:val="1"/>
      <w:numFmt w:val="bullet"/>
      <w:lvlText w:val=""/>
      <w:lvlJc w:val="left"/>
      <w:pPr>
        <w:tabs>
          <w:tab w:val="num" w:pos="3600"/>
        </w:tabs>
        <w:ind w:left="3600" w:hanging="360"/>
      </w:pPr>
      <w:rPr>
        <w:rFonts w:ascii="Wingdings" w:hAnsi="Wingdings" w:cs="Arial"/>
      </w:rPr>
    </w:lvl>
    <w:lvl w:ilvl="8">
      <w:start w:val="1"/>
      <w:numFmt w:val="bullet"/>
      <w:lvlText w:val=""/>
      <w:lvlJc w:val="left"/>
      <w:pPr>
        <w:tabs>
          <w:tab w:val="num" w:pos="3960"/>
        </w:tabs>
        <w:ind w:left="3960" w:hanging="360"/>
      </w:pPr>
      <w:rPr>
        <w:rFonts w:ascii="Wingdings" w:hAnsi="Wingdings" w:cs="Arial"/>
      </w:rPr>
    </w:lvl>
  </w:abstractNum>
  <w:abstractNum w:abstractNumId="7" w15:restartNumberingAfterBreak="0">
    <w:nsid w:val="00000008"/>
    <w:multiLevelType w:val="singleLevel"/>
    <w:tmpl w:val="00000008"/>
    <w:name w:val="WW8Num14"/>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C"/>
    <w:multiLevelType w:val="multilevel"/>
    <w:tmpl w:val="6C36E2C8"/>
    <w:name w:val="WW8Num18"/>
    <w:lvl w:ilvl="0">
      <w:start w:val="4"/>
      <w:numFmt w:val="decimal"/>
      <w:lvlText w:val="%1."/>
      <w:lvlJc w:val="left"/>
      <w:pPr>
        <w:tabs>
          <w:tab w:val="num" w:pos="720"/>
        </w:tabs>
        <w:ind w:left="720" w:hanging="720"/>
      </w:pPr>
      <w:rPr>
        <w:b/>
      </w:rPr>
    </w:lvl>
    <w:lvl w:ilvl="1">
      <w:start w:val="1"/>
      <w:numFmt w:val="decimal"/>
      <w:lvlText w:val="%1.%2."/>
      <w:lvlJc w:val="left"/>
      <w:pPr>
        <w:tabs>
          <w:tab w:val="num" w:pos="720"/>
        </w:tabs>
        <w:ind w:left="720" w:hanging="720"/>
      </w:pPr>
      <w:rPr>
        <w:b/>
        <w:color w:val="auto"/>
      </w:rPr>
    </w:lvl>
    <w:lvl w:ilvl="2">
      <w:start w:val="1"/>
      <w:numFmt w:val="decimal"/>
      <w:lvlText w:val="%1.%2.%3."/>
      <w:lvlJc w:val="left"/>
      <w:pPr>
        <w:tabs>
          <w:tab w:val="num" w:pos="720"/>
        </w:tabs>
        <w:ind w:left="720" w:hanging="720"/>
      </w:pPr>
      <w:rPr>
        <w:b/>
        <w:strike w:val="0"/>
        <w:color w:val="auto"/>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0" w15:restartNumberingAfterBreak="0">
    <w:nsid w:val="0000000D"/>
    <w:multiLevelType w:val="singleLevel"/>
    <w:tmpl w:val="0000000D"/>
    <w:name w:val="WW8Num19"/>
    <w:lvl w:ilvl="0">
      <w:start w:val="1"/>
      <w:numFmt w:val="bullet"/>
      <w:lvlText w:val=""/>
      <w:lvlJc w:val="left"/>
      <w:pPr>
        <w:tabs>
          <w:tab w:val="num" w:pos="720"/>
        </w:tabs>
        <w:ind w:left="720" w:hanging="360"/>
      </w:pPr>
      <w:rPr>
        <w:rFonts w:ascii="Symbol" w:hAnsi="Symbol"/>
      </w:rPr>
    </w:lvl>
  </w:abstractNum>
  <w:abstractNum w:abstractNumId="11" w15:restartNumberingAfterBreak="0">
    <w:nsid w:val="00000022"/>
    <w:multiLevelType w:val="singleLevel"/>
    <w:tmpl w:val="00000022"/>
    <w:name w:val="WW8Num34"/>
    <w:lvl w:ilvl="0">
      <w:start w:val="1"/>
      <w:numFmt w:val="decimal"/>
      <w:lvlText w:val="%1."/>
      <w:lvlJc w:val="left"/>
      <w:pPr>
        <w:tabs>
          <w:tab w:val="num" w:pos="0"/>
        </w:tabs>
        <w:ind w:left="360" w:hanging="360"/>
      </w:pPr>
      <w:rPr>
        <w:b w:val="0"/>
      </w:rPr>
    </w:lvl>
  </w:abstractNum>
  <w:abstractNum w:abstractNumId="12" w15:restartNumberingAfterBreak="0">
    <w:nsid w:val="02EE1040"/>
    <w:multiLevelType w:val="hybridMultilevel"/>
    <w:tmpl w:val="28C45E4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0AC7205C"/>
    <w:multiLevelType w:val="hybridMultilevel"/>
    <w:tmpl w:val="D6120936"/>
    <w:lvl w:ilvl="0" w:tplc="B01E12BA">
      <w:start w:val="1"/>
      <w:numFmt w:val="upperLetter"/>
      <w:lvlText w:val="%1."/>
      <w:lvlJc w:val="left"/>
      <w:pPr>
        <w:tabs>
          <w:tab w:val="num" w:pos="390"/>
        </w:tabs>
        <w:ind w:left="390" w:hanging="39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0D907D50"/>
    <w:multiLevelType w:val="multilevel"/>
    <w:tmpl w:val="6F6600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lowerLetter"/>
      <w:lvlText w:val="%4)."/>
      <w:lvlJc w:val="left"/>
      <w:pPr>
        <w:ind w:left="2880" w:hanging="360"/>
      </w:pPr>
      <w:rPr>
        <w:rFonts w:ascii="Times New Roman" w:hAnsi="Times New Roman" w:hint="default"/>
        <w:b w:val="0"/>
        <w:i w:val="0"/>
        <w:sz w:val="24"/>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F6715AB"/>
    <w:multiLevelType w:val="multilevel"/>
    <w:tmpl w:val="D0E45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E60618"/>
    <w:multiLevelType w:val="hybridMultilevel"/>
    <w:tmpl w:val="E362C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706946"/>
    <w:multiLevelType w:val="hybridMultilevel"/>
    <w:tmpl w:val="D2A825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19B85FB9"/>
    <w:multiLevelType w:val="hybridMultilevel"/>
    <w:tmpl w:val="1E92499A"/>
    <w:lvl w:ilvl="0" w:tplc="0409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9" w15:restartNumberingAfterBreak="0">
    <w:nsid w:val="19BD1422"/>
    <w:multiLevelType w:val="hybridMultilevel"/>
    <w:tmpl w:val="35CAE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100D25"/>
    <w:multiLevelType w:val="hybridMultilevel"/>
    <w:tmpl w:val="EA1A9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13337A"/>
    <w:multiLevelType w:val="hybridMultilevel"/>
    <w:tmpl w:val="19D8B5B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207859F9"/>
    <w:multiLevelType w:val="hybridMultilevel"/>
    <w:tmpl w:val="E98EA100"/>
    <w:name w:val="WW8Num22"/>
    <w:lvl w:ilvl="0" w:tplc="C21A1A54">
      <w:start w:val="1"/>
      <w:numFmt w:val="decimal"/>
      <w:lvlText w:val="%1)"/>
      <w:lvlJc w:val="left"/>
      <w:pPr>
        <w:tabs>
          <w:tab w:val="num" w:pos="360"/>
        </w:tabs>
        <w:ind w:left="360" w:hanging="360"/>
      </w:pPr>
      <w:rPr>
        <w:rFonts w:hint="default"/>
      </w:rPr>
    </w:lvl>
    <w:lvl w:ilvl="1" w:tplc="F52AF440">
      <w:start w:val="1"/>
      <w:numFmt w:val="lowerLetter"/>
      <w:lvlText w:val="%2."/>
      <w:lvlJc w:val="left"/>
      <w:pPr>
        <w:tabs>
          <w:tab w:val="num" w:pos="1440"/>
        </w:tabs>
        <w:ind w:left="1440" w:hanging="360"/>
      </w:pPr>
      <w:rPr>
        <w:color w:val="FF000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2B3563F"/>
    <w:multiLevelType w:val="multilevel"/>
    <w:tmpl w:val="042AF76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2FF4462"/>
    <w:multiLevelType w:val="hybridMultilevel"/>
    <w:tmpl w:val="2F009602"/>
    <w:lvl w:ilvl="0" w:tplc="04180003">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249A5F1A"/>
    <w:multiLevelType w:val="hybridMultilevel"/>
    <w:tmpl w:val="4C2238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26925A78"/>
    <w:multiLevelType w:val="multilevel"/>
    <w:tmpl w:val="AEA80C26"/>
    <w:lvl w:ilvl="0">
      <w:start w:val="1"/>
      <w:numFmt w:val="decimal"/>
      <w:pStyle w:val="Heading1"/>
      <w:lvlText w:val="%1."/>
      <w:lvlJc w:val="left"/>
      <w:pPr>
        <w:tabs>
          <w:tab w:val="num" w:pos="5813"/>
        </w:tabs>
        <w:ind w:left="5606" w:hanging="360"/>
      </w:pPr>
      <w:rPr>
        <w:rFonts w:hint="default"/>
      </w:rPr>
    </w:lvl>
    <w:lvl w:ilvl="1">
      <w:start w:val="1"/>
      <w:numFmt w:val="decimal"/>
      <w:pStyle w:val="Heading2"/>
      <w:lvlText w:val="%1.%2."/>
      <w:lvlJc w:val="left"/>
      <w:pPr>
        <w:tabs>
          <w:tab w:val="num" w:pos="567"/>
        </w:tabs>
        <w:ind w:left="576" w:hanging="576"/>
      </w:pPr>
      <w:rPr>
        <w:rFonts w:hint="default"/>
      </w:rPr>
    </w:lvl>
    <w:lvl w:ilvl="2">
      <w:start w:val="1"/>
      <w:numFmt w:val="decimal"/>
      <w:pStyle w:val="Heading3"/>
      <w:lvlText w:val="%1.%2.%3."/>
      <w:lvlJc w:val="left"/>
      <w:pPr>
        <w:tabs>
          <w:tab w:val="num" w:pos="567"/>
        </w:tabs>
        <w:ind w:left="720" w:hanging="720"/>
      </w:pPr>
      <w:rPr>
        <w:rFonts w:hint="default"/>
      </w:rPr>
    </w:lvl>
    <w:lvl w:ilvl="3">
      <w:start w:val="1"/>
      <w:numFmt w:val="decimal"/>
      <w:pStyle w:val="Heading4"/>
      <w:lvlText w:val="%1.%2.%3.%4."/>
      <w:lvlJc w:val="left"/>
      <w:pPr>
        <w:tabs>
          <w:tab w:val="num" w:pos="567"/>
        </w:tabs>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28C95162"/>
    <w:multiLevelType w:val="hybridMultilevel"/>
    <w:tmpl w:val="A978D25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2DEA22AD"/>
    <w:multiLevelType w:val="multilevel"/>
    <w:tmpl w:val="2DEA22AD"/>
    <w:lvl w:ilvl="0">
      <w:start w:val="1"/>
      <w:numFmt w:val="bullet"/>
      <w:lvlText w:val=""/>
      <w:lvlJc w:val="left"/>
      <w:pPr>
        <w:tabs>
          <w:tab w:val="left" w:pos="720"/>
        </w:tabs>
        <w:ind w:left="720" w:hanging="360"/>
      </w:pPr>
      <w:rPr>
        <w:rFonts w:ascii="Symbol" w:hAnsi="Symbol" w:hint="default"/>
      </w:rPr>
    </w:lvl>
    <w:lvl w:ilvl="1" w:tentative="1">
      <w:start w:val="1"/>
      <w:numFmt w:val="bullet"/>
      <w:lvlText w:val="o"/>
      <w:lvlJc w:val="left"/>
      <w:pPr>
        <w:tabs>
          <w:tab w:val="left" w:pos="1440"/>
        </w:tabs>
        <w:ind w:left="1440" w:hanging="360"/>
      </w:pPr>
      <w:rPr>
        <w:rFonts w:ascii="Courier New" w:hAnsi="Courier New" w:cs="Courier New" w:hint="default"/>
      </w:rPr>
    </w:lvl>
    <w:lvl w:ilvl="2" w:tentative="1">
      <w:start w:val="1"/>
      <w:numFmt w:val="bullet"/>
      <w:lvlText w:val=""/>
      <w:lvlJc w:val="left"/>
      <w:pPr>
        <w:tabs>
          <w:tab w:val="left" w:pos="2160"/>
        </w:tabs>
        <w:ind w:left="2160" w:hanging="360"/>
      </w:pPr>
      <w:rPr>
        <w:rFonts w:ascii="Wingdings" w:hAnsi="Wingdings" w:hint="default"/>
      </w:rPr>
    </w:lvl>
    <w:lvl w:ilvl="3" w:tentative="1">
      <w:start w:val="1"/>
      <w:numFmt w:val="bullet"/>
      <w:lvlText w:val=""/>
      <w:lvlJc w:val="left"/>
      <w:pPr>
        <w:tabs>
          <w:tab w:val="left" w:pos="2880"/>
        </w:tabs>
        <w:ind w:left="2880" w:hanging="360"/>
      </w:pPr>
      <w:rPr>
        <w:rFonts w:ascii="Symbol" w:hAnsi="Symbol" w:hint="default"/>
      </w:rPr>
    </w:lvl>
    <w:lvl w:ilvl="4" w:tentative="1">
      <w:start w:val="1"/>
      <w:numFmt w:val="bullet"/>
      <w:lvlText w:val="o"/>
      <w:lvlJc w:val="left"/>
      <w:pPr>
        <w:tabs>
          <w:tab w:val="left" w:pos="3600"/>
        </w:tabs>
        <w:ind w:left="3600" w:hanging="360"/>
      </w:pPr>
      <w:rPr>
        <w:rFonts w:ascii="Courier New" w:hAnsi="Courier New" w:cs="Courier New" w:hint="default"/>
      </w:rPr>
    </w:lvl>
    <w:lvl w:ilvl="5" w:tentative="1">
      <w:start w:val="1"/>
      <w:numFmt w:val="bullet"/>
      <w:lvlText w:val=""/>
      <w:lvlJc w:val="left"/>
      <w:pPr>
        <w:tabs>
          <w:tab w:val="left" w:pos="4320"/>
        </w:tabs>
        <w:ind w:left="4320" w:hanging="360"/>
      </w:pPr>
      <w:rPr>
        <w:rFonts w:ascii="Wingdings" w:hAnsi="Wingdings" w:hint="default"/>
      </w:rPr>
    </w:lvl>
    <w:lvl w:ilvl="6" w:tentative="1">
      <w:start w:val="1"/>
      <w:numFmt w:val="bullet"/>
      <w:lvlText w:val=""/>
      <w:lvlJc w:val="left"/>
      <w:pPr>
        <w:tabs>
          <w:tab w:val="left" w:pos="5040"/>
        </w:tabs>
        <w:ind w:left="5040" w:hanging="360"/>
      </w:pPr>
      <w:rPr>
        <w:rFonts w:ascii="Symbol" w:hAnsi="Symbol" w:hint="default"/>
      </w:rPr>
    </w:lvl>
    <w:lvl w:ilvl="7" w:tentative="1">
      <w:start w:val="1"/>
      <w:numFmt w:val="bullet"/>
      <w:lvlText w:val="o"/>
      <w:lvlJc w:val="left"/>
      <w:pPr>
        <w:tabs>
          <w:tab w:val="left" w:pos="5760"/>
        </w:tabs>
        <w:ind w:left="5760" w:hanging="360"/>
      </w:pPr>
      <w:rPr>
        <w:rFonts w:ascii="Courier New" w:hAnsi="Courier New" w:cs="Courier New" w:hint="default"/>
      </w:rPr>
    </w:lvl>
    <w:lvl w:ilvl="8" w:tentative="1">
      <w:start w:val="1"/>
      <w:numFmt w:val="bullet"/>
      <w:lvlText w:val=""/>
      <w:lvlJc w:val="left"/>
      <w:pPr>
        <w:tabs>
          <w:tab w:val="left" w:pos="6480"/>
        </w:tabs>
        <w:ind w:left="6480" w:hanging="360"/>
      </w:pPr>
      <w:rPr>
        <w:rFonts w:ascii="Wingdings" w:hAnsi="Wingdings" w:hint="default"/>
      </w:rPr>
    </w:lvl>
  </w:abstractNum>
  <w:abstractNum w:abstractNumId="29" w15:restartNumberingAfterBreak="0">
    <w:nsid w:val="2F046984"/>
    <w:multiLevelType w:val="multilevel"/>
    <w:tmpl w:val="2932B7C2"/>
    <w:lvl w:ilvl="0">
      <w:start w:val="9"/>
      <w:numFmt w:val="decimal"/>
      <w:lvlText w:val="%1."/>
      <w:lvlJc w:val="left"/>
      <w:pPr>
        <w:ind w:left="360" w:hanging="360"/>
      </w:pPr>
      <w:rPr>
        <w:rFonts w:hint="default"/>
      </w:rPr>
    </w:lvl>
    <w:lvl w:ilvl="1">
      <w:start w:val="3"/>
      <w:numFmt w:val="decimal"/>
      <w:lvlText w:val="%1.%2."/>
      <w:lvlJc w:val="left"/>
      <w:pPr>
        <w:ind w:left="1080" w:hanging="360"/>
      </w:pPr>
      <w:rPr>
        <w:rFonts w:ascii="Times New Roman" w:hAnsi="Times New Roman" w:cs="Times New Roman" w:hint="default"/>
        <w:b/>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332E36E0"/>
    <w:multiLevelType w:val="multilevel"/>
    <w:tmpl w:val="D7D6BACE"/>
    <w:lvl w:ilvl="0">
      <w:start w:val="1"/>
      <w:numFmt w:val="decimal"/>
      <w:pStyle w:val="Titlu11"/>
      <w:lvlText w:val="%1."/>
      <w:lvlJc w:val="left"/>
      <w:pPr>
        <w:tabs>
          <w:tab w:val="num" w:pos="5813"/>
        </w:tabs>
        <w:ind w:left="5606" w:hanging="360"/>
      </w:pPr>
    </w:lvl>
    <w:lvl w:ilvl="1">
      <w:start w:val="1"/>
      <w:numFmt w:val="decimal"/>
      <w:pStyle w:val="Titlu21"/>
      <w:lvlText w:val="%1.%2."/>
      <w:lvlJc w:val="left"/>
      <w:pPr>
        <w:tabs>
          <w:tab w:val="num" w:pos="567"/>
        </w:tabs>
        <w:ind w:left="576" w:hanging="576"/>
      </w:pPr>
    </w:lvl>
    <w:lvl w:ilvl="2">
      <w:start w:val="1"/>
      <w:numFmt w:val="decimal"/>
      <w:pStyle w:val="Titlu31"/>
      <w:lvlText w:val="%1.%2.%3."/>
      <w:lvlJc w:val="left"/>
      <w:pPr>
        <w:tabs>
          <w:tab w:val="num" w:pos="567"/>
        </w:tabs>
        <w:ind w:left="720" w:hanging="720"/>
      </w:pPr>
    </w:lvl>
    <w:lvl w:ilvl="3">
      <w:start w:val="1"/>
      <w:numFmt w:val="decimal"/>
      <w:pStyle w:val="Titlu41"/>
      <w:lvlText w:val="%1.%2.%3.%4."/>
      <w:lvlJc w:val="left"/>
      <w:pPr>
        <w:tabs>
          <w:tab w:val="num" w:pos="567"/>
        </w:tabs>
        <w:ind w:left="864" w:hanging="864"/>
      </w:pPr>
    </w:lvl>
    <w:lvl w:ilvl="4">
      <w:start w:val="1"/>
      <w:numFmt w:val="decimal"/>
      <w:pStyle w:val="Titlu51"/>
      <w:lvlText w:val="%1.%2.%3.%4.%5"/>
      <w:lvlJc w:val="left"/>
      <w:pPr>
        <w:ind w:left="1008" w:hanging="1008"/>
      </w:pPr>
    </w:lvl>
    <w:lvl w:ilvl="5">
      <w:start w:val="1"/>
      <w:numFmt w:val="decimal"/>
      <w:pStyle w:val="Titlu61"/>
      <w:lvlText w:val="%1.%2.%3.%4.%5.%6"/>
      <w:lvlJc w:val="left"/>
      <w:pPr>
        <w:ind w:left="1152" w:hanging="1152"/>
      </w:pPr>
    </w:lvl>
    <w:lvl w:ilvl="6">
      <w:start w:val="1"/>
      <w:numFmt w:val="decimal"/>
      <w:pStyle w:val="Titlu71"/>
      <w:lvlText w:val="%1.%2.%3.%4.%5.%6.%7"/>
      <w:lvlJc w:val="left"/>
      <w:pPr>
        <w:ind w:left="1296" w:hanging="1296"/>
      </w:pPr>
    </w:lvl>
    <w:lvl w:ilvl="7">
      <w:start w:val="1"/>
      <w:numFmt w:val="decimal"/>
      <w:pStyle w:val="Titlu81"/>
      <w:lvlText w:val="%1.%2.%3.%4.%5.%6.%7.%8"/>
      <w:lvlJc w:val="left"/>
      <w:pPr>
        <w:ind w:left="1440" w:hanging="1440"/>
      </w:pPr>
    </w:lvl>
    <w:lvl w:ilvl="8">
      <w:start w:val="1"/>
      <w:numFmt w:val="decimal"/>
      <w:pStyle w:val="Titlu91"/>
      <w:lvlText w:val="%1.%2.%3.%4.%5.%6.%7.%8.%9"/>
      <w:lvlJc w:val="left"/>
      <w:pPr>
        <w:ind w:left="1584" w:hanging="1584"/>
      </w:pPr>
    </w:lvl>
  </w:abstractNum>
  <w:abstractNum w:abstractNumId="31" w15:restartNumberingAfterBreak="0">
    <w:nsid w:val="34460DCF"/>
    <w:multiLevelType w:val="multilevel"/>
    <w:tmpl w:val="C5049D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upperRoman"/>
      <w:lvlText w:val="%4."/>
      <w:lvlJc w:val="left"/>
      <w:pPr>
        <w:ind w:left="2880" w:hanging="360"/>
      </w:pPr>
      <w:rPr>
        <w:rFonts w:hint="default"/>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353450CC"/>
    <w:multiLevelType w:val="hybridMultilevel"/>
    <w:tmpl w:val="DFD6B758"/>
    <w:lvl w:ilvl="0" w:tplc="62E0C326">
      <w:start w:val="1"/>
      <w:numFmt w:val="bullet"/>
      <w:lvlText w:val=""/>
      <w:lvlJc w:val="left"/>
      <w:pPr>
        <w:ind w:left="720" w:hanging="360"/>
      </w:pPr>
      <w:rPr>
        <w:rFonts w:ascii="Symbol" w:hAnsi="Symbol" w:hint="default"/>
      </w:rPr>
    </w:lvl>
    <w:lvl w:ilvl="1" w:tplc="3E804882" w:tentative="1">
      <w:start w:val="1"/>
      <w:numFmt w:val="bullet"/>
      <w:lvlText w:val="o"/>
      <w:lvlJc w:val="left"/>
      <w:pPr>
        <w:ind w:left="1440" w:hanging="360"/>
      </w:pPr>
      <w:rPr>
        <w:rFonts w:ascii="Courier New" w:hAnsi="Courier New" w:cs="Courier New" w:hint="default"/>
      </w:rPr>
    </w:lvl>
    <w:lvl w:ilvl="2" w:tplc="032058B2" w:tentative="1">
      <w:start w:val="1"/>
      <w:numFmt w:val="bullet"/>
      <w:lvlText w:val=""/>
      <w:lvlJc w:val="left"/>
      <w:pPr>
        <w:ind w:left="2160" w:hanging="360"/>
      </w:pPr>
      <w:rPr>
        <w:rFonts w:ascii="Wingdings" w:hAnsi="Wingdings" w:hint="default"/>
      </w:rPr>
    </w:lvl>
    <w:lvl w:ilvl="3" w:tplc="1BE2358A" w:tentative="1">
      <w:start w:val="1"/>
      <w:numFmt w:val="bullet"/>
      <w:lvlText w:val=""/>
      <w:lvlJc w:val="left"/>
      <w:pPr>
        <w:ind w:left="2880" w:hanging="360"/>
      </w:pPr>
      <w:rPr>
        <w:rFonts w:ascii="Symbol" w:hAnsi="Symbol" w:hint="default"/>
      </w:rPr>
    </w:lvl>
    <w:lvl w:ilvl="4" w:tplc="7C46FF06" w:tentative="1">
      <w:start w:val="1"/>
      <w:numFmt w:val="bullet"/>
      <w:lvlText w:val="o"/>
      <w:lvlJc w:val="left"/>
      <w:pPr>
        <w:ind w:left="3600" w:hanging="360"/>
      </w:pPr>
      <w:rPr>
        <w:rFonts w:ascii="Courier New" w:hAnsi="Courier New" w:cs="Courier New" w:hint="default"/>
      </w:rPr>
    </w:lvl>
    <w:lvl w:ilvl="5" w:tplc="1A0CC86A" w:tentative="1">
      <w:start w:val="1"/>
      <w:numFmt w:val="bullet"/>
      <w:lvlText w:val=""/>
      <w:lvlJc w:val="left"/>
      <w:pPr>
        <w:ind w:left="4320" w:hanging="360"/>
      </w:pPr>
      <w:rPr>
        <w:rFonts w:ascii="Wingdings" w:hAnsi="Wingdings" w:hint="default"/>
      </w:rPr>
    </w:lvl>
    <w:lvl w:ilvl="6" w:tplc="1F72D624" w:tentative="1">
      <w:start w:val="1"/>
      <w:numFmt w:val="bullet"/>
      <w:lvlText w:val=""/>
      <w:lvlJc w:val="left"/>
      <w:pPr>
        <w:ind w:left="5040" w:hanging="360"/>
      </w:pPr>
      <w:rPr>
        <w:rFonts w:ascii="Symbol" w:hAnsi="Symbol" w:hint="default"/>
      </w:rPr>
    </w:lvl>
    <w:lvl w:ilvl="7" w:tplc="E0EA1150" w:tentative="1">
      <w:start w:val="1"/>
      <w:numFmt w:val="bullet"/>
      <w:lvlText w:val="o"/>
      <w:lvlJc w:val="left"/>
      <w:pPr>
        <w:ind w:left="5760" w:hanging="360"/>
      </w:pPr>
      <w:rPr>
        <w:rFonts w:ascii="Courier New" w:hAnsi="Courier New" w:cs="Courier New" w:hint="default"/>
      </w:rPr>
    </w:lvl>
    <w:lvl w:ilvl="8" w:tplc="6C240A12" w:tentative="1">
      <w:start w:val="1"/>
      <w:numFmt w:val="bullet"/>
      <w:lvlText w:val=""/>
      <w:lvlJc w:val="left"/>
      <w:pPr>
        <w:ind w:left="6480" w:hanging="360"/>
      </w:pPr>
      <w:rPr>
        <w:rFonts w:ascii="Wingdings" w:hAnsi="Wingdings" w:hint="default"/>
      </w:rPr>
    </w:lvl>
  </w:abstractNum>
  <w:abstractNum w:abstractNumId="33" w15:restartNumberingAfterBreak="0">
    <w:nsid w:val="35B34265"/>
    <w:multiLevelType w:val="hybridMultilevel"/>
    <w:tmpl w:val="AFD05AFA"/>
    <w:lvl w:ilvl="0" w:tplc="93A2566E">
      <w:start w:val="1"/>
      <w:numFmt w:val="bullet"/>
      <w:lvlText w:val=""/>
      <w:lvlJc w:val="left"/>
      <w:pPr>
        <w:ind w:left="720" w:hanging="360"/>
      </w:pPr>
      <w:rPr>
        <w:rFonts w:ascii="Symbol" w:hAnsi="Symbol" w:hint="default"/>
      </w:rPr>
    </w:lvl>
    <w:lvl w:ilvl="1" w:tplc="19AA01AA" w:tentative="1">
      <w:start w:val="1"/>
      <w:numFmt w:val="bullet"/>
      <w:lvlText w:val="o"/>
      <w:lvlJc w:val="left"/>
      <w:pPr>
        <w:ind w:left="1440" w:hanging="360"/>
      </w:pPr>
      <w:rPr>
        <w:rFonts w:ascii="Courier New" w:hAnsi="Courier New" w:cs="Courier New" w:hint="default"/>
      </w:rPr>
    </w:lvl>
    <w:lvl w:ilvl="2" w:tplc="38940EF0" w:tentative="1">
      <w:start w:val="1"/>
      <w:numFmt w:val="bullet"/>
      <w:lvlText w:val=""/>
      <w:lvlJc w:val="left"/>
      <w:pPr>
        <w:ind w:left="2160" w:hanging="360"/>
      </w:pPr>
      <w:rPr>
        <w:rFonts w:ascii="Wingdings" w:hAnsi="Wingdings" w:hint="default"/>
      </w:rPr>
    </w:lvl>
    <w:lvl w:ilvl="3" w:tplc="48FE9FF2" w:tentative="1">
      <w:start w:val="1"/>
      <w:numFmt w:val="bullet"/>
      <w:lvlText w:val=""/>
      <w:lvlJc w:val="left"/>
      <w:pPr>
        <w:ind w:left="2880" w:hanging="360"/>
      </w:pPr>
      <w:rPr>
        <w:rFonts w:ascii="Symbol" w:hAnsi="Symbol" w:hint="default"/>
      </w:rPr>
    </w:lvl>
    <w:lvl w:ilvl="4" w:tplc="B680C5E4" w:tentative="1">
      <w:start w:val="1"/>
      <w:numFmt w:val="bullet"/>
      <w:lvlText w:val="o"/>
      <w:lvlJc w:val="left"/>
      <w:pPr>
        <w:ind w:left="3600" w:hanging="360"/>
      </w:pPr>
      <w:rPr>
        <w:rFonts w:ascii="Courier New" w:hAnsi="Courier New" w:cs="Courier New" w:hint="default"/>
      </w:rPr>
    </w:lvl>
    <w:lvl w:ilvl="5" w:tplc="4CCEE650" w:tentative="1">
      <w:start w:val="1"/>
      <w:numFmt w:val="bullet"/>
      <w:lvlText w:val=""/>
      <w:lvlJc w:val="left"/>
      <w:pPr>
        <w:ind w:left="4320" w:hanging="360"/>
      </w:pPr>
      <w:rPr>
        <w:rFonts w:ascii="Wingdings" w:hAnsi="Wingdings" w:hint="default"/>
      </w:rPr>
    </w:lvl>
    <w:lvl w:ilvl="6" w:tplc="51BC2E30" w:tentative="1">
      <w:start w:val="1"/>
      <w:numFmt w:val="bullet"/>
      <w:lvlText w:val=""/>
      <w:lvlJc w:val="left"/>
      <w:pPr>
        <w:ind w:left="5040" w:hanging="360"/>
      </w:pPr>
      <w:rPr>
        <w:rFonts w:ascii="Symbol" w:hAnsi="Symbol" w:hint="default"/>
      </w:rPr>
    </w:lvl>
    <w:lvl w:ilvl="7" w:tplc="6574957C" w:tentative="1">
      <w:start w:val="1"/>
      <w:numFmt w:val="bullet"/>
      <w:lvlText w:val="o"/>
      <w:lvlJc w:val="left"/>
      <w:pPr>
        <w:ind w:left="5760" w:hanging="360"/>
      </w:pPr>
      <w:rPr>
        <w:rFonts w:ascii="Courier New" w:hAnsi="Courier New" w:cs="Courier New" w:hint="default"/>
      </w:rPr>
    </w:lvl>
    <w:lvl w:ilvl="8" w:tplc="4AF4E1A6" w:tentative="1">
      <w:start w:val="1"/>
      <w:numFmt w:val="bullet"/>
      <w:lvlText w:val=""/>
      <w:lvlJc w:val="left"/>
      <w:pPr>
        <w:ind w:left="6480" w:hanging="360"/>
      </w:pPr>
      <w:rPr>
        <w:rFonts w:ascii="Wingdings" w:hAnsi="Wingdings" w:hint="default"/>
      </w:rPr>
    </w:lvl>
  </w:abstractNum>
  <w:abstractNum w:abstractNumId="34" w15:restartNumberingAfterBreak="0">
    <w:nsid w:val="361155BA"/>
    <w:multiLevelType w:val="multilevel"/>
    <w:tmpl w:val="2BDAB10A"/>
    <w:lvl w:ilvl="0">
      <w:start w:val="1"/>
      <w:numFmt w:val="bullet"/>
      <w:lvlText w:val=""/>
      <w:lvlJc w:val="left"/>
      <w:pPr>
        <w:tabs>
          <w:tab w:val="num" w:pos="0"/>
        </w:tabs>
        <w:ind w:left="720" w:hanging="360"/>
      </w:pPr>
      <w:rPr>
        <w:rFonts w:ascii="Symbol" w:hAnsi="Symbol" w:cs="Symbol" w:hint="default"/>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18"/>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18"/>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3A1864C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6" w15:restartNumberingAfterBreak="0">
    <w:nsid w:val="3A191906"/>
    <w:multiLevelType w:val="hybridMultilevel"/>
    <w:tmpl w:val="840C39E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3AD96461"/>
    <w:multiLevelType w:val="hybridMultilevel"/>
    <w:tmpl w:val="45BCCD0E"/>
    <w:lvl w:ilvl="0" w:tplc="B08A390E">
      <w:start w:val="1"/>
      <w:numFmt w:val="upperRoman"/>
      <w:lvlText w:val="A.%1."/>
      <w:lvlJc w:val="left"/>
      <w:pPr>
        <w:ind w:left="720" w:hanging="360"/>
      </w:pPr>
      <w:rPr>
        <w:rFonts w:hint="default"/>
      </w:rPr>
    </w:lvl>
    <w:lvl w:ilvl="1" w:tplc="5374D902">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0617E92"/>
    <w:multiLevelType w:val="hybridMultilevel"/>
    <w:tmpl w:val="FACCF9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0622873"/>
    <w:multiLevelType w:val="hybridMultilevel"/>
    <w:tmpl w:val="1BF4C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10D6170"/>
    <w:multiLevelType w:val="hybridMultilevel"/>
    <w:tmpl w:val="5A24A6C8"/>
    <w:lvl w:ilvl="0" w:tplc="7B3E7610">
      <w:start w:val="1"/>
      <w:numFmt w:val="bullet"/>
      <w:lvlText w:val=""/>
      <w:lvlJc w:val="left"/>
      <w:pPr>
        <w:tabs>
          <w:tab w:val="num" w:pos="720"/>
        </w:tabs>
        <w:ind w:left="720" w:hanging="360"/>
      </w:pPr>
      <w:rPr>
        <w:rFonts w:ascii="Symbol" w:hAnsi="Symbol" w:hint="default"/>
      </w:rPr>
    </w:lvl>
    <w:lvl w:ilvl="1" w:tplc="9FA864A8">
      <w:start w:val="1"/>
      <w:numFmt w:val="decimal"/>
      <w:lvlText w:val="%2."/>
      <w:lvlJc w:val="left"/>
      <w:pPr>
        <w:tabs>
          <w:tab w:val="num" w:pos="1440"/>
        </w:tabs>
        <w:ind w:left="1440" w:hanging="360"/>
      </w:pPr>
    </w:lvl>
    <w:lvl w:ilvl="2" w:tplc="EAC07F34">
      <w:start w:val="1"/>
      <w:numFmt w:val="decimal"/>
      <w:lvlText w:val="%3."/>
      <w:lvlJc w:val="left"/>
      <w:pPr>
        <w:tabs>
          <w:tab w:val="num" w:pos="2160"/>
        </w:tabs>
        <w:ind w:left="2160" w:hanging="360"/>
      </w:pPr>
    </w:lvl>
    <w:lvl w:ilvl="3" w:tplc="4E569446">
      <w:start w:val="1"/>
      <w:numFmt w:val="decimal"/>
      <w:lvlText w:val="%4."/>
      <w:lvlJc w:val="left"/>
      <w:pPr>
        <w:tabs>
          <w:tab w:val="num" w:pos="2880"/>
        </w:tabs>
        <w:ind w:left="2880" w:hanging="360"/>
      </w:pPr>
    </w:lvl>
    <w:lvl w:ilvl="4" w:tplc="BB9CCCD8">
      <w:start w:val="1"/>
      <w:numFmt w:val="decimal"/>
      <w:lvlText w:val="%5."/>
      <w:lvlJc w:val="left"/>
      <w:pPr>
        <w:tabs>
          <w:tab w:val="num" w:pos="3600"/>
        </w:tabs>
        <w:ind w:left="3600" w:hanging="360"/>
      </w:pPr>
    </w:lvl>
    <w:lvl w:ilvl="5" w:tplc="1F1CB49E">
      <w:start w:val="1"/>
      <w:numFmt w:val="decimal"/>
      <w:lvlText w:val="%6."/>
      <w:lvlJc w:val="left"/>
      <w:pPr>
        <w:tabs>
          <w:tab w:val="num" w:pos="4320"/>
        </w:tabs>
        <w:ind w:left="4320" w:hanging="360"/>
      </w:pPr>
    </w:lvl>
    <w:lvl w:ilvl="6" w:tplc="847AC4F0">
      <w:start w:val="1"/>
      <w:numFmt w:val="decimal"/>
      <w:lvlText w:val="%7."/>
      <w:lvlJc w:val="left"/>
      <w:pPr>
        <w:tabs>
          <w:tab w:val="num" w:pos="5040"/>
        </w:tabs>
        <w:ind w:left="5040" w:hanging="360"/>
      </w:pPr>
    </w:lvl>
    <w:lvl w:ilvl="7" w:tplc="DD08379E">
      <w:start w:val="1"/>
      <w:numFmt w:val="decimal"/>
      <w:lvlText w:val="%8."/>
      <w:lvlJc w:val="left"/>
      <w:pPr>
        <w:tabs>
          <w:tab w:val="num" w:pos="5760"/>
        </w:tabs>
        <w:ind w:left="5760" w:hanging="360"/>
      </w:pPr>
    </w:lvl>
    <w:lvl w:ilvl="8" w:tplc="0A08210C">
      <w:start w:val="1"/>
      <w:numFmt w:val="decimal"/>
      <w:lvlText w:val="%9."/>
      <w:lvlJc w:val="left"/>
      <w:pPr>
        <w:tabs>
          <w:tab w:val="num" w:pos="6480"/>
        </w:tabs>
        <w:ind w:left="6480" w:hanging="360"/>
      </w:pPr>
    </w:lvl>
  </w:abstractNum>
  <w:abstractNum w:abstractNumId="41" w15:restartNumberingAfterBreak="0">
    <w:nsid w:val="41936F69"/>
    <w:multiLevelType w:val="multilevel"/>
    <w:tmpl w:val="973EA3B2"/>
    <w:lvl w:ilvl="0">
      <w:start w:val="1"/>
      <w:numFmt w:val="decimal"/>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425611BD"/>
    <w:multiLevelType w:val="hybridMultilevel"/>
    <w:tmpl w:val="0D3289FA"/>
    <w:lvl w:ilvl="0" w:tplc="6DCCC956">
      <w:start w:val="1"/>
      <w:numFmt w:val="decimal"/>
      <w:lvlText w:val="%1."/>
      <w:lvlJc w:val="center"/>
      <w:pPr>
        <w:tabs>
          <w:tab w:val="num" w:pos="142"/>
        </w:tabs>
        <w:ind w:left="142" w:firstLine="0"/>
      </w:pPr>
      <w:rPr>
        <w:rFonts w:ascii="Times New Roman" w:hAnsi="Times New Roman" w:hint="default"/>
        <w:b w:val="0"/>
        <w:i w:val="0"/>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43930F62"/>
    <w:multiLevelType w:val="multilevel"/>
    <w:tmpl w:val="8C70304E"/>
    <w:lvl w:ilvl="0">
      <w:start w:val="1"/>
      <w:numFmt w:val="bullet"/>
      <w:lvlText w:val=""/>
      <w:lvlJc w:val="left"/>
      <w:pPr>
        <w:tabs>
          <w:tab w:val="num" w:pos="0"/>
        </w:tabs>
        <w:ind w:left="720" w:hanging="360"/>
      </w:pPr>
      <w:rPr>
        <w:rFonts w:ascii="Symbol" w:hAnsi="Symbol" w:cs="Symbol" w:hint="default"/>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18"/>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18"/>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44B6333F"/>
    <w:multiLevelType w:val="hybridMultilevel"/>
    <w:tmpl w:val="5EE879D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45917C37"/>
    <w:multiLevelType w:val="hybridMultilevel"/>
    <w:tmpl w:val="2D6A7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BA047C"/>
    <w:multiLevelType w:val="multilevel"/>
    <w:tmpl w:val="7E4C98F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50E473B8"/>
    <w:multiLevelType w:val="hybridMultilevel"/>
    <w:tmpl w:val="334C6A0C"/>
    <w:name w:val="WW8Num222"/>
    <w:lvl w:ilvl="0" w:tplc="C21A1A54">
      <w:start w:val="1"/>
      <w:numFmt w:val="decimal"/>
      <w:lvlText w:val="%1)"/>
      <w:lvlJc w:val="left"/>
      <w:pPr>
        <w:tabs>
          <w:tab w:val="num" w:pos="1353"/>
        </w:tabs>
        <w:ind w:left="1353" w:hanging="360"/>
      </w:pPr>
      <w:rPr>
        <w:rFonts w:hint="default"/>
      </w:rPr>
    </w:lvl>
    <w:lvl w:ilvl="1" w:tplc="04090019" w:tentative="1">
      <w:start w:val="1"/>
      <w:numFmt w:val="lowerLetter"/>
      <w:lvlText w:val="%2."/>
      <w:lvlJc w:val="left"/>
      <w:pPr>
        <w:tabs>
          <w:tab w:val="num" w:pos="2433"/>
        </w:tabs>
        <w:ind w:left="2433" w:hanging="360"/>
      </w:pPr>
    </w:lvl>
    <w:lvl w:ilvl="2" w:tplc="0409001B" w:tentative="1">
      <w:start w:val="1"/>
      <w:numFmt w:val="lowerRoman"/>
      <w:lvlText w:val="%3."/>
      <w:lvlJc w:val="right"/>
      <w:pPr>
        <w:tabs>
          <w:tab w:val="num" w:pos="3153"/>
        </w:tabs>
        <w:ind w:left="3153" w:hanging="180"/>
      </w:pPr>
    </w:lvl>
    <w:lvl w:ilvl="3" w:tplc="0409000F" w:tentative="1">
      <w:start w:val="1"/>
      <w:numFmt w:val="decimal"/>
      <w:lvlText w:val="%4."/>
      <w:lvlJc w:val="left"/>
      <w:pPr>
        <w:tabs>
          <w:tab w:val="num" w:pos="3873"/>
        </w:tabs>
        <w:ind w:left="3873" w:hanging="360"/>
      </w:pPr>
    </w:lvl>
    <w:lvl w:ilvl="4" w:tplc="04090019" w:tentative="1">
      <w:start w:val="1"/>
      <w:numFmt w:val="lowerLetter"/>
      <w:lvlText w:val="%5."/>
      <w:lvlJc w:val="left"/>
      <w:pPr>
        <w:tabs>
          <w:tab w:val="num" w:pos="4593"/>
        </w:tabs>
        <w:ind w:left="4593" w:hanging="360"/>
      </w:pPr>
    </w:lvl>
    <w:lvl w:ilvl="5" w:tplc="0409001B" w:tentative="1">
      <w:start w:val="1"/>
      <w:numFmt w:val="lowerRoman"/>
      <w:lvlText w:val="%6."/>
      <w:lvlJc w:val="right"/>
      <w:pPr>
        <w:tabs>
          <w:tab w:val="num" w:pos="5313"/>
        </w:tabs>
        <w:ind w:left="5313" w:hanging="180"/>
      </w:pPr>
    </w:lvl>
    <w:lvl w:ilvl="6" w:tplc="0409000F" w:tentative="1">
      <w:start w:val="1"/>
      <w:numFmt w:val="decimal"/>
      <w:lvlText w:val="%7."/>
      <w:lvlJc w:val="left"/>
      <w:pPr>
        <w:tabs>
          <w:tab w:val="num" w:pos="6033"/>
        </w:tabs>
        <w:ind w:left="6033" w:hanging="360"/>
      </w:pPr>
    </w:lvl>
    <w:lvl w:ilvl="7" w:tplc="04090019" w:tentative="1">
      <w:start w:val="1"/>
      <w:numFmt w:val="lowerLetter"/>
      <w:lvlText w:val="%8."/>
      <w:lvlJc w:val="left"/>
      <w:pPr>
        <w:tabs>
          <w:tab w:val="num" w:pos="6753"/>
        </w:tabs>
        <w:ind w:left="6753" w:hanging="360"/>
      </w:pPr>
    </w:lvl>
    <w:lvl w:ilvl="8" w:tplc="0409001B" w:tentative="1">
      <w:start w:val="1"/>
      <w:numFmt w:val="lowerRoman"/>
      <w:lvlText w:val="%9."/>
      <w:lvlJc w:val="right"/>
      <w:pPr>
        <w:tabs>
          <w:tab w:val="num" w:pos="7473"/>
        </w:tabs>
        <w:ind w:left="7473" w:hanging="180"/>
      </w:pPr>
    </w:lvl>
  </w:abstractNum>
  <w:abstractNum w:abstractNumId="48" w15:restartNumberingAfterBreak="0">
    <w:nsid w:val="58BD0CDE"/>
    <w:multiLevelType w:val="hybridMultilevel"/>
    <w:tmpl w:val="C7C8C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97E0065"/>
    <w:multiLevelType w:val="hybridMultilevel"/>
    <w:tmpl w:val="F3688AF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0" w15:restartNumberingAfterBreak="0">
    <w:nsid w:val="59D80DE5"/>
    <w:multiLevelType w:val="hybridMultilevel"/>
    <w:tmpl w:val="EFA2A7D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AFF264A"/>
    <w:multiLevelType w:val="hybridMultilevel"/>
    <w:tmpl w:val="1AC2088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2" w15:restartNumberingAfterBreak="0">
    <w:nsid w:val="5C864F96"/>
    <w:multiLevelType w:val="multilevel"/>
    <w:tmpl w:val="E1C4AF2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3" w15:restartNumberingAfterBreak="0">
    <w:nsid w:val="5CF975E9"/>
    <w:multiLevelType w:val="hybridMultilevel"/>
    <w:tmpl w:val="08642342"/>
    <w:lvl w:ilvl="0" w:tplc="04180001">
      <w:start w:val="1"/>
      <w:numFmt w:val="decimal"/>
      <w:lvlText w:val="%1."/>
      <w:lvlJc w:val="left"/>
      <w:pPr>
        <w:ind w:left="720" w:hanging="360"/>
      </w:pPr>
      <w:rPr>
        <w:rFonts w:hint="default"/>
      </w:rPr>
    </w:lvl>
    <w:lvl w:ilvl="1" w:tplc="04180003" w:tentative="1">
      <w:start w:val="1"/>
      <w:numFmt w:val="lowerLetter"/>
      <w:lvlText w:val="%2."/>
      <w:lvlJc w:val="left"/>
      <w:pPr>
        <w:ind w:left="1440" w:hanging="360"/>
      </w:pPr>
    </w:lvl>
    <w:lvl w:ilvl="2" w:tplc="04180005" w:tentative="1">
      <w:start w:val="1"/>
      <w:numFmt w:val="lowerRoman"/>
      <w:lvlText w:val="%3."/>
      <w:lvlJc w:val="right"/>
      <w:pPr>
        <w:ind w:left="2160" w:hanging="180"/>
      </w:pPr>
    </w:lvl>
    <w:lvl w:ilvl="3" w:tplc="04180001" w:tentative="1">
      <w:start w:val="1"/>
      <w:numFmt w:val="decimal"/>
      <w:lvlText w:val="%4."/>
      <w:lvlJc w:val="left"/>
      <w:pPr>
        <w:ind w:left="2880" w:hanging="360"/>
      </w:pPr>
    </w:lvl>
    <w:lvl w:ilvl="4" w:tplc="04180003" w:tentative="1">
      <w:start w:val="1"/>
      <w:numFmt w:val="lowerLetter"/>
      <w:lvlText w:val="%5."/>
      <w:lvlJc w:val="left"/>
      <w:pPr>
        <w:ind w:left="3600" w:hanging="360"/>
      </w:pPr>
    </w:lvl>
    <w:lvl w:ilvl="5" w:tplc="04180005" w:tentative="1">
      <w:start w:val="1"/>
      <w:numFmt w:val="lowerRoman"/>
      <w:lvlText w:val="%6."/>
      <w:lvlJc w:val="right"/>
      <w:pPr>
        <w:ind w:left="4320" w:hanging="180"/>
      </w:pPr>
    </w:lvl>
    <w:lvl w:ilvl="6" w:tplc="04180001" w:tentative="1">
      <w:start w:val="1"/>
      <w:numFmt w:val="decimal"/>
      <w:lvlText w:val="%7."/>
      <w:lvlJc w:val="left"/>
      <w:pPr>
        <w:ind w:left="5040" w:hanging="360"/>
      </w:pPr>
    </w:lvl>
    <w:lvl w:ilvl="7" w:tplc="04180003" w:tentative="1">
      <w:start w:val="1"/>
      <w:numFmt w:val="lowerLetter"/>
      <w:lvlText w:val="%8."/>
      <w:lvlJc w:val="left"/>
      <w:pPr>
        <w:ind w:left="5760" w:hanging="360"/>
      </w:pPr>
    </w:lvl>
    <w:lvl w:ilvl="8" w:tplc="04180005" w:tentative="1">
      <w:start w:val="1"/>
      <w:numFmt w:val="lowerRoman"/>
      <w:lvlText w:val="%9."/>
      <w:lvlJc w:val="right"/>
      <w:pPr>
        <w:ind w:left="6480" w:hanging="180"/>
      </w:pPr>
    </w:lvl>
  </w:abstractNum>
  <w:abstractNum w:abstractNumId="54" w15:restartNumberingAfterBreak="0">
    <w:nsid w:val="5EE54525"/>
    <w:multiLevelType w:val="hybridMultilevel"/>
    <w:tmpl w:val="9B9C3F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25802EB"/>
    <w:multiLevelType w:val="hybridMultilevel"/>
    <w:tmpl w:val="42AAF8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3393B1A"/>
    <w:multiLevelType w:val="multilevel"/>
    <w:tmpl w:val="7CB6E70E"/>
    <w:lvl w:ilvl="0">
      <w:start w:val="4"/>
      <w:numFmt w:val="decimal"/>
      <w:lvlText w:val="%1."/>
      <w:lvlJc w:val="left"/>
      <w:pPr>
        <w:ind w:left="360" w:hanging="360"/>
      </w:pPr>
      <w:rPr>
        <w:rFonts w:hint="default"/>
        <w:b/>
        <w:i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34C14B6"/>
    <w:multiLevelType w:val="hybridMultilevel"/>
    <w:tmpl w:val="351A6F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59555F4"/>
    <w:multiLevelType w:val="hybridMultilevel"/>
    <w:tmpl w:val="5114CD34"/>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59" w15:restartNumberingAfterBreak="0">
    <w:nsid w:val="67434691"/>
    <w:multiLevelType w:val="hybridMultilevel"/>
    <w:tmpl w:val="E6668B92"/>
    <w:lvl w:ilvl="0" w:tplc="40486514">
      <w:start w:val="1"/>
      <w:numFmt w:val="bullet"/>
      <w:lvlText w:val=""/>
      <w:lvlJc w:val="left"/>
      <w:pPr>
        <w:ind w:left="720" w:hanging="360"/>
      </w:pPr>
      <w:rPr>
        <w:rFonts w:ascii="Symbol" w:hAnsi="Symbol" w:hint="default"/>
      </w:rPr>
    </w:lvl>
    <w:lvl w:ilvl="1" w:tplc="21E013BE" w:tentative="1">
      <w:start w:val="1"/>
      <w:numFmt w:val="bullet"/>
      <w:lvlText w:val="o"/>
      <w:lvlJc w:val="left"/>
      <w:pPr>
        <w:ind w:left="1440" w:hanging="360"/>
      </w:pPr>
      <w:rPr>
        <w:rFonts w:ascii="Courier New" w:hAnsi="Courier New" w:cs="Courier New" w:hint="default"/>
      </w:rPr>
    </w:lvl>
    <w:lvl w:ilvl="2" w:tplc="B69AB944" w:tentative="1">
      <w:start w:val="1"/>
      <w:numFmt w:val="bullet"/>
      <w:lvlText w:val=""/>
      <w:lvlJc w:val="left"/>
      <w:pPr>
        <w:ind w:left="2160" w:hanging="360"/>
      </w:pPr>
      <w:rPr>
        <w:rFonts w:ascii="Wingdings" w:hAnsi="Wingdings" w:hint="default"/>
      </w:rPr>
    </w:lvl>
    <w:lvl w:ilvl="3" w:tplc="EE221FA0" w:tentative="1">
      <w:start w:val="1"/>
      <w:numFmt w:val="bullet"/>
      <w:lvlText w:val=""/>
      <w:lvlJc w:val="left"/>
      <w:pPr>
        <w:ind w:left="2880" w:hanging="360"/>
      </w:pPr>
      <w:rPr>
        <w:rFonts w:ascii="Symbol" w:hAnsi="Symbol" w:hint="default"/>
      </w:rPr>
    </w:lvl>
    <w:lvl w:ilvl="4" w:tplc="C1B83AE4" w:tentative="1">
      <w:start w:val="1"/>
      <w:numFmt w:val="bullet"/>
      <w:lvlText w:val="o"/>
      <w:lvlJc w:val="left"/>
      <w:pPr>
        <w:ind w:left="3600" w:hanging="360"/>
      </w:pPr>
      <w:rPr>
        <w:rFonts w:ascii="Courier New" w:hAnsi="Courier New" w:cs="Courier New" w:hint="default"/>
      </w:rPr>
    </w:lvl>
    <w:lvl w:ilvl="5" w:tplc="C9623AF0" w:tentative="1">
      <w:start w:val="1"/>
      <w:numFmt w:val="bullet"/>
      <w:lvlText w:val=""/>
      <w:lvlJc w:val="left"/>
      <w:pPr>
        <w:ind w:left="4320" w:hanging="360"/>
      </w:pPr>
      <w:rPr>
        <w:rFonts w:ascii="Wingdings" w:hAnsi="Wingdings" w:hint="default"/>
      </w:rPr>
    </w:lvl>
    <w:lvl w:ilvl="6" w:tplc="9ADC8FB8" w:tentative="1">
      <w:start w:val="1"/>
      <w:numFmt w:val="bullet"/>
      <w:lvlText w:val=""/>
      <w:lvlJc w:val="left"/>
      <w:pPr>
        <w:ind w:left="5040" w:hanging="360"/>
      </w:pPr>
      <w:rPr>
        <w:rFonts w:ascii="Symbol" w:hAnsi="Symbol" w:hint="default"/>
      </w:rPr>
    </w:lvl>
    <w:lvl w:ilvl="7" w:tplc="F256734A" w:tentative="1">
      <w:start w:val="1"/>
      <w:numFmt w:val="bullet"/>
      <w:lvlText w:val="o"/>
      <w:lvlJc w:val="left"/>
      <w:pPr>
        <w:ind w:left="5760" w:hanging="360"/>
      </w:pPr>
      <w:rPr>
        <w:rFonts w:ascii="Courier New" w:hAnsi="Courier New" w:cs="Courier New" w:hint="default"/>
      </w:rPr>
    </w:lvl>
    <w:lvl w:ilvl="8" w:tplc="37AC1620" w:tentative="1">
      <w:start w:val="1"/>
      <w:numFmt w:val="bullet"/>
      <w:lvlText w:val=""/>
      <w:lvlJc w:val="left"/>
      <w:pPr>
        <w:ind w:left="6480" w:hanging="360"/>
      </w:pPr>
      <w:rPr>
        <w:rFonts w:ascii="Wingdings" w:hAnsi="Wingdings" w:hint="default"/>
      </w:rPr>
    </w:lvl>
  </w:abstractNum>
  <w:abstractNum w:abstractNumId="60" w15:restartNumberingAfterBreak="0">
    <w:nsid w:val="68A72C4A"/>
    <w:multiLevelType w:val="hybridMultilevel"/>
    <w:tmpl w:val="9BC20BAE"/>
    <w:lvl w:ilvl="0" w:tplc="E806D3F0">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C7A44BE"/>
    <w:multiLevelType w:val="hybridMultilevel"/>
    <w:tmpl w:val="C16A8B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CA53F9A"/>
    <w:multiLevelType w:val="multilevel"/>
    <w:tmpl w:val="69C40486"/>
    <w:lvl w:ilvl="0">
      <w:start w:val="1"/>
      <w:numFmt w:val="bullet"/>
      <w:lvlText w:val=""/>
      <w:lvlJc w:val="left"/>
      <w:pPr>
        <w:tabs>
          <w:tab w:val="num" w:pos="0"/>
        </w:tabs>
        <w:ind w:left="1080" w:hanging="360"/>
      </w:pPr>
      <w:rPr>
        <w:rFonts w:ascii="Symbol" w:hAnsi="Symbol" w:cs="Symbol" w:hint="default"/>
        <w:sz w:val="18"/>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sz w:val="18"/>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sz w:val="18"/>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3" w15:restartNumberingAfterBreak="0">
    <w:nsid w:val="703A3B8D"/>
    <w:multiLevelType w:val="hybridMultilevel"/>
    <w:tmpl w:val="0D3289FA"/>
    <w:lvl w:ilvl="0" w:tplc="6DCCC956">
      <w:start w:val="1"/>
      <w:numFmt w:val="decimal"/>
      <w:lvlText w:val="%1."/>
      <w:lvlJc w:val="center"/>
      <w:pPr>
        <w:tabs>
          <w:tab w:val="num" w:pos="142"/>
        </w:tabs>
        <w:ind w:left="142" w:firstLine="0"/>
      </w:pPr>
      <w:rPr>
        <w:rFonts w:ascii="Times New Roman" w:hAnsi="Times New Roman" w:hint="default"/>
        <w:b w:val="0"/>
        <w:i w:val="0"/>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71993DA9"/>
    <w:multiLevelType w:val="hybridMultilevel"/>
    <w:tmpl w:val="88DE214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5" w15:restartNumberingAfterBreak="0">
    <w:nsid w:val="719B1E26"/>
    <w:multiLevelType w:val="hybridMultilevel"/>
    <w:tmpl w:val="A49A16C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6" w15:restartNumberingAfterBreak="0">
    <w:nsid w:val="71C97672"/>
    <w:multiLevelType w:val="hybridMultilevel"/>
    <w:tmpl w:val="9046651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7" w15:restartNumberingAfterBreak="0">
    <w:nsid w:val="73887524"/>
    <w:multiLevelType w:val="multilevel"/>
    <w:tmpl w:val="61FC5EF2"/>
    <w:lvl w:ilvl="0">
      <w:start w:val="1"/>
      <w:numFmt w:val="bullet"/>
      <w:lvlText w:val=""/>
      <w:lvlJc w:val="left"/>
      <w:pPr>
        <w:tabs>
          <w:tab w:val="num" w:pos="0"/>
        </w:tabs>
        <w:ind w:left="2160" w:hanging="360"/>
      </w:pPr>
      <w:rPr>
        <w:rFonts w:ascii="Symbol" w:hAnsi="Symbol" w:cs="Symbol" w:hint="default"/>
        <w:sz w:val="18"/>
      </w:rPr>
    </w:lvl>
    <w:lvl w:ilvl="1">
      <w:start w:val="1"/>
      <w:numFmt w:val="bullet"/>
      <w:lvlText w:val="o"/>
      <w:lvlJc w:val="left"/>
      <w:pPr>
        <w:tabs>
          <w:tab w:val="num" w:pos="0"/>
        </w:tabs>
        <w:ind w:left="2880" w:hanging="360"/>
      </w:pPr>
      <w:rPr>
        <w:rFonts w:ascii="Courier New" w:hAnsi="Courier New" w:cs="Courier New" w:hint="default"/>
      </w:rPr>
    </w:lvl>
    <w:lvl w:ilvl="2">
      <w:start w:val="1"/>
      <w:numFmt w:val="bullet"/>
      <w:lvlText w:val=""/>
      <w:lvlJc w:val="left"/>
      <w:pPr>
        <w:tabs>
          <w:tab w:val="num" w:pos="0"/>
        </w:tabs>
        <w:ind w:left="3600" w:hanging="360"/>
      </w:pPr>
      <w:rPr>
        <w:rFonts w:ascii="Wingdings" w:hAnsi="Wingdings" w:cs="Wingdings" w:hint="default"/>
      </w:rPr>
    </w:lvl>
    <w:lvl w:ilvl="3">
      <w:start w:val="1"/>
      <w:numFmt w:val="bullet"/>
      <w:lvlText w:val=""/>
      <w:lvlJc w:val="left"/>
      <w:pPr>
        <w:tabs>
          <w:tab w:val="num" w:pos="0"/>
        </w:tabs>
        <w:ind w:left="4320" w:hanging="360"/>
      </w:pPr>
      <w:rPr>
        <w:rFonts w:ascii="Symbol" w:hAnsi="Symbol" w:cs="Symbol" w:hint="default"/>
        <w:sz w:val="18"/>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Wingdings" w:hAnsi="Wingdings" w:cs="Wingdings" w:hint="default"/>
      </w:rPr>
    </w:lvl>
    <w:lvl w:ilvl="6">
      <w:start w:val="1"/>
      <w:numFmt w:val="bullet"/>
      <w:lvlText w:val=""/>
      <w:lvlJc w:val="left"/>
      <w:pPr>
        <w:tabs>
          <w:tab w:val="num" w:pos="0"/>
        </w:tabs>
        <w:ind w:left="6480" w:hanging="360"/>
      </w:pPr>
      <w:rPr>
        <w:rFonts w:ascii="Symbol" w:hAnsi="Symbol" w:cs="Symbol" w:hint="default"/>
        <w:sz w:val="18"/>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Wingdings" w:hAnsi="Wingdings" w:cs="Wingdings" w:hint="default"/>
      </w:rPr>
    </w:lvl>
  </w:abstractNum>
  <w:abstractNum w:abstractNumId="68" w15:restartNumberingAfterBreak="0">
    <w:nsid w:val="73944C64"/>
    <w:multiLevelType w:val="hybridMultilevel"/>
    <w:tmpl w:val="A5066992"/>
    <w:lvl w:ilvl="0" w:tplc="1850F3FE">
      <w:start w:val="1"/>
      <w:numFmt w:val="bullet"/>
      <w:lvlText w:val="-"/>
      <w:lvlJc w:val="left"/>
      <w:pPr>
        <w:ind w:left="1713" w:hanging="360"/>
      </w:pPr>
      <w:rPr>
        <w:rFonts w:ascii="Courier New" w:hAnsi="Courier New"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69" w15:restartNumberingAfterBreak="0">
    <w:nsid w:val="74AD58EB"/>
    <w:multiLevelType w:val="multilevel"/>
    <w:tmpl w:val="F746F8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758D61DC"/>
    <w:multiLevelType w:val="multilevel"/>
    <w:tmpl w:val="FF8893E8"/>
    <w:lvl w:ilvl="0">
      <w:start w:val="4"/>
      <w:numFmt w:val="decimal"/>
      <w:lvlText w:val="%1."/>
      <w:lvlJc w:val="left"/>
      <w:pPr>
        <w:ind w:left="1080" w:hanging="360"/>
      </w:pPr>
      <w:rPr>
        <w:b/>
        <w:sz w:val="24"/>
      </w:rPr>
    </w:lvl>
    <w:lvl w:ilvl="1">
      <w:start w:val="7"/>
      <w:numFmt w:val="decimal"/>
      <w:lvlText w:val="%1.%2."/>
      <w:lvlJc w:val="left"/>
      <w:pPr>
        <w:ind w:left="1080" w:hanging="360"/>
      </w:pPr>
      <w:rPr>
        <w:b/>
        <w:sz w:val="24"/>
      </w:r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71" w15:restartNumberingAfterBreak="0">
    <w:nsid w:val="791208D0"/>
    <w:multiLevelType w:val="hybridMultilevel"/>
    <w:tmpl w:val="A73E791A"/>
    <w:lvl w:ilvl="0" w:tplc="DE761742">
      <w:start w:val="2"/>
      <w:numFmt w:val="decimal"/>
      <w:lvlText w:val="%1."/>
      <w:lvlJc w:val="left"/>
      <w:pPr>
        <w:ind w:left="720" w:hanging="360"/>
      </w:pPr>
      <w:rPr>
        <w:rFonts w:hint="default"/>
      </w:rPr>
    </w:lvl>
    <w:lvl w:ilvl="1" w:tplc="8E06108C" w:tentative="1">
      <w:start w:val="1"/>
      <w:numFmt w:val="lowerLetter"/>
      <w:lvlText w:val="%2."/>
      <w:lvlJc w:val="left"/>
      <w:pPr>
        <w:ind w:left="1440" w:hanging="360"/>
      </w:pPr>
    </w:lvl>
    <w:lvl w:ilvl="2" w:tplc="1ED2CA98" w:tentative="1">
      <w:start w:val="1"/>
      <w:numFmt w:val="lowerRoman"/>
      <w:lvlText w:val="%3."/>
      <w:lvlJc w:val="right"/>
      <w:pPr>
        <w:ind w:left="2160" w:hanging="180"/>
      </w:pPr>
    </w:lvl>
    <w:lvl w:ilvl="3" w:tplc="C9E63012" w:tentative="1">
      <w:start w:val="1"/>
      <w:numFmt w:val="decimal"/>
      <w:lvlText w:val="%4."/>
      <w:lvlJc w:val="left"/>
      <w:pPr>
        <w:ind w:left="2880" w:hanging="360"/>
      </w:pPr>
    </w:lvl>
    <w:lvl w:ilvl="4" w:tplc="6CDA60D4" w:tentative="1">
      <w:start w:val="1"/>
      <w:numFmt w:val="lowerLetter"/>
      <w:lvlText w:val="%5."/>
      <w:lvlJc w:val="left"/>
      <w:pPr>
        <w:ind w:left="3600" w:hanging="360"/>
      </w:pPr>
    </w:lvl>
    <w:lvl w:ilvl="5" w:tplc="36B2C7AA" w:tentative="1">
      <w:start w:val="1"/>
      <w:numFmt w:val="lowerRoman"/>
      <w:lvlText w:val="%6."/>
      <w:lvlJc w:val="right"/>
      <w:pPr>
        <w:ind w:left="4320" w:hanging="180"/>
      </w:pPr>
    </w:lvl>
    <w:lvl w:ilvl="6" w:tplc="3FF85858" w:tentative="1">
      <w:start w:val="1"/>
      <w:numFmt w:val="decimal"/>
      <w:lvlText w:val="%7."/>
      <w:lvlJc w:val="left"/>
      <w:pPr>
        <w:ind w:left="5040" w:hanging="360"/>
      </w:pPr>
    </w:lvl>
    <w:lvl w:ilvl="7" w:tplc="964207AA" w:tentative="1">
      <w:start w:val="1"/>
      <w:numFmt w:val="lowerLetter"/>
      <w:lvlText w:val="%8."/>
      <w:lvlJc w:val="left"/>
      <w:pPr>
        <w:ind w:left="5760" w:hanging="360"/>
      </w:pPr>
    </w:lvl>
    <w:lvl w:ilvl="8" w:tplc="4D9A8A04" w:tentative="1">
      <w:start w:val="1"/>
      <w:numFmt w:val="lowerRoman"/>
      <w:lvlText w:val="%9."/>
      <w:lvlJc w:val="right"/>
      <w:pPr>
        <w:ind w:left="6480" w:hanging="180"/>
      </w:pPr>
    </w:lvl>
  </w:abstractNum>
  <w:abstractNum w:abstractNumId="72" w15:restartNumberingAfterBreak="0">
    <w:nsid w:val="7C0F1DF8"/>
    <w:multiLevelType w:val="hybridMultilevel"/>
    <w:tmpl w:val="40CE9800"/>
    <w:lvl w:ilvl="0" w:tplc="0409000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4226510">
    <w:abstractNumId w:val="30"/>
  </w:num>
  <w:num w:numId="2" w16cid:durableId="1922790244">
    <w:abstractNumId w:val="52"/>
  </w:num>
  <w:num w:numId="3" w16cid:durableId="1068501460">
    <w:abstractNumId w:val="70"/>
  </w:num>
  <w:num w:numId="4" w16cid:durableId="1607998143">
    <w:abstractNumId w:val="48"/>
  </w:num>
  <w:num w:numId="5" w16cid:durableId="2054502242">
    <w:abstractNumId w:val="21"/>
  </w:num>
  <w:num w:numId="6" w16cid:durableId="814957606">
    <w:abstractNumId w:val="45"/>
  </w:num>
  <w:num w:numId="7" w16cid:durableId="188105649">
    <w:abstractNumId w:val="58"/>
  </w:num>
  <w:num w:numId="8" w16cid:durableId="1067613778">
    <w:abstractNumId w:val="24"/>
  </w:num>
  <w:num w:numId="9" w16cid:durableId="131102186">
    <w:abstractNumId w:val="32"/>
  </w:num>
  <w:num w:numId="10" w16cid:durableId="1740983475">
    <w:abstractNumId w:val="26"/>
  </w:num>
  <w:num w:numId="11" w16cid:durableId="215555879">
    <w:abstractNumId w:val="28"/>
  </w:num>
  <w:num w:numId="12" w16cid:durableId="1474760309">
    <w:abstractNumId w:val="49"/>
  </w:num>
  <w:num w:numId="13" w16cid:durableId="805703715">
    <w:abstractNumId w:val="40"/>
  </w:num>
  <w:num w:numId="14" w16cid:durableId="1363360187">
    <w:abstractNumId w:val="38"/>
  </w:num>
  <w:num w:numId="15" w16cid:durableId="1718116629">
    <w:abstractNumId w:val="72"/>
  </w:num>
  <w:num w:numId="16" w16cid:durableId="1888370502">
    <w:abstractNumId w:val="53"/>
  </w:num>
  <w:num w:numId="17" w16cid:durableId="1969774507">
    <w:abstractNumId w:val="33"/>
  </w:num>
  <w:num w:numId="18" w16cid:durableId="1089620872">
    <w:abstractNumId w:val="71"/>
  </w:num>
  <w:num w:numId="19" w16cid:durableId="34547179">
    <w:abstractNumId w:val="56"/>
  </w:num>
  <w:num w:numId="20" w16cid:durableId="1546720405">
    <w:abstractNumId w:val="59"/>
  </w:num>
  <w:num w:numId="21" w16cid:durableId="2045473288">
    <w:abstractNumId w:val="29"/>
  </w:num>
  <w:num w:numId="22" w16cid:durableId="508524642">
    <w:abstractNumId w:val="17"/>
  </w:num>
  <w:num w:numId="23" w16cid:durableId="383678280">
    <w:abstractNumId w:val="61"/>
  </w:num>
  <w:num w:numId="24" w16cid:durableId="1871144135">
    <w:abstractNumId w:val="10"/>
  </w:num>
  <w:num w:numId="25" w16cid:durableId="701320200">
    <w:abstractNumId w:val="18"/>
  </w:num>
  <w:num w:numId="26" w16cid:durableId="1342899303">
    <w:abstractNumId w:val="64"/>
  </w:num>
  <w:num w:numId="27" w16cid:durableId="1222596493">
    <w:abstractNumId w:val="51"/>
  </w:num>
  <w:num w:numId="28" w16cid:durableId="216210990">
    <w:abstractNumId w:val="44"/>
  </w:num>
  <w:num w:numId="29" w16cid:durableId="2132043653">
    <w:abstractNumId w:val="66"/>
  </w:num>
  <w:num w:numId="30" w16cid:durableId="858541592">
    <w:abstractNumId w:val="36"/>
  </w:num>
  <w:num w:numId="31" w16cid:durableId="1178352742">
    <w:abstractNumId w:val="42"/>
  </w:num>
  <w:num w:numId="32" w16cid:durableId="1679035686">
    <w:abstractNumId w:val="35"/>
  </w:num>
  <w:num w:numId="33" w16cid:durableId="624313701">
    <w:abstractNumId w:val="0"/>
  </w:num>
  <w:num w:numId="34" w16cid:durableId="1306659603">
    <w:abstractNumId w:val="13"/>
  </w:num>
  <w:num w:numId="35" w16cid:durableId="393237582">
    <w:abstractNumId w:val="37"/>
  </w:num>
  <w:num w:numId="36" w16cid:durableId="1839272342">
    <w:abstractNumId w:val="11"/>
  </w:num>
  <w:num w:numId="37" w16cid:durableId="417022352">
    <w:abstractNumId w:val="63"/>
  </w:num>
  <w:num w:numId="38" w16cid:durableId="1312516601">
    <w:abstractNumId w:val="25"/>
  </w:num>
  <w:num w:numId="39" w16cid:durableId="496461222">
    <w:abstractNumId w:val="54"/>
  </w:num>
  <w:num w:numId="40" w16cid:durableId="694696664">
    <w:abstractNumId w:val="57"/>
  </w:num>
  <w:num w:numId="41" w16cid:durableId="9651521">
    <w:abstractNumId w:val="27"/>
  </w:num>
  <w:num w:numId="42" w16cid:durableId="351034909">
    <w:abstractNumId w:val="65"/>
  </w:num>
  <w:num w:numId="43" w16cid:durableId="1091395774">
    <w:abstractNumId w:val="20"/>
  </w:num>
  <w:num w:numId="44" w16cid:durableId="745734394">
    <w:abstractNumId w:val="19"/>
  </w:num>
  <w:num w:numId="45" w16cid:durableId="1379628216">
    <w:abstractNumId w:val="16"/>
  </w:num>
  <w:num w:numId="46" w16cid:durableId="1656033164">
    <w:abstractNumId w:val="39"/>
  </w:num>
  <w:num w:numId="47" w16cid:durableId="1792091680">
    <w:abstractNumId w:val="43"/>
  </w:num>
  <w:num w:numId="48" w16cid:durableId="1163400701">
    <w:abstractNumId w:val="46"/>
  </w:num>
  <w:num w:numId="49" w16cid:durableId="1237125637">
    <w:abstractNumId w:val="23"/>
  </w:num>
  <w:num w:numId="50" w16cid:durableId="380594224">
    <w:abstractNumId w:val="67"/>
  </w:num>
  <w:num w:numId="51" w16cid:durableId="1495411488">
    <w:abstractNumId w:val="62"/>
  </w:num>
  <w:num w:numId="52" w16cid:durableId="825588759">
    <w:abstractNumId w:val="34"/>
  </w:num>
  <w:num w:numId="53" w16cid:durableId="1266689320">
    <w:abstractNumId w:val="69"/>
  </w:num>
  <w:num w:numId="54" w16cid:durableId="368342675">
    <w:abstractNumId w:val="41"/>
  </w:num>
  <w:num w:numId="55" w16cid:durableId="1703169258">
    <w:abstractNumId w:val="55"/>
  </w:num>
  <w:num w:numId="56" w16cid:durableId="721486000">
    <w:abstractNumId w:val="14"/>
  </w:num>
  <w:num w:numId="57" w16cid:durableId="722364861">
    <w:abstractNumId w:val="14"/>
    <w:lvlOverride w:ilvl="0">
      <w:startOverride w:val="1"/>
    </w:lvlOverride>
  </w:num>
  <w:num w:numId="58" w16cid:durableId="1664357769">
    <w:abstractNumId w:val="60"/>
  </w:num>
  <w:num w:numId="59" w16cid:durableId="1498114154">
    <w:abstractNumId w:val="68"/>
  </w:num>
  <w:num w:numId="60" w16cid:durableId="1144273025">
    <w:abstractNumId w:val="50"/>
  </w:num>
  <w:num w:numId="61" w16cid:durableId="1726484320">
    <w:abstractNumId w:val="15"/>
  </w:num>
  <w:num w:numId="62" w16cid:durableId="6952066">
    <w:abstractNumId w:val="12"/>
  </w:num>
  <w:num w:numId="63" w16cid:durableId="61872438">
    <w:abstractNumId w:val="3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hyphenationZone w:val="425"/>
  <w:drawingGridHorizontalSpacing w:val="10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C6E"/>
    <w:rsid w:val="000030F8"/>
    <w:rsid w:val="000042B9"/>
    <w:rsid w:val="00004D0B"/>
    <w:rsid w:val="00006C24"/>
    <w:rsid w:val="00010AD6"/>
    <w:rsid w:val="00010B65"/>
    <w:rsid w:val="00010C75"/>
    <w:rsid w:val="00011FD9"/>
    <w:rsid w:val="000153EA"/>
    <w:rsid w:val="000158C1"/>
    <w:rsid w:val="00016CA0"/>
    <w:rsid w:val="000177C8"/>
    <w:rsid w:val="00021F9A"/>
    <w:rsid w:val="000224D0"/>
    <w:rsid w:val="00022AD1"/>
    <w:rsid w:val="00030037"/>
    <w:rsid w:val="0003272D"/>
    <w:rsid w:val="0003384A"/>
    <w:rsid w:val="00034E2D"/>
    <w:rsid w:val="000367C6"/>
    <w:rsid w:val="00036BFB"/>
    <w:rsid w:val="00037BD4"/>
    <w:rsid w:val="000401FE"/>
    <w:rsid w:val="00041101"/>
    <w:rsid w:val="000413FF"/>
    <w:rsid w:val="00042CF7"/>
    <w:rsid w:val="000430DF"/>
    <w:rsid w:val="0004374D"/>
    <w:rsid w:val="00043BA2"/>
    <w:rsid w:val="00045BA0"/>
    <w:rsid w:val="00046BE3"/>
    <w:rsid w:val="00050A42"/>
    <w:rsid w:val="00051472"/>
    <w:rsid w:val="00051CE3"/>
    <w:rsid w:val="00051E12"/>
    <w:rsid w:val="000545DE"/>
    <w:rsid w:val="0005481E"/>
    <w:rsid w:val="00056124"/>
    <w:rsid w:val="000572E7"/>
    <w:rsid w:val="00057821"/>
    <w:rsid w:val="00057D5E"/>
    <w:rsid w:val="000652A3"/>
    <w:rsid w:val="00065D89"/>
    <w:rsid w:val="00066C20"/>
    <w:rsid w:val="00070B84"/>
    <w:rsid w:val="00071030"/>
    <w:rsid w:val="000720AE"/>
    <w:rsid w:val="00072881"/>
    <w:rsid w:val="00072C94"/>
    <w:rsid w:val="000731BC"/>
    <w:rsid w:val="000745B8"/>
    <w:rsid w:val="000755C8"/>
    <w:rsid w:val="00077F65"/>
    <w:rsid w:val="00081AD5"/>
    <w:rsid w:val="000829D7"/>
    <w:rsid w:val="00082A5C"/>
    <w:rsid w:val="0008370E"/>
    <w:rsid w:val="0008419B"/>
    <w:rsid w:val="00090031"/>
    <w:rsid w:val="00091C23"/>
    <w:rsid w:val="00091EF4"/>
    <w:rsid w:val="000A1817"/>
    <w:rsid w:val="000A1A1F"/>
    <w:rsid w:val="000A4461"/>
    <w:rsid w:val="000A640D"/>
    <w:rsid w:val="000A6912"/>
    <w:rsid w:val="000A70DB"/>
    <w:rsid w:val="000B03E1"/>
    <w:rsid w:val="000B1D32"/>
    <w:rsid w:val="000B1EF7"/>
    <w:rsid w:val="000B2D59"/>
    <w:rsid w:val="000B3CF1"/>
    <w:rsid w:val="000B500B"/>
    <w:rsid w:val="000B670A"/>
    <w:rsid w:val="000B75AB"/>
    <w:rsid w:val="000B780F"/>
    <w:rsid w:val="000C13CC"/>
    <w:rsid w:val="000C2C97"/>
    <w:rsid w:val="000C3F5A"/>
    <w:rsid w:val="000C48E9"/>
    <w:rsid w:val="000C5DFA"/>
    <w:rsid w:val="000C684D"/>
    <w:rsid w:val="000D19FC"/>
    <w:rsid w:val="000D2F98"/>
    <w:rsid w:val="000D4469"/>
    <w:rsid w:val="000D4D07"/>
    <w:rsid w:val="000D5CD0"/>
    <w:rsid w:val="000D6682"/>
    <w:rsid w:val="000D6E91"/>
    <w:rsid w:val="000E1445"/>
    <w:rsid w:val="000E1F4A"/>
    <w:rsid w:val="000E35F3"/>
    <w:rsid w:val="000E5AFF"/>
    <w:rsid w:val="000E66CE"/>
    <w:rsid w:val="000F345B"/>
    <w:rsid w:val="000F4AD6"/>
    <w:rsid w:val="000F6BFE"/>
    <w:rsid w:val="000F6DF7"/>
    <w:rsid w:val="001152A1"/>
    <w:rsid w:val="001163B6"/>
    <w:rsid w:val="00116C4A"/>
    <w:rsid w:val="001170D7"/>
    <w:rsid w:val="00117D28"/>
    <w:rsid w:val="00120BEC"/>
    <w:rsid w:val="00121B2C"/>
    <w:rsid w:val="00121F52"/>
    <w:rsid w:val="00122CF4"/>
    <w:rsid w:val="00123AE2"/>
    <w:rsid w:val="00125FBD"/>
    <w:rsid w:val="00126566"/>
    <w:rsid w:val="001269F6"/>
    <w:rsid w:val="00126AC5"/>
    <w:rsid w:val="00126F88"/>
    <w:rsid w:val="00130CAC"/>
    <w:rsid w:val="0013102C"/>
    <w:rsid w:val="0013109F"/>
    <w:rsid w:val="001334F8"/>
    <w:rsid w:val="00133EB0"/>
    <w:rsid w:val="00134270"/>
    <w:rsid w:val="00134FD8"/>
    <w:rsid w:val="00135488"/>
    <w:rsid w:val="001362DF"/>
    <w:rsid w:val="001373A1"/>
    <w:rsid w:val="001401F5"/>
    <w:rsid w:val="00140809"/>
    <w:rsid w:val="00145908"/>
    <w:rsid w:val="001505C3"/>
    <w:rsid w:val="00151DE8"/>
    <w:rsid w:val="00156474"/>
    <w:rsid w:val="00156510"/>
    <w:rsid w:val="001565F8"/>
    <w:rsid w:val="00162859"/>
    <w:rsid w:val="001628F6"/>
    <w:rsid w:val="00163239"/>
    <w:rsid w:val="00163E33"/>
    <w:rsid w:val="00164968"/>
    <w:rsid w:val="00164EFA"/>
    <w:rsid w:val="00167473"/>
    <w:rsid w:val="00171A12"/>
    <w:rsid w:val="0017319C"/>
    <w:rsid w:val="0017327A"/>
    <w:rsid w:val="00173778"/>
    <w:rsid w:val="00174021"/>
    <w:rsid w:val="001742AE"/>
    <w:rsid w:val="0018100D"/>
    <w:rsid w:val="00181519"/>
    <w:rsid w:val="0018184B"/>
    <w:rsid w:val="00182C59"/>
    <w:rsid w:val="00185229"/>
    <w:rsid w:val="00185D0E"/>
    <w:rsid w:val="00190B38"/>
    <w:rsid w:val="0019263D"/>
    <w:rsid w:val="00192F78"/>
    <w:rsid w:val="00193802"/>
    <w:rsid w:val="00195444"/>
    <w:rsid w:val="00196327"/>
    <w:rsid w:val="00196C53"/>
    <w:rsid w:val="00196C96"/>
    <w:rsid w:val="00197ACC"/>
    <w:rsid w:val="001A0CA8"/>
    <w:rsid w:val="001A2DE9"/>
    <w:rsid w:val="001A6DF7"/>
    <w:rsid w:val="001A7947"/>
    <w:rsid w:val="001A79A7"/>
    <w:rsid w:val="001A7D0D"/>
    <w:rsid w:val="001B0C48"/>
    <w:rsid w:val="001B1C6E"/>
    <w:rsid w:val="001B31C9"/>
    <w:rsid w:val="001B4552"/>
    <w:rsid w:val="001B647A"/>
    <w:rsid w:val="001B6B3C"/>
    <w:rsid w:val="001C0A7C"/>
    <w:rsid w:val="001C0BDE"/>
    <w:rsid w:val="001C1EB5"/>
    <w:rsid w:val="001C41B6"/>
    <w:rsid w:val="001C53D3"/>
    <w:rsid w:val="001C67EC"/>
    <w:rsid w:val="001C7AD6"/>
    <w:rsid w:val="001C7B1D"/>
    <w:rsid w:val="001D18B0"/>
    <w:rsid w:val="001D26D7"/>
    <w:rsid w:val="001D3BD4"/>
    <w:rsid w:val="001D7B60"/>
    <w:rsid w:val="001E149B"/>
    <w:rsid w:val="001E2659"/>
    <w:rsid w:val="001E4048"/>
    <w:rsid w:val="001E5425"/>
    <w:rsid w:val="001E5AAB"/>
    <w:rsid w:val="001E654E"/>
    <w:rsid w:val="001E690A"/>
    <w:rsid w:val="001F14AE"/>
    <w:rsid w:val="001F2917"/>
    <w:rsid w:val="001F6488"/>
    <w:rsid w:val="001F7294"/>
    <w:rsid w:val="00200B70"/>
    <w:rsid w:val="00200FE4"/>
    <w:rsid w:val="00201095"/>
    <w:rsid w:val="002024EF"/>
    <w:rsid w:val="002047D0"/>
    <w:rsid w:val="00210649"/>
    <w:rsid w:val="00211F9B"/>
    <w:rsid w:val="00214807"/>
    <w:rsid w:val="0022101F"/>
    <w:rsid w:val="00222AFC"/>
    <w:rsid w:val="00224959"/>
    <w:rsid w:val="00224C93"/>
    <w:rsid w:val="00225409"/>
    <w:rsid w:val="0022592D"/>
    <w:rsid w:val="002268EE"/>
    <w:rsid w:val="002345F3"/>
    <w:rsid w:val="0023465D"/>
    <w:rsid w:val="0023589D"/>
    <w:rsid w:val="00235DFA"/>
    <w:rsid w:val="00237483"/>
    <w:rsid w:val="002411F1"/>
    <w:rsid w:val="00242005"/>
    <w:rsid w:val="002428B2"/>
    <w:rsid w:val="00243D8A"/>
    <w:rsid w:val="00246E91"/>
    <w:rsid w:val="00247BB8"/>
    <w:rsid w:val="00247ED9"/>
    <w:rsid w:val="00253857"/>
    <w:rsid w:val="00254732"/>
    <w:rsid w:val="00254CF3"/>
    <w:rsid w:val="002561CE"/>
    <w:rsid w:val="00257E8E"/>
    <w:rsid w:val="00262A4F"/>
    <w:rsid w:val="00264D2D"/>
    <w:rsid w:val="00265795"/>
    <w:rsid w:val="00266212"/>
    <w:rsid w:val="00271AAC"/>
    <w:rsid w:val="00272EEC"/>
    <w:rsid w:val="00273025"/>
    <w:rsid w:val="00273EAF"/>
    <w:rsid w:val="002751D7"/>
    <w:rsid w:val="00276A6A"/>
    <w:rsid w:val="002778C5"/>
    <w:rsid w:val="00281BDB"/>
    <w:rsid w:val="00285588"/>
    <w:rsid w:val="002860B6"/>
    <w:rsid w:val="0028629B"/>
    <w:rsid w:val="00286322"/>
    <w:rsid w:val="00290172"/>
    <w:rsid w:val="00291BDD"/>
    <w:rsid w:val="002924C2"/>
    <w:rsid w:val="002942D3"/>
    <w:rsid w:val="00295561"/>
    <w:rsid w:val="00297AEA"/>
    <w:rsid w:val="002A087F"/>
    <w:rsid w:val="002A0B14"/>
    <w:rsid w:val="002A1709"/>
    <w:rsid w:val="002A1A12"/>
    <w:rsid w:val="002A7A40"/>
    <w:rsid w:val="002B117D"/>
    <w:rsid w:val="002B2658"/>
    <w:rsid w:val="002B29F7"/>
    <w:rsid w:val="002B395E"/>
    <w:rsid w:val="002B3C3D"/>
    <w:rsid w:val="002B57F9"/>
    <w:rsid w:val="002B5875"/>
    <w:rsid w:val="002B735A"/>
    <w:rsid w:val="002C03A6"/>
    <w:rsid w:val="002C2C33"/>
    <w:rsid w:val="002C43CC"/>
    <w:rsid w:val="002C5330"/>
    <w:rsid w:val="002C6328"/>
    <w:rsid w:val="002D0129"/>
    <w:rsid w:val="002D0772"/>
    <w:rsid w:val="002D0EC9"/>
    <w:rsid w:val="002D130A"/>
    <w:rsid w:val="002D1549"/>
    <w:rsid w:val="002D32F2"/>
    <w:rsid w:val="002D4463"/>
    <w:rsid w:val="002D64E6"/>
    <w:rsid w:val="002D70D4"/>
    <w:rsid w:val="002E19AA"/>
    <w:rsid w:val="002E3BF1"/>
    <w:rsid w:val="002E47CA"/>
    <w:rsid w:val="002E788D"/>
    <w:rsid w:val="002F05D5"/>
    <w:rsid w:val="002F07BB"/>
    <w:rsid w:val="002F1421"/>
    <w:rsid w:val="002F432F"/>
    <w:rsid w:val="002F49AC"/>
    <w:rsid w:val="002F5400"/>
    <w:rsid w:val="002F6B4D"/>
    <w:rsid w:val="00300FED"/>
    <w:rsid w:val="00301691"/>
    <w:rsid w:val="00301ABC"/>
    <w:rsid w:val="00302821"/>
    <w:rsid w:val="00302A64"/>
    <w:rsid w:val="00304AF6"/>
    <w:rsid w:val="00306135"/>
    <w:rsid w:val="003069B5"/>
    <w:rsid w:val="00307067"/>
    <w:rsid w:val="00310415"/>
    <w:rsid w:val="00310E7F"/>
    <w:rsid w:val="00310F00"/>
    <w:rsid w:val="003118A8"/>
    <w:rsid w:val="003125BD"/>
    <w:rsid w:val="00313066"/>
    <w:rsid w:val="00313858"/>
    <w:rsid w:val="00314420"/>
    <w:rsid w:val="00320BE3"/>
    <w:rsid w:val="00322E53"/>
    <w:rsid w:val="00323885"/>
    <w:rsid w:val="0032483A"/>
    <w:rsid w:val="00326058"/>
    <w:rsid w:val="003275C4"/>
    <w:rsid w:val="00330115"/>
    <w:rsid w:val="00330D31"/>
    <w:rsid w:val="00331449"/>
    <w:rsid w:val="00332057"/>
    <w:rsid w:val="003325B4"/>
    <w:rsid w:val="00333FCA"/>
    <w:rsid w:val="00335C09"/>
    <w:rsid w:val="00336418"/>
    <w:rsid w:val="003364DC"/>
    <w:rsid w:val="00336DE4"/>
    <w:rsid w:val="0034094F"/>
    <w:rsid w:val="00341AF3"/>
    <w:rsid w:val="00342B99"/>
    <w:rsid w:val="00344A61"/>
    <w:rsid w:val="00344CD2"/>
    <w:rsid w:val="003469C0"/>
    <w:rsid w:val="00347D88"/>
    <w:rsid w:val="003505D4"/>
    <w:rsid w:val="00350E7E"/>
    <w:rsid w:val="00351A58"/>
    <w:rsid w:val="003526BD"/>
    <w:rsid w:val="00352ADE"/>
    <w:rsid w:val="00353936"/>
    <w:rsid w:val="0035499C"/>
    <w:rsid w:val="0035509A"/>
    <w:rsid w:val="003550B2"/>
    <w:rsid w:val="00356474"/>
    <w:rsid w:val="0036088C"/>
    <w:rsid w:val="00360EF0"/>
    <w:rsid w:val="00362281"/>
    <w:rsid w:val="003624B9"/>
    <w:rsid w:val="00364CC1"/>
    <w:rsid w:val="003671CE"/>
    <w:rsid w:val="003708A5"/>
    <w:rsid w:val="00372BD8"/>
    <w:rsid w:val="00373037"/>
    <w:rsid w:val="00373BC3"/>
    <w:rsid w:val="00376762"/>
    <w:rsid w:val="00377377"/>
    <w:rsid w:val="0038098B"/>
    <w:rsid w:val="00380ED8"/>
    <w:rsid w:val="00381231"/>
    <w:rsid w:val="0038128C"/>
    <w:rsid w:val="00384EE4"/>
    <w:rsid w:val="00386DE6"/>
    <w:rsid w:val="003943A5"/>
    <w:rsid w:val="00394E19"/>
    <w:rsid w:val="003A0AB7"/>
    <w:rsid w:val="003A35C3"/>
    <w:rsid w:val="003A61BC"/>
    <w:rsid w:val="003A7938"/>
    <w:rsid w:val="003A7A90"/>
    <w:rsid w:val="003B00DE"/>
    <w:rsid w:val="003B045E"/>
    <w:rsid w:val="003B0E5E"/>
    <w:rsid w:val="003B1567"/>
    <w:rsid w:val="003B1F73"/>
    <w:rsid w:val="003B2008"/>
    <w:rsid w:val="003B2119"/>
    <w:rsid w:val="003B2E11"/>
    <w:rsid w:val="003B4E15"/>
    <w:rsid w:val="003B6BB5"/>
    <w:rsid w:val="003C007A"/>
    <w:rsid w:val="003C082F"/>
    <w:rsid w:val="003C2722"/>
    <w:rsid w:val="003C32BC"/>
    <w:rsid w:val="003C337D"/>
    <w:rsid w:val="003C4487"/>
    <w:rsid w:val="003C7E88"/>
    <w:rsid w:val="003D0EE0"/>
    <w:rsid w:val="003D0F30"/>
    <w:rsid w:val="003D2094"/>
    <w:rsid w:val="003D2D09"/>
    <w:rsid w:val="003D3AF8"/>
    <w:rsid w:val="003D540F"/>
    <w:rsid w:val="003D65C8"/>
    <w:rsid w:val="003E147A"/>
    <w:rsid w:val="003E45B9"/>
    <w:rsid w:val="003E4E9A"/>
    <w:rsid w:val="003E57B0"/>
    <w:rsid w:val="003E7F87"/>
    <w:rsid w:val="003F113D"/>
    <w:rsid w:val="003F6774"/>
    <w:rsid w:val="003F6D21"/>
    <w:rsid w:val="00400ABB"/>
    <w:rsid w:val="00400B45"/>
    <w:rsid w:val="0040217B"/>
    <w:rsid w:val="004026E8"/>
    <w:rsid w:val="00402A46"/>
    <w:rsid w:val="00403B48"/>
    <w:rsid w:val="00403B70"/>
    <w:rsid w:val="00404103"/>
    <w:rsid w:val="0040485A"/>
    <w:rsid w:val="00404B92"/>
    <w:rsid w:val="00404F46"/>
    <w:rsid w:val="00406265"/>
    <w:rsid w:val="00406E22"/>
    <w:rsid w:val="004155C6"/>
    <w:rsid w:val="004157FB"/>
    <w:rsid w:val="004174D9"/>
    <w:rsid w:val="00417666"/>
    <w:rsid w:val="0042108A"/>
    <w:rsid w:val="004229EC"/>
    <w:rsid w:val="0042429D"/>
    <w:rsid w:val="00424E46"/>
    <w:rsid w:val="004250F7"/>
    <w:rsid w:val="00425D08"/>
    <w:rsid w:val="0042773C"/>
    <w:rsid w:val="0043007D"/>
    <w:rsid w:val="00430A57"/>
    <w:rsid w:val="0043197F"/>
    <w:rsid w:val="00434E76"/>
    <w:rsid w:val="00435501"/>
    <w:rsid w:val="00435909"/>
    <w:rsid w:val="00437107"/>
    <w:rsid w:val="00437801"/>
    <w:rsid w:val="004400EF"/>
    <w:rsid w:val="0044047D"/>
    <w:rsid w:val="00442D74"/>
    <w:rsid w:val="00443FC2"/>
    <w:rsid w:val="0044480E"/>
    <w:rsid w:val="00444C58"/>
    <w:rsid w:val="004452D5"/>
    <w:rsid w:val="00446949"/>
    <w:rsid w:val="00450A25"/>
    <w:rsid w:val="00452277"/>
    <w:rsid w:val="00453904"/>
    <w:rsid w:val="00454182"/>
    <w:rsid w:val="00454517"/>
    <w:rsid w:val="00456098"/>
    <w:rsid w:val="00460830"/>
    <w:rsid w:val="004658C7"/>
    <w:rsid w:val="004665E8"/>
    <w:rsid w:val="00467ECC"/>
    <w:rsid w:val="00470755"/>
    <w:rsid w:val="0047109A"/>
    <w:rsid w:val="00471728"/>
    <w:rsid w:val="00474EFD"/>
    <w:rsid w:val="00476953"/>
    <w:rsid w:val="0048116A"/>
    <w:rsid w:val="004817CE"/>
    <w:rsid w:val="0048230E"/>
    <w:rsid w:val="004823BC"/>
    <w:rsid w:val="004842CD"/>
    <w:rsid w:val="00485A10"/>
    <w:rsid w:val="00486500"/>
    <w:rsid w:val="00486D52"/>
    <w:rsid w:val="00490838"/>
    <w:rsid w:val="004914D1"/>
    <w:rsid w:val="00492037"/>
    <w:rsid w:val="004928D5"/>
    <w:rsid w:val="00496B09"/>
    <w:rsid w:val="004978EB"/>
    <w:rsid w:val="004A228D"/>
    <w:rsid w:val="004A24DF"/>
    <w:rsid w:val="004A3945"/>
    <w:rsid w:val="004A428E"/>
    <w:rsid w:val="004A4D24"/>
    <w:rsid w:val="004A67F8"/>
    <w:rsid w:val="004A7AD4"/>
    <w:rsid w:val="004B1A13"/>
    <w:rsid w:val="004B22FA"/>
    <w:rsid w:val="004B2ED0"/>
    <w:rsid w:val="004B3765"/>
    <w:rsid w:val="004B3AB5"/>
    <w:rsid w:val="004B63E8"/>
    <w:rsid w:val="004C0209"/>
    <w:rsid w:val="004C0B09"/>
    <w:rsid w:val="004C200C"/>
    <w:rsid w:val="004C242B"/>
    <w:rsid w:val="004C361C"/>
    <w:rsid w:val="004C4F6E"/>
    <w:rsid w:val="004D0F38"/>
    <w:rsid w:val="004D13BB"/>
    <w:rsid w:val="004D19B2"/>
    <w:rsid w:val="004D3532"/>
    <w:rsid w:val="004D3B66"/>
    <w:rsid w:val="004D4C98"/>
    <w:rsid w:val="004D6CF0"/>
    <w:rsid w:val="004E0018"/>
    <w:rsid w:val="004E02D3"/>
    <w:rsid w:val="004E3659"/>
    <w:rsid w:val="004E6C82"/>
    <w:rsid w:val="004E722E"/>
    <w:rsid w:val="004E73E7"/>
    <w:rsid w:val="004F0DBD"/>
    <w:rsid w:val="004F3D39"/>
    <w:rsid w:val="005005A0"/>
    <w:rsid w:val="005006E2"/>
    <w:rsid w:val="00500813"/>
    <w:rsid w:val="00501E42"/>
    <w:rsid w:val="0050305F"/>
    <w:rsid w:val="005036F0"/>
    <w:rsid w:val="00503BE4"/>
    <w:rsid w:val="00504144"/>
    <w:rsid w:val="00504DEF"/>
    <w:rsid w:val="0050784B"/>
    <w:rsid w:val="00512198"/>
    <w:rsid w:val="0051235D"/>
    <w:rsid w:val="005134D7"/>
    <w:rsid w:val="00513B7C"/>
    <w:rsid w:val="00514B30"/>
    <w:rsid w:val="00515443"/>
    <w:rsid w:val="00515C1D"/>
    <w:rsid w:val="00516532"/>
    <w:rsid w:val="00516A8C"/>
    <w:rsid w:val="0051726F"/>
    <w:rsid w:val="00517818"/>
    <w:rsid w:val="005202B5"/>
    <w:rsid w:val="00520CE9"/>
    <w:rsid w:val="0052151A"/>
    <w:rsid w:val="005247B5"/>
    <w:rsid w:val="005260FA"/>
    <w:rsid w:val="00526763"/>
    <w:rsid w:val="0053207E"/>
    <w:rsid w:val="005323F2"/>
    <w:rsid w:val="005350E2"/>
    <w:rsid w:val="00535AF9"/>
    <w:rsid w:val="00537BDF"/>
    <w:rsid w:val="00540593"/>
    <w:rsid w:val="005410BF"/>
    <w:rsid w:val="00541AB9"/>
    <w:rsid w:val="00542555"/>
    <w:rsid w:val="00542E56"/>
    <w:rsid w:val="00543270"/>
    <w:rsid w:val="005457DC"/>
    <w:rsid w:val="00545D8F"/>
    <w:rsid w:val="00546ECB"/>
    <w:rsid w:val="00547A3F"/>
    <w:rsid w:val="00547EBD"/>
    <w:rsid w:val="00547FC4"/>
    <w:rsid w:val="00552689"/>
    <w:rsid w:val="005529F1"/>
    <w:rsid w:val="005532DF"/>
    <w:rsid w:val="00554CE4"/>
    <w:rsid w:val="00555CED"/>
    <w:rsid w:val="00556817"/>
    <w:rsid w:val="00557446"/>
    <w:rsid w:val="005575E8"/>
    <w:rsid w:val="00557E01"/>
    <w:rsid w:val="00560031"/>
    <w:rsid w:val="00560152"/>
    <w:rsid w:val="005603C7"/>
    <w:rsid w:val="00560F60"/>
    <w:rsid w:val="0056170C"/>
    <w:rsid w:val="00564CC3"/>
    <w:rsid w:val="005656DB"/>
    <w:rsid w:val="00566344"/>
    <w:rsid w:val="00566A38"/>
    <w:rsid w:val="00567465"/>
    <w:rsid w:val="00567650"/>
    <w:rsid w:val="00567A32"/>
    <w:rsid w:val="00571181"/>
    <w:rsid w:val="0057283D"/>
    <w:rsid w:val="00572BD3"/>
    <w:rsid w:val="005731C8"/>
    <w:rsid w:val="005752C3"/>
    <w:rsid w:val="00581362"/>
    <w:rsid w:val="0058169E"/>
    <w:rsid w:val="0058418C"/>
    <w:rsid w:val="00584E71"/>
    <w:rsid w:val="00585604"/>
    <w:rsid w:val="00585C7D"/>
    <w:rsid w:val="00590466"/>
    <w:rsid w:val="00590721"/>
    <w:rsid w:val="00591C7E"/>
    <w:rsid w:val="00591D44"/>
    <w:rsid w:val="00593E63"/>
    <w:rsid w:val="00594A4E"/>
    <w:rsid w:val="00597479"/>
    <w:rsid w:val="00597C8B"/>
    <w:rsid w:val="005A05D6"/>
    <w:rsid w:val="005A1616"/>
    <w:rsid w:val="005A1743"/>
    <w:rsid w:val="005A206B"/>
    <w:rsid w:val="005A2CDD"/>
    <w:rsid w:val="005A41E9"/>
    <w:rsid w:val="005A4842"/>
    <w:rsid w:val="005A646C"/>
    <w:rsid w:val="005A6853"/>
    <w:rsid w:val="005A79DA"/>
    <w:rsid w:val="005B2A39"/>
    <w:rsid w:val="005B695E"/>
    <w:rsid w:val="005B6B64"/>
    <w:rsid w:val="005B7AC2"/>
    <w:rsid w:val="005B7E0D"/>
    <w:rsid w:val="005C143B"/>
    <w:rsid w:val="005C3FCB"/>
    <w:rsid w:val="005C76AC"/>
    <w:rsid w:val="005D06F8"/>
    <w:rsid w:val="005D0788"/>
    <w:rsid w:val="005D0F82"/>
    <w:rsid w:val="005D61A9"/>
    <w:rsid w:val="005D64A3"/>
    <w:rsid w:val="005D7A16"/>
    <w:rsid w:val="005E1146"/>
    <w:rsid w:val="005E2363"/>
    <w:rsid w:val="005E2CF8"/>
    <w:rsid w:val="005E2EAC"/>
    <w:rsid w:val="005E6487"/>
    <w:rsid w:val="005E70CE"/>
    <w:rsid w:val="005F566E"/>
    <w:rsid w:val="005F58F3"/>
    <w:rsid w:val="005F7086"/>
    <w:rsid w:val="00602DA2"/>
    <w:rsid w:val="00602FD9"/>
    <w:rsid w:val="00607C2A"/>
    <w:rsid w:val="006107A8"/>
    <w:rsid w:val="00612721"/>
    <w:rsid w:val="006127EF"/>
    <w:rsid w:val="00614666"/>
    <w:rsid w:val="006150F4"/>
    <w:rsid w:val="00620152"/>
    <w:rsid w:val="006216E5"/>
    <w:rsid w:val="006229C6"/>
    <w:rsid w:val="00625072"/>
    <w:rsid w:val="00627941"/>
    <w:rsid w:val="0063078D"/>
    <w:rsid w:val="00630E30"/>
    <w:rsid w:val="0063199F"/>
    <w:rsid w:val="00632788"/>
    <w:rsid w:val="0063361B"/>
    <w:rsid w:val="00634A63"/>
    <w:rsid w:val="0063655E"/>
    <w:rsid w:val="00640174"/>
    <w:rsid w:val="00641800"/>
    <w:rsid w:val="00642BD0"/>
    <w:rsid w:val="00645CBF"/>
    <w:rsid w:val="006524AD"/>
    <w:rsid w:val="00653A18"/>
    <w:rsid w:val="00654347"/>
    <w:rsid w:val="00654546"/>
    <w:rsid w:val="00656198"/>
    <w:rsid w:val="00656FF5"/>
    <w:rsid w:val="00663DBA"/>
    <w:rsid w:val="006645BE"/>
    <w:rsid w:val="00664698"/>
    <w:rsid w:val="00665439"/>
    <w:rsid w:val="00665732"/>
    <w:rsid w:val="00666679"/>
    <w:rsid w:val="00667185"/>
    <w:rsid w:val="00670475"/>
    <w:rsid w:val="00670C5F"/>
    <w:rsid w:val="00671116"/>
    <w:rsid w:val="006715DE"/>
    <w:rsid w:val="00671B89"/>
    <w:rsid w:val="006726C3"/>
    <w:rsid w:val="00672BA4"/>
    <w:rsid w:val="00673680"/>
    <w:rsid w:val="00673CCE"/>
    <w:rsid w:val="00674508"/>
    <w:rsid w:val="00677CE3"/>
    <w:rsid w:val="00680ECB"/>
    <w:rsid w:val="00681516"/>
    <w:rsid w:val="00685634"/>
    <w:rsid w:val="006858EF"/>
    <w:rsid w:val="00686F63"/>
    <w:rsid w:val="00690ECF"/>
    <w:rsid w:val="00691F0A"/>
    <w:rsid w:val="0069233C"/>
    <w:rsid w:val="006923A7"/>
    <w:rsid w:val="00693BF1"/>
    <w:rsid w:val="00694B92"/>
    <w:rsid w:val="00695C90"/>
    <w:rsid w:val="00696B7A"/>
    <w:rsid w:val="006A14AF"/>
    <w:rsid w:val="006A1A5E"/>
    <w:rsid w:val="006A61AA"/>
    <w:rsid w:val="006A624E"/>
    <w:rsid w:val="006A76C6"/>
    <w:rsid w:val="006B02D1"/>
    <w:rsid w:val="006B0718"/>
    <w:rsid w:val="006B369C"/>
    <w:rsid w:val="006B45C5"/>
    <w:rsid w:val="006B5B96"/>
    <w:rsid w:val="006B72B7"/>
    <w:rsid w:val="006B7459"/>
    <w:rsid w:val="006C2499"/>
    <w:rsid w:val="006C2F4B"/>
    <w:rsid w:val="006C5445"/>
    <w:rsid w:val="006C67DE"/>
    <w:rsid w:val="006C7F09"/>
    <w:rsid w:val="006D008C"/>
    <w:rsid w:val="006D287E"/>
    <w:rsid w:val="006D2917"/>
    <w:rsid w:val="006D5468"/>
    <w:rsid w:val="006D62BD"/>
    <w:rsid w:val="006D6B70"/>
    <w:rsid w:val="006E0505"/>
    <w:rsid w:val="006E4143"/>
    <w:rsid w:val="006E57D8"/>
    <w:rsid w:val="006E654E"/>
    <w:rsid w:val="006F1536"/>
    <w:rsid w:val="006F1DDB"/>
    <w:rsid w:val="006F32A3"/>
    <w:rsid w:val="006F509F"/>
    <w:rsid w:val="006F59F8"/>
    <w:rsid w:val="006F6BBF"/>
    <w:rsid w:val="006F76CA"/>
    <w:rsid w:val="006F79F0"/>
    <w:rsid w:val="006F7BA0"/>
    <w:rsid w:val="00700D69"/>
    <w:rsid w:val="00700F1F"/>
    <w:rsid w:val="007024B4"/>
    <w:rsid w:val="007027C3"/>
    <w:rsid w:val="0070411C"/>
    <w:rsid w:val="007050E9"/>
    <w:rsid w:val="007058A8"/>
    <w:rsid w:val="00705E32"/>
    <w:rsid w:val="00712461"/>
    <w:rsid w:val="007135CE"/>
    <w:rsid w:val="0071401D"/>
    <w:rsid w:val="00714190"/>
    <w:rsid w:val="007150C1"/>
    <w:rsid w:val="007156C5"/>
    <w:rsid w:val="007170D1"/>
    <w:rsid w:val="007244DB"/>
    <w:rsid w:val="0072469F"/>
    <w:rsid w:val="00726975"/>
    <w:rsid w:val="0072711B"/>
    <w:rsid w:val="00730AA4"/>
    <w:rsid w:val="00731823"/>
    <w:rsid w:val="00731A3C"/>
    <w:rsid w:val="00732DEE"/>
    <w:rsid w:val="007332D0"/>
    <w:rsid w:val="00733B8A"/>
    <w:rsid w:val="007409D3"/>
    <w:rsid w:val="00746547"/>
    <w:rsid w:val="00747241"/>
    <w:rsid w:val="0075014E"/>
    <w:rsid w:val="0075038E"/>
    <w:rsid w:val="007506F8"/>
    <w:rsid w:val="00751AC6"/>
    <w:rsid w:val="007541D4"/>
    <w:rsid w:val="00754CD2"/>
    <w:rsid w:val="00755BE8"/>
    <w:rsid w:val="00760DF8"/>
    <w:rsid w:val="00762409"/>
    <w:rsid w:val="00764F89"/>
    <w:rsid w:val="00767335"/>
    <w:rsid w:val="00774298"/>
    <w:rsid w:val="00774A26"/>
    <w:rsid w:val="00775DFF"/>
    <w:rsid w:val="00775EC6"/>
    <w:rsid w:val="007822BF"/>
    <w:rsid w:val="00782844"/>
    <w:rsid w:val="00784F82"/>
    <w:rsid w:val="00785B1B"/>
    <w:rsid w:val="007863BC"/>
    <w:rsid w:val="0078767C"/>
    <w:rsid w:val="00787FE1"/>
    <w:rsid w:val="00790EBD"/>
    <w:rsid w:val="00796579"/>
    <w:rsid w:val="007A0274"/>
    <w:rsid w:val="007A3C26"/>
    <w:rsid w:val="007A6D50"/>
    <w:rsid w:val="007A7377"/>
    <w:rsid w:val="007B280A"/>
    <w:rsid w:val="007B64C0"/>
    <w:rsid w:val="007B650F"/>
    <w:rsid w:val="007C0038"/>
    <w:rsid w:val="007C13A5"/>
    <w:rsid w:val="007C1B2C"/>
    <w:rsid w:val="007C2287"/>
    <w:rsid w:val="007C2AE5"/>
    <w:rsid w:val="007C2C97"/>
    <w:rsid w:val="007C3381"/>
    <w:rsid w:val="007C459D"/>
    <w:rsid w:val="007C5FF4"/>
    <w:rsid w:val="007C7681"/>
    <w:rsid w:val="007C79B5"/>
    <w:rsid w:val="007D04B9"/>
    <w:rsid w:val="007D0A6D"/>
    <w:rsid w:val="007D0D1A"/>
    <w:rsid w:val="007D2EBB"/>
    <w:rsid w:val="007D60E3"/>
    <w:rsid w:val="007D7A59"/>
    <w:rsid w:val="007D7FE1"/>
    <w:rsid w:val="007E0241"/>
    <w:rsid w:val="007E14F2"/>
    <w:rsid w:val="007E2DED"/>
    <w:rsid w:val="007E372A"/>
    <w:rsid w:val="007E76E4"/>
    <w:rsid w:val="007F334B"/>
    <w:rsid w:val="007F400A"/>
    <w:rsid w:val="007F6722"/>
    <w:rsid w:val="008052DF"/>
    <w:rsid w:val="00806DD0"/>
    <w:rsid w:val="00807F19"/>
    <w:rsid w:val="0081002A"/>
    <w:rsid w:val="00810EB0"/>
    <w:rsid w:val="00812721"/>
    <w:rsid w:val="00813D15"/>
    <w:rsid w:val="00814C2C"/>
    <w:rsid w:val="008177E1"/>
    <w:rsid w:val="00820B2E"/>
    <w:rsid w:val="00821DA7"/>
    <w:rsid w:val="00824284"/>
    <w:rsid w:val="00825DB7"/>
    <w:rsid w:val="0083177C"/>
    <w:rsid w:val="00831EC1"/>
    <w:rsid w:val="008324D8"/>
    <w:rsid w:val="008331E2"/>
    <w:rsid w:val="008362D9"/>
    <w:rsid w:val="008375B1"/>
    <w:rsid w:val="00837EF1"/>
    <w:rsid w:val="00840B74"/>
    <w:rsid w:val="0084230A"/>
    <w:rsid w:val="0084798A"/>
    <w:rsid w:val="00850128"/>
    <w:rsid w:val="00851157"/>
    <w:rsid w:val="00851F2A"/>
    <w:rsid w:val="0085256E"/>
    <w:rsid w:val="00852CB9"/>
    <w:rsid w:val="00860C0A"/>
    <w:rsid w:val="00861EFC"/>
    <w:rsid w:val="00862156"/>
    <w:rsid w:val="00863210"/>
    <w:rsid w:val="00863F5D"/>
    <w:rsid w:val="00863F73"/>
    <w:rsid w:val="00865629"/>
    <w:rsid w:val="00865A96"/>
    <w:rsid w:val="00865E50"/>
    <w:rsid w:val="00866B59"/>
    <w:rsid w:val="0086739B"/>
    <w:rsid w:val="00870329"/>
    <w:rsid w:val="00871210"/>
    <w:rsid w:val="00872ECC"/>
    <w:rsid w:val="00873AB7"/>
    <w:rsid w:val="00875643"/>
    <w:rsid w:val="00877537"/>
    <w:rsid w:val="00882C54"/>
    <w:rsid w:val="00884BC7"/>
    <w:rsid w:val="00886A44"/>
    <w:rsid w:val="00886AF0"/>
    <w:rsid w:val="0088712C"/>
    <w:rsid w:val="00887218"/>
    <w:rsid w:val="00887D5B"/>
    <w:rsid w:val="008905FA"/>
    <w:rsid w:val="00892CB7"/>
    <w:rsid w:val="00895722"/>
    <w:rsid w:val="0089585B"/>
    <w:rsid w:val="00895E7E"/>
    <w:rsid w:val="00896114"/>
    <w:rsid w:val="00896285"/>
    <w:rsid w:val="008966FA"/>
    <w:rsid w:val="00897EC0"/>
    <w:rsid w:val="008A044F"/>
    <w:rsid w:val="008A1331"/>
    <w:rsid w:val="008A2122"/>
    <w:rsid w:val="008A64B4"/>
    <w:rsid w:val="008A7E94"/>
    <w:rsid w:val="008B028C"/>
    <w:rsid w:val="008B1E13"/>
    <w:rsid w:val="008B487F"/>
    <w:rsid w:val="008B5984"/>
    <w:rsid w:val="008C03D3"/>
    <w:rsid w:val="008C0BBD"/>
    <w:rsid w:val="008C0D81"/>
    <w:rsid w:val="008C2C3A"/>
    <w:rsid w:val="008C3631"/>
    <w:rsid w:val="008C5BC8"/>
    <w:rsid w:val="008D1A6A"/>
    <w:rsid w:val="008D1E49"/>
    <w:rsid w:val="008D237A"/>
    <w:rsid w:val="008D2D47"/>
    <w:rsid w:val="008D3D13"/>
    <w:rsid w:val="008E35E9"/>
    <w:rsid w:val="008E38FE"/>
    <w:rsid w:val="008E4C4C"/>
    <w:rsid w:val="008E4DC4"/>
    <w:rsid w:val="008E5CC7"/>
    <w:rsid w:val="008F2240"/>
    <w:rsid w:val="008F3E60"/>
    <w:rsid w:val="008F41D3"/>
    <w:rsid w:val="008F4686"/>
    <w:rsid w:val="008F748D"/>
    <w:rsid w:val="008F789C"/>
    <w:rsid w:val="00904899"/>
    <w:rsid w:val="009056A4"/>
    <w:rsid w:val="00905B40"/>
    <w:rsid w:val="00905C31"/>
    <w:rsid w:val="009062F9"/>
    <w:rsid w:val="00910A6E"/>
    <w:rsid w:val="00910C2E"/>
    <w:rsid w:val="00911362"/>
    <w:rsid w:val="00911B55"/>
    <w:rsid w:val="009127A7"/>
    <w:rsid w:val="00915319"/>
    <w:rsid w:val="0091568E"/>
    <w:rsid w:val="00915E12"/>
    <w:rsid w:val="00915ED0"/>
    <w:rsid w:val="00917848"/>
    <w:rsid w:val="0091792F"/>
    <w:rsid w:val="00917B4D"/>
    <w:rsid w:val="0092117E"/>
    <w:rsid w:val="009228AD"/>
    <w:rsid w:val="0092322F"/>
    <w:rsid w:val="00924880"/>
    <w:rsid w:val="00925E56"/>
    <w:rsid w:val="00927765"/>
    <w:rsid w:val="00927F4D"/>
    <w:rsid w:val="00930D4F"/>
    <w:rsid w:val="00935BB1"/>
    <w:rsid w:val="00936931"/>
    <w:rsid w:val="0094209F"/>
    <w:rsid w:val="0094370B"/>
    <w:rsid w:val="009457E7"/>
    <w:rsid w:val="0094689D"/>
    <w:rsid w:val="00951731"/>
    <w:rsid w:val="0095312A"/>
    <w:rsid w:val="00954821"/>
    <w:rsid w:val="00956594"/>
    <w:rsid w:val="00960EE4"/>
    <w:rsid w:val="009624E2"/>
    <w:rsid w:val="00963F1F"/>
    <w:rsid w:val="00965292"/>
    <w:rsid w:val="009653CD"/>
    <w:rsid w:val="0096576F"/>
    <w:rsid w:val="009678A2"/>
    <w:rsid w:val="00973B3A"/>
    <w:rsid w:val="009748FA"/>
    <w:rsid w:val="00974CD5"/>
    <w:rsid w:val="00974E91"/>
    <w:rsid w:val="009756EF"/>
    <w:rsid w:val="00977F2E"/>
    <w:rsid w:val="00980713"/>
    <w:rsid w:val="00981271"/>
    <w:rsid w:val="0098215E"/>
    <w:rsid w:val="00982788"/>
    <w:rsid w:val="0098282A"/>
    <w:rsid w:val="00984048"/>
    <w:rsid w:val="009853F7"/>
    <w:rsid w:val="00985C97"/>
    <w:rsid w:val="00985D67"/>
    <w:rsid w:val="00990146"/>
    <w:rsid w:val="009910C2"/>
    <w:rsid w:val="0099281D"/>
    <w:rsid w:val="0099664C"/>
    <w:rsid w:val="00996F25"/>
    <w:rsid w:val="009A0416"/>
    <w:rsid w:val="009A083E"/>
    <w:rsid w:val="009A17A7"/>
    <w:rsid w:val="009A5C3F"/>
    <w:rsid w:val="009A6571"/>
    <w:rsid w:val="009A6B82"/>
    <w:rsid w:val="009B06BF"/>
    <w:rsid w:val="009B5636"/>
    <w:rsid w:val="009B6E5F"/>
    <w:rsid w:val="009B725F"/>
    <w:rsid w:val="009B7305"/>
    <w:rsid w:val="009B7758"/>
    <w:rsid w:val="009B783E"/>
    <w:rsid w:val="009C08F5"/>
    <w:rsid w:val="009C11B3"/>
    <w:rsid w:val="009C1A7B"/>
    <w:rsid w:val="009C30F8"/>
    <w:rsid w:val="009C506F"/>
    <w:rsid w:val="009C6C94"/>
    <w:rsid w:val="009C7D21"/>
    <w:rsid w:val="009D0193"/>
    <w:rsid w:val="009D1FE0"/>
    <w:rsid w:val="009D2B01"/>
    <w:rsid w:val="009D4C91"/>
    <w:rsid w:val="009D6590"/>
    <w:rsid w:val="009D7753"/>
    <w:rsid w:val="009E2916"/>
    <w:rsid w:val="009E4289"/>
    <w:rsid w:val="009E72F8"/>
    <w:rsid w:val="009E79B3"/>
    <w:rsid w:val="009F03F7"/>
    <w:rsid w:val="009F0D3D"/>
    <w:rsid w:val="009F1E6C"/>
    <w:rsid w:val="009F2CA6"/>
    <w:rsid w:val="009F6545"/>
    <w:rsid w:val="009F7136"/>
    <w:rsid w:val="009F79DD"/>
    <w:rsid w:val="00A01389"/>
    <w:rsid w:val="00A023B4"/>
    <w:rsid w:val="00A03DEB"/>
    <w:rsid w:val="00A04E54"/>
    <w:rsid w:val="00A062A3"/>
    <w:rsid w:val="00A0791E"/>
    <w:rsid w:val="00A109A1"/>
    <w:rsid w:val="00A11300"/>
    <w:rsid w:val="00A16910"/>
    <w:rsid w:val="00A16BCE"/>
    <w:rsid w:val="00A16C27"/>
    <w:rsid w:val="00A20A69"/>
    <w:rsid w:val="00A2190D"/>
    <w:rsid w:val="00A22183"/>
    <w:rsid w:val="00A229C5"/>
    <w:rsid w:val="00A24802"/>
    <w:rsid w:val="00A276AB"/>
    <w:rsid w:val="00A31D4A"/>
    <w:rsid w:val="00A320B1"/>
    <w:rsid w:val="00A34263"/>
    <w:rsid w:val="00A4160D"/>
    <w:rsid w:val="00A42602"/>
    <w:rsid w:val="00A42841"/>
    <w:rsid w:val="00A42B01"/>
    <w:rsid w:val="00A42F82"/>
    <w:rsid w:val="00A4343B"/>
    <w:rsid w:val="00A4421C"/>
    <w:rsid w:val="00A457A6"/>
    <w:rsid w:val="00A467F0"/>
    <w:rsid w:val="00A51DC6"/>
    <w:rsid w:val="00A52753"/>
    <w:rsid w:val="00A52D35"/>
    <w:rsid w:val="00A57019"/>
    <w:rsid w:val="00A57789"/>
    <w:rsid w:val="00A57B30"/>
    <w:rsid w:val="00A57B8C"/>
    <w:rsid w:val="00A6004A"/>
    <w:rsid w:val="00A60B02"/>
    <w:rsid w:val="00A632ED"/>
    <w:rsid w:val="00A6350F"/>
    <w:rsid w:val="00A63F86"/>
    <w:rsid w:val="00A64888"/>
    <w:rsid w:val="00A659EB"/>
    <w:rsid w:val="00A65BD0"/>
    <w:rsid w:val="00A66F69"/>
    <w:rsid w:val="00A677B7"/>
    <w:rsid w:val="00A67BD4"/>
    <w:rsid w:val="00A71EF0"/>
    <w:rsid w:val="00A74E6F"/>
    <w:rsid w:val="00A75825"/>
    <w:rsid w:val="00A75C36"/>
    <w:rsid w:val="00A80815"/>
    <w:rsid w:val="00A847F8"/>
    <w:rsid w:val="00A862A8"/>
    <w:rsid w:val="00A87EB2"/>
    <w:rsid w:val="00A93764"/>
    <w:rsid w:val="00A93CD7"/>
    <w:rsid w:val="00A94364"/>
    <w:rsid w:val="00A9447F"/>
    <w:rsid w:val="00A948C1"/>
    <w:rsid w:val="00A96C77"/>
    <w:rsid w:val="00AA2D0C"/>
    <w:rsid w:val="00AA3567"/>
    <w:rsid w:val="00AA4025"/>
    <w:rsid w:val="00AA41DD"/>
    <w:rsid w:val="00AA6461"/>
    <w:rsid w:val="00AA69DC"/>
    <w:rsid w:val="00AA7C68"/>
    <w:rsid w:val="00AB0156"/>
    <w:rsid w:val="00AB0195"/>
    <w:rsid w:val="00AB1479"/>
    <w:rsid w:val="00AB23E9"/>
    <w:rsid w:val="00AB36EA"/>
    <w:rsid w:val="00AB3B79"/>
    <w:rsid w:val="00AB4F2E"/>
    <w:rsid w:val="00AB54B0"/>
    <w:rsid w:val="00AC0A12"/>
    <w:rsid w:val="00AC2870"/>
    <w:rsid w:val="00AC340F"/>
    <w:rsid w:val="00AC3466"/>
    <w:rsid w:val="00AC599F"/>
    <w:rsid w:val="00AC658C"/>
    <w:rsid w:val="00AC76FA"/>
    <w:rsid w:val="00AD3985"/>
    <w:rsid w:val="00AD424D"/>
    <w:rsid w:val="00AD44E4"/>
    <w:rsid w:val="00AD6440"/>
    <w:rsid w:val="00AD6C77"/>
    <w:rsid w:val="00AD707B"/>
    <w:rsid w:val="00AD7F66"/>
    <w:rsid w:val="00AE07E9"/>
    <w:rsid w:val="00AE0DFD"/>
    <w:rsid w:val="00AE1EB4"/>
    <w:rsid w:val="00AE285C"/>
    <w:rsid w:val="00AE325E"/>
    <w:rsid w:val="00AE3F89"/>
    <w:rsid w:val="00AE63EE"/>
    <w:rsid w:val="00AE7138"/>
    <w:rsid w:val="00AF0270"/>
    <w:rsid w:val="00AF2667"/>
    <w:rsid w:val="00AF3007"/>
    <w:rsid w:val="00AF3527"/>
    <w:rsid w:val="00AF3DB0"/>
    <w:rsid w:val="00AF3E53"/>
    <w:rsid w:val="00AF4425"/>
    <w:rsid w:val="00B00EF4"/>
    <w:rsid w:val="00B00FF8"/>
    <w:rsid w:val="00B02CA8"/>
    <w:rsid w:val="00B03330"/>
    <w:rsid w:val="00B03505"/>
    <w:rsid w:val="00B05A7B"/>
    <w:rsid w:val="00B0620D"/>
    <w:rsid w:val="00B064AA"/>
    <w:rsid w:val="00B064DC"/>
    <w:rsid w:val="00B14221"/>
    <w:rsid w:val="00B15E5E"/>
    <w:rsid w:val="00B161A1"/>
    <w:rsid w:val="00B22A52"/>
    <w:rsid w:val="00B232EB"/>
    <w:rsid w:val="00B23CC6"/>
    <w:rsid w:val="00B27254"/>
    <w:rsid w:val="00B273EE"/>
    <w:rsid w:val="00B27FDF"/>
    <w:rsid w:val="00B30FAA"/>
    <w:rsid w:val="00B318A3"/>
    <w:rsid w:val="00B325A3"/>
    <w:rsid w:val="00B33669"/>
    <w:rsid w:val="00B373E6"/>
    <w:rsid w:val="00B3783E"/>
    <w:rsid w:val="00B408B0"/>
    <w:rsid w:val="00B41D63"/>
    <w:rsid w:val="00B44284"/>
    <w:rsid w:val="00B4551C"/>
    <w:rsid w:val="00B464B7"/>
    <w:rsid w:val="00B47107"/>
    <w:rsid w:val="00B51047"/>
    <w:rsid w:val="00B5236E"/>
    <w:rsid w:val="00B527FC"/>
    <w:rsid w:val="00B53580"/>
    <w:rsid w:val="00B55519"/>
    <w:rsid w:val="00B61085"/>
    <w:rsid w:val="00B6223F"/>
    <w:rsid w:val="00B639FA"/>
    <w:rsid w:val="00B65CFF"/>
    <w:rsid w:val="00B65D38"/>
    <w:rsid w:val="00B65D7B"/>
    <w:rsid w:val="00B67140"/>
    <w:rsid w:val="00B7009B"/>
    <w:rsid w:val="00B70E22"/>
    <w:rsid w:val="00B714BD"/>
    <w:rsid w:val="00B736F7"/>
    <w:rsid w:val="00B73ABD"/>
    <w:rsid w:val="00B743A7"/>
    <w:rsid w:val="00B76C86"/>
    <w:rsid w:val="00B81BC2"/>
    <w:rsid w:val="00B84211"/>
    <w:rsid w:val="00B8458C"/>
    <w:rsid w:val="00B85075"/>
    <w:rsid w:val="00B856DF"/>
    <w:rsid w:val="00B856EE"/>
    <w:rsid w:val="00B85823"/>
    <w:rsid w:val="00B858A8"/>
    <w:rsid w:val="00B85C31"/>
    <w:rsid w:val="00B86643"/>
    <w:rsid w:val="00B8797B"/>
    <w:rsid w:val="00B87F71"/>
    <w:rsid w:val="00B91AEB"/>
    <w:rsid w:val="00B93269"/>
    <w:rsid w:val="00B9356B"/>
    <w:rsid w:val="00B94FFA"/>
    <w:rsid w:val="00B95C83"/>
    <w:rsid w:val="00B95CC4"/>
    <w:rsid w:val="00B9745A"/>
    <w:rsid w:val="00BA0769"/>
    <w:rsid w:val="00BA127B"/>
    <w:rsid w:val="00BA1C4D"/>
    <w:rsid w:val="00BA2176"/>
    <w:rsid w:val="00BA2CD5"/>
    <w:rsid w:val="00BA4AEC"/>
    <w:rsid w:val="00BA4CAD"/>
    <w:rsid w:val="00BA4DDF"/>
    <w:rsid w:val="00BA5B9F"/>
    <w:rsid w:val="00BB0563"/>
    <w:rsid w:val="00BB0A7A"/>
    <w:rsid w:val="00BB377F"/>
    <w:rsid w:val="00BB5BE4"/>
    <w:rsid w:val="00BB7036"/>
    <w:rsid w:val="00BC02ED"/>
    <w:rsid w:val="00BC2291"/>
    <w:rsid w:val="00BC39E7"/>
    <w:rsid w:val="00BC4158"/>
    <w:rsid w:val="00BC5152"/>
    <w:rsid w:val="00BC5652"/>
    <w:rsid w:val="00BD0356"/>
    <w:rsid w:val="00BD0A7D"/>
    <w:rsid w:val="00BD25E0"/>
    <w:rsid w:val="00BD2BD9"/>
    <w:rsid w:val="00BD7404"/>
    <w:rsid w:val="00BE0123"/>
    <w:rsid w:val="00BE06EC"/>
    <w:rsid w:val="00BE1372"/>
    <w:rsid w:val="00BE2AB7"/>
    <w:rsid w:val="00BE363E"/>
    <w:rsid w:val="00BE56D4"/>
    <w:rsid w:val="00BE7203"/>
    <w:rsid w:val="00BE7DBD"/>
    <w:rsid w:val="00BF295B"/>
    <w:rsid w:val="00BF39E3"/>
    <w:rsid w:val="00BF3A7A"/>
    <w:rsid w:val="00BF3F4F"/>
    <w:rsid w:val="00BF5DDC"/>
    <w:rsid w:val="00BF6992"/>
    <w:rsid w:val="00BF6F0A"/>
    <w:rsid w:val="00C02C23"/>
    <w:rsid w:val="00C02EF4"/>
    <w:rsid w:val="00C03090"/>
    <w:rsid w:val="00C05179"/>
    <w:rsid w:val="00C05517"/>
    <w:rsid w:val="00C13E93"/>
    <w:rsid w:val="00C13F77"/>
    <w:rsid w:val="00C14D09"/>
    <w:rsid w:val="00C15258"/>
    <w:rsid w:val="00C152FA"/>
    <w:rsid w:val="00C1684B"/>
    <w:rsid w:val="00C16AFE"/>
    <w:rsid w:val="00C17541"/>
    <w:rsid w:val="00C207AA"/>
    <w:rsid w:val="00C213DB"/>
    <w:rsid w:val="00C215DA"/>
    <w:rsid w:val="00C22CCC"/>
    <w:rsid w:val="00C25C46"/>
    <w:rsid w:val="00C26540"/>
    <w:rsid w:val="00C271EB"/>
    <w:rsid w:val="00C2725F"/>
    <w:rsid w:val="00C30313"/>
    <w:rsid w:val="00C332BE"/>
    <w:rsid w:val="00C35043"/>
    <w:rsid w:val="00C400F0"/>
    <w:rsid w:val="00C40861"/>
    <w:rsid w:val="00C4123E"/>
    <w:rsid w:val="00C42B2B"/>
    <w:rsid w:val="00C44E2B"/>
    <w:rsid w:val="00C46DF4"/>
    <w:rsid w:val="00C479B6"/>
    <w:rsid w:val="00C5093F"/>
    <w:rsid w:val="00C5375D"/>
    <w:rsid w:val="00C53B29"/>
    <w:rsid w:val="00C5409B"/>
    <w:rsid w:val="00C55488"/>
    <w:rsid w:val="00C57EA0"/>
    <w:rsid w:val="00C60273"/>
    <w:rsid w:val="00C60394"/>
    <w:rsid w:val="00C62798"/>
    <w:rsid w:val="00C64E71"/>
    <w:rsid w:val="00C679B1"/>
    <w:rsid w:val="00C70E64"/>
    <w:rsid w:val="00C70F0C"/>
    <w:rsid w:val="00C73E8E"/>
    <w:rsid w:val="00C74595"/>
    <w:rsid w:val="00C750DE"/>
    <w:rsid w:val="00C75D66"/>
    <w:rsid w:val="00C779E9"/>
    <w:rsid w:val="00C80D4E"/>
    <w:rsid w:val="00C81122"/>
    <w:rsid w:val="00C82067"/>
    <w:rsid w:val="00C83D4F"/>
    <w:rsid w:val="00C94CDE"/>
    <w:rsid w:val="00C94EF6"/>
    <w:rsid w:val="00C95536"/>
    <w:rsid w:val="00C979AD"/>
    <w:rsid w:val="00CA01CE"/>
    <w:rsid w:val="00CA38C0"/>
    <w:rsid w:val="00CA42E5"/>
    <w:rsid w:val="00CA57C2"/>
    <w:rsid w:val="00CA654A"/>
    <w:rsid w:val="00CA7392"/>
    <w:rsid w:val="00CA7961"/>
    <w:rsid w:val="00CA7C51"/>
    <w:rsid w:val="00CB1549"/>
    <w:rsid w:val="00CB1A60"/>
    <w:rsid w:val="00CB51D8"/>
    <w:rsid w:val="00CB56CF"/>
    <w:rsid w:val="00CB5AB0"/>
    <w:rsid w:val="00CC176E"/>
    <w:rsid w:val="00CC1931"/>
    <w:rsid w:val="00CC3DC2"/>
    <w:rsid w:val="00CC5FC2"/>
    <w:rsid w:val="00CC622E"/>
    <w:rsid w:val="00CC796F"/>
    <w:rsid w:val="00CD0BCB"/>
    <w:rsid w:val="00CD508D"/>
    <w:rsid w:val="00CD5328"/>
    <w:rsid w:val="00CD55F4"/>
    <w:rsid w:val="00CD5A36"/>
    <w:rsid w:val="00CD5F02"/>
    <w:rsid w:val="00CD6CA1"/>
    <w:rsid w:val="00CE0684"/>
    <w:rsid w:val="00CE1928"/>
    <w:rsid w:val="00CE29D5"/>
    <w:rsid w:val="00CE339F"/>
    <w:rsid w:val="00CE3424"/>
    <w:rsid w:val="00CE4973"/>
    <w:rsid w:val="00CE4D82"/>
    <w:rsid w:val="00CE533A"/>
    <w:rsid w:val="00CE5ACB"/>
    <w:rsid w:val="00CE7004"/>
    <w:rsid w:val="00CE7247"/>
    <w:rsid w:val="00CF0BCD"/>
    <w:rsid w:val="00CF0D20"/>
    <w:rsid w:val="00CF17EE"/>
    <w:rsid w:val="00CF287C"/>
    <w:rsid w:val="00CF5AD2"/>
    <w:rsid w:val="00CF6924"/>
    <w:rsid w:val="00CF704B"/>
    <w:rsid w:val="00D03CAE"/>
    <w:rsid w:val="00D04A8B"/>
    <w:rsid w:val="00D04D24"/>
    <w:rsid w:val="00D062A1"/>
    <w:rsid w:val="00D0745F"/>
    <w:rsid w:val="00D0763B"/>
    <w:rsid w:val="00D1139B"/>
    <w:rsid w:val="00D12007"/>
    <w:rsid w:val="00D235DF"/>
    <w:rsid w:val="00D24B0B"/>
    <w:rsid w:val="00D24CDD"/>
    <w:rsid w:val="00D264D6"/>
    <w:rsid w:val="00D275D0"/>
    <w:rsid w:val="00D31FBD"/>
    <w:rsid w:val="00D32276"/>
    <w:rsid w:val="00D354AB"/>
    <w:rsid w:val="00D369B0"/>
    <w:rsid w:val="00D40E7B"/>
    <w:rsid w:val="00D41FC2"/>
    <w:rsid w:val="00D42137"/>
    <w:rsid w:val="00D436A1"/>
    <w:rsid w:val="00D44062"/>
    <w:rsid w:val="00D44442"/>
    <w:rsid w:val="00D45D8B"/>
    <w:rsid w:val="00D46415"/>
    <w:rsid w:val="00D477DB"/>
    <w:rsid w:val="00D515CE"/>
    <w:rsid w:val="00D54861"/>
    <w:rsid w:val="00D5717A"/>
    <w:rsid w:val="00D57A32"/>
    <w:rsid w:val="00D57F8E"/>
    <w:rsid w:val="00D63818"/>
    <w:rsid w:val="00D63D01"/>
    <w:rsid w:val="00D64AB4"/>
    <w:rsid w:val="00D65B33"/>
    <w:rsid w:val="00D6612F"/>
    <w:rsid w:val="00D70C61"/>
    <w:rsid w:val="00D70D9B"/>
    <w:rsid w:val="00D70F63"/>
    <w:rsid w:val="00D71384"/>
    <w:rsid w:val="00D72E64"/>
    <w:rsid w:val="00D73368"/>
    <w:rsid w:val="00D73BE1"/>
    <w:rsid w:val="00D74E25"/>
    <w:rsid w:val="00D752B1"/>
    <w:rsid w:val="00D75F37"/>
    <w:rsid w:val="00D76C70"/>
    <w:rsid w:val="00D80BBC"/>
    <w:rsid w:val="00D82ACC"/>
    <w:rsid w:val="00D840FE"/>
    <w:rsid w:val="00D86DAE"/>
    <w:rsid w:val="00D921C3"/>
    <w:rsid w:val="00D94582"/>
    <w:rsid w:val="00D954A2"/>
    <w:rsid w:val="00D9556D"/>
    <w:rsid w:val="00D96CFF"/>
    <w:rsid w:val="00DA1CF7"/>
    <w:rsid w:val="00DA2624"/>
    <w:rsid w:val="00DA26C7"/>
    <w:rsid w:val="00DA2985"/>
    <w:rsid w:val="00DA39B5"/>
    <w:rsid w:val="00DA3BD7"/>
    <w:rsid w:val="00DA3EFF"/>
    <w:rsid w:val="00DA497C"/>
    <w:rsid w:val="00DA4D23"/>
    <w:rsid w:val="00DA5240"/>
    <w:rsid w:val="00DA6DDF"/>
    <w:rsid w:val="00DA7677"/>
    <w:rsid w:val="00DB2546"/>
    <w:rsid w:val="00DB4429"/>
    <w:rsid w:val="00DB4910"/>
    <w:rsid w:val="00DC6917"/>
    <w:rsid w:val="00DD0AAC"/>
    <w:rsid w:val="00DD2DF1"/>
    <w:rsid w:val="00DD2DF2"/>
    <w:rsid w:val="00DD4180"/>
    <w:rsid w:val="00DD5435"/>
    <w:rsid w:val="00DD63BF"/>
    <w:rsid w:val="00DE0A63"/>
    <w:rsid w:val="00DE0F95"/>
    <w:rsid w:val="00DE1B59"/>
    <w:rsid w:val="00DE554D"/>
    <w:rsid w:val="00DE6BEF"/>
    <w:rsid w:val="00DF024B"/>
    <w:rsid w:val="00DF34BE"/>
    <w:rsid w:val="00DF367D"/>
    <w:rsid w:val="00DF3C5B"/>
    <w:rsid w:val="00DF411F"/>
    <w:rsid w:val="00E01A05"/>
    <w:rsid w:val="00E04082"/>
    <w:rsid w:val="00E0413A"/>
    <w:rsid w:val="00E041FA"/>
    <w:rsid w:val="00E04521"/>
    <w:rsid w:val="00E046D2"/>
    <w:rsid w:val="00E055CF"/>
    <w:rsid w:val="00E0563E"/>
    <w:rsid w:val="00E065D5"/>
    <w:rsid w:val="00E10089"/>
    <w:rsid w:val="00E10459"/>
    <w:rsid w:val="00E11C19"/>
    <w:rsid w:val="00E130DD"/>
    <w:rsid w:val="00E16C1F"/>
    <w:rsid w:val="00E17015"/>
    <w:rsid w:val="00E17AE1"/>
    <w:rsid w:val="00E21409"/>
    <w:rsid w:val="00E214AD"/>
    <w:rsid w:val="00E2174A"/>
    <w:rsid w:val="00E21B69"/>
    <w:rsid w:val="00E22775"/>
    <w:rsid w:val="00E23EF6"/>
    <w:rsid w:val="00E24FB6"/>
    <w:rsid w:val="00E252EE"/>
    <w:rsid w:val="00E25384"/>
    <w:rsid w:val="00E268ED"/>
    <w:rsid w:val="00E268F9"/>
    <w:rsid w:val="00E27368"/>
    <w:rsid w:val="00E31FFF"/>
    <w:rsid w:val="00E337DE"/>
    <w:rsid w:val="00E35EA8"/>
    <w:rsid w:val="00E3701A"/>
    <w:rsid w:val="00E40548"/>
    <w:rsid w:val="00E41670"/>
    <w:rsid w:val="00E425DC"/>
    <w:rsid w:val="00E431F9"/>
    <w:rsid w:val="00E46F67"/>
    <w:rsid w:val="00E50407"/>
    <w:rsid w:val="00E50D70"/>
    <w:rsid w:val="00E5197F"/>
    <w:rsid w:val="00E526D9"/>
    <w:rsid w:val="00E5453A"/>
    <w:rsid w:val="00E57C82"/>
    <w:rsid w:val="00E6098D"/>
    <w:rsid w:val="00E62E9A"/>
    <w:rsid w:val="00E7150E"/>
    <w:rsid w:val="00E7288C"/>
    <w:rsid w:val="00E7308C"/>
    <w:rsid w:val="00E7398E"/>
    <w:rsid w:val="00E74916"/>
    <w:rsid w:val="00E810E3"/>
    <w:rsid w:val="00E81238"/>
    <w:rsid w:val="00E81C6A"/>
    <w:rsid w:val="00E827FE"/>
    <w:rsid w:val="00E82829"/>
    <w:rsid w:val="00E836FA"/>
    <w:rsid w:val="00E843D9"/>
    <w:rsid w:val="00E847FE"/>
    <w:rsid w:val="00E85192"/>
    <w:rsid w:val="00E85BE3"/>
    <w:rsid w:val="00E866C1"/>
    <w:rsid w:val="00E871F4"/>
    <w:rsid w:val="00E95B71"/>
    <w:rsid w:val="00E97A7C"/>
    <w:rsid w:val="00EA0040"/>
    <w:rsid w:val="00EA0128"/>
    <w:rsid w:val="00EA0E5A"/>
    <w:rsid w:val="00EA12C8"/>
    <w:rsid w:val="00EA191D"/>
    <w:rsid w:val="00EA4C83"/>
    <w:rsid w:val="00EA5B9B"/>
    <w:rsid w:val="00EA7C8A"/>
    <w:rsid w:val="00EA7E6E"/>
    <w:rsid w:val="00EB1E35"/>
    <w:rsid w:val="00EB2942"/>
    <w:rsid w:val="00EB4D86"/>
    <w:rsid w:val="00EB58BE"/>
    <w:rsid w:val="00EB6282"/>
    <w:rsid w:val="00EB6543"/>
    <w:rsid w:val="00EB6B4A"/>
    <w:rsid w:val="00EB74F3"/>
    <w:rsid w:val="00EC017A"/>
    <w:rsid w:val="00EC151F"/>
    <w:rsid w:val="00EC4650"/>
    <w:rsid w:val="00EC46BA"/>
    <w:rsid w:val="00EC5CC0"/>
    <w:rsid w:val="00EC5EC4"/>
    <w:rsid w:val="00EC6107"/>
    <w:rsid w:val="00ED144F"/>
    <w:rsid w:val="00ED2C2D"/>
    <w:rsid w:val="00ED2C8D"/>
    <w:rsid w:val="00ED31E5"/>
    <w:rsid w:val="00ED3505"/>
    <w:rsid w:val="00ED3900"/>
    <w:rsid w:val="00ED4C3E"/>
    <w:rsid w:val="00ED671A"/>
    <w:rsid w:val="00EE1A66"/>
    <w:rsid w:val="00EE39FF"/>
    <w:rsid w:val="00EE575C"/>
    <w:rsid w:val="00EE59DE"/>
    <w:rsid w:val="00EF06AE"/>
    <w:rsid w:val="00EF5EF0"/>
    <w:rsid w:val="00EF64E8"/>
    <w:rsid w:val="00F0003A"/>
    <w:rsid w:val="00F008E0"/>
    <w:rsid w:val="00F00EB6"/>
    <w:rsid w:val="00F0264E"/>
    <w:rsid w:val="00F04087"/>
    <w:rsid w:val="00F0431A"/>
    <w:rsid w:val="00F045C8"/>
    <w:rsid w:val="00F05E8B"/>
    <w:rsid w:val="00F07DEB"/>
    <w:rsid w:val="00F11179"/>
    <w:rsid w:val="00F11196"/>
    <w:rsid w:val="00F11615"/>
    <w:rsid w:val="00F133A4"/>
    <w:rsid w:val="00F133EE"/>
    <w:rsid w:val="00F13519"/>
    <w:rsid w:val="00F17BA5"/>
    <w:rsid w:val="00F21235"/>
    <w:rsid w:val="00F218B8"/>
    <w:rsid w:val="00F232F4"/>
    <w:rsid w:val="00F234C4"/>
    <w:rsid w:val="00F24C58"/>
    <w:rsid w:val="00F250DA"/>
    <w:rsid w:val="00F302FE"/>
    <w:rsid w:val="00F30D50"/>
    <w:rsid w:val="00F313F1"/>
    <w:rsid w:val="00F31CCA"/>
    <w:rsid w:val="00F33657"/>
    <w:rsid w:val="00F3698F"/>
    <w:rsid w:val="00F369CA"/>
    <w:rsid w:val="00F44459"/>
    <w:rsid w:val="00F4561C"/>
    <w:rsid w:val="00F456E3"/>
    <w:rsid w:val="00F468C6"/>
    <w:rsid w:val="00F46BFB"/>
    <w:rsid w:val="00F47E27"/>
    <w:rsid w:val="00F51E9A"/>
    <w:rsid w:val="00F531B9"/>
    <w:rsid w:val="00F540BB"/>
    <w:rsid w:val="00F54785"/>
    <w:rsid w:val="00F54AE1"/>
    <w:rsid w:val="00F552DE"/>
    <w:rsid w:val="00F608BB"/>
    <w:rsid w:val="00F65F42"/>
    <w:rsid w:val="00F66D71"/>
    <w:rsid w:val="00F76095"/>
    <w:rsid w:val="00F80AEA"/>
    <w:rsid w:val="00F81492"/>
    <w:rsid w:val="00F8734A"/>
    <w:rsid w:val="00F901E3"/>
    <w:rsid w:val="00F91252"/>
    <w:rsid w:val="00F94979"/>
    <w:rsid w:val="00F949E8"/>
    <w:rsid w:val="00F94EBF"/>
    <w:rsid w:val="00F96228"/>
    <w:rsid w:val="00F9641A"/>
    <w:rsid w:val="00F96D09"/>
    <w:rsid w:val="00F96DA9"/>
    <w:rsid w:val="00F976EF"/>
    <w:rsid w:val="00FA08A7"/>
    <w:rsid w:val="00FA0B42"/>
    <w:rsid w:val="00FA2DF7"/>
    <w:rsid w:val="00FA31B2"/>
    <w:rsid w:val="00FA3376"/>
    <w:rsid w:val="00FA3724"/>
    <w:rsid w:val="00FA39BB"/>
    <w:rsid w:val="00FA40CD"/>
    <w:rsid w:val="00FA6BEC"/>
    <w:rsid w:val="00FA7785"/>
    <w:rsid w:val="00FA7F45"/>
    <w:rsid w:val="00FB23B5"/>
    <w:rsid w:val="00FB4B15"/>
    <w:rsid w:val="00FB62DF"/>
    <w:rsid w:val="00FC033A"/>
    <w:rsid w:val="00FC0BCA"/>
    <w:rsid w:val="00FC167E"/>
    <w:rsid w:val="00FC3CDC"/>
    <w:rsid w:val="00FC59F2"/>
    <w:rsid w:val="00FC5B51"/>
    <w:rsid w:val="00FC67DB"/>
    <w:rsid w:val="00FC6A5A"/>
    <w:rsid w:val="00FD1EEA"/>
    <w:rsid w:val="00FD545E"/>
    <w:rsid w:val="00FD6750"/>
    <w:rsid w:val="00FD74BC"/>
    <w:rsid w:val="00FE048C"/>
    <w:rsid w:val="00FE15CE"/>
    <w:rsid w:val="00FE1EDC"/>
    <w:rsid w:val="00FE34F0"/>
    <w:rsid w:val="00FE37E2"/>
    <w:rsid w:val="00FE3B44"/>
    <w:rsid w:val="00FE50C4"/>
    <w:rsid w:val="00FE61F3"/>
    <w:rsid w:val="00FE660D"/>
    <w:rsid w:val="00FE7B6B"/>
    <w:rsid w:val="00FE7D66"/>
    <w:rsid w:val="00FE7E3D"/>
    <w:rsid w:val="00FF4E54"/>
    <w:rsid w:val="00FF62FA"/>
    <w:rsid w:val="00FF7998"/>
    <w:rsid w:val="00FF7E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8B2EAA"/>
  <w15:docId w15:val="{F3993D4C-9C55-4887-82D1-FB893BAD4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CF1"/>
    <w:pPr>
      <w:suppressAutoHyphens/>
      <w:spacing w:after="120" w:line="360" w:lineRule="auto"/>
    </w:pPr>
    <w:rPr>
      <w:rFonts w:ascii="Arial" w:hAnsi="Arial"/>
      <w:sz w:val="22"/>
      <w:szCs w:val="22"/>
    </w:rPr>
  </w:style>
  <w:style w:type="paragraph" w:styleId="Heading1">
    <w:name w:val="heading 1"/>
    <w:basedOn w:val="Normal"/>
    <w:next w:val="Normal"/>
    <w:link w:val="Heading1Char2"/>
    <w:uiPriority w:val="9"/>
    <w:qFormat/>
    <w:rsid w:val="00974CD5"/>
    <w:pPr>
      <w:keepNext/>
      <w:keepLines/>
      <w:numPr>
        <w:numId w:val="10"/>
      </w:numPr>
      <w:tabs>
        <w:tab w:val="clear" w:pos="5813"/>
        <w:tab w:val="num" w:pos="567"/>
      </w:tabs>
      <w:suppressAutoHyphens w:val="0"/>
      <w:spacing w:before="240"/>
      <w:ind w:left="360"/>
      <w:outlineLvl w:val="0"/>
    </w:pPr>
    <w:rPr>
      <w:rFonts w:eastAsia="MS Gothic"/>
      <w:b/>
      <w:smallCaps/>
      <w:sz w:val="28"/>
      <w:szCs w:val="32"/>
    </w:rPr>
  </w:style>
  <w:style w:type="paragraph" w:styleId="Heading2">
    <w:name w:val="heading 2"/>
    <w:basedOn w:val="Normal"/>
    <w:next w:val="Normal"/>
    <w:link w:val="Heading2Char2"/>
    <w:unhideWhenUsed/>
    <w:qFormat/>
    <w:rsid w:val="00974CD5"/>
    <w:pPr>
      <w:keepNext/>
      <w:keepLines/>
      <w:numPr>
        <w:ilvl w:val="1"/>
        <w:numId w:val="10"/>
      </w:numPr>
      <w:suppressAutoHyphens w:val="0"/>
      <w:spacing w:before="40"/>
      <w:outlineLvl w:val="1"/>
    </w:pPr>
    <w:rPr>
      <w:rFonts w:eastAsia="MS Gothic"/>
      <w:b/>
      <w:sz w:val="24"/>
      <w:szCs w:val="26"/>
    </w:rPr>
  </w:style>
  <w:style w:type="paragraph" w:styleId="Heading3">
    <w:name w:val="heading 3"/>
    <w:basedOn w:val="Normal"/>
    <w:next w:val="Normal"/>
    <w:unhideWhenUsed/>
    <w:qFormat/>
    <w:rsid w:val="00974CD5"/>
    <w:pPr>
      <w:keepNext/>
      <w:keepLines/>
      <w:numPr>
        <w:ilvl w:val="2"/>
        <w:numId w:val="10"/>
      </w:numPr>
      <w:suppressAutoHyphens w:val="0"/>
      <w:spacing w:before="40"/>
      <w:outlineLvl w:val="2"/>
    </w:pPr>
    <w:rPr>
      <w:rFonts w:eastAsia="MS Gothic"/>
      <w:b/>
      <w:i/>
      <w:sz w:val="24"/>
      <w:szCs w:val="24"/>
    </w:rPr>
  </w:style>
  <w:style w:type="paragraph" w:styleId="Heading4">
    <w:name w:val="heading 4"/>
    <w:basedOn w:val="Normal"/>
    <w:next w:val="Normal"/>
    <w:unhideWhenUsed/>
    <w:qFormat/>
    <w:rsid w:val="00974CD5"/>
    <w:pPr>
      <w:keepNext/>
      <w:keepLines/>
      <w:numPr>
        <w:ilvl w:val="3"/>
        <w:numId w:val="10"/>
      </w:numPr>
      <w:suppressAutoHyphens w:val="0"/>
      <w:spacing w:before="40" w:after="0"/>
      <w:outlineLvl w:val="3"/>
    </w:pPr>
    <w:rPr>
      <w:rFonts w:eastAsia="MS Gothic"/>
      <w:i/>
      <w:iCs/>
    </w:rPr>
  </w:style>
  <w:style w:type="paragraph" w:styleId="Heading5">
    <w:name w:val="heading 5"/>
    <w:basedOn w:val="Normal"/>
    <w:next w:val="Normal"/>
    <w:link w:val="Heading5Char"/>
    <w:uiPriority w:val="9"/>
    <w:semiHidden/>
    <w:unhideWhenUsed/>
    <w:qFormat/>
    <w:rsid w:val="00974CD5"/>
    <w:pPr>
      <w:keepNext/>
      <w:keepLines/>
      <w:numPr>
        <w:ilvl w:val="4"/>
        <w:numId w:val="10"/>
      </w:numPr>
      <w:suppressAutoHyphens w:val="0"/>
      <w:spacing w:before="40" w:after="0"/>
      <w:outlineLvl w:val="4"/>
    </w:pPr>
    <w:rPr>
      <w:rFonts w:ascii="Calibri Light" w:eastAsia="MS Gothic" w:hAnsi="Calibri Light"/>
      <w:color w:val="2E74B5"/>
    </w:rPr>
  </w:style>
  <w:style w:type="paragraph" w:styleId="Heading6">
    <w:name w:val="heading 6"/>
    <w:basedOn w:val="Normal"/>
    <w:next w:val="Normal"/>
    <w:link w:val="Heading6Char"/>
    <w:uiPriority w:val="9"/>
    <w:semiHidden/>
    <w:unhideWhenUsed/>
    <w:qFormat/>
    <w:rsid w:val="00974CD5"/>
    <w:pPr>
      <w:keepNext/>
      <w:keepLines/>
      <w:numPr>
        <w:ilvl w:val="5"/>
        <w:numId w:val="10"/>
      </w:numPr>
      <w:suppressAutoHyphens w:val="0"/>
      <w:spacing w:before="40" w:after="0"/>
      <w:outlineLvl w:val="5"/>
    </w:pPr>
    <w:rPr>
      <w:rFonts w:ascii="Calibri Light" w:eastAsia="MS Gothic" w:hAnsi="Calibri Light"/>
      <w:color w:val="1F4D78"/>
    </w:rPr>
  </w:style>
  <w:style w:type="paragraph" w:styleId="Heading7">
    <w:name w:val="heading 7"/>
    <w:basedOn w:val="Normal"/>
    <w:next w:val="Normal"/>
    <w:uiPriority w:val="9"/>
    <w:semiHidden/>
    <w:unhideWhenUsed/>
    <w:qFormat/>
    <w:rsid w:val="00974CD5"/>
    <w:pPr>
      <w:keepNext/>
      <w:keepLines/>
      <w:numPr>
        <w:ilvl w:val="6"/>
        <w:numId w:val="10"/>
      </w:numPr>
      <w:tabs>
        <w:tab w:val="num" w:pos="360"/>
      </w:tabs>
      <w:suppressAutoHyphens w:val="0"/>
      <w:spacing w:before="40" w:after="0"/>
      <w:ind w:left="0" w:firstLine="0"/>
      <w:outlineLvl w:val="6"/>
    </w:pPr>
    <w:rPr>
      <w:rFonts w:ascii="Calibri Light" w:eastAsia="MS Gothic" w:hAnsi="Calibri Light"/>
      <w:i/>
      <w:iCs/>
      <w:color w:val="1F4D78"/>
    </w:rPr>
  </w:style>
  <w:style w:type="paragraph" w:styleId="Heading8">
    <w:name w:val="heading 8"/>
    <w:basedOn w:val="Normal"/>
    <w:next w:val="Normal"/>
    <w:link w:val="Heading8Char2"/>
    <w:uiPriority w:val="9"/>
    <w:semiHidden/>
    <w:unhideWhenUsed/>
    <w:qFormat/>
    <w:rsid w:val="00974CD5"/>
    <w:pPr>
      <w:keepNext/>
      <w:keepLines/>
      <w:numPr>
        <w:ilvl w:val="7"/>
        <w:numId w:val="10"/>
      </w:numPr>
      <w:suppressAutoHyphens w:val="0"/>
      <w:spacing w:before="40" w:after="0"/>
      <w:outlineLvl w:val="7"/>
    </w:pPr>
    <w:rPr>
      <w:rFonts w:ascii="Calibri Light" w:eastAsia="MS Gothic" w:hAnsi="Calibri Light"/>
      <w:color w:val="272727"/>
      <w:sz w:val="21"/>
      <w:szCs w:val="21"/>
    </w:rPr>
  </w:style>
  <w:style w:type="paragraph" w:styleId="Heading9">
    <w:name w:val="heading 9"/>
    <w:basedOn w:val="Normal"/>
    <w:next w:val="Normal"/>
    <w:uiPriority w:val="9"/>
    <w:semiHidden/>
    <w:unhideWhenUsed/>
    <w:qFormat/>
    <w:rsid w:val="00974CD5"/>
    <w:pPr>
      <w:keepNext/>
      <w:keepLines/>
      <w:numPr>
        <w:ilvl w:val="8"/>
        <w:numId w:val="10"/>
      </w:numPr>
      <w:tabs>
        <w:tab w:val="num" w:pos="360"/>
      </w:tabs>
      <w:suppressAutoHyphens w:val="0"/>
      <w:spacing w:before="40" w:after="0"/>
      <w:ind w:left="0" w:firstLine="0"/>
      <w:outlineLvl w:val="8"/>
    </w:pPr>
    <w:rPr>
      <w:rFonts w:ascii="Calibri Light" w:eastAsia="MS Gothic"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u11">
    <w:name w:val="Titlu 11"/>
    <w:basedOn w:val="Normal"/>
    <w:next w:val="Normal"/>
    <w:link w:val="Heading1Char"/>
    <w:uiPriority w:val="9"/>
    <w:qFormat/>
    <w:rsid w:val="00475C5D"/>
    <w:pPr>
      <w:keepNext/>
      <w:keepLines/>
      <w:numPr>
        <w:numId w:val="1"/>
      </w:numPr>
      <w:tabs>
        <w:tab w:val="left" w:pos="567"/>
      </w:tabs>
      <w:spacing w:before="240"/>
      <w:ind w:left="360" w:firstLine="0"/>
      <w:outlineLvl w:val="0"/>
    </w:pPr>
    <w:rPr>
      <w:rFonts w:eastAsia="MS Gothic"/>
      <w:b/>
      <w:smallCaps/>
      <w:sz w:val="28"/>
      <w:szCs w:val="32"/>
    </w:rPr>
  </w:style>
  <w:style w:type="paragraph" w:customStyle="1" w:styleId="Titlu21">
    <w:name w:val="Titlu 21"/>
    <w:basedOn w:val="Normal"/>
    <w:next w:val="Normal"/>
    <w:link w:val="Heading2Char"/>
    <w:uiPriority w:val="9"/>
    <w:unhideWhenUsed/>
    <w:qFormat/>
    <w:rsid w:val="00C46068"/>
    <w:pPr>
      <w:keepNext/>
      <w:keepLines/>
      <w:numPr>
        <w:ilvl w:val="1"/>
        <w:numId w:val="1"/>
      </w:numPr>
      <w:spacing w:before="40"/>
      <w:outlineLvl w:val="1"/>
    </w:pPr>
    <w:rPr>
      <w:rFonts w:eastAsia="MS Gothic"/>
      <w:b/>
      <w:sz w:val="24"/>
      <w:szCs w:val="26"/>
    </w:rPr>
  </w:style>
  <w:style w:type="paragraph" w:customStyle="1" w:styleId="Titlu31">
    <w:name w:val="Titlu 31"/>
    <w:basedOn w:val="Normal"/>
    <w:next w:val="Normal"/>
    <w:link w:val="Heading3Char"/>
    <w:uiPriority w:val="9"/>
    <w:unhideWhenUsed/>
    <w:qFormat/>
    <w:rsid w:val="009A6FED"/>
    <w:pPr>
      <w:keepNext/>
      <w:keepLines/>
      <w:numPr>
        <w:ilvl w:val="2"/>
        <w:numId w:val="1"/>
      </w:numPr>
      <w:spacing w:before="40"/>
      <w:outlineLvl w:val="2"/>
    </w:pPr>
    <w:rPr>
      <w:rFonts w:eastAsia="MS Gothic"/>
      <w:b/>
      <w:i/>
      <w:sz w:val="24"/>
      <w:szCs w:val="24"/>
    </w:rPr>
  </w:style>
  <w:style w:type="paragraph" w:customStyle="1" w:styleId="Titlu41">
    <w:name w:val="Titlu 41"/>
    <w:basedOn w:val="Normal"/>
    <w:next w:val="Normal"/>
    <w:link w:val="Heading4Char"/>
    <w:uiPriority w:val="9"/>
    <w:unhideWhenUsed/>
    <w:qFormat/>
    <w:rsid w:val="00475C5D"/>
    <w:pPr>
      <w:keepNext/>
      <w:keepLines/>
      <w:numPr>
        <w:ilvl w:val="3"/>
        <w:numId w:val="1"/>
      </w:numPr>
      <w:spacing w:before="40" w:after="0"/>
      <w:outlineLvl w:val="3"/>
    </w:pPr>
    <w:rPr>
      <w:rFonts w:eastAsia="MS Gothic"/>
      <w:i/>
      <w:iCs/>
    </w:rPr>
  </w:style>
  <w:style w:type="paragraph" w:customStyle="1" w:styleId="Titlu51">
    <w:name w:val="Titlu 51"/>
    <w:basedOn w:val="Normal"/>
    <w:next w:val="Normal"/>
    <w:uiPriority w:val="9"/>
    <w:semiHidden/>
    <w:unhideWhenUsed/>
    <w:qFormat/>
    <w:rsid w:val="003D501A"/>
    <w:pPr>
      <w:keepNext/>
      <w:keepLines/>
      <w:numPr>
        <w:ilvl w:val="4"/>
        <w:numId w:val="1"/>
      </w:numPr>
      <w:spacing w:before="40" w:after="0"/>
      <w:outlineLvl w:val="4"/>
    </w:pPr>
    <w:rPr>
      <w:rFonts w:ascii="Calibri Light" w:eastAsia="MS Gothic" w:hAnsi="Calibri Light"/>
      <w:color w:val="2E74B5"/>
    </w:rPr>
  </w:style>
  <w:style w:type="paragraph" w:customStyle="1" w:styleId="Titlu61">
    <w:name w:val="Titlu 61"/>
    <w:basedOn w:val="Normal"/>
    <w:next w:val="Normal"/>
    <w:uiPriority w:val="9"/>
    <w:semiHidden/>
    <w:unhideWhenUsed/>
    <w:qFormat/>
    <w:rsid w:val="003D501A"/>
    <w:pPr>
      <w:keepNext/>
      <w:keepLines/>
      <w:numPr>
        <w:ilvl w:val="5"/>
        <w:numId w:val="1"/>
      </w:numPr>
      <w:spacing w:before="40" w:after="0"/>
      <w:outlineLvl w:val="5"/>
    </w:pPr>
    <w:rPr>
      <w:rFonts w:ascii="Calibri Light" w:eastAsia="MS Gothic" w:hAnsi="Calibri Light"/>
      <w:color w:val="1F4D78"/>
    </w:rPr>
  </w:style>
  <w:style w:type="paragraph" w:customStyle="1" w:styleId="Titlu71">
    <w:name w:val="Titlu 71"/>
    <w:basedOn w:val="Normal"/>
    <w:next w:val="Normal"/>
    <w:link w:val="Heading7Char"/>
    <w:uiPriority w:val="9"/>
    <w:semiHidden/>
    <w:unhideWhenUsed/>
    <w:qFormat/>
    <w:rsid w:val="003D501A"/>
    <w:pPr>
      <w:keepNext/>
      <w:keepLines/>
      <w:numPr>
        <w:ilvl w:val="6"/>
        <w:numId w:val="1"/>
      </w:numPr>
      <w:spacing w:before="40" w:after="0"/>
      <w:outlineLvl w:val="6"/>
    </w:pPr>
    <w:rPr>
      <w:rFonts w:ascii="Calibri Light" w:eastAsia="MS Gothic" w:hAnsi="Calibri Light"/>
      <w:i/>
      <w:iCs/>
      <w:color w:val="1F4D78"/>
    </w:rPr>
  </w:style>
  <w:style w:type="paragraph" w:customStyle="1" w:styleId="Titlu81">
    <w:name w:val="Titlu 81"/>
    <w:basedOn w:val="Normal"/>
    <w:next w:val="Normal"/>
    <w:link w:val="Heading8Char"/>
    <w:uiPriority w:val="9"/>
    <w:semiHidden/>
    <w:unhideWhenUsed/>
    <w:qFormat/>
    <w:rsid w:val="003D501A"/>
    <w:pPr>
      <w:keepNext/>
      <w:keepLines/>
      <w:numPr>
        <w:ilvl w:val="7"/>
        <w:numId w:val="1"/>
      </w:numPr>
      <w:spacing w:before="40" w:after="0"/>
      <w:outlineLvl w:val="7"/>
    </w:pPr>
    <w:rPr>
      <w:rFonts w:ascii="Calibri Light" w:eastAsia="MS Gothic" w:hAnsi="Calibri Light"/>
      <w:color w:val="272727"/>
      <w:sz w:val="21"/>
      <w:szCs w:val="21"/>
    </w:rPr>
  </w:style>
  <w:style w:type="paragraph" w:customStyle="1" w:styleId="Titlu91">
    <w:name w:val="Titlu 91"/>
    <w:basedOn w:val="Normal"/>
    <w:next w:val="Normal"/>
    <w:link w:val="Heading9Char"/>
    <w:uiPriority w:val="9"/>
    <w:semiHidden/>
    <w:unhideWhenUsed/>
    <w:qFormat/>
    <w:rsid w:val="003D501A"/>
    <w:pPr>
      <w:keepNext/>
      <w:keepLines/>
      <w:numPr>
        <w:ilvl w:val="8"/>
        <w:numId w:val="1"/>
      </w:numPr>
      <w:tabs>
        <w:tab w:val="num" w:pos="360"/>
      </w:tabs>
      <w:spacing w:before="40" w:after="0"/>
      <w:ind w:left="0" w:firstLine="0"/>
      <w:outlineLvl w:val="8"/>
    </w:pPr>
    <w:rPr>
      <w:rFonts w:ascii="Calibri Light" w:eastAsia="MS Gothic" w:hAnsi="Calibri Light"/>
      <w:i/>
      <w:iCs/>
      <w:color w:val="272727"/>
      <w:sz w:val="21"/>
      <w:szCs w:val="21"/>
    </w:rPr>
  </w:style>
  <w:style w:type="character" w:customStyle="1" w:styleId="HeaderChar">
    <w:name w:val="Header Char"/>
    <w:basedOn w:val="DefaultParagraphFont"/>
    <w:link w:val="Antet1"/>
    <w:uiPriority w:val="99"/>
    <w:qFormat/>
    <w:rsid w:val="002D2087"/>
  </w:style>
  <w:style w:type="character" w:customStyle="1" w:styleId="FooterChar">
    <w:name w:val="Footer Char"/>
    <w:basedOn w:val="DefaultParagraphFont"/>
    <w:link w:val="Subsol1"/>
    <w:uiPriority w:val="99"/>
    <w:qFormat/>
    <w:rsid w:val="002D2087"/>
  </w:style>
  <w:style w:type="character" w:customStyle="1" w:styleId="Heading1Char">
    <w:name w:val="Heading 1 Char"/>
    <w:basedOn w:val="DefaultParagraphFont"/>
    <w:link w:val="Titlu11"/>
    <w:uiPriority w:val="9"/>
    <w:qFormat/>
    <w:rsid w:val="00475C5D"/>
    <w:rPr>
      <w:rFonts w:ascii="Arial" w:eastAsia="MS Gothic" w:hAnsi="Arial"/>
      <w:b/>
      <w:smallCaps/>
      <w:sz w:val="28"/>
      <w:szCs w:val="32"/>
    </w:rPr>
  </w:style>
  <w:style w:type="character" w:customStyle="1" w:styleId="Heading2Char">
    <w:name w:val="Heading 2 Char"/>
    <w:basedOn w:val="DefaultParagraphFont"/>
    <w:link w:val="Titlu21"/>
    <w:uiPriority w:val="9"/>
    <w:qFormat/>
    <w:rsid w:val="00C46068"/>
    <w:rPr>
      <w:rFonts w:ascii="Arial" w:eastAsia="MS Gothic" w:hAnsi="Arial"/>
      <w:b/>
      <w:sz w:val="24"/>
      <w:szCs w:val="26"/>
    </w:rPr>
  </w:style>
  <w:style w:type="character" w:customStyle="1" w:styleId="Heading3Char">
    <w:name w:val="Heading 3 Char"/>
    <w:basedOn w:val="DefaultParagraphFont"/>
    <w:link w:val="Titlu31"/>
    <w:uiPriority w:val="9"/>
    <w:qFormat/>
    <w:rsid w:val="009A6FED"/>
    <w:rPr>
      <w:rFonts w:ascii="Arial" w:eastAsia="MS Gothic" w:hAnsi="Arial"/>
      <w:b/>
      <w:i/>
      <w:sz w:val="24"/>
      <w:szCs w:val="24"/>
    </w:rPr>
  </w:style>
  <w:style w:type="character" w:customStyle="1" w:styleId="Accentuat1">
    <w:name w:val="Accentuat1"/>
    <w:basedOn w:val="DefaultParagraphFont"/>
    <w:uiPriority w:val="20"/>
    <w:qFormat/>
    <w:rsid w:val="00C46068"/>
    <w:rPr>
      <w:rFonts w:ascii="Arial" w:hAnsi="Arial"/>
      <w:i/>
      <w:iCs/>
      <w:sz w:val="20"/>
    </w:rPr>
  </w:style>
  <w:style w:type="character" w:customStyle="1" w:styleId="Heading4Char">
    <w:name w:val="Heading 4 Char"/>
    <w:basedOn w:val="DefaultParagraphFont"/>
    <w:link w:val="Titlu41"/>
    <w:uiPriority w:val="9"/>
    <w:qFormat/>
    <w:rsid w:val="00475C5D"/>
    <w:rPr>
      <w:rFonts w:ascii="Arial" w:eastAsia="MS Gothic" w:hAnsi="Arial"/>
      <w:i/>
      <w:iCs/>
      <w:sz w:val="22"/>
      <w:szCs w:val="22"/>
    </w:rPr>
  </w:style>
  <w:style w:type="character" w:customStyle="1" w:styleId="Heading5Char">
    <w:name w:val="Heading 5 Char"/>
    <w:basedOn w:val="DefaultParagraphFont"/>
    <w:link w:val="Heading5"/>
    <w:uiPriority w:val="9"/>
    <w:semiHidden/>
    <w:qFormat/>
    <w:rsid w:val="003D501A"/>
    <w:rPr>
      <w:rFonts w:ascii="Calibri Light" w:eastAsia="MS Gothic" w:hAnsi="Calibri Light"/>
      <w:color w:val="2E74B5"/>
      <w:sz w:val="22"/>
      <w:szCs w:val="22"/>
    </w:rPr>
  </w:style>
  <w:style w:type="character" w:customStyle="1" w:styleId="Heading6Char">
    <w:name w:val="Heading 6 Char"/>
    <w:basedOn w:val="DefaultParagraphFont"/>
    <w:link w:val="Heading6"/>
    <w:uiPriority w:val="9"/>
    <w:semiHidden/>
    <w:qFormat/>
    <w:rsid w:val="003D501A"/>
    <w:rPr>
      <w:rFonts w:ascii="Calibri Light" w:eastAsia="MS Gothic" w:hAnsi="Calibri Light"/>
      <w:color w:val="1F4D78"/>
      <w:sz w:val="22"/>
      <w:szCs w:val="22"/>
    </w:rPr>
  </w:style>
  <w:style w:type="character" w:customStyle="1" w:styleId="Heading7Char">
    <w:name w:val="Heading 7 Char"/>
    <w:basedOn w:val="DefaultParagraphFont"/>
    <w:link w:val="Titlu71"/>
    <w:uiPriority w:val="9"/>
    <w:semiHidden/>
    <w:qFormat/>
    <w:rsid w:val="003D501A"/>
    <w:rPr>
      <w:rFonts w:ascii="Calibri Light" w:eastAsia="MS Gothic" w:hAnsi="Calibri Light"/>
      <w:i/>
      <w:iCs/>
      <w:color w:val="1F4D78"/>
      <w:sz w:val="22"/>
      <w:szCs w:val="22"/>
    </w:rPr>
  </w:style>
  <w:style w:type="character" w:customStyle="1" w:styleId="Heading8Char">
    <w:name w:val="Heading 8 Char"/>
    <w:basedOn w:val="DefaultParagraphFont"/>
    <w:link w:val="Titlu81"/>
    <w:uiPriority w:val="9"/>
    <w:semiHidden/>
    <w:qFormat/>
    <w:rsid w:val="003D501A"/>
    <w:rPr>
      <w:rFonts w:ascii="Calibri Light" w:eastAsia="MS Gothic" w:hAnsi="Calibri Light"/>
      <w:color w:val="272727"/>
      <w:sz w:val="21"/>
      <w:szCs w:val="21"/>
    </w:rPr>
  </w:style>
  <w:style w:type="character" w:customStyle="1" w:styleId="Heading9Char">
    <w:name w:val="Heading 9 Char"/>
    <w:basedOn w:val="DefaultParagraphFont"/>
    <w:link w:val="Titlu91"/>
    <w:uiPriority w:val="9"/>
    <w:semiHidden/>
    <w:qFormat/>
    <w:rsid w:val="003D501A"/>
    <w:rPr>
      <w:rFonts w:ascii="Calibri Light" w:eastAsia="MS Gothic" w:hAnsi="Calibri Light"/>
      <w:i/>
      <w:iCs/>
      <w:color w:val="272727"/>
      <w:sz w:val="21"/>
      <w:szCs w:val="21"/>
    </w:rPr>
  </w:style>
  <w:style w:type="character" w:customStyle="1" w:styleId="TitleChar">
    <w:name w:val="Title Char"/>
    <w:basedOn w:val="DefaultParagraphFont"/>
    <w:link w:val="Titlu1"/>
    <w:uiPriority w:val="10"/>
    <w:qFormat/>
    <w:rsid w:val="00DA5EFB"/>
    <w:rPr>
      <w:rFonts w:ascii="Arial" w:eastAsia="MS Gothic" w:hAnsi="Arial" w:cs="Times New Roman"/>
      <w:caps/>
      <w:sz w:val="36"/>
      <w:szCs w:val="56"/>
    </w:rPr>
  </w:style>
  <w:style w:type="character" w:customStyle="1" w:styleId="SubtitleChar">
    <w:name w:val="Subtitle Char"/>
    <w:basedOn w:val="DefaultParagraphFont"/>
    <w:link w:val="Subtitlu1"/>
    <w:uiPriority w:val="11"/>
    <w:qFormat/>
    <w:rsid w:val="00DA5EFB"/>
    <w:rPr>
      <w:rFonts w:ascii="Arial Black" w:eastAsia="MS Mincho" w:hAnsi="Arial Black"/>
      <w:caps/>
      <w:color w:val="5A5A5A"/>
      <w:sz w:val="36"/>
    </w:rPr>
  </w:style>
  <w:style w:type="character" w:customStyle="1" w:styleId="BalloonTextChar">
    <w:name w:val="Balloon Text Char"/>
    <w:basedOn w:val="DefaultParagraphFont"/>
    <w:link w:val="BalloonText"/>
    <w:uiPriority w:val="99"/>
    <w:semiHidden/>
    <w:qFormat/>
    <w:rsid w:val="00651636"/>
    <w:rPr>
      <w:rFonts w:ascii="Tahoma" w:hAnsi="Tahoma" w:cs="Tahoma"/>
      <w:sz w:val="16"/>
      <w:szCs w:val="16"/>
    </w:rPr>
  </w:style>
  <w:style w:type="character" w:customStyle="1" w:styleId="Bodytext">
    <w:name w:val="Body text_"/>
    <w:basedOn w:val="DefaultParagraphFont"/>
    <w:link w:val="Corptext1"/>
    <w:uiPriority w:val="99"/>
    <w:qFormat/>
    <w:rsid w:val="00B83287"/>
    <w:rPr>
      <w:rFonts w:ascii="Arial" w:hAnsi="Arial" w:cs="Arial"/>
      <w:spacing w:val="0"/>
      <w:shd w:val="clear" w:color="auto" w:fill="FFFFFF"/>
    </w:rPr>
  </w:style>
  <w:style w:type="character" w:customStyle="1" w:styleId="BodyTextChar">
    <w:name w:val="Body Text Char"/>
    <w:basedOn w:val="DefaultParagraphFont"/>
    <w:link w:val="Corptext10"/>
    <w:uiPriority w:val="99"/>
    <w:qFormat/>
    <w:rsid w:val="00B83287"/>
    <w:rPr>
      <w:rFonts w:ascii="Arial" w:hAnsi="Arial" w:cs="Arial"/>
      <w:spacing w:val="0"/>
      <w:shd w:val="clear" w:color="auto" w:fill="FFFFFF"/>
    </w:rPr>
  </w:style>
  <w:style w:type="character" w:customStyle="1" w:styleId="BodyTextChar1">
    <w:name w:val="Body Text Char1"/>
    <w:basedOn w:val="DefaultParagraphFont"/>
    <w:uiPriority w:val="99"/>
    <w:semiHidden/>
    <w:qFormat/>
    <w:rsid w:val="00B83287"/>
    <w:rPr>
      <w:rFonts w:ascii="Arial" w:hAnsi="Arial"/>
    </w:rPr>
  </w:style>
  <w:style w:type="character" w:customStyle="1" w:styleId="Bodytext105pt">
    <w:name w:val="Body text + 10.5 pt"/>
    <w:basedOn w:val="Bodytext"/>
    <w:uiPriority w:val="99"/>
    <w:qFormat/>
    <w:rsid w:val="0041655D"/>
    <w:rPr>
      <w:rFonts w:ascii="Arial" w:hAnsi="Arial" w:cs="Arial"/>
      <w:spacing w:val="0"/>
      <w:sz w:val="21"/>
      <w:szCs w:val="21"/>
      <w:shd w:val="clear" w:color="auto" w:fill="FFFFFF"/>
    </w:rPr>
  </w:style>
  <w:style w:type="character" w:customStyle="1" w:styleId="Heading60">
    <w:name w:val="Heading #6_"/>
    <w:basedOn w:val="DefaultParagraphFont"/>
    <w:link w:val="Heading61"/>
    <w:uiPriority w:val="99"/>
    <w:qFormat/>
    <w:rsid w:val="0041655D"/>
    <w:rPr>
      <w:rFonts w:ascii="Arial" w:hAnsi="Arial" w:cs="Arial"/>
      <w:sz w:val="21"/>
      <w:szCs w:val="21"/>
      <w:shd w:val="clear" w:color="auto" w:fill="FFFFFF"/>
    </w:rPr>
  </w:style>
  <w:style w:type="character" w:customStyle="1" w:styleId="Heading6SmallCaps">
    <w:name w:val="Heading #6 + Small Caps"/>
    <w:basedOn w:val="Heading60"/>
    <w:uiPriority w:val="99"/>
    <w:qFormat/>
    <w:rsid w:val="0041655D"/>
    <w:rPr>
      <w:rFonts w:ascii="Arial" w:hAnsi="Arial" w:cs="Arial"/>
      <w:smallCaps/>
      <w:sz w:val="21"/>
      <w:szCs w:val="21"/>
      <w:shd w:val="clear" w:color="auto" w:fill="FFFFFF"/>
    </w:rPr>
  </w:style>
  <w:style w:type="character" w:customStyle="1" w:styleId="Bodytext14">
    <w:name w:val="Body text (14)_"/>
    <w:basedOn w:val="DefaultParagraphFont"/>
    <w:link w:val="Bodytext140"/>
    <w:uiPriority w:val="99"/>
    <w:qFormat/>
    <w:rsid w:val="0041655D"/>
    <w:rPr>
      <w:rFonts w:ascii="Arial" w:hAnsi="Arial" w:cs="Arial"/>
      <w:sz w:val="21"/>
      <w:szCs w:val="21"/>
      <w:shd w:val="clear" w:color="auto" w:fill="FFFFFF"/>
    </w:rPr>
  </w:style>
  <w:style w:type="character" w:customStyle="1" w:styleId="Bodytext14SmallCaps">
    <w:name w:val="Body text (14) + Small Caps"/>
    <w:basedOn w:val="Bodytext14"/>
    <w:uiPriority w:val="99"/>
    <w:qFormat/>
    <w:rsid w:val="0041655D"/>
    <w:rPr>
      <w:rFonts w:ascii="Arial" w:hAnsi="Arial" w:cs="Arial"/>
      <w:smallCaps/>
      <w:sz w:val="21"/>
      <w:szCs w:val="21"/>
      <w:shd w:val="clear" w:color="auto" w:fill="FFFFFF"/>
    </w:rPr>
  </w:style>
  <w:style w:type="character" w:customStyle="1" w:styleId="Heading50">
    <w:name w:val="Heading #5_"/>
    <w:basedOn w:val="DefaultParagraphFont"/>
    <w:link w:val="Heading51"/>
    <w:uiPriority w:val="99"/>
    <w:qFormat/>
    <w:rsid w:val="0041655D"/>
    <w:rPr>
      <w:rFonts w:ascii="Arial" w:hAnsi="Arial" w:cs="Arial"/>
      <w:sz w:val="21"/>
      <w:szCs w:val="21"/>
      <w:shd w:val="clear" w:color="auto" w:fill="FFFFFF"/>
    </w:rPr>
  </w:style>
  <w:style w:type="character" w:customStyle="1" w:styleId="BodytextItalic">
    <w:name w:val="Body text + Italic"/>
    <w:basedOn w:val="Bodytext"/>
    <w:uiPriority w:val="99"/>
    <w:qFormat/>
    <w:rsid w:val="0041655D"/>
    <w:rPr>
      <w:rFonts w:ascii="Arial" w:hAnsi="Arial" w:cs="Arial"/>
      <w:i/>
      <w:iCs/>
      <w:spacing w:val="0"/>
      <w:sz w:val="20"/>
      <w:szCs w:val="20"/>
      <w:shd w:val="clear" w:color="auto" w:fill="FFFFFF"/>
    </w:rPr>
  </w:style>
  <w:style w:type="character" w:customStyle="1" w:styleId="Picturecaption3">
    <w:name w:val="Picture caption (3)_"/>
    <w:basedOn w:val="DefaultParagraphFont"/>
    <w:link w:val="Picturecaption30"/>
    <w:uiPriority w:val="99"/>
    <w:qFormat/>
    <w:rsid w:val="0041655D"/>
    <w:rPr>
      <w:rFonts w:ascii="Arial" w:hAnsi="Arial" w:cs="Arial"/>
      <w:spacing w:val="0"/>
      <w:shd w:val="clear" w:color="auto" w:fill="FFFFFF"/>
    </w:rPr>
  </w:style>
  <w:style w:type="character" w:customStyle="1" w:styleId="Bodytext15">
    <w:name w:val="Body text (15)_"/>
    <w:basedOn w:val="DefaultParagraphFont"/>
    <w:link w:val="Bodytext150"/>
    <w:uiPriority w:val="99"/>
    <w:qFormat/>
    <w:rsid w:val="0041655D"/>
    <w:rPr>
      <w:rFonts w:ascii="Arial" w:hAnsi="Arial" w:cs="Arial"/>
      <w:i/>
      <w:iCs/>
      <w:spacing w:val="0"/>
      <w:sz w:val="17"/>
      <w:szCs w:val="17"/>
      <w:shd w:val="clear" w:color="auto" w:fill="FFFFFF"/>
    </w:rPr>
  </w:style>
  <w:style w:type="character" w:customStyle="1" w:styleId="Bodytext1545pt">
    <w:name w:val="Body text (15) + 4.5 pt"/>
    <w:basedOn w:val="Bodytext15"/>
    <w:uiPriority w:val="99"/>
    <w:qFormat/>
    <w:rsid w:val="0041655D"/>
    <w:rPr>
      <w:rFonts w:ascii="Arial" w:hAnsi="Arial" w:cs="Arial"/>
      <w:i/>
      <w:iCs/>
      <w:spacing w:val="0"/>
      <w:sz w:val="9"/>
      <w:szCs w:val="9"/>
      <w:shd w:val="clear" w:color="auto" w:fill="FFFFFF"/>
    </w:rPr>
  </w:style>
  <w:style w:type="character" w:styleId="Strong">
    <w:name w:val="Strong"/>
    <w:basedOn w:val="DefaultParagraphFont"/>
    <w:qFormat/>
    <w:rsid w:val="0041655D"/>
    <w:rPr>
      <w:b/>
      <w:bCs/>
    </w:rPr>
  </w:style>
  <w:style w:type="character" w:customStyle="1" w:styleId="LegturInternet">
    <w:name w:val="Legătură Internet"/>
    <w:basedOn w:val="DefaultParagraphFont"/>
    <w:uiPriority w:val="99"/>
    <w:semiHidden/>
    <w:unhideWhenUsed/>
    <w:rsid w:val="003F61FA"/>
    <w:rPr>
      <w:strike w:val="0"/>
      <w:dstrike w:val="0"/>
      <w:color w:val="11639D"/>
      <w:u w:val="none"/>
      <w:effect w:val="none"/>
    </w:rPr>
  </w:style>
  <w:style w:type="character" w:customStyle="1" w:styleId="ListLabel1">
    <w:name w:val="ListLabel 1"/>
    <w:qFormat/>
    <w:rsid w:val="001B1C6E"/>
    <w:rPr>
      <w:rFonts w:cs="Courier New"/>
    </w:rPr>
  </w:style>
  <w:style w:type="character" w:customStyle="1" w:styleId="ListLabel2">
    <w:name w:val="ListLabel 2"/>
    <w:qFormat/>
    <w:rsid w:val="001B1C6E"/>
    <w:rPr>
      <w:rFonts w:ascii="Times New Roman" w:hAnsi="Times New Roman"/>
      <w:b/>
      <w:color w:val="000000"/>
      <w:sz w:val="24"/>
    </w:rPr>
  </w:style>
  <w:style w:type="character" w:customStyle="1" w:styleId="ListLabel3">
    <w:name w:val="ListLabel 3"/>
    <w:qFormat/>
    <w:rsid w:val="001B1C6E"/>
    <w:rPr>
      <w:color w:val="000000"/>
    </w:rPr>
  </w:style>
  <w:style w:type="paragraph" w:customStyle="1" w:styleId="Stiltitlu">
    <w:name w:val="Stil titlu"/>
    <w:basedOn w:val="Normal"/>
    <w:next w:val="Corptext10"/>
    <w:qFormat/>
    <w:rsid w:val="001B1C6E"/>
    <w:pPr>
      <w:keepNext/>
      <w:spacing w:before="240"/>
    </w:pPr>
    <w:rPr>
      <w:rFonts w:ascii="Liberation Sans" w:eastAsia="Microsoft YaHei" w:hAnsi="Liberation Sans" w:cs="Mangal"/>
      <w:sz w:val="28"/>
      <w:szCs w:val="28"/>
    </w:rPr>
  </w:style>
  <w:style w:type="paragraph" w:customStyle="1" w:styleId="Corptext10">
    <w:name w:val="Corp text1"/>
    <w:basedOn w:val="Normal"/>
    <w:link w:val="BodyTextChar"/>
    <w:uiPriority w:val="99"/>
    <w:rsid w:val="00B83287"/>
    <w:pPr>
      <w:widowControl w:val="0"/>
      <w:shd w:val="clear" w:color="auto" w:fill="FFFFFF"/>
      <w:spacing w:before="1920" w:after="0" w:line="240" w:lineRule="atLeast"/>
      <w:ind w:hanging="320"/>
    </w:pPr>
    <w:rPr>
      <w:rFonts w:cs="Arial"/>
    </w:rPr>
  </w:style>
  <w:style w:type="paragraph" w:customStyle="1" w:styleId="List1">
    <w:name w:val="Listă1"/>
    <w:basedOn w:val="Corptext10"/>
    <w:rsid w:val="001B1C6E"/>
    <w:rPr>
      <w:rFonts w:cs="Mangal"/>
    </w:rPr>
  </w:style>
  <w:style w:type="paragraph" w:customStyle="1" w:styleId="Legend1">
    <w:name w:val="Legendă1"/>
    <w:basedOn w:val="Normal"/>
    <w:rsid w:val="001B1C6E"/>
    <w:pPr>
      <w:suppressLineNumbers/>
      <w:spacing w:before="120"/>
    </w:pPr>
    <w:rPr>
      <w:rFonts w:cs="Mangal"/>
      <w:i/>
      <w:iCs/>
      <w:sz w:val="24"/>
      <w:szCs w:val="24"/>
    </w:rPr>
  </w:style>
  <w:style w:type="paragraph" w:customStyle="1" w:styleId="Index">
    <w:name w:val="Index"/>
    <w:basedOn w:val="Normal"/>
    <w:qFormat/>
    <w:rsid w:val="001B1C6E"/>
    <w:pPr>
      <w:suppressLineNumbers/>
    </w:pPr>
    <w:rPr>
      <w:rFonts w:cs="Mangal"/>
    </w:rPr>
  </w:style>
  <w:style w:type="paragraph" w:customStyle="1" w:styleId="Antet1">
    <w:name w:val="Antet1"/>
    <w:basedOn w:val="Normal"/>
    <w:link w:val="HeaderChar"/>
    <w:uiPriority w:val="99"/>
    <w:unhideWhenUsed/>
    <w:rsid w:val="002D2087"/>
    <w:pPr>
      <w:tabs>
        <w:tab w:val="center" w:pos="4680"/>
        <w:tab w:val="right" w:pos="9360"/>
      </w:tabs>
      <w:spacing w:after="0"/>
    </w:pPr>
  </w:style>
  <w:style w:type="paragraph" w:customStyle="1" w:styleId="Subsol1">
    <w:name w:val="Subsol1"/>
    <w:basedOn w:val="Normal"/>
    <w:link w:val="FooterChar"/>
    <w:uiPriority w:val="99"/>
    <w:unhideWhenUsed/>
    <w:rsid w:val="002D2087"/>
    <w:pPr>
      <w:tabs>
        <w:tab w:val="center" w:pos="4680"/>
        <w:tab w:val="right" w:pos="9360"/>
      </w:tabs>
      <w:spacing w:after="0"/>
    </w:pPr>
  </w:style>
  <w:style w:type="paragraph" w:styleId="ListParagraph">
    <w:name w:val="List Paragraph"/>
    <w:basedOn w:val="Normal"/>
    <w:uiPriority w:val="34"/>
    <w:qFormat/>
    <w:rsid w:val="00475C5D"/>
    <w:pPr>
      <w:ind w:left="720"/>
      <w:contextualSpacing/>
    </w:pPr>
  </w:style>
  <w:style w:type="paragraph" w:customStyle="1" w:styleId="Titlu1">
    <w:name w:val="Titlu1"/>
    <w:basedOn w:val="Normal"/>
    <w:next w:val="Normal"/>
    <w:link w:val="TitleChar"/>
    <w:qFormat/>
    <w:rsid w:val="00DA5EFB"/>
    <w:pPr>
      <w:spacing w:after="160" w:line="240" w:lineRule="auto"/>
      <w:contextualSpacing/>
      <w:jc w:val="center"/>
    </w:pPr>
    <w:rPr>
      <w:rFonts w:eastAsia="MS Gothic"/>
      <w:caps/>
      <w:sz w:val="36"/>
      <w:szCs w:val="56"/>
    </w:rPr>
  </w:style>
  <w:style w:type="paragraph" w:customStyle="1" w:styleId="Subtitlu1">
    <w:name w:val="Subtitlu1"/>
    <w:basedOn w:val="Normal"/>
    <w:next w:val="Normal"/>
    <w:link w:val="SubtitleChar"/>
    <w:uiPriority w:val="11"/>
    <w:qFormat/>
    <w:rsid w:val="00DA5EFB"/>
    <w:pPr>
      <w:spacing w:after="160"/>
      <w:jc w:val="center"/>
    </w:pPr>
    <w:rPr>
      <w:rFonts w:ascii="Arial Black" w:eastAsia="MS Mincho" w:hAnsi="Arial Black"/>
      <w:caps/>
      <w:color w:val="5A5A5A"/>
      <w:sz w:val="36"/>
    </w:rPr>
  </w:style>
  <w:style w:type="paragraph" w:styleId="BalloonText">
    <w:name w:val="Balloon Text"/>
    <w:basedOn w:val="Normal"/>
    <w:link w:val="BalloonTextChar"/>
    <w:uiPriority w:val="99"/>
    <w:semiHidden/>
    <w:unhideWhenUsed/>
    <w:qFormat/>
    <w:rsid w:val="00651636"/>
    <w:pPr>
      <w:spacing w:after="0" w:line="240" w:lineRule="auto"/>
    </w:pPr>
    <w:rPr>
      <w:rFonts w:ascii="Tahoma" w:hAnsi="Tahoma" w:cs="Tahoma"/>
      <w:sz w:val="16"/>
      <w:szCs w:val="16"/>
    </w:rPr>
  </w:style>
  <w:style w:type="paragraph" w:customStyle="1" w:styleId="Corptext1">
    <w:name w:val="Corp text1"/>
    <w:basedOn w:val="Normal"/>
    <w:link w:val="Bodytext"/>
    <w:uiPriority w:val="99"/>
    <w:qFormat/>
    <w:rsid w:val="00B83287"/>
    <w:pPr>
      <w:widowControl w:val="0"/>
      <w:shd w:val="clear" w:color="auto" w:fill="FFFFFF"/>
      <w:spacing w:before="1920" w:after="0" w:line="240" w:lineRule="atLeast"/>
      <w:ind w:hanging="320"/>
    </w:pPr>
    <w:rPr>
      <w:rFonts w:cs="Arial"/>
    </w:rPr>
  </w:style>
  <w:style w:type="paragraph" w:customStyle="1" w:styleId="Heading61">
    <w:name w:val="Heading #6"/>
    <w:basedOn w:val="Normal"/>
    <w:link w:val="Heading60"/>
    <w:uiPriority w:val="99"/>
    <w:qFormat/>
    <w:rsid w:val="0041655D"/>
    <w:pPr>
      <w:widowControl w:val="0"/>
      <w:shd w:val="clear" w:color="auto" w:fill="FFFFFF"/>
      <w:spacing w:before="420" w:after="0" w:line="240" w:lineRule="atLeast"/>
      <w:outlineLvl w:val="5"/>
    </w:pPr>
    <w:rPr>
      <w:rFonts w:cs="Arial"/>
      <w:b/>
      <w:bCs/>
      <w:sz w:val="21"/>
      <w:szCs w:val="21"/>
    </w:rPr>
  </w:style>
  <w:style w:type="paragraph" w:customStyle="1" w:styleId="Bodytext140">
    <w:name w:val="Body text (14)"/>
    <w:basedOn w:val="Normal"/>
    <w:link w:val="Bodytext14"/>
    <w:uiPriority w:val="99"/>
    <w:qFormat/>
    <w:rsid w:val="0041655D"/>
    <w:pPr>
      <w:widowControl w:val="0"/>
      <w:shd w:val="clear" w:color="auto" w:fill="FFFFFF"/>
      <w:spacing w:before="240" w:after="540" w:line="240" w:lineRule="atLeast"/>
    </w:pPr>
    <w:rPr>
      <w:rFonts w:cs="Arial"/>
      <w:b/>
      <w:bCs/>
      <w:sz w:val="21"/>
      <w:szCs w:val="21"/>
    </w:rPr>
  </w:style>
  <w:style w:type="paragraph" w:customStyle="1" w:styleId="Heading51">
    <w:name w:val="Heading #5"/>
    <w:basedOn w:val="Normal"/>
    <w:link w:val="Heading50"/>
    <w:uiPriority w:val="99"/>
    <w:qFormat/>
    <w:rsid w:val="0041655D"/>
    <w:pPr>
      <w:widowControl w:val="0"/>
      <w:shd w:val="clear" w:color="auto" w:fill="FFFFFF"/>
      <w:spacing w:before="420" w:after="0" w:line="240" w:lineRule="atLeast"/>
      <w:ind w:hanging="320"/>
      <w:outlineLvl w:val="4"/>
    </w:pPr>
    <w:rPr>
      <w:rFonts w:cs="Arial"/>
      <w:b/>
      <w:bCs/>
      <w:sz w:val="21"/>
      <w:szCs w:val="21"/>
    </w:rPr>
  </w:style>
  <w:style w:type="paragraph" w:customStyle="1" w:styleId="Picturecaption30">
    <w:name w:val="Picture caption (3)"/>
    <w:basedOn w:val="Normal"/>
    <w:link w:val="Picturecaption3"/>
    <w:uiPriority w:val="99"/>
    <w:qFormat/>
    <w:rsid w:val="0041655D"/>
    <w:pPr>
      <w:widowControl w:val="0"/>
      <w:shd w:val="clear" w:color="auto" w:fill="FFFFFF"/>
      <w:spacing w:after="0" w:line="356" w:lineRule="exact"/>
      <w:jc w:val="both"/>
    </w:pPr>
    <w:rPr>
      <w:rFonts w:cs="Arial"/>
    </w:rPr>
  </w:style>
  <w:style w:type="paragraph" w:customStyle="1" w:styleId="Bodytext150">
    <w:name w:val="Body text (15)"/>
    <w:basedOn w:val="Normal"/>
    <w:link w:val="Bodytext15"/>
    <w:uiPriority w:val="99"/>
    <w:qFormat/>
    <w:rsid w:val="0041655D"/>
    <w:pPr>
      <w:widowControl w:val="0"/>
      <w:shd w:val="clear" w:color="auto" w:fill="FFFFFF"/>
      <w:spacing w:before="240" w:after="0" w:line="240" w:lineRule="atLeast"/>
    </w:pPr>
    <w:rPr>
      <w:rFonts w:cs="Arial"/>
      <w:b/>
      <w:bCs/>
      <w:i/>
      <w:iCs/>
      <w:sz w:val="17"/>
      <w:szCs w:val="17"/>
    </w:rPr>
  </w:style>
  <w:style w:type="paragraph" w:styleId="NormalWeb">
    <w:name w:val="Normal (Web)"/>
    <w:basedOn w:val="Normal"/>
    <w:uiPriority w:val="99"/>
    <w:unhideWhenUsed/>
    <w:qFormat/>
    <w:rsid w:val="003F61FA"/>
    <w:pPr>
      <w:spacing w:beforeAutospacing="1" w:afterAutospacing="1" w:line="240" w:lineRule="auto"/>
    </w:pPr>
    <w:rPr>
      <w:rFonts w:ascii="Times New Roman" w:eastAsia="Times New Roman" w:hAnsi="Times New Roman"/>
      <w:sz w:val="24"/>
      <w:szCs w:val="24"/>
      <w:lang w:val="ro-RO" w:eastAsia="ro-RO"/>
    </w:rPr>
  </w:style>
  <w:style w:type="paragraph" w:customStyle="1" w:styleId="AntetUO">
    <w:name w:val="AntetUO"/>
    <w:qFormat/>
    <w:rsid w:val="00BB5D85"/>
    <w:pPr>
      <w:suppressAutoHyphens/>
      <w:jc w:val="center"/>
    </w:pPr>
    <w:rPr>
      <w:rFonts w:ascii="Arial" w:eastAsia="Times New Roman" w:hAnsi="Arial"/>
      <w:sz w:val="18"/>
      <w:szCs w:val="24"/>
      <w:lang w:val="ro-RO" w:eastAsia="ro-RO"/>
    </w:rPr>
  </w:style>
  <w:style w:type="table" w:styleId="TableGrid">
    <w:name w:val="Table Grid"/>
    <w:basedOn w:val="TableNormal"/>
    <w:uiPriority w:val="59"/>
    <w:rsid w:val="00A530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D67204"/>
    <w:rPr>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nhideWhenUsed/>
    <w:rsid w:val="005350E2"/>
    <w:pPr>
      <w:tabs>
        <w:tab w:val="center" w:pos="4536"/>
        <w:tab w:val="right" w:pos="9072"/>
      </w:tabs>
      <w:spacing w:after="0" w:line="240" w:lineRule="auto"/>
    </w:pPr>
  </w:style>
  <w:style w:type="character" w:customStyle="1" w:styleId="HeaderChar1">
    <w:name w:val="Header Char1"/>
    <w:basedOn w:val="DefaultParagraphFont"/>
    <w:link w:val="Header"/>
    <w:rsid w:val="005350E2"/>
    <w:rPr>
      <w:rFonts w:ascii="Arial" w:hAnsi="Arial"/>
    </w:rPr>
  </w:style>
  <w:style w:type="paragraph" w:styleId="Footer">
    <w:name w:val="footer"/>
    <w:basedOn w:val="Normal"/>
    <w:link w:val="FooterChar1"/>
    <w:uiPriority w:val="99"/>
    <w:unhideWhenUsed/>
    <w:rsid w:val="005350E2"/>
    <w:pPr>
      <w:tabs>
        <w:tab w:val="center" w:pos="4536"/>
        <w:tab w:val="right" w:pos="9072"/>
      </w:tabs>
      <w:spacing w:after="0" w:line="240" w:lineRule="auto"/>
    </w:pPr>
  </w:style>
  <w:style w:type="character" w:customStyle="1" w:styleId="FooterChar1">
    <w:name w:val="Footer Char1"/>
    <w:basedOn w:val="DefaultParagraphFont"/>
    <w:link w:val="Footer"/>
    <w:uiPriority w:val="99"/>
    <w:rsid w:val="005350E2"/>
    <w:rPr>
      <w:rFonts w:ascii="Arial" w:hAnsi="Arial"/>
    </w:rPr>
  </w:style>
  <w:style w:type="character" w:customStyle="1" w:styleId="Heading1Char1">
    <w:name w:val="Heading 1 Char1"/>
    <w:basedOn w:val="DefaultParagraphFont"/>
    <w:uiPriority w:val="9"/>
    <w:rsid w:val="00974CD5"/>
    <w:rPr>
      <w:rFonts w:ascii="Calibri Light" w:eastAsia="MS Gothic" w:hAnsi="Calibri Light" w:cs="Times New Roman"/>
      <w:b/>
      <w:bCs/>
      <w:color w:val="2E74B5"/>
      <w:sz w:val="28"/>
      <w:szCs w:val="28"/>
    </w:rPr>
  </w:style>
  <w:style w:type="character" w:customStyle="1" w:styleId="Heading2Char1">
    <w:name w:val="Heading 2 Char1"/>
    <w:basedOn w:val="DefaultParagraphFont"/>
    <w:uiPriority w:val="9"/>
    <w:semiHidden/>
    <w:rsid w:val="00974CD5"/>
    <w:rPr>
      <w:rFonts w:ascii="Calibri Light" w:eastAsia="MS Gothic" w:hAnsi="Calibri Light" w:cs="Times New Roman"/>
      <w:b/>
      <w:bCs/>
      <w:color w:val="5B9BD5"/>
      <w:sz w:val="26"/>
      <w:szCs w:val="26"/>
    </w:rPr>
  </w:style>
  <w:style w:type="character" w:customStyle="1" w:styleId="Heading3Char1">
    <w:name w:val="Heading 3 Char1"/>
    <w:basedOn w:val="DefaultParagraphFont"/>
    <w:uiPriority w:val="9"/>
    <w:semiHidden/>
    <w:rsid w:val="00974CD5"/>
    <w:rPr>
      <w:rFonts w:ascii="Calibri Light" w:eastAsia="MS Gothic" w:hAnsi="Calibri Light" w:cs="Times New Roman"/>
      <w:b/>
      <w:bCs/>
      <w:color w:val="5B9BD5"/>
    </w:rPr>
  </w:style>
  <w:style w:type="character" w:customStyle="1" w:styleId="Heading4Char1">
    <w:name w:val="Heading 4 Char1"/>
    <w:basedOn w:val="DefaultParagraphFont"/>
    <w:uiPriority w:val="9"/>
    <w:semiHidden/>
    <w:rsid w:val="00974CD5"/>
    <w:rPr>
      <w:rFonts w:ascii="Calibri Light" w:eastAsia="MS Gothic" w:hAnsi="Calibri Light" w:cs="Times New Roman"/>
      <w:b/>
      <w:bCs/>
      <w:i/>
      <w:iCs/>
      <w:color w:val="5B9BD5"/>
    </w:rPr>
  </w:style>
  <w:style w:type="character" w:customStyle="1" w:styleId="Heading5Char1">
    <w:name w:val="Heading 5 Char1"/>
    <w:basedOn w:val="DefaultParagraphFont"/>
    <w:uiPriority w:val="9"/>
    <w:semiHidden/>
    <w:rsid w:val="00974CD5"/>
    <w:rPr>
      <w:rFonts w:ascii="Calibri Light" w:eastAsia="MS Gothic" w:hAnsi="Calibri Light" w:cs="Times New Roman"/>
      <w:color w:val="1F4D78"/>
    </w:rPr>
  </w:style>
  <w:style w:type="character" w:customStyle="1" w:styleId="Heading6Char1">
    <w:name w:val="Heading 6 Char1"/>
    <w:basedOn w:val="DefaultParagraphFont"/>
    <w:uiPriority w:val="9"/>
    <w:semiHidden/>
    <w:rsid w:val="00974CD5"/>
    <w:rPr>
      <w:rFonts w:ascii="Calibri Light" w:eastAsia="MS Gothic" w:hAnsi="Calibri Light" w:cs="Times New Roman"/>
      <w:i/>
      <w:iCs/>
      <w:color w:val="1F4D78"/>
    </w:rPr>
  </w:style>
  <w:style w:type="character" w:customStyle="1" w:styleId="Heading7Char1">
    <w:name w:val="Heading 7 Char1"/>
    <w:basedOn w:val="DefaultParagraphFont"/>
    <w:uiPriority w:val="9"/>
    <w:semiHidden/>
    <w:rsid w:val="00974CD5"/>
    <w:rPr>
      <w:rFonts w:ascii="Calibri Light" w:eastAsia="MS Gothic" w:hAnsi="Calibri Light" w:cs="Times New Roman"/>
      <w:i/>
      <w:iCs/>
      <w:color w:val="404040"/>
    </w:rPr>
  </w:style>
  <w:style w:type="character" w:customStyle="1" w:styleId="Heading8Char1">
    <w:name w:val="Heading 8 Char1"/>
    <w:basedOn w:val="DefaultParagraphFont"/>
    <w:uiPriority w:val="9"/>
    <w:semiHidden/>
    <w:rsid w:val="00974CD5"/>
    <w:rPr>
      <w:rFonts w:ascii="Calibri Light" w:eastAsia="MS Gothic" w:hAnsi="Calibri Light" w:cs="Times New Roman"/>
      <w:color w:val="404040"/>
      <w:sz w:val="20"/>
      <w:szCs w:val="20"/>
    </w:rPr>
  </w:style>
  <w:style w:type="character" w:customStyle="1" w:styleId="Heading9Char1">
    <w:name w:val="Heading 9 Char1"/>
    <w:basedOn w:val="DefaultParagraphFont"/>
    <w:uiPriority w:val="9"/>
    <w:semiHidden/>
    <w:rsid w:val="00974CD5"/>
    <w:rPr>
      <w:rFonts w:ascii="Calibri Light" w:eastAsia="MS Gothic" w:hAnsi="Calibri Light" w:cs="Times New Roman"/>
      <w:i/>
      <w:iCs/>
      <w:color w:val="404040"/>
      <w:sz w:val="20"/>
      <w:szCs w:val="20"/>
    </w:rPr>
  </w:style>
  <w:style w:type="character" w:styleId="Hyperlink">
    <w:name w:val="Hyperlink"/>
    <w:rsid w:val="00B53580"/>
    <w:rPr>
      <w:color w:val="0000FF"/>
      <w:u w:val="single"/>
    </w:rPr>
  </w:style>
  <w:style w:type="character" w:styleId="FollowedHyperlink">
    <w:name w:val="FollowedHyperlink"/>
    <w:basedOn w:val="DefaultParagraphFont"/>
    <w:uiPriority w:val="99"/>
    <w:semiHidden/>
    <w:unhideWhenUsed/>
    <w:rsid w:val="00EA7C8A"/>
    <w:rPr>
      <w:color w:val="954F72"/>
      <w:u w:val="single"/>
    </w:rPr>
  </w:style>
  <w:style w:type="paragraph" w:styleId="BodyText0">
    <w:name w:val="Body Text"/>
    <w:basedOn w:val="Normal"/>
    <w:link w:val="BodyTextChar2"/>
    <w:rsid w:val="004B3765"/>
    <w:pPr>
      <w:suppressAutoHyphens w:val="0"/>
      <w:spacing w:after="200" w:line="276" w:lineRule="auto"/>
    </w:pPr>
    <w:rPr>
      <w:rFonts w:ascii="Times New Roman" w:eastAsia="Times New Roman" w:hAnsi="Times New Roman"/>
      <w:sz w:val="28"/>
      <w:szCs w:val="24"/>
      <w:lang w:eastAsia="zh-CN"/>
    </w:rPr>
  </w:style>
  <w:style w:type="character" w:customStyle="1" w:styleId="BodyTextChar2">
    <w:name w:val="Body Text Char2"/>
    <w:basedOn w:val="DefaultParagraphFont"/>
    <w:link w:val="BodyText0"/>
    <w:rsid w:val="004B3765"/>
    <w:rPr>
      <w:rFonts w:ascii="Times New Roman" w:eastAsia="Times New Roman" w:hAnsi="Times New Roman" w:cs="Times New Roman"/>
      <w:sz w:val="28"/>
      <w:szCs w:val="24"/>
      <w:lang w:eastAsia="zh-CN"/>
    </w:rPr>
  </w:style>
  <w:style w:type="paragraph" w:customStyle="1" w:styleId="ListParagraph1">
    <w:name w:val="List Paragraph1"/>
    <w:basedOn w:val="Normal"/>
    <w:uiPriority w:val="34"/>
    <w:qFormat/>
    <w:rsid w:val="0022101F"/>
    <w:pPr>
      <w:suppressAutoHyphens w:val="0"/>
      <w:spacing w:after="200" w:line="276" w:lineRule="auto"/>
      <w:ind w:left="720"/>
      <w:contextualSpacing/>
    </w:pPr>
    <w:rPr>
      <w:rFonts w:ascii="Times New Roman" w:eastAsia="Times New Roman" w:hAnsi="Times New Roman"/>
      <w:sz w:val="24"/>
      <w:szCs w:val="24"/>
      <w:lang w:eastAsia="zh-CN"/>
    </w:rPr>
  </w:style>
  <w:style w:type="paragraph" w:styleId="HTMLPreformatted">
    <w:name w:val="HTML Preformatted"/>
    <w:basedOn w:val="Normal"/>
    <w:link w:val="HTMLPreformattedChar"/>
    <w:uiPriority w:val="99"/>
    <w:unhideWhenUsed/>
    <w:rsid w:val="00714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PreformattedChar">
    <w:name w:val="HTML Preformatted Char"/>
    <w:basedOn w:val="DefaultParagraphFont"/>
    <w:link w:val="HTMLPreformatted"/>
    <w:uiPriority w:val="99"/>
    <w:rsid w:val="0071401D"/>
    <w:rPr>
      <w:rFonts w:ascii="Courier New" w:eastAsia="Times New Roman" w:hAnsi="Courier New" w:cs="Times New Roman"/>
      <w:sz w:val="20"/>
      <w:szCs w:val="20"/>
    </w:rPr>
  </w:style>
  <w:style w:type="character" w:customStyle="1" w:styleId="InternetLink">
    <w:name w:val="Internet Link"/>
    <w:rsid w:val="005B6B64"/>
    <w:rPr>
      <w:color w:val="0000FF"/>
      <w:u w:val="single"/>
      <w:lang w:val="en-US" w:eastAsia="en-US" w:bidi="en-US"/>
    </w:rPr>
  </w:style>
  <w:style w:type="character" w:customStyle="1" w:styleId="WW8Num1z0">
    <w:name w:val="WW8Num1z0"/>
    <w:rsid w:val="003B2E11"/>
    <w:rPr>
      <w:rFonts w:ascii="Symbol" w:hAnsi="Symbol" w:cs="Symbol"/>
    </w:rPr>
  </w:style>
  <w:style w:type="character" w:customStyle="1" w:styleId="WW8Num2z0">
    <w:name w:val="WW8Num2z0"/>
    <w:rsid w:val="003B2E11"/>
    <w:rPr>
      <w:b/>
    </w:rPr>
  </w:style>
  <w:style w:type="character" w:customStyle="1" w:styleId="WW8Num3z0">
    <w:name w:val="WW8Num3z0"/>
    <w:rsid w:val="003B2E11"/>
    <w:rPr>
      <w:rFonts w:ascii="Symbol" w:hAnsi="Symbol" w:cs="Symbol"/>
    </w:rPr>
  </w:style>
  <w:style w:type="character" w:customStyle="1" w:styleId="WW8Num4z0">
    <w:name w:val="WW8Num4z0"/>
    <w:rsid w:val="003B2E11"/>
    <w:rPr>
      <w:rFonts w:ascii="Symbol" w:hAnsi="Symbol" w:cs="Symbol"/>
    </w:rPr>
  </w:style>
  <w:style w:type="character" w:customStyle="1" w:styleId="WW8Num6z0">
    <w:name w:val="WW8Num6z0"/>
    <w:rsid w:val="003B2E11"/>
    <w:rPr>
      <w:rFonts w:ascii="Symbol" w:hAnsi="Symbol" w:cs="Symbol"/>
    </w:rPr>
  </w:style>
  <w:style w:type="character" w:customStyle="1" w:styleId="WW8Num6z1">
    <w:name w:val="WW8Num6z1"/>
    <w:rsid w:val="003B2E11"/>
    <w:rPr>
      <w:rFonts w:ascii="Courier New" w:hAnsi="Courier New" w:cs="Courier New"/>
    </w:rPr>
  </w:style>
  <w:style w:type="character" w:customStyle="1" w:styleId="WW8Num7z0">
    <w:name w:val="WW8Num7z0"/>
    <w:rsid w:val="003B2E11"/>
    <w:rPr>
      <w:rFonts w:ascii="Symbol" w:hAnsi="Symbol" w:cs="Symbol"/>
    </w:rPr>
  </w:style>
  <w:style w:type="character" w:customStyle="1" w:styleId="WW8Num7z1">
    <w:name w:val="WW8Num7z1"/>
    <w:rsid w:val="003B2E11"/>
    <w:rPr>
      <w:rFonts w:ascii="OpenSymbol" w:hAnsi="OpenSymbol" w:cs="OpenSymbol"/>
    </w:rPr>
  </w:style>
  <w:style w:type="character" w:customStyle="1" w:styleId="WW8Num8z0">
    <w:name w:val="WW8Num8z0"/>
    <w:rsid w:val="003B2E11"/>
    <w:rPr>
      <w:b/>
    </w:rPr>
  </w:style>
  <w:style w:type="character" w:customStyle="1" w:styleId="WW8Num8z1">
    <w:name w:val="WW8Num8z1"/>
    <w:rsid w:val="003B2E11"/>
    <w:rPr>
      <w:rFonts w:ascii="OpenSymbol" w:hAnsi="OpenSymbol" w:cs="OpenSymbol"/>
    </w:rPr>
  </w:style>
  <w:style w:type="character" w:customStyle="1" w:styleId="WW8Num9z0">
    <w:name w:val="WW8Num9z0"/>
    <w:rsid w:val="003B2E11"/>
    <w:rPr>
      <w:rFonts w:ascii="Symbol" w:hAnsi="Symbol" w:cs="Symbol"/>
    </w:rPr>
  </w:style>
  <w:style w:type="character" w:customStyle="1" w:styleId="WW8Num10z0">
    <w:name w:val="WW8Num10z0"/>
    <w:rsid w:val="003B2E11"/>
    <w:rPr>
      <w:rFonts w:ascii="Symbol" w:hAnsi="Symbol" w:cs="Symbol"/>
    </w:rPr>
  </w:style>
  <w:style w:type="character" w:customStyle="1" w:styleId="WW8Num11z0">
    <w:name w:val="WW8Num11z0"/>
    <w:rsid w:val="003B2E11"/>
    <w:rPr>
      <w:rFonts w:ascii="Times New Roman" w:hAnsi="Times New Roman" w:cs="Times New Roman"/>
      <w:b/>
    </w:rPr>
  </w:style>
  <w:style w:type="character" w:customStyle="1" w:styleId="Absatz-Standardschriftart">
    <w:name w:val="Absatz-Standardschriftart"/>
    <w:rsid w:val="003B2E11"/>
  </w:style>
  <w:style w:type="character" w:customStyle="1" w:styleId="WW8Num5z0">
    <w:name w:val="WW8Num5z0"/>
    <w:rsid w:val="003B2E11"/>
    <w:rPr>
      <w:b/>
    </w:rPr>
  </w:style>
  <w:style w:type="character" w:customStyle="1" w:styleId="WW8Num12z0">
    <w:name w:val="WW8Num12z0"/>
    <w:rsid w:val="003B2E11"/>
    <w:rPr>
      <w:rFonts w:ascii="Symbol" w:hAnsi="Symbol" w:cs="Symbol"/>
    </w:rPr>
  </w:style>
  <w:style w:type="character" w:customStyle="1" w:styleId="WW8Num12z1">
    <w:name w:val="WW8Num12z1"/>
    <w:rsid w:val="003B2E11"/>
    <w:rPr>
      <w:rFonts w:ascii="OpenSymbol" w:hAnsi="OpenSymbol" w:cs="OpenSymbol"/>
    </w:rPr>
  </w:style>
  <w:style w:type="character" w:customStyle="1" w:styleId="WW8Num13z0">
    <w:name w:val="WW8Num13z0"/>
    <w:rsid w:val="003B2E11"/>
    <w:rPr>
      <w:rFonts w:ascii="Symbol" w:hAnsi="Symbol" w:cs="Symbol"/>
    </w:rPr>
  </w:style>
  <w:style w:type="character" w:customStyle="1" w:styleId="WW8Num13z1">
    <w:name w:val="WW8Num13z1"/>
    <w:rsid w:val="003B2E11"/>
    <w:rPr>
      <w:rFonts w:ascii="OpenSymbol" w:hAnsi="OpenSymbol" w:cs="OpenSymbol"/>
    </w:rPr>
  </w:style>
  <w:style w:type="character" w:customStyle="1" w:styleId="WW8Num14z0">
    <w:name w:val="WW8Num14z0"/>
    <w:rsid w:val="003B2E11"/>
    <w:rPr>
      <w:rFonts w:ascii="Symbol" w:hAnsi="Symbol" w:cs="Symbol"/>
    </w:rPr>
  </w:style>
  <w:style w:type="character" w:customStyle="1" w:styleId="WW8Num14z1">
    <w:name w:val="WW8Num14z1"/>
    <w:rsid w:val="003B2E11"/>
    <w:rPr>
      <w:rFonts w:ascii="OpenSymbol" w:hAnsi="OpenSymbol" w:cs="OpenSymbol"/>
    </w:rPr>
  </w:style>
  <w:style w:type="character" w:customStyle="1" w:styleId="WW8Num15z0">
    <w:name w:val="WW8Num15z0"/>
    <w:rsid w:val="003B2E11"/>
    <w:rPr>
      <w:rFonts w:ascii="Symbol" w:hAnsi="Symbol" w:cs="OpenSymbol"/>
    </w:rPr>
  </w:style>
  <w:style w:type="character" w:customStyle="1" w:styleId="WW8Num15z1">
    <w:name w:val="WW8Num15z1"/>
    <w:rsid w:val="003B2E11"/>
    <w:rPr>
      <w:rFonts w:ascii="OpenSymbol" w:hAnsi="OpenSymbol" w:cs="OpenSymbol"/>
    </w:rPr>
  </w:style>
  <w:style w:type="character" w:customStyle="1" w:styleId="WW8Num16z0">
    <w:name w:val="WW8Num16z0"/>
    <w:rsid w:val="003B2E11"/>
    <w:rPr>
      <w:rFonts w:ascii="Times New Roman" w:eastAsia="Times New Roman" w:hAnsi="Times New Roman" w:cs="Times New Roman"/>
    </w:rPr>
  </w:style>
  <w:style w:type="character" w:customStyle="1" w:styleId="WW8Num16z1">
    <w:name w:val="WW8Num16z1"/>
    <w:rsid w:val="003B2E11"/>
    <w:rPr>
      <w:rFonts w:ascii="OpenSymbol" w:hAnsi="OpenSymbol" w:cs="OpenSymbol"/>
    </w:rPr>
  </w:style>
  <w:style w:type="character" w:customStyle="1" w:styleId="WW8Num17z0">
    <w:name w:val="WW8Num17z0"/>
    <w:rsid w:val="003B2E11"/>
    <w:rPr>
      <w:rFonts w:ascii="Symbol" w:hAnsi="Symbol" w:cs="Symbol"/>
    </w:rPr>
  </w:style>
  <w:style w:type="character" w:customStyle="1" w:styleId="WW8Num18z0">
    <w:name w:val="WW8Num18z0"/>
    <w:rsid w:val="003B2E11"/>
    <w:rPr>
      <w:b/>
    </w:rPr>
  </w:style>
  <w:style w:type="character" w:customStyle="1" w:styleId="WW8Num19z0">
    <w:name w:val="WW8Num19z0"/>
    <w:rsid w:val="003B2E11"/>
    <w:rPr>
      <w:rFonts w:ascii="Symbol" w:hAnsi="Symbol" w:cs="Times New Roman"/>
    </w:rPr>
  </w:style>
  <w:style w:type="character" w:customStyle="1" w:styleId="WW-Absatz-Standardschriftart">
    <w:name w:val="WW-Absatz-Standardschriftart"/>
    <w:rsid w:val="003B2E11"/>
  </w:style>
  <w:style w:type="character" w:customStyle="1" w:styleId="WW8Num17z1">
    <w:name w:val="WW8Num17z1"/>
    <w:rsid w:val="003B2E11"/>
    <w:rPr>
      <w:rFonts w:ascii="OpenSymbol" w:hAnsi="OpenSymbol" w:cs="OpenSymbol"/>
    </w:rPr>
  </w:style>
  <w:style w:type="character" w:customStyle="1" w:styleId="WW8Num20z0">
    <w:name w:val="WW8Num20z0"/>
    <w:rsid w:val="003B2E11"/>
    <w:rPr>
      <w:rFonts w:ascii="Symbol" w:hAnsi="Symbol" w:cs="Symbol"/>
    </w:rPr>
  </w:style>
  <w:style w:type="character" w:customStyle="1" w:styleId="WW-Absatz-Standardschriftart1">
    <w:name w:val="WW-Absatz-Standardschriftart1"/>
    <w:rsid w:val="003B2E11"/>
  </w:style>
  <w:style w:type="character" w:customStyle="1" w:styleId="Simboluridenumerotare">
    <w:name w:val="Simboluri de numerotare"/>
    <w:rsid w:val="003B2E11"/>
  </w:style>
  <w:style w:type="character" w:customStyle="1" w:styleId="Caracterelenoteidesubsol">
    <w:name w:val="Caracterele notei de subsol"/>
    <w:rsid w:val="003B2E11"/>
    <w:rPr>
      <w:vertAlign w:val="superscript"/>
    </w:rPr>
  </w:style>
  <w:style w:type="character" w:customStyle="1" w:styleId="Buline">
    <w:name w:val="Buline"/>
    <w:rsid w:val="003B2E11"/>
    <w:rPr>
      <w:rFonts w:ascii="OpenSymbol" w:eastAsia="OpenSymbol" w:hAnsi="OpenSymbol" w:cs="OpenSymbol"/>
    </w:rPr>
  </w:style>
  <w:style w:type="character" w:customStyle="1" w:styleId="WW8Num21z0">
    <w:name w:val="WW8Num21z0"/>
    <w:rsid w:val="003B2E11"/>
    <w:rPr>
      <w:rFonts w:ascii="Symbol" w:hAnsi="Symbol" w:cs="Symbol"/>
    </w:rPr>
  </w:style>
  <w:style w:type="character" w:customStyle="1" w:styleId="WW8Num25z0">
    <w:name w:val="WW8Num25z0"/>
    <w:rsid w:val="003B2E11"/>
    <w:rPr>
      <w:rFonts w:cs="Times New Roman"/>
    </w:rPr>
  </w:style>
  <w:style w:type="character" w:customStyle="1" w:styleId="WW8Num24z0">
    <w:name w:val="WW8Num24z0"/>
    <w:rsid w:val="003B2E11"/>
    <w:rPr>
      <w:rFonts w:ascii="Symbol" w:hAnsi="Symbol" w:cs="Symbol"/>
    </w:rPr>
  </w:style>
  <w:style w:type="character" w:customStyle="1" w:styleId="WW8Num22z0">
    <w:name w:val="WW8Num22z0"/>
    <w:rsid w:val="003B2E11"/>
    <w:rPr>
      <w:rFonts w:ascii="Symbol" w:hAnsi="Symbol" w:cs="Symbol"/>
    </w:rPr>
  </w:style>
  <w:style w:type="character" w:styleId="FootnoteReference">
    <w:name w:val="footnote reference"/>
    <w:uiPriority w:val="99"/>
    <w:rsid w:val="003B2E11"/>
    <w:rPr>
      <w:vertAlign w:val="superscript"/>
    </w:rPr>
  </w:style>
  <w:style w:type="character" w:customStyle="1" w:styleId="Caracterelenotelordefinal">
    <w:name w:val="Caracterele notelor de final"/>
    <w:rsid w:val="003B2E11"/>
    <w:rPr>
      <w:vertAlign w:val="superscript"/>
    </w:rPr>
  </w:style>
  <w:style w:type="character" w:customStyle="1" w:styleId="WW-Caracterelenotelordefinal">
    <w:name w:val="WW-Caracterele notelor de final"/>
    <w:rsid w:val="003B2E11"/>
  </w:style>
  <w:style w:type="character" w:customStyle="1" w:styleId="WW8Num5z1">
    <w:name w:val="WW8Num5z1"/>
    <w:rsid w:val="003B2E11"/>
    <w:rPr>
      <w:rFonts w:ascii="Courier New" w:hAnsi="Courier New" w:cs="Courier New"/>
    </w:rPr>
  </w:style>
  <w:style w:type="character" w:customStyle="1" w:styleId="WW8Num20z1">
    <w:name w:val="WW8Num20z1"/>
    <w:rsid w:val="003B2E11"/>
    <w:rPr>
      <w:rFonts w:cs="Times New Roman"/>
    </w:rPr>
  </w:style>
  <w:style w:type="character" w:customStyle="1" w:styleId="WW8Num27z0">
    <w:name w:val="WW8Num27z0"/>
    <w:rsid w:val="003B2E11"/>
    <w:rPr>
      <w:rFonts w:ascii="Symbol" w:hAnsi="Symbol" w:cs="Symbol"/>
    </w:rPr>
  </w:style>
  <w:style w:type="character" w:styleId="EndnoteReference">
    <w:name w:val="endnote reference"/>
    <w:rsid w:val="003B2E11"/>
    <w:rPr>
      <w:vertAlign w:val="superscript"/>
    </w:rPr>
  </w:style>
  <w:style w:type="paragraph" w:styleId="List">
    <w:name w:val="List"/>
    <w:basedOn w:val="BodyText0"/>
    <w:rsid w:val="003B2E11"/>
    <w:pPr>
      <w:widowControl w:val="0"/>
      <w:suppressAutoHyphens/>
      <w:spacing w:after="120" w:line="240" w:lineRule="auto"/>
    </w:pPr>
    <w:rPr>
      <w:rFonts w:eastAsia="Lucida Sans Unicode" w:cs="Mangal"/>
      <w:kern w:val="1"/>
      <w:sz w:val="24"/>
      <w:lang w:val="ro-RO" w:bidi="hi-IN"/>
    </w:rPr>
  </w:style>
  <w:style w:type="paragraph" w:styleId="Caption">
    <w:name w:val="caption"/>
    <w:basedOn w:val="Normal"/>
    <w:qFormat/>
    <w:rsid w:val="003B2E11"/>
    <w:pPr>
      <w:widowControl w:val="0"/>
      <w:suppressLineNumbers/>
      <w:spacing w:before="120" w:line="240" w:lineRule="auto"/>
    </w:pPr>
    <w:rPr>
      <w:rFonts w:ascii="Times New Roman" w:eastAsia="Lucida Sans Unicode" w:hAnsi="Times New Roman" w:cs="Mangal"/>
      <w:i/>
      <w:iCs/>
      <w:kern w:val="1"/>
      <w:sz w:val="24"/>
      <w:szCs w:val="24"/>
      <w:lang w:val="ro-RO" w:eastAsia="zh-CN" w:bidi="hi-IN"/>
    </w:rPr>
  </w:style>
  <w:style w:type="paragraph" w:customStyle="1" w:styleId="WW-Titlu">
    <w:name w:val="WW-Titlu"/>
    <w:basedOn w:val="Titlu1"/>
    <w:next w:val="Subtitle"/>
    <w:rsid w:val="003B2E11"/>
    <w:pPr>
      <w:keepNext/>
      <w:widowControl w:val="0"/>
      <w:spacing w:before="240" w:after="120"/>
      <w:contextualSpacing w:val="0"/>
      <w:jc w:val="left"/>
    </w:pPr>
    <w:rPr>
      <w:rFonts w:eastAsia="Lucida Sans Unicode" w:cs="Mangal"/>
      <w:caps w:val="0"/>
      <w:kern w:val="1"/>
      <w:sz w:val="28"/>
      <w:szCs w:val="28"/>
      <w:lang w:val="ro-RO" w:eastAsia="zh-CN" w:bidi="hi-IN"/>
    </w:rPr>
  </w:style>
  <w:style w:type="paragraph" w:styleId="Subtitle">
    <w:name w:val="Subtitle"/>
    <w:basedOn w:val="Titlu1"/>
    <w:next w:val="BodyText0"/>
    <w:link w:val="SubtitleChar1"/>
    <w:qFormat/>
    <w:rsid w:val="003B2E11"/>
    <w:pPr>
      <w:keepNext/>
      <w:widowControl w:val="0"/>
      <w:spacing w:before="240" w:after="120"/>
      <w:contextualSpacing w:val="0"/>
    </w:pPr>
    <w:rPr>
      <w:rFonts w:eastAsia="Lucida Sans Unicode" w:cs="Mangal"/>
      <w:i/>
      <w:iCs/>
      <w:caps w:val="0"/>
      <w:kern w:val="1"/>
      <w:sz w:val="28"/>
      <w:szCs w:val="28"/>
      <w:lang w:val="ro-RO" w:eastAsia="zh-CN" w:bidi="hi-IN"/>
    </w:rPr>
  </w:style>
  <w:style w:type="character" w:customStyle="1" w:styleId="SubtitleChar1">
    <w:name w:val="Subtitle Char1"/>
    <w:basedOn w:val="DefaultParagraphFont"/>
    <w:link w:val="Subtitle"/>
    <w:rsid w:val="003B2E11"/>
    <w:rPr>
      <w:rFonts w:ascii="Arial" w:eastAsia="Lucida Sans Unicode" w:hAnsi="Arial" w:cs="Mangal"/>
      <w:i/>
      <w:iCs/>
      <w:kern w:val="1"/>
      <w:sz w:val="28"/>
      <w:szCs w:val="28"/>
      <w:lang w:val="ro-RO" w:eastAsia="zh-CN" w:bidi="hi-IN"/>
    </w:rPr>
  </w:style>
  <w:style w:type="paragraph" w:styleId="FootnoteText">
    <w:name w:val="footnote text"/>
    <w:basedOn w:val="Normal"/>
    <w:link w:val="FootnoteTextChar"/>
    <w:uiPriority w:val="99"/>
    <w:rsid w:val="003B2E11"/>
    <w:pPr>
      <w:widowControl w:val="0"/>
      <w:suppressLineNumbers/>
      <w:spacing w:after="0" w:line="240" w:lineRule="auto"/>
      <w:ind w:left="339" w:hanging="339"/>
    </w:pPr>
    <w:rPr>
      <w:rFonts w:ascii="Times New Roman" w:eastAsia="Lucida Sans Unicode" w:hAnsi="Times New Roman" w:cs="Mangal"/>
      <w:kern w:val="1"/>
      <w:sz w:val="20"/>
      <w:szCs w:val="20"/>
      <w:lang w:val="ro-RO" w:eastAsia="zh-CN" w:bidi="hi-IN"/>
    </w:rPr>
  </w:style>
  <w:style w:type="character" w:customStyle="1" w:styleId="FootnoteTextChar">
    <w:name w:val="Footnote Text Char"/>
    <w:basedOn w:val="DefaultParagraphFont"/>
    <w:link w:val="FootnoteText"/>
    <w:uiPriority w:val="99"/>
    <w:rsid w:val="003B2E11"/>
    <w:rPr>
      <w:rFonts w:ascii="Times New Roman" w:eastAsia="Lucida Sans Unicode" w:hAnsi="Times New Roman" w:cs="Mangal"/>
      <w:kern w:val="1"/>
      <w:sz w:val="20"/>
      <w:szCs w:val="20"/>
      <w:lang w:val="ro-RO" w:eastAsia="zh-CN" w:bidi="hi-IN"/>
    </w:rPr>
  </w:style>
  <w:style w:type="paragraph" w:customStyle="1" w:styleId="WW-Default">
    <w:name w:val="WW-Default"/>
    <w:rsid w:val="003B2E11"/>
    <w:pPr>
      <w:suppressAutoHyphens/>
      <w:autoSpaceDE w:val="0"/>
    </w:pPr>
    <w:rPr>
      <w:rFonts w:ascii="Times New Roman" w:eastAsia="Times New Roman" w:hAnsi="Times New Roman"/>
      <w:color w:val="000000"/>
      <w:kern w:val="1"/>
      <w:sz w:val="24"/>
      <w:szCs w:val="24"/>
      <w:lang w:eastAsia="zh-CN"/>
    </w:rPr>
  </w:style>
  <w:style w:type="paragraph" w:customStyle="1" w:styleId="Coninuttabel">
    <w:name w:val="Conținut tabel"/>
    <w:basedOn w:val="Normal"/>
    <w:rsid w:val="003B2E11"/>
    <w:pPr>
      <w:widowControl w:val="0"/>
      <w:suppressLineNumbers/>
      <w:spacing w:after="0" w:line="240" w:lineRule="auto"/>
    </w:pPr>
    <w:rPr>
      <w:rFonts w:ascii="Times New Roman" w:eastAsia="Lucida Sans Unicode" w:hAnsi="Times New Roman" w:cs="Mangal"/>
      <w:kern w:val="1"/>
      <w:sz w:val="24"/>
      <w:szCs w:val="24"/>
      <w:lang w:val="ro-RO" w:eastAsia="zh-CN" w:bidi="hi-IN"/>
    </w:rPr>
  </w:style>
  <w:style w:type="paragraph" w:customStyle="1" w:styleId="Titludetabel">
    <w:name w:val="Titlu de tabel"/>
    <w:basedOn w:val="Coninuttabel"/>
    <w:rsid w:val="003B2E11"/>
    <w:pPr>
      <w:jc w:val="center"/>
    </w:pPr>
    <w:rPr>
      <w:b/>
      <w:bCs/>
    </w:rPr>
  </w:style>
  <w:style w:type="paragraph" w:styleId="BodyTextIndent">
    <w:name w:val="Body Text Indent"/>
    <w:basedOn w:val="Normal"/>
    <w:link w:val="BodyTextIndentChar"/>
    <w:uiPriority w:val="99"/>
    <w:semiHidden/>
    <w:unhideWhenUsed/>
    <w:rsid w:val="00593E63"/>
    <w:pPr>
      <w:ind w:left="283"/>
    </w:pPr>
  </w:style>
  <w:style w:type="character" w:customStyle="1" w:styleId="BodyTextIndentChar">
    <w:name w:val="Body Text Indent Char"/>
    <w:basedOn w:val="DefaultParagraphFont"/>
    <w:link w:val="BodyTextIndent"/>
    <w:uiPriority w:val="99"/>
    <w:semiHidden/>
    <w:rsid w:val="00593E63"/>
    <w:rPr>
      <w:rFonts w:ascii="Arial" w:hAnsi="Arial"/>
    </w:rPr>
  </w:style>
  <w:style w:type="paragraph" w:styleId="BodyTextIndent2">
    <w:name w:val="Body Text Indent 2"/>
    <w:basedOn w:val="Normal"/>
    <w:link w:val="BodyTextIndent2Char"/>
    <w:uiPriority w:val="99"/>
    <w:semiHidden/>
    <w:unhideWhenUsed/>
    <w:rsid w:val="00593E63"/>
    <w:pPr>
      <w:spacing w:line="480" w:lineRule="auto"/>
      <w:ind w:left="283"/>
    </w:pPr>
  </w:style>
  <w:style w:type="character" w:customStyle="1" w:styleId="BodyTextIndent2Char">
    <w:name w:val="Body Text Indent 2 Char"/>
    <w:basedOn w:val="DefaultParagraphFont"/>
    <w:link w:val="BodyTextIndent2"/>
    <w:uiPriority w:val="99"/>
    <w:semiHidden/>
    <w:rsid w:val="00593E63"/>
    <w:rPr>
      <w:rFonts w:ascii="Arial" w:hAnsi="Arial"/>
    </w:rPr>
  </w:style>
  <w:style w:type="paragraph" w:customStyle="1" w:styleId="Default">
    <w:name w:val="Default"/>
    <w:rsid w:val="00593E63"/>
    <w:pPr>
      <w:autoSpaceDE w:val="0"/>
      <w:autoSpaceDN w:val="0"/>
      <w:adjustRightInd w:val="0"/>
    </w:pPr>
    <w:rPr>
      <w:rFonts w:ascii="Arial" w:eastAsia="Times New Roman" w:hAnsi="Arial" w:cs="Arial"/>
      <w:color w:val="000000"/>
      <w:sz w:val="24"/>
      <w:szCs w:val="24"/>
      <w:lang w:val="ro-RO" w:eastAsia="ro-RO"/>
    </w:rPr>
  </w:style>
  <w:style w:type="paragraph" w:customStyle="1" w:styleId="TableContents">
    <w:name w:val="Table Contents"/>
    <w:basedOn w:val="Normal"/>
    <w:rsid w:val="00196C96"/>
    <w:pPr>
      <w:suppressLineNumbers/>
      <w:spacing w:after="0" w:line="240" w:lineRule="auto"/>
    </w:pPr>
    <w:rPr>
      <w:rFonts w:ascii="Times New Roman" w:eastAsia="Times New Roman" w:hAnsi="Times New Roman"/>
      <w:kern w:val="1"/>
      <w:sz w:val="24"/>
      <w:szCs w:val="24"/>
      <w:lang w:val="ro-RO" w:eastAsia="ar-SA"/>
    </w:rPr>
  </w:style>
  <w:style w:type="paragraph" w:styleId="BodyTextIndent3">
    <w:name w:val="Body Text Indent 3"/>
    <w:basedOn w:val="Normal"/>
    <w:link w:val="BodyTextIndent3Char"/>
    <w:uiPriority w:val="99"/>
    <w:semiHidden/>
    <w:unhideWhenUsed/>
    <w:qFormat/>
    <w:rsid w:val="00135488"/>
    <w:pPr>
      <w:ind w:left="283"/>
    </w:pPr>
    <w:rPr>
      <w:sz w:val="16"/>
      <w:szCs w:val="16"/>
    </w:rPr>
  </w:style>
  <w:style w:type="character" w:customStyle="1" w:styleId="BodyTextIndent3Char">
    <w:name w:val="Body Text Indent 3 Char"/>
    <w:basedOn w:val="DefaultParagraphFont"/>
    <w:link w:val="BodyTextIndent3"/>
    <w:uiPriority w:val="99"/>
    <w:semiHidden/>
    <w:qFormat/>
    <w:rsid w:val="00135488"/>
    <w:rPr>
      <w:rFonts w:ascii="Arial" w:hAnsi="Arial"/>
      <w:sz w:val="16"/>
      <w:szCs w:val="16"/>
    </w:rPr>
  </w:style>
  <w:style w:type="character" w:styleId="CommentReference">
    <w:name w:val="annotation reference"/>
    <w:basedOn w:val="DefaultParagraphFont"/>
    <w:uiPriority w:val="99"/>
    <w:semiHidden/>
    <w:unhideWhenUsed/>
    <w:rsid w:val="0044047D"/>
    <w:rPr>
      <w:sz w:val="18"/>
      <w:szCs w:val="18"/>
    </w:rPr>
  </w:style>
  <w:style w:type="paragraph" w:styleId="CommentText">
    <w:name w:val="annotation text"/>
    <w:basedOn w:val="Normal"/>
    <w:link w:val="CommentTextChar"/>
    <w:uiPriority w:val="99"/>
    <w:semiHidden/>
    <w:unhideWhenUsed/>
    <w:rsid w:val="0044047D"/>
    <w:pPr>
      <w:spacing w:line="240" w:lineRule="auto"/>
    </w:pPr>
    <w:rPr>
      <w:sz w:val="24"/>
      <w:szCs w:val="24"/>
    </w:rPr>
  </w:style>
  <w:style w:type="character" w:customStyle="1" w:styleId="CommentTextChar">
    <w:name w:val="Comment Text Char"/>
    <w:basedOn w:val="DefaultParagraphFont"/>
    <w:link w:val="CommentText"/>
    <w:uiPriority w:val="99"/>
    <w:semiHidden/>
    <w:rsid w:val="0044047D"/>
    <w:rPr>
      <w:rFonts w:ascii="Arial" w:hAnsi="Arial"/>
      <w:sz w:val="24"/>
      <w:szCs w:val="24"/>
    </w:rPr>
  </w:style>
  <w:style w:type="paragraph" w:styleId="CommentSubject">
    <w:name w:val="annotation subject"/>
    <w:basedOn w:val="CommentText"/>
    <w:next w:val="CommentText"/>
    <w:link w:val="CommentSubjectChar"/>
    <w:uiPriority w:val="99"/>
    <w:semiHidden/>
    <w:unhideWhenUsed/>
    <w:rsid w:val="0044047D"/>
    <w:rPr>
      <w:b/>
      <w:bCs/>
      <w:sz w:val="20"/>
      <w:szCs w:val="20"/>
    </w:rPr>
  </w:style>
  <w:style w:type="character" w:customStyle="1" w:styleId="CommentSubjectChar">
    <w:name w:val="Comment Subject Char"/>
    <w:basedOn w:val="CommentTextChar"/>
    <w:link w:val="CommentSubject"/>
    <w:uiPriority w:val="99"/>
    <w:semiHidden/>
    <w:rsid w:val="0044047D"/>
    <w:rPr>
      <w:rFonts w:ascii="Arial" w:hAnsi="Arial"/>
      <w:b/>
      <w:bCs/>
      <w:sz w:val="20"/>
      <w:szCs w:val="20"/>
    </w:rPr>
  </w:style>
  <w:style w:type="character" w:styleId="Emphasis">
    <w:name w:val="Emphasis"/>
    <w:uiPriority w:val="20"/>
    <w:qFormat/>
    <w:rsid w:val="00091EF4"/>
    <w:rPr>
      <w:i/>
      <w:iCs/>
    </w:rPr>
  </w:style>
  <w:style w:type="character" w:customStyle="1" w:styleId="Heading2Char2">
    <w:name w:val="Heading 2 Char2"/>
    <w:basedOn w:val="DefaultParagraphFont"/>
    <w:link w:val="Heading2"/>
    <w:rsid w:val="007506F8"/>
    <w:rPr>
      <w:rFonts w:ascii="Arial" w:eastAsia="MS Gothic" w:hAnsi="Arial"/>
      <w:b/>
      <w:sz w:val="24"/>
      <w:szCs w:val="26"/>
    </w:rPr>
  </w:style>
  <w:style w:type="character" w:customStyle="1" w:styleId="Heading8Char2">
    <w:name w:val="Heading 8 Char2"/>
    <w:basedOn w:val="DefaultParagraphFont"/>
    <w:link w:val="Heading8"/>
    <w:uiPriority w:val="9"/>
    <w:semiHidden/>
    <w:rsid w:val="00D73368"/>
    <w:rPr>
      <w:rFonts w:ascii="Calibri Light" w:eastAsia="MS Gothic" w:hAnsi="Calibri Light"/>
      <w:color w:val="272727"/>
      <w:sz w:val="21"/>
      <w:szCs w:val="21"/>
    </w:rPr>
  </w:style>
  <w:style w:type="paragraph" w:customStyle="1" w:styleId="Standard">
    <w:name w:val="Standard"/>
    <w:rsid w:val="00E85BE3"/>
    <w:pPr>
      <w:widowControl w:val="0"/>
      <w:suppressAutoHyphens/>
      <w:autoSpaceDN w:val="0"/>
      <w:textAlignment w:val="baseline"/>
    </w:pPr>
    <w:rPr>
      <w:rFonts w:ascii="Times New Roman" w:eastAsia="Andale Sans UI" w:hAnsi="Times New Roman" w:cs="Tahoma"/>
      <w:kern w:val="3"/>
      <w:sz w:val="24"/>
      <w:szCs w:val="24"/>
      <w:lang w:bidi="en-US"/>
    </w:rPr>
  </w:style>
  <w:style w:type="character" w:customStyle="1" w:styleId="Heading1Char2">
    <w:name w:val="Heading 1 Char2"/>
    <w:basedOn w:val="DefaultParagraphFont"/>
    <w:link w:val="Heading1"/>
    <w:uiPriority w:val="9"/>
    <w:rsid w:val="009B5636"/>
    <w:rPr>
      <w:rFonts w:ascii="Arial" w:eastAsia="MS Gothic" w:hAnsi="Arial"/>
      <w:b/>
      <w:smallCaps/>
      <w:sz w:val="28"/>
      <w:szCs w:val="32"/>
    </w:rPr>
  </w:style>
  <w:style w:type="paragraph" w:styleId="NoSpacing">
    <w:name w:val="No Spacing"/>
    <w:uiPriority w:val="1"/>
    <w:qFormat/>
    <w:rsid w:val="006229C6"/>
    <w:rPr>
      <w:rFonts w:ascii="Arial" w:eastAsiaTheme="minorHAnsi" w:hAnsi="Arial" w:cs="Arial"/>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distance.iduoradea.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A9738-509A-4BD2-9A1D-0F37A4C3F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19198</Words>
  <Characters>109434</Characters>
  <Application>Microsoft Office Word</Application>
  <DocSecurity>0</DocSecurity>
  <Lines>911</Lines>
  <Paragraphs>256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Marilena</dc:creator>
  <cp:lastModifiedBy>Monica Sava</cp:lastModifiedBy>
  <cp:revision>2</cp:revision>
  <cp:lastPrinted>2023-10-23T07:00:00Z</cp:lastPrinted>
  <dcterms:created xsi:type="dcterms:W3CDTF">2026-06-08T06:51:00Z</dcterms:created>
  <dcterms:modified xsi:type="dcterms:W3CDTF">2026-06-08T06:51:00Z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