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9EF656" w14:textId="2EE77EC4" w:rsidR="00A76674" w:rsidRPr="00EE2D73" w:rsidRDefault="00DA1FDD" w:rsidP="00AE66E0">
      <w:pPr>
        <w:shd w:val="clear" w:color="auto" w:fill="FFFFFF"/>
        <w:ind w:left="284"/>
        <w:rPr>
          <w:b/>
          <w:bCs/>
          <w:color w:val="000000"/>
          <w:spacing w:val="-9"/>
          <w:lang w:val="ro-RO"/>
        </w:rPr>
      </w:pPr>
      <w:r>
        <w:rPr>
          <w:noProof/>
        </w:rPr>
        <mc:AlternateContent>
          <mc:Choice Requires="wps">
            <w:drawing>
              <wp:anchor distT="0" distB="0" distL="114300" distR="114300" simplePos="0" relativeHeight="251659264" behindDoc="0" locked="0" layoutInCell="1" allowOverlap="1" wp14:anchorId="01F6F768" wp14:editId="4C8BCDE7">
                <wp:simplePos x="0" y="0"/>
                <wp:positionH relativeFrom="column">
                  <wp:posOffset>1438275</wp:posOffset>
                </wp:positionH>
                <wp:positionV relativeFrom="paragraph">
                  <wp:posOffset>266065</wp:posOffset>
                </wp:positionV>
                <wp:extent cx="1759788" cy="586596"/>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1759788" cy="586596"/>
                        </a:xfrm>
                        <a:prstGeom prst="rect">
                          <a:avLst/>
                        </a:prstGeom>
                        <a:solidFill>
                          <a:schemeClr val="lt1"/>
                        </a:solidFill>
                        <a:ln w="6350">
                          <a:noFill/>
                        </a:ln>
                      </wps:spPr>
                      <wps:txbx>
                        <w:txbxContent>
                          <w:p w14:paraId="2B3E9DEB" w14:textId="77777777" w:rsidR="00DA1FDD" w:rsidRPr="00A5040D" w:rsidRDefault="00DA1FDD" w:rsidP="00DA1FDD">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UNIVERSITATEA</w:t>
                            </w:r>
                          </w:p>
                          <w:p w14:paraId="1C3CFCB1" w14:textId="77777777" w:rsidR="00DA1FDD" w:rsidRPr="00A5040D" w:rsidRDefault="00DA1FDD" w:rsidP="00DA1FDD">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DIN ORADEA</w:t>
                            </w:r>
                          </w:p>
                          <w:p w14:paraId="6AB6CE3E" w14:textId="77777777" w:rsidR="00DA1FDD" w:rsidRPr="00A5040D" w:rsidRDefault="00DA1FDD" w:rsidP="00DA1FDD">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6F768" id="_x0000_t202" coordsize="21600,21600" o:spt="202" path="m,l,21600r21600,l21600,xe">
                <v:stroke joinstyle="miter"/>
                <v:path gradientshapeok="t" o:connecttype="rect"/>
              </v:shapetype>
              <v:shape id="Text Box 6" o:spid="_x0000_s1026" type="#_x0000_t202" style="position:absolute;left:0;text-align:left;margin-left:113.25pt;margin-top:20.95pt;width:138.55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" fillcolor="white [3201]" stroked="f" strokeweight=".5pt">
                <v:textbox>
                  <w:txbxContent>
                    <w:p w14:paraId="2B3E9DEB" w14:textId="77777777" w:rsidR="00DA1FDD" w:rsidRPr="00A5040D" w:rsidRDefault="00DA1FDD" w:rsidP="00DA1FDD">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UNIVERSITATEA</w:t>
                      </w:r>
                    </w:p>
                    <w:p w14:paraId="1C3CFCB1" w14:textId="77777777" w:rsidR="00DA1FDD" w:rsidRPr="00A5040D" w:rsidRDefault="00DA1FDD" w:rsidP="00DA1FDD">
                      <w:pPr>
                        <w:pStyle w:val="NoSpacing"/>
                        <w:rPr>
                          <w:rFonts w:ascii="Chronicle Text G2" w:hAnsi="Chronicle Text G2" w:cs="Times New Roman"/>
                          <w:b/>
                          <w:bCs/>
                          <w:color w:val="2F5496" w:themeColor="accent1" w:themeShade="BF"/>
                          <w:sz w:val="28"/>
                          <w:szCs w:val="28"/>
                        </w:rPr>
                      </w:pPr>
                      <w:r w:rsidRPr="00A5040D">
                        <w:rPr>
                          <w:rFonts w:ascii="Chronicle Text G2" w:hAnsi="Chronicle Text G2" w:cs="Times New Roman"/>
                          <w:b/>
                          <w:bCs/>
                          <w:color w:val="2F5496" w:themeColor="accent1" w:themeShade="BF"/>
                          <w:sz w:val="28"/>
                          <w:szCs w:val="28"/>
                        </w:rPr>
                        <w:t>DIN ORADEA</w:t>
                      </w:r>
                    </w:p>
                    <w:p w14:paraId="6AB6CE3E" w14:textId="77777777" w:rsidR="00DA1FDD" w:rsidRPr="00A5040D" w:rsidRDefault="00DA1FDD" w:rsidP="00DA1FDD">
                      <w:pPr>
                        <w:rPr>
                          <w:sz w:val="28"/>
                          <w:szCs w:val="28"/>
                        </w:rPr>
                      </w:pPr>
                    </w:p>
                  </w:txbxContent>
                </v:textbox>
              </v:shape>
            </w:pict>
          </mc:Fallback>
        </mc:AlternateContent>
      </w:r>
      <w:r w:rsidR="00EB6079">
        <w:rPr>
          <w:noProof/>
        </w:rPr>
        <w:drawing>
          <wp:inline distT="0" distB="0" distL="0" distR="0" wp14:anchorId="458CBAB7" wp14:editId="4D3FC03C">
            <wp:extent cx="1085850"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50" cy="1089650"/>
                    </a:xfrm>
                    <a:prstGeom prst="rect">
                      <a:avLst/>
                    </a:prstGeom>
                    <a:noFill/>
                    <a:ln>
                      <a:noFill/>
                    </a:ln>
                  </pic:spPr>
                </pic:pic>
              </a:graphicData>
            </a:graphic>
          </wp:inline>
        </w:drawing>
      </w:r>
      <w:r>
        <w:rPr>
          <w:b/>
          <w:bCs/>
          <w:color w:val="000000"/>
          <w:spacing w:val="-9"/>
          <w:lang w:val="ro-RO"/>
        </w:rPr>
        <w:t xml:space="preserve">  </w:t>
      </w:r>
    </w:p>
    <w:p w14:paraId="4D5D3335" w14:textId="77777777" w:rsidR="00A76674" w:rsidRPr="00EE2D73" w:rsidRDefault="00A76674">
      <w:pPr>
        <w:shd w:val="clear" w:color="auto" w:fill="FFFFFF"/>
        <w:tabs>
          <w:tab w:val="left" w:pos="9356"/>
        </w:tabs>
        <w:jc w:val="center"/>
        <w:rPr>
          <w:b/>
          <w:bCs/>
          <w:color w:val="000000"/>
          <w:spacing w:val="-9"/>
          <w:lang w:val="ro-RO"/>
        </w:rPr>
      </w:pPr>
    </w:p>
    <w:p w14:paraId="0B825CA9" w14:textId="77777777" w:rsidR="00A76674" w:rsidRPr="00EE2D73" w:rsidRDefault="00A76674">
      <w:pPr>
        <w:shd w:val="clear" w:color="auto" w:fill="FFFFFF"/>
        <w:jc w:val="center"/>
        <w:rPr>
          <w:b/>
          <w:bCs/>
          <w:color w:val="000000"/>
          <w:spacing w:val="-9"/>
          <w:lang w:val="ro-RO"/>
        </w:rPr>
      </w:pPr>
    </w:p>
    <w:p w14:paraId="2A579B52" w14:textId="203EEF2A" w:rsidR="00A76674" w:rsidRDefault="00A76674">
      <w:pPr>
        <w:jc w:val="center"/>
        <w:rPr>
          <w:b/>
          <w:color w:val="000000"/>
          <w:lang w:val="ro-RO"/>
        </w:rPr>
      </w:pPr>
    </w:p>
    <w:p w14:paraId="2969DCD3" w14:textId="5D4957D4" w:rsidR="00333DA4" w:rsidRDefault="00333DA4">
      <w:pPr>
        <w:jc w:val="center"/>
        <w:rPr>
          <w:b/>
          <w:color w:val="000000"/>
          <w:lang w:val="ro-RO"/>
        </w:rPr>
      </w:pPr>
    </w:p>
    <w:p w14:paraId="61BB3D4D" w14:textId="672B9248" w:rsidR="00333DA4" w:rsidRDefault="00333DA4">
      <w:pPr>
        <w:jc w:val="center"/>
        <w:rPr>
          <w:b/>
          <w:color w:val="000000"/>
          <w:lang w:val="ro-RO"/>
        </w:rPr>
      </w:pPr>
    </w:p>
    <w:p w14:paraId="0D97AFCC" w14:textId="77777777" w:rsidR="00333DA4" w:rsidRPr="00EE2D73" w:rsidRDefault="00333DA4">
      <w:pPr>
        <w:jc w:val="center"/>
        <w:rPr>
          <w:b/>
          <w:color w:val="000000"/>
          <w:lang w:val="ro-RO"/>
        </w:rPr>
      </w:pPr>
    </w:p>
    <w:p w14:paraId="7DEE6F07" w14:textId="77777777" w:rsidR="00A76674" w:rsidRPr="00EE2D73" w:rsidRDefault="00A76674">
      <w:pPr>
        <w:jc w:val="center"/>
        <w:rPr>
          <w:b/>
          <w:bCs/>
          <w:color w:val="000000"/>
          <w:sz w:val="28"/>
          <w:szCs w:val="28"/>
          <w:lang w:val="ro-RO"/>
        </w:rPr>
      </w:pPr>
    </w:p>
    <w:p w14:paraId="3F26625E" w14:textId="22329D7F" w:rsidR="00A76674" w:rsidRPr="00EE2D73" w:rsidRDefault="00A76674">
      <w:pPr>
        <w:jc w:val="center"/>
        <w:rPr>
          <w:b/>
          <w:bCs/>
          <w:sz w:val="32"/>
          <w:szCs w:val="32"/>
          <w:lang w:val="ro-RO"/>
        </w:rPr>
      </w:pPr>
      <w:r w:rsidRPr="00EE2D73">
        <w:rPr>
          <w:b/>
          <w:bCs/>
          <w:sz w:val="32"/>
          <w:szCs w:val="32"/>
          <w:lang w:val="ro-RO"/>
        </w:rPr>
        <w:t>REGULAMENT</w:t>
      </w:r>
    </w:p>
    <w:p w14:paraId="203C5A78" w14:textId="77777777" w:rsidR="00333DA4" w:rsidRDefault="00A76674" w:rsidP="00333DA4">
      <w:pPr>
        <w:spacing w:before="120" w:after="120"/>
        <w:jc w:val="center"/>
        <w:rPr>
          <w:b/>
          <w:bCs/>
          <w:sz w:val="32"/>
          <w:szCs w:val="32"/>
          <w:lang w:val="ro-RO"/>
        </w:rPr>
      </w:pPr>
      <w:r w:rsidRPr="00EE2D73">
        <w:rPr>
          <w:b/>
          <w:bCs/>
          <w:sz w:val="32"/>
          <w:szCs w:val="32"/>
          <w:lang w:val="ro-RO"/>
        </w:rPr>
        <w:t>PRIVIND OCUPAREA POSTURILOR DE ASISTENT</w:t>
      </w:r>
    </w:p>
    <w:p w14:paraId="3E988FAF" w14:textId="46675E72" w:rsidR="00A76674" w:rsidRPr="00EE2D73" w:rsidRDefault="00A76674">
      <w:pPr>
        <w:jc w:val="center"/>
        <w:rPr>
          <w:b/>
          <w:bCs/>
          <w:color w:val="000000"/>
          <w:sz w:val="28"/>
          <w:szCs w:val="28"/>
          <w:lang w:val="ro-RO"/>
        </w:rPr>
      </w:pPr>
      <w:r w:rsidRPr="00EE2D73">
        <w:rPr>
          <w:b/>
          <w:bCs/>
          <w:sz w:val="32"/>
          <w:szCs w:val="32"/>
          <w:lang w:val="ro-RO"/>
        </w:rPr>
        <w:t>UNIVERSITAR PE PERIOADĂ DETERMINATĂ</w:t>
      </w:r>
    </w:p>
    <w:p w14:paraId="7DCCF6C0" w14:textId="77777777" w:rsidR="00A76674" w:rsidRPr="00EE2D73" w:rsidRDefault="00A76674">
      <w:pPr>
        <w:jc w:val="center"/>
        <w:rPr>
          <w:b/>
          <w:bCs/>
          <w:color w:val="000000"/>
          <w:sz w:val="28"/>
          <w:szCs w:val="28"/>
          <w:lang w:val="ro-RO"/>
        </w:rPr>
      </w:pPr>
    </w:p>
    <w:p w14:paraId="3B231D36" w14:textId="77777777" w:rsidR="00A76674" w:rsidRPr="00EE2D73" w:rsidRDefault="00A76674">
      <w:pPr>
        <w:jc w:val="center"/>
        <w:rPr>
          <w:color w:val="000000"/>
          <w:lang w:val="ro-RO"/>
        </w:rPr>
      </w:pPr>
    </w:p>
    <w:p w14:paraId="4D246507" w14:textId="77777777" w:rsidR="00A76674" w:rsidRPr="00EE2D73" w:rsidRDefault="00A76674">
      <w:pPr>
        <w:jc w:val="both"/>
        <w:rPr>
          <w:color w:val="000000"/>
          <w:lang w:val="ro-RO"/>
        </w:rPr>
      </w:pPr>
    </w:p>
    <w:tbl>
      <w:tblPr>
        <w:tblW w:w="10071" w:type="dxa"/>
        <w:tblInd w:w="-20" w:type="dxa"/>
        <w:tblLayout w:type="fixed"/>
        <w:tblLook w:val="0000" w:firstRow="0" w:lastRow="0" w:firstColumn="0" w:lastColumn="0" w:noHBand="0" w:noVBand="0"/>
      </w:tblPr>
      <w:tblGrid>
        <w:gridCol w:w="1763"/>
        <w:gridCol w:w="3260"/>
        <w:gridCol w:w="2271"/>
        <w:gridCol w:w="1319"/>
        <w:gridCol w:w="1458"/>
      </w:tblGrid>
      <w:tr w:rsidR="0047051D" w:rsidRPr="0047051D" w14:paraId="4981C702" w14:textId="77777777" w:rsidTr="008C3A2C">
        <w:tc>
          <w:tcPr>
            <w:tcW w:w="10071" w:type="dxa"/>
            <w:gridSpan w:val="5"/>
            <w:tcBorders>
              <w:top w:val="single" w:sz="8" w:space="0" w:color="000000"/>
              <w:left w:val="single" w:sz="8" w:space="0" w:color="000000"/>
              <w:bottom w:val="single" w:sz="8" w:space="0" w:color="000000"/>
              <w:right w:val="single" w:sz="8" w:space="0" w:color="000000"/>
            </w:tcBorders>
            <w:shd w:val="clear" w:color="auto" w:fill="F8CB3C"/>
          </w:tcPr>
          <w:p w14:paraId="0844912B" w14:textId="77777777" w:rsidR="00A76674" w:rsidRPr="0047051D" w:rsidRDefault="00A76674">
            <w:pPr>
              <w:snapToGrid w:val="0"/>
              <w:jc w:val="both"/>
              <w:rPr>
                <w:rFonts w:eastAsia="Calibri"/>
                <w:lang w:val="ro-RO"/>
              </w:rPr>
            </w:pPr>
          </w:p>
        </w:tc>
      </w:tr>
      <w:tr w:rsidR="0047051D" w:rsidRPr="0047051D" w14:paraId="3F32C5D4" w14:textId="77777777" w:rsidTr="008C3A2C">
        <w:tc>
          <w:tcPr>
            <w:tcW w:w="1763" w:type="dxa"/>
            <w:tcBorders>
              <w:top w:val="single" w:sz="8" w:space="0" w:color="000000"/>
              <w:left w:val="single" w:sz="8" w:space="0" w:color="000000"/>
              <w:bottom w:val="single" w:sz="8" w:space="0" w:color="000000"/>
            </w:tcBorders>
          </w:tcPr>
          <w:p w14:paraId="12BC6DE6" w14:textId="77777777" w:rsidR="00A76674" w:rsidRPr="0047051D" w:rsidRDefault="00A76674">
            <w:pPr>
              <w:snapToGrid w:val="0"/>
              <w:jc w:val="both"/>
              <w:rPr>
                <w:rFonts w:eastAsia="Calibri"/>
                <w:lang w:val="ro-RO"/>
              </w:rPr>
            </w:pPr>
          </w:p>
        </w:tc>
        <w:tc>
          <w:tcPr>
            <w:tcW w:w="3260" w:type="dxa"/>
            <w:tcBorders>
              <w:top w:val="single" w:sz="8" w:space="0" w:color="000000"/>
              <w:left w:val="single" w:sz="8" w:space="0" w:color="000000"/>
              <w:bottom w:val="single" w:sz="8" w:space="0" w:color="000000"/>
            </w:tcBorders>
          </w:tcPr>
          <w:p w14:paraId="61D0BFAF" w14:textId="77777777" w:rsidR="00A76674" w:rsidRPr="0047051D" w:rsidRDefault="00A76674">
            <w:pPr>
              <w:jc w:val="center"/>
              <w:rPr>
                <w:rFonts w:eastAsia="Calibri"/>
                <w:lang w:val="ro-RO"/>
              </w:rPr>
            </w:pPr>
            <w:r w:rsidRPr="0047051D">
              <w:rPr>
                <w:rFonts w:eastAsia="Calibri"/>
                <w:lang w:val="ro-RO"/>
              </w:rPr>
              <w:t>Structura Emitentă</w:t>
            </w:r>
          </w:p>
        </w:tc>
        <w:tc>
          <w:tcPr>
            <w:tcW w:w="2271" w:type="dxa"/>
            <w:tcBorders>
              <w:top w:val="single" w:sz="8" w:space="0" w:color="000000"/>
              <w:left w:val="single" w:sz="8" w:space="0" w:color="000000"/>
              <w:bottom w:val="single" w:sz="8" w:space="0" w:color="000000"/>
            </w:tcBorders>
          </w:tcPr>
          <w:p w14:paraId="20568015" w14:textId="77777777" w:rsidR="00A76674" w:rsidRPr="0047051D" w:rsidRDefault="00A76674">
            <w:pPr>
              <w:jc w:val="center"/>
              <w:rPr>
                <w:rFonts w:eastAsia="Calibri"/>
                <w:lang w:val="ro-RO"/>
              </w:rPr>
            </w:pPr>
            <w:r w:rsidRPr="0047051D">
              <w:rPr>
                <w:rFonts w:eastAsia="Calibri"/>
                <w:lang w:val="ro-RO"/>
              </w:rPr>
              <w:t>Nume Prenume</w:t>
            </w:r>
          </w:p>
        </w:tc>
        <w:tc>
          <w:tcPr>
            <w:tcW w:w="1319" w:type="dxa"/>
            <w:tcBorders>
              <w:top w:val="single" w:sz="8" w:space="0" w:color="000000"/>
              <w:left w:val="single" w:sz="8" w:space="0" w:color="000000"/>
              <w:bottom w:val="single" w:sz="8" w:space="0" w:color="000000"/>
            </w:tcBorders>
          </w:tcPr>
          <w:p w14:paraId="317C617F" w14:textId="77777777" w:rsidR="00A76674" w:rsidRPr="0047051D" w:rsidRDefault="00A76674">
            <w:pPr>
              <w:jc w:val="center"/>
              <w:rPr>
                <w:rFonts w:eastAsia="Calibri"/>
                <w:lang w:val="ro-RO"/>
              </w:rPr>
            </w:pPr>
            <w:r w:rsidRPr="0047051D">
              <w:rPr>
                <w:rFonts w:eastAsia="Calibri"/>
                <w:lang w:val="ro-RO"/>
              </w:rPr>
              <w:t>Semnătura</w:t>
            </w:r>
          </w:p>
        </w:tc>
        <w:tc>
          <w:tcPr>
            <w:tcW w:w="1458" w:type="dxa"/>
            <w:tcBorders>
              <w:top w:val="single" w:sz="8" w:space="0" w:color="000000"/>
              <w:left w:val="single" w:sz="8" w:space="0" w:color="000000"/>
              <w:bottom w:val="single" w:sz="8" w:space="0" w:color="000000"/>
              <w:right w:val="single" w:sz="8" w:space="0" w:color="000000"/>
            </w:tcBorders>
          </w:tcPr>
          <w:p w14:paraId="0BB52400" w14:textId="77777777" w:rsidR="00A76674" w:rsidRPr="0047051D" w:rsidRDefault="00A76674">
            <w:pPr>
              <w:jc w:val="center"/>
              <w:rPr>
                <w:rFonts w:eastAsia="Calibri"/>
                <w:lang w:val="ro-RO"/>
              </w:rPr>
            </w:pPr>
            <w:r w:rsidRPr="0047051D">
              <w:rPr>
                <w:rFonts w:eastAsia="Calibri"/>
                <w:lang w:val="ro-RO"/>
              </w:rPr>
              <w:t>Data</w:t>
            </w:r>
          </w:p>
        </w:tc>
      </w:tr>
      <w:tr w:rsidR="00252F95" w:rsidRPr="00252F95" w14:paraId="0850542F" w14:textId="77777777" w:rsidTr="008C3A2C">
        <w:tc>
          <w:tcPr>
            <w:tcW w:w="1763" w:type="dxa"/>
            <w:tcBorders>
              <w:top w:val="single" w:sz="8" w:space="0" w:color="000000"/>
              <w:left w:val="single" w:sz="8" w:space="0" w:color="000000"/>
              <w:bottom w:val="single" w:sz="8" w:space="0" w:color="000000"/>
            </w:tcBorders>
            <w:vAlign w:val="center"/>
          </w:tcPr>
          <w:p w14:paraId="19DC27D7" w14:textId="77777777" w:rsidR="00A76674" w:rsidRPr="00252F95" w:rsidRDefault="00A76674">
            <w:pPr>
              <w:jc w:val="center"/>
              <w:rPr>
                <w:rFonts w:eastAsia="Calibri"/>
                <w:lang w:val="ro-RO"/>
              </w:rPr>
            </w:pPr>
            <w:r w:rsidRPr="00252F95">
              <w:rPr>
                <w:rFonts w:eastAsia="Calibri"/>
                <w:lang w:val="ro-RO"/>
              </w:rPr>
              <w:t>Elaborat</w:t>
            </w:r>
          </w:p>
        </w:tc>
        <w:tc>
          <w:tcPr>
            <w:tcW w:w="3260" w:type="dxa"/>
            <w:tcBorders>
              <w:top w:val="single" w:sz="8" w:space="0" w:color="000000"/>
              <w:left w:val="single" w:sz="8" w:space="0" w:color="000000"/>
              <w:bottom w:val="single" w:sz="8" w:space="0" w:color="000000"/>
            </w:tcBorders>
            <w:vAlign w:val="center"/>
          </w:tcPr>
          <w:p w14:paraId="2DF12412" w14:textId="25AE0FAD" w:rsidR="00A76674" w:rsidRPr="00252F95" w:rsidRDefault="00A76674">
            <w:pPr>
              <w:jc w:val="center"/>
              <w:rPr>
                <w:rFonts w:eastAsia="Calibri"/>
                <w:lang w:val="ro-RO"/>
              </w:rPr>
            </w:pPr>
            <w:r w:rsidRPr="00252F95">
              <w:rPr>
                <w:rFonts w:eastAsia="Calibri"/>
                <w:lang w:val="ro-RO"/>
              </w:rPr>
              <w:t xml:space="preserve">Prorector </w:t>
            </w:r>
            <w:r w:rsidR="00426AB1">
              <w:rPr>
                <w:rFonts w:eastAsia="Calibri"/>
                <w:lang w:val="ro-RO"/>
              </w:rPr>
              <w:br/>
            </w:r>
            <w:r w:rsidRPr="00252F95">
              <w:rPr>
                <w:rFonts w:eastAsia="Calibri"/>
                <w:lang w:val="ro-RO"/>
              </w:rPr>
              <w:t>Managementul Academic</w:t>
            </w:r>
          </w:p>
        </w:tc>
        <w:tc>
          <w:tcPr>
            <w:tcW w:w="2271" w:type="dxa"/>
            <w:tcBorders>
              <w:top w:val="single" w:sz="8" w:space="0" w:color="000000"/>
              <w:left w:val="single" w:sz="8" w:space="0" w:color="000000"/>
              <w:bottom w:val="single" w:sz="8" w:space="0" w:color="000000"/>
            </w:tcBorders>
            <w:vAlign w:val="center"/>
          </w:tcPr>
          <w:p w14:paraId="17018C86" w14:textId="0296872C" w:rsidR="00A76674" w:rsidRPr="00252F95" w:rsidRDefault="005B62AD">
            <w:pPr>
              <w:jc w:val="center"/>
              <w:rPr>
                <w:rFonts w:eastAsia="Calibri"/>
                <w:lang w:val="ro-RO"/>
              </w:rPr>
            </w:pPr>
            <w:r w:rsidRPr="00252F95">
              <w:rPr>
                <w:rFonts w:eastAsia="Calibri"/>
                <w:lang w:val="ro-RO"/>
              </w:rPr>
              <w:t>Bendea Gabriel</w:t>
            </w:r>
          </w:p>
        </w:tc>
        <w:tc>
          <w:tcPr>
            <w:tcW w:w="1319" w:type="dxa"/>
            <w:tcBorders>
              <w:top w:val="single" w:sz="8" w:space="0" w:color="000000"/>
              <w:left w:val="single" w:sz="8" w:space="0" w:color="000000"/>
              <w:bottom w:val="single" w:sz="8" w:space="0" w:color="000000"/>
            </w:tcBorders>
            <w:vAlign w:val="center"/>
          </w:tcPr>
          <w:p w14:paraId="3178BD2F" w14:textId="77777777" w:rsidR="00A76674" w:rsidRPr="00252F95" w:rsidRDefault="00A76674">
            <w:pPr>
              <w:snapToGrid w:val="0"/>
              <w:jc w:val="center"/>
              <w:rPr>
                <w:rFonts w:eastAsia="Calibri"/>
                <w:lang w:val="ro-RO"/>
              </w:rPr>
            </w:pPr>
          </w:p>
          <w:p w14:paraId="7FFE7901" w14:textId="77777777" w:rsidR="00A76674" w:rsidRPr="00252F95" w:rsidRDefault="00A76674">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60751FC3" w14:textId="7382CE2D" w:rsidR="00A76674" w:rsidRPr="00426AB1" w:rsidRDefault="00C05C10">
            <w:pPr>
              <w:jc w:val="center"/>
              <w:rPr>
                <w:rFonts w:eastAsia="Calibri"/>
                <w:color w:val="EE0000"/>
                <w:highlight w:val="yellow"/>
                <w:lang w:val="ro-RO"/>
              </w:rPr>
            </w:pPr>
            <w:r w:rsidRPr="00426AB1">
              <w:rPr>
                <w:rFonts w:eastAsia="Calibri"/>
                <w:color w:val="EE0000"/>
                <w:highlight w:val="yellow"/>
                <w:lang w:val="ro-RO"/>
              </w:rPr>
              <w:t>0</w:t>
            </w:r>
            <w:r w:rsidR="00D6403F" w:rsidRPr="00426AB1">
              <w:rPr>
                <w:rFonts w:eastAsia="Calibri"/>
                <w:color w:val="EE0000"/>
                <w:highlight w:val="yellow"/>
                <w:lang w:val="ro-RO"/>
              </w:rPr>
              <w:t>8</w:t>
            </w:r>
            <w:r w:rsidRPr="00426AB1">
              <w:rPr>
                <w:rFonts w:eastAsia="Calibri"/>
                <w:color w:val="EE0000"/>
                <w:highlight w:val="yellow"/>
                <w:lang w:val="ro-RO"/>
              </w:rPr>
              <w:t>.</w:t>
            </w:r>
            <w:r w:rsidR="00497EF2" w:rsidRPr="00426AB1">
              <w:rPr>
                <w:rFonts w:eastAsia="Calibri"/>
                <w:color w:val="EE0000"/>
                <w:highlight w:val="yellow"/>
                <w:lang w:val="ro-RO"/>
              </w:rPr>
              <w:t>0</w:t>
            </w:r>
            <w:r w:rsidR="00D6403F" w:rsidRPr="00426AB1">
              <w:rPr>
                <w:rFonts w:eastAsia="Calibri"/>
                <w:color w:val="EE0000"/>
                <w:highlight w:val="yellow"/>
                <w:lang w:val="ro-RO"/>
              </w:rPr>
              <w:t>6</w:t>
            </w:r>
            <w:r w:rsidRPr="00426AB1">
              <w:rPr>
                <w:rFonts w:eastAsia="Calibri"/>
                <w:color w:val="EE0000"/>
                <w:highlight w:val="yellow"/>
                <w:lang w:val="ro-RO"/>
              </w:rPr>
              <w:t>.202</w:t>
            </w:r>
            <w:r w:rsidR="00D6403F" w:rsidRPr="00426AB1">
              <w:rPr>
                <w:rFonts w:eastAsia="Calibri"/>
                <w:color w:val="EE0000"/>
                <w:highlight w:val="yellow"/>
                <w:lang w:val="ro-RO"/>
              </w:rPr>
              <w:t>6</w:t>
            </w:r>
          </w:p>
        </w:tc>
      </w:tr>
      <w:tr w:rsidR="008C3A2C" w:rsidRPr="00252F95" w14:paraId="2ABE6438" w14:textId="77777777" w:rsidTr="008C3A2C">
        <w:tc>
          <w:tcPr>
            <w:tcW w:w="1763" w:type="dxa"/>
            <w:tcBorders>
              <w:top w:val="single" w:sz="8" w:space="0" w:color="000000"/>
              <w:left w:val="single" w:sz="8" w:space="0" w:color="000000"/>
              <w:bottom w:val="single" w:sz="8" w:space="0" w:color="000000"/>
            </w:tcBorders>
            <w:vAlign w:val="center"/>
          </w:tcPr>
          <w:p w14:paraId="0CBA4879" w14:textId="77777777" w:rsidR="008C3A2C" w:rsidRPr="00252F95" w:rsidRDefault="008C3A2C" w:rsidP="008C3A2C">
            <w:pPr>
              <w:jc w:val="center"/>
              <w:rPr>
                <w:rFonts w:eastAsia="Calibri"/>
                <w:lang w:val="ro-RO"/>
              </w:rPr>
            </w:pPr>
            <w:r w:rsidRPr="00252F95">
              <w:rPr>
                <w:rFonts w:eastAsia="Calibri"/>
                <w:lang w:val="ro-RO"/>
              </w:rPr>
              <w:t>Verificat</w:t>
            </w:r>
          </w:p>
        </w:tc>
        <w:tc>
          <w:tcPr>
            <w:tcW w:w="3260" w:type="dxa"/>
            <w:tcBorders>
              <w:top w:val="single" w:sz="8" w:space="0" w:color="000000"/>
              <w:left w:val="single" w:sz="8" w:space="0" w:color="000000"/>
              <w:bottom w:val="single" w:sz="8" w:space="0" w:color="000000"/>
            </w:tcBorders>
            <w:vAlign w:val="center"/>
          </w:tcPr>
          <w:p w14:paraId="617B02AD" w14:textId="7F97BB0A" w:rsidR="008C3A2C" w:rsidRPr="00252F95" w:rsidRDefault="008C3A2C" w:rsidP="008C3A2C">
            <w:pPr>
              <w:jc w:val="center"/>
              <w:rPr>
                <w:rFonts w:eastAsia="Calibri"/>
                <w:lang w:val="ro-RO"/>
              </w:rPr>
            </w:pPr>
            <w:r w:rsidRPr="006517B2">
              <w:rPr>
                <w:lang w:val="ro-RO"/>
              </w:rPr>
              <w:t xml:space="preserve">Departamentul </w:t>
            </w:r>
            <w:r w:rsidR="00426AB1">
              <w:rPr>
                <w:lang w:val="ro-RO"/>
              </w:rPr>
              <w:br/>
            </w:r>
            <w:r w:rsidRPr="006517B2">
              <w:rPr>
                <w:lang w:val="ro-RO"/>
              </w:rPr>
              <w:t>pentru Asigurarea Calității</w:t>
            </w:r>
          </w:p>
        </w:tc>
        <w:tc>
          <w:tcPr>
            <w:tcW w:w="2271" w:type="dxa"/>
            <w:tcBorders>
              <w:top w:val="single" w:sz="8" w:space="0" w:color="000000"/>
              <w:left w:val="single" w:sz="8" w:space="0" w:color="000000"/>
              <w:bottom w:val="single" w:sz="8" w:space="0" w:color="000000"/>
            </w:tcBorders>
            <w:vAlign w:val="center"/>
          </w:tcPr>
          <w:p w14:paraId="472293F1" w14:textId="1D6B7DA4" w:rsidR="008C3A2C" w:rsidRPr="00252F95" w:rsidRDefault="008C3A2C" w:rsidP="008C3A2C">
            <w:pPr>
              <w:jc w:val="center"/>
              <w:rPr>
                <w:rFonts w:eastAsia="Calibri"/>
                <w:lang w:val="ro-RO"/>
              </w:rPr>
            </w:pPr>
            <w:r>
              <w:rPr>
                <w:rFonts w:eastAsia="Calibri"/>
                <w:lang w:val="ro-RO"/>
              </w:rPr>
              <w:t>Matei Mirabela</w:t>
            </w:r>
          </w:p>
        </w:tc>
        <w:tc>
          <w:tcPr>
            <w:tcW w:w="1319" w:type="dxa"/>
            <w:tcBorders>
              <w:top w:val="single" w:sz="8" w:space="0" w:color="000000"/>
              <w:left w:val="single" w:sz="8" w:space="0" w:color="000000"/>
              <w:bottom w:val="single" w:sz="8" w:space="0" w:color="000000"/>
            </w:tcBorders>
            <w:vAlign w:val="center"/>
          </w:tcPr>
          <w:p w14:paraId="14927060" w14:textId="77777777" w:rsidR="008C3A2C" w:rsidRPr="00252F95" w:rsidRDefault="008C3A2C" w:rsidP="008C3A2C">
            <w:pPr>
              <w:snapToGrid w:val="0"/>
              <w:jc w:val="center"/>
              <w:rPr>
                <w:rFonts w:eastAsia="Calibri"/>
                <w:lang w:val="ro-RO"/>
              </w:rPr>
            </w:pPr>
          </w:p>
          <w:p w14:paraId="50EDD4F6" w14:textId="77777777" w:rsidR="008C3A2C" w:rsidRPr="00252F95" w:rsidRDefault="008C3A2C" w:rsidP="008C3A2C">
            <w:pPr>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4F0FC326" w14:textId="2ACD2E5D" w:rsidR="008C3A2C" w:rsidRPr="00426AB1" w:rsidRDefault="008C3A2C" w:rsidP="008C3A2C">
            <w:pPr>
              <w:jc w:val="center"/>
              <w:rPr>
                <w:rFonts w:eastAsia="Calibri"/>
                <w:color w:val="EE0000"/>
                <w:highlight w:val="yellow"/>
                <w:lang w:val="ro-RO"/>
              </w:rPr>
            </w:pPr>
            <w:r w:rsidRPr="00426AB1">
              <w:rPr>
                <w:rFonts w:eastAsia="Calibri"/>
                <w:color w:val="EE0000"/>
                <w:highlight w:val="yellow"/>
                <w:lang w:val="ro-RO"/>
              </w:rPr>
              <w:t>18.06.2026</w:t>
            </w:r>
          </w:p>
        </w:tc>
      </w:tr>
      <w:tr w:rsidR="008C3A2C" w:rsidRPr="00252F95" w14:paraId="03C85F55" w14:textId="77777777" w:rsidTr="008C3A2C">
        <w:tc>
          <w:tcPr>
            <w:tcW w:w="1763" w:type="dxa"/>
            <w:tcBorders>
              <w:top w:val="single" w:sz="8" w:space="0" w:color="000000"/>
              <w:left w:val="single" w:sz="8" w:space="0" w:color="000000"/>
              <w:bottom w:val="single" w:sz="8" w:space="0" w:color="000000"/>
            </w:tcBorders>
            <w:vAlign w:val="center"/>
          </w:tcPr>
          <w:p w14:paraId="651782E5" w14:textId="77777777" w:rsidR="008C3A2C" w:rsidRPr="00252F95" w:rsidRDefault="008C3A2C" w:rsidP="008C3A2C">
            <w:pPr>
              <w:jc w:val="center"/>
              <w:rPr>
                <w:rFonts w:eastAsia="Calibri"/>
                <w:lang w:val="ro-RO"/>
              </w:rPr>
            </w:pPr>
            <w:r w:rsidRPr="00252F95">
              <w:rPr>
                <w:rFonts w:eastAsia="Calibri"/>
                <w:lang w:val="ro-RO"/>
              </w:rPr>
              <w:t>Avizat</w:t>
            </w:r>
          </w:p>
        </w:tc>
        <w:tc>
          <w:tcPr>
            <w:tcW w:w="3260" w:type="dxa"/>
            <w:tcBorders>
              <w:top w:val="single" w:sz="8" w:space="0" w:color="000000"/>
              <w:left w:val="single" w:sz="8" w:space="0" w:color="000000"/>
              <w:bottom w:val="single" w:sz="8" w:space="0" w:color="000000"/>
            </w:tcBorders>
            <w:vAlign w:val="center"/>
          </w:tcPr>
          <w:p w14:paraId="52058121" w14:textId="77777777" w:rsidR="008C3A2C" w:rsidRPr="00252F95" w:rsidRDefault="008C3A2C" w:rsidP="008C3A2C">
            <w:pPr>
              <w:jc w:val="center"/>
              <w:rPr>
                <w:rFonts w:eastAsia="Calibri"/>
                <w:lang w:val="ro-RO"/>
              </w:rPr>
            </w:pPr>
            <w:r w:rsidRPr="00252F95">
              <w:rPr>
                <w:rFonts w:eastAsia="Calibri"/>
                <w:lang w:val="ro-RO"/>
              </w:rPr>
              <w:t>Consiliul de Administrație</w:t>
            </w:r>
          </w:p>
        </w:tc>
        <w:tc>
          <w:tcPr>
            <w:tcW w:w="2271" w:type="dxa"/>
            <w:tcBorders>
              <w:top w:val="single" w:sz="8" w:space="0" w:color="000000"/>
              <w:left w:val="single" w:sz="8" w:space="0" w:color="000000"/>
              <w:bottom w:val="single" w:sz="8" w:space="0" w:color="000000"/>
            </w:tcBorders>
            <w:vAlign w:val="center"/>
          </w:tcPr>
          <w:p w14:paraId="3837A515" w14:textId="77777777" w:rsidR="008C3A2C" w:rsidRPr="00252F95" w:rsidRDefault="008C3A2C" w:rsidP="008C3A2C">
            <w:pPr>
              <w:jc w:val="center"/>
              <w:rPr>
                <w:rFonts w:eastAsia="Calibri"/>
                <w:lang w:val="ro-RO"/>
              </w:rPr>
            </w:pPr>
            <w:r w:rsidRPr="00252F95">
              <w:rPr>
                <w:rFonts w:eastAsia="Calibri"/>
                <w:lang w:val="ro-RO"/>
              </w:rPr>
              <w:t>Bungău Constantin</w:t>
            </w:r>
          </w:p>
        </w:tc>
        <w:tc>
          <w:tcPr>
            <w:tcW w:w="1319" w:type="dxa"/>
            <w:tcBorders>
              <w:top w:val="single" w:sz="8" w:space="0" w:color="000000"/>
              <w:left w:val="single" w:sz="8" w:space="0" w:color="000000"/>
              <w:bottom w:val="single" w:sz="8" w:space="0" w:color="000000"/>
            </w:tcBorders>
            <w:vAlign w:val="center"/>
          </w:tcPr>
          <w:p w14:paraId="49C4E527" w14:textId="77777777" w:rsidR="008C3A2C" w:rsidRPr="00252F95" w:rsidRDefault="008C3A2C" w:rsidP="008C3A2C">
            <w:pPr>
              <w:snapToGrid w:val="0"/>
              <w:jc w:val="center"/>
              <w:rPr>
                <w:rFonts w:eastAsia="Calibri"/>
                <w:lang w:val="ro-RO"/>
              </w:rPr>
            </w:pPr>
          </w:p>
          <w:p w14:paraId="2197F0CC" w14:textId="77777777" w:rsidR="008C3A2C" w:rsidRPr="00252F95" w:rsidRDefault="008C3A2C" w:rsidP="008C3A2C">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5CFD7D9A" w14:textId="560EDD3C" w:rsidR="008C3A2C" w:rsidRPr="00426AB1" w:rsidRDefault="008C3A2C" w:rsidP="008C3A2C">
            <w:pPr>
              <w:jc w:val="center"/>
              <w:rPr>
                <w:rFonts w:eastAsia="Calibri"/>
                <w:color w:val="EE0000"/>
                <w:highlight w:val="yellow"/>
                <w:lang w:val="ro-RO"/>
              </w:rPr>
            </w:pPr>
            <w:r w:rsidRPr="00426AB1">
              <w:rPr>
                <w:rFonts w:eastAsia="Calibri"/>
                <w:color w:val="EE0000"/>
                <w:highlight w:val="yellow"/>
                <w:lang w:val="ro-RO"/>
              </w:rPr>
              <w:t>22.06.2026</w:t>
            </w:r>
          </w:p>
        </w:tc>
      </w:tr>
      <w:tr w:rsidR="008C3A2C" w:rsidRPr="00252F95" w14:paraId="053AF48A" w14:textId="77777777" w:rsidTr="008C3A2C">
        <w:tc>
          <w:tcPr>
            <w:tcW w:w="1763" w:type="dxa"/>
            <w:tcBorders>
              <w:top w:val="single" w:sz="8" w:space="0" w:color="000000"/>
              <w:left w:val="single" w:sz="8" w:space="0" w:color="000000"/>
              <w:bottom w:val="single" w:sz="8" w:space="0" w:color="000000"/>
            </w:tcBorders>
            <w:vAlign w:val="center"/>
          </w:tcPr>
          <w:p w14:paraId="38FDDFF3" w14:textId="77777777" w:rsidR="008C3A2C" w:rsidRPr="00252F95" w:rsidRDefault="008C3A2C" w:rsidP="008C3A2C">
            <w:pPr>
              <w:jc w:val="center"/>
              <w:rPr>
                <w:rFonts w:eastAsia="Calibri"/>
                <w:lang w:val="ro-RO"/>
              </w:rPr>
            </w:pPr>
            <w:r w:rsidRPr="00252F95">
              <w:rPr>
                <w:rFonts w:eastAsia="Calibri"/>
                <w:lang w:val="ro-RO"/>
              </w:rPr>
              <w:t>Aprobat</w:t>
            </w:r>
          </w:p>
        </w:tc>
        <w:tc>
          <w:tcPr>
            <w:tcW w:w="3260" w:type="dxa"/>
            <w:tcBorders>
              <w:top w:val="single" w:sz="8" w:space="0" w:color="000000"/>
              <w:left w:val="single" w:sz="8" w:space="0" w:color="000000"/>
              <w:bottom w:val="single" w:sz="8" w:space="0" w:color="000000"/>
            </w:tcBorders>
            <w:vAlign w:val="center"/>
          </w:tcPr>
          <w:p w14:paraId="7E853D39" w14:textId="219C2DDA" w:rsidR="008C3A2C" w:rsidRPr="00252F95" w:rsidRDefault="00426AB1" w:rsidP="008C3A2C">
            <w:pPr>
              <w:jc w:val="center"/>
              <w:rPr>
                <w:rFonts w:eastAsia="Calibri"/>
                <w:lang w:val="ro-RO"/>
              </w:rPr>
            </w:pPr>
            <w:r w:rsidRPr="006517B2">
              <w:rPr>
                <w:rFonts w:eastAsia="Calibri"/>
                <w:lang w:val="ro-RO"/>
              </w:rPr>
              <w:t xml:space="preserve">Senatul </w:t>
            </w:r>
            <w:r>
              <w:rPr>
                <w:rFonts w:eastAsia="Calibri"/>
                <w:lang w:val="ro-RO"/>
              </w:rPr>
              <w:br/>
            </w:r>
            <w:r w:rsidRPr="006517B2">
              <w:rPr>
                <w:rFonts w:eastAsia="Calibri"/>
                <w:lang w:val="ro-RO"/>
              </w:rPr>
              <w:t>Universității din Oradea</w:t>
            </w:r>
          </w:p>
        </w:tc>
        <w:tc>
          <w:tcPr>
            <w:tcW w:w="2271" w:type="dxa"/>
            <w:tcBorders>
              <w:top w:val="single" w:sz="8" w:space="0" w:color="000000"/>
              <w:left w:val="single" w:sz="8" w:space="0" w:color="000000"/>
              <w:bottom w:val="single" w:sz="8" w:space="0" w:color="000000"/>
            </w:tcBorders>
            <w:vAlign w:val="center"/>
          </w:tcPr>
          <w:p w14:paraId="588AACA4" w14:textId="3CBCF466" w:rsidR="008C3A2C" w:rsidRPr="00252F95" w:rsidRDefault="008C3A2C" w:rsidP="008C3A2C">
            <w:pPr>
              <w:jc w:val="center"/>
              <w:rPr>
                <w:rFonts w:eastAsia="Calibri"/>
                <w:lang w:val="ro-RO"/>
              </w:rPr>
            </w:pPr>
            <w:r>
              <w:rPr>
                <w:rFonts w:eastAsia="Calibri"/>
                <w:lang w:val="ro-RO"/>
              </w:rPr>
              <w:t>Căuș Vasile Aurel</w:t>
            </w:r>
          </w:p>
        </w:tc>
        <w:tc>
          <w:tcPr>
            <w:tcW w:w="1319" w:type="dxa"/>
            <w:tcBorders>
              <w:top w:val="single" w:sz="8" w:space="0" w:color="000000"/>
              <w:left w:val="single" w:sz="8" w:space="0" w:color="000000"/>
              <w:bottom w:val="single" w:sz="8" w:space="0" w:color="000000"/>
            </w:tcBorders>
            <w:vAlign w:val="center"/>
          </w:tcPr>
          <w:p w14:paraId="5B0DF002" w14:textId="77777777" w:rsidR="008C3A2C" w:rsidRPr="00252F95" w:rsidRDefault="008C3A2C" w:rsidP="008C3A2C">
            <w:pPr>
              <w:snapToGrid w:val="0"/>
              <w:jc w:val="center"/>
              <w:rPr>
                <w:rFonts w:eastAsia="Calibri"/>
                <w:lang w:val="ro-RO"/>
              </w:rPr>
            </w:pPr>
          </w:p>
          <w:p w14:paraId="40BD742A" w14:textId="77777777" w:rsidR="008C3A2C" w:rsidRPr="00252F95" w:rsidRDefault="008C3A2C" w:rsidP="008C3A2C">
            <w:pPr>
              <w:snapToGrid w:val="0"/>
              <w:jc w:val="center"/>
              <w:rPr>
                <w:rFonts w:eastAsia="Calibri"/>
                <w:lang w:val="ro-RO"/>
              </w:rPr>
            </w:pPr>
          </w:p>
        </w:tc>
        <w:tc>
          <w:tcPr>
            <w:tcW w:w="1458" w:type="dxa"/>
            <w:tcBorders>
              <w:top w:val="single" w:sz="8" w:space="0" w:color="000000"/>
              <w:left w:val="single" w:sz="8" w:space="0" w:color="000000"/>
              <w:bottom w:val="single" w:sz="8" w:space="0" w:color="000000"/>
              <w:right w:val="single" w:sz="8" w:space="0" w:color="000000"/>
            </w:tcBorders>
            <w:vAlign w:val="center"/>
          </w:tcPr>
          <w:p w14:paraId="3F1E3744" w14:textId="41AF71C6" w:rsidR="008C3A2C" w:rsidRPr="00426AB1" w:rsidRDefault="008C3A2C" w:rsidP="008C3A2C">
            <w:pPr>
              <w:jc w:val="center"/>
              <w:rPr>
                <w:rFonts w:eastAsia="Calibri"/>
                <w:bCs/>
                <w:iCs/>
                <w:color w:val="EE0000"/>
                <w:highlight w:val="yellow"/>
                <w:lang w:val="ro-RO"/>
              </w:rPr>
            </w:pPr>
            <w:r w:rsidRPr="00426AB1">
              <w:rPr>
                <w:color w:val="EE0000"/>
                <w:highlight w:val="yellow"/>
                <w:lang w:val="ro-RO"/>
              </w:rPr>
              <w:t>29.06.2026</w:t>
            </w:r>
          </w:p>
        </w:tc>
      </w:tr>
      <w:tr w:rsidR="008C3A2C" w:rsidRPr="00252F95" w14:paraId="1588A0D5" w14:textId="77777777" w:rsidTr="008C3A2C">
        <w:tc>
          <w:tcPr>
            <w:tcW w:w="10071" w:type="dxa"/>
            <w:gridSpan w:val="5"/>
            <w:tcBorders>
              <w:top w:val="single" w:sz="8" w:space="0" w:color="000000"/>
              <w:left w:val="single" w:sz="8" w:space="0" w:color="000000"/>
              <w:bottom w:val="single" w:sz="8" w:space="0" w:color="000000"/>
              <w:right w:val="single" w:sz="8" w:space="0" w:color="000000"/>
            </w:tcBorders>
          </w:tcPr>
          <w:p w14:paraId="41C3F486" w14:textId="5F08FE29" w:rsidR="008C3A2C" w:rsidRPr="00252F95" w:rsidRDefault="008C3A2C" w:rsidP="008C3A2C">
            <w:pPr>
              <w:jc w:val="both"/>
              <w:rPr>
                <w:rFonts w:eastAsia="Calibri"/>
                <w:b/>
                <w:bCs/>
                <w:i/>
                <w:iCs/>
                <w:lang w:val="ro-RO"/>
              </w:rPr>
            </w:pPr>
            <w:r w:rsidRPr="00252F95">
              <w:rPr>
                <w:rFonts w:eastAsia="Calibri"/>
                <w:b/>
                <w:i/>
                <w:lang w:val="ro-RO"/>
              </w:rPr>
              <w:t>Ediția: II</w:t>
            </w:r>
          </w:p>
        </w:tc>
      </w:tr>
      <w:tr w:rsidR="008C3A2C" w:rsidRPr="00252F95" w14:paraId="42FFC96B" w14:textId="77777777" w:rsidTr="008C3A2C">
        <w:tc>
          <w:tcPr>
            <w:tcW w:w="10071" w:type="dxa"/>
            <w:gridSpan w:val="5"/>
            <w:tcBorders>
              <w:top w:val="single" w:sz="8" w:space="0" w:color="000000"/>
              <w:left w:val="single" w:sz="8" w:space="0" w:color="000000"/>
              <w:bottom w:val="single" w:sz="8" w:space="0" w:color="000000"/>
              <w:right w:val="single" w:sz="8" w:space="0" w:color="000000"/>
            </w:tcBorders>
          </w:tcPr>
          <w:p w14:paraId="358ED14A" w14:textId="05D8D256" w:rsidR="008C3A2C" w:rsidRPr="0084057D" w:rsidRDefault="008C3A2C" w:rsidP="008C3A2C">
            <w:pPr>
              <w:jc w:val="both"/>
              <w:rPr>
                <w:rFonts w:eastAsia="Calibri"/>
                <w:b/>
                <w:bCs/>
                <w:i/>
                <w:iCs/>
                <w:lang w:val="ro-RO"/>
              </w:rPr>
            </w:pPr>
            <w:r w:rsidRPr="0084057D">
              <w:rPr>
                <w:rFonts w:eastAsia="Calibri"/>
                <w:b/>
                <w:bCs/>
                <w:i/>
                <w:iCs/>
                <w:lang w:val="ro-RO"/>
              </w:rPr>
              <w:t xml:space="preserve">Intrat în vigoare la data de: </w:t>
            </w:r>
            <w:r w:rsidR="00426AB1" w:rsidRPr="00426AB1">
              <w:rPr>
                <w:rFonts w:eastAsia="Calibri"/>
                <w:b/>
                <w:bCs/>
                <w:i/>
                <w:iCs/>
                <w:color w:val="EE0000"/>
                <w:highlight w:val="yellow"/>
                <w:lang w:val="ro-RO"/>
              </w:rPr>
              <w:t>01</w:t>
            </w:r>
            <w:r w:rsidRPr="00426AB1">
              <w:rPr>
                <w:rFonts w:eastAsia="Calibri"/>
                <w:b/>
                <w:bCs/>
                <w:i/>
                <w:iCs/>
                <w:color w:val="EE0000"/>
                <w:highlight w:val="yellow"/>
                <w:lang w:val="ro-RO"/>
              </w:rPr>
              <w:t>.</w:t>
            </w:r>
            <w:r w:rsidR="00426AB1" w:rsidRPr="00426AB1">
              <w:rPr>
                <w:rFonts w:eastAsia="Calibri"/>
                <w:b/>
                <w:bCs/>
                <w:i/>
                <w:iCs/>
                <w:color w:val="EE0000"/>
                <w:highlight w:val="yellow"/>
                <w:lang w:val="ro-RO"/>
              </w:rPr>
              <w:t>1</w:t>
            </w:r>
            <w:r w:rsidRPr="00426AB1">
              <w:rPr>
                <w:rFonts w:eastAsia="Calibri"/>
                <w:b/>
                <w:bCs/>
                <w:i/>
                <w:iCs/>
                <w:color w:val="EE0000"/>
                <w:highlight w:val="yellow"/>
                <w:lang w:val="ro-RO"/>
              </w:rPr>
              <w:t>0.202</w:t>
            </w:r>
            <w:r w:rsidR="00426AB1" w:rsidRPr="00426AB1">
              <w:rPr>
                <w:rFonts w:eastAsia="Calibri"/>
                <w:b/>
                <w:bCs/>
                <w:i/>
                <w:iCs/>
                <w:color w:val="EE0000"/>
                <w:highlight w:val="yellow"/>
                <w:lang w:val="ro-RO"/>
              </w:rPr>
              <w:t>6</w:t>
            </w:r>
          </w:p>
        </w:tc>
      </w:tr>
      <w:tr w:rsidR="008C3A2C" w:rsidRPr="0047051D" w14:paraId="24E81FC3" w14:textId="77777777" w:rsidTr="008C3A2C">
        <w:tc>
          <w:tcPr>
            <w:tcW w:w="10071" w:type="dxa"/>
            <w:gridSpan w:val="5"/>
            <w:tcBorders>
              <w:top w:val="single" w:sz="8" w:space="0" w:color="000000"/>
              <w:left w:val="single" w:sz="8" w:space="0" w:color="000000"/>
              <w:bottom w:val="single" w:sz="8" w:space="0" w:color="000000"/>
              <w:right w:val="single" w:sz="8" w:space="0" w:color="000000"/>
            </w:tcBorders>
          </w:tcPr>
          <w:p w14:paraId="69DED6ED" w14:textId="77777777" w:rsidR="008C3A2C" w:rsidRPr="0047051D" w:rsidRDefault="008C3A2C" w:rsidP="008C3A2C">
            <w:pPr>
              <w:jc w:val="both"/>
              <w:rPr>
                <w:lang w:val="ro-RO"/>
              </w:rPr>
            </w:pPr>
            <w:r w:rsidRPr="0047051D">
              <w:rPr>
                <w:rFonts w:eastAsia="Calibri"/>
                <w:b/>
                <w:bCs/>
                <w:i/>
                <w:iCs/>
                <w:lang w:val="ro-RO"/>
              </w:rPr>
              <w:t>Retras la data de:-</w:t>
            </w:r>
          </w:p>
        </w:tc>
      </w:tr>
    </w:tbl>
    <w:p w14:paraId="78173143" w14:textId="77777777" w:rsidR="00A76674" w:rsidRPr="00EE2D73" w:rsidRDefault="00A76674">
      <w:pPr>
        <w:widowControl w:val="0"/>
        <w:autoSpaceDE w:val="0"/>
        <w:spacing w:line="276" w:lineRule="auto"/>
        <w:jc w:val="center"/>
        <w:rPr>
          <w:color w:val="000000"/>
          <w:lang w:val="ro-RO"/>
        </w:rPr>
      </w:pPr>
    </w:p>
    <w:p w14:paraId="2CC9C4BD" w14:textId="466E1759" w:rsidR="00A76674" w:rsidRPr="00EE2D73" w:rsidRDefault="009E13E6">
      <w:pPr>
        <w:pageBreakBefore/>
        <w:spacing w:line="360" w:lineRule="auto"/>
        <w:jc w:val="center"/>
        <w:rPr>
          <w:b/>
          <w:bCs/>
          <w:lang w:val="ro-RO"/>
        </w:rPr>
      </w:pPr>
      <w:r w:rsidRPr="00EE2D73">
        <w:rPr>
          <w:b/>
          <w:bCs/>
          <w:sz w:val="32"/>
          <w:szCs w:val="32"/>
          <w:lang w:val="ro-RO"/>
        </w:rPr>
        <w:lastRenderedPageBreak/>
        <w:t>Capitolul I.</w:t>
      </w:r>
    </w:p>
    <w:p w14:paraId="6D1B9574" w14:textId="7CD67A2A" w:rsidR="00A76674" w:rsidRPr="00EE2D73" w:rsidRDefault="00A76674">
      <w:pPr>
        <w:spacing w:line="360" w:lineRule="auto"/>
        <w:ind w:firstLine="420"/>
        <w:jc w:val="both"/>
        <w:rPr>
          <w:b/>
          <w:bCs/>
          <w:lang w:val="ro-RO"/>
        </w:rPr>
      </w:pPr>
      <w:r w:rsidRPr="00EE2D73">
        <w:rPr>
          <w:b/>
          <w:bCs/>
          <w:lang w:val="ro-RO"/>
        </w:rPr>
        <w:t xml:space="preserve">Art. 1. </w:t>
      </w:r>
      <w:r w:rsidR="006C2335" w:rsidRPr="00EE2D73">
        <w:rPr>
          <w:b/>
          <w:bCs/>
          <w:lang w:val="ro-RO"/>
        </w:rPr>
        <w:t xml:space="preserve"> </w:t>
      </w:r>
      <w:r w:rsidRPr="00EE2D73">
        <w:rPr>
          <w:lang w:val="ro-RO"/>
        </w:rPr>
        <w:t>Pot fi scoase la concurs pentru a fi ocupate pe perioad</w:t>
      </w:r>
      <w:r w:rsidR="006C2335" w:rsidRPr="00EE2D73">
        <w:rPr>
          <w:lang w:val="ro-RO"/>
        </w:rPr>
        <w:t>ă</w:t>
      </w:r>
      <w:r w:rsidRPr="00EE2D73">
        <w:rPr>
          <w:lang w:val="ro-RO"/>
        </w:rPr>
        <w:t xml:space="preserve"> determinat</w:t>
      </w:r>
      <w:r w:rsidR="0078580E" w:rsidRPr="00EE2D73">
        <w:rPr>
          <w:lang w:val="ro-RO"/>
        </w:rPr>
        <w:t>ă</w:t>
      </w:r>
      <w:r w:rsidRPr="00EE2D73">
        <w:rPr>
          <w:lang w:val="ro-RO"/>
        </w:rPr>
        <w:t xml:space="preserve"> posturile vacante sau temporar vacante de asistent universitar, așa cum sunt ele prevăzute în statul de funcții pentru anul universitar în care postul este considerat vacant.</w:t>
      </w:r>
    </w:p>
    <w:p w14:paraId="5641666B" w14:textId="4B6A14CB" w:rsidR="00A76674" w:rsidRPr="00FE1A73" w:rsidRDefault="00A76674">
      <w:pPr>
        <w:spacing w:line="360" w:lineRule="auto"/>
        <w:ind w:firstLine="420"/>
        <w:jc w:val="both"/>
        <w:rPr>
          <w:strike/>
          <w:lang w:val="ro-RO"/>
        </w:rPr>
      </w:pPr>
      <w:r w:rsidRPr="00FE1A73">
        <w:rPr>
          <w:b/>
          <w:bCs/>
          <w:lang w:val="ro-RO"/>
        </w:rPr>
        <w:t>Art. 2.</w:t>
      </w:r>
      <w:r w:rsidR="007320AA">
        <w:rPr>
          <w:b/>
          <w:bCs/>
          <w:lang w:val="ro-RO"/>
        </w:rPr>
        <w:t xml:space="preserve"> </w:t>
      </w:r>
      <w:r w:rsidR="006C2335" w:rsidRPr="00FE1A73">
        <w:rPr>
          <w:lang w:val="ro-RO"/>
        </w:rPr>
        <w:t xml:space="preserve"> </w:t>
      </w:r>
      <w:r w:rsidR="00211F9E" w:rsidRPr="00FE1A73">
        <w:rPr>
          <w:lang w:val="ro-RO"/>
        </w:rPr>
        <w:t>(1)</w:t>
      </w:r>
      <w:r w:rsidR="00211F9E" w:rsidRPr="00FE1A73">
        <w:rPr>
          <w:b/>
          <w:bCs/>
          <w:lang w:val="ro-RO"/>
        </w:rPr>
        <w:t xml:space="preserve"> </w:t>
      </w:r>
      <w:r w:rsidRPr="00FE1A73">
        <w:rPr>
          <w:lang w:val="ro-RO"/>
        </w:rPr>
        <w:t>Propunerile posturilor care urmează să fie scoase la concurs</w:t>
      </w:r>
      <w:r w:rsidR="00C628AB" w:rsidRPr="00FE1A73">
        <w:rPr>
          <w:lang w:val="ro-RO"/>
        </w:rPr>
        <w:t>, cu justificarea necesității acestora,</w:t>
      </w:r>
      <w:r w:rsidRPr="00FE1A73">
        <w:rPr>
          <w:lang w:val="ro-RO"/>
        </w:rPr>
        <w:t xml:space="preserve"> se fac de către directorul de departament</w:t>
      </w:r>
      <w:r w:rsidR="00C628AB" w:rsidRPr="00FE1A73">
        <w:rPr>
          <w:lang w:val="ro-RO"/>
        </w:rPr>
        <w:t xml:space="preserve"> și se supun avizării</w:t>
      </w:r>
      <w:r w:rsidRPr="00FE1A73">
        <w:rPr>
          <w:lang w:val="ro-RO"/>
        </w:rPr>
        <w:t xml:space="preserve"> consiliului departamentului</w:t>
      </w:r>
      <w:r w:rsidR="00C628AB" w:rsidRPr="00FE1A73">
        <w:rPr>
          <w:lang w:val="ro-RO"/>
        </w:rPr>
        <w:t xml:space="preserve"> și </w:t>
      </w:r>
      <w:r w:rsidR="00211F9E" w:rsidRPr="00FE1A73">
        <w:rPr>
          <w:lang w:val="ro-RO"/>
        </w:rPr>
        <w:t>consiliului facultății/DPPD</w:t>
      </w:r>
      <w:r w:rsidR="00725B1F" w:rsidRPr="00FE1A73">
        <w:rPr>
          <w:lang w:val="ro-RO"/>
        </w:rPr>
        <w:t>.</w:t>
      </w:r>
    </w:p>
    <w:p w14:paraId="00DE25F1" w14:textId="681DC253" w:rsidR="00725B1F" w:rsidRPr="00FE1A73" w:rsidRDefault="00725B1F">
      <w:pPr>
        <w:spacing w:line="360" w:lineRule="auto"/>
        <w:ind w:firstLine="420"/>
        <w:jc w:val="both"/>
        <w:rPr>
          <w:lang w:val="ro-RO"/>
        </w:rPr>
      </w:pPr>
      <w:r w:rsidRPr="00FE1A73">
        <w:rPr>
          <w:lang w:val="ro-RO"/>
        </w:rPr>
        <w:t>(2) Consiliul de Administrație aprobă scoaterea la concurs a posturilor propuse, pe baza următoarelor documente, transmise de către facultăți/DPPD:</w:t>
      </w:r>
    </w:p>
    <w:p w14:paraId="20DF668B" w14:textId="70BCC1FE" w:rsidR="00211F9E" w:rsidRPr="00FE1A73" w:rsidRDefault="00211F9E" w:rsidP="00725B1F">
      <w:pPr>
        <w:numPr>
          <w:ilvl w:val="0"/>
          <w:numId w:val="11"/>
        </w:numPr>
        <w:spacing w:line="360" w:lineRule="auto"/>
        <w:ind w:left="709" w:hanging="284"/>
        <w:jc w:val="both"/>
        <w:rPr>
          <w:lang w:val="ro-RO"/>
        </w:rPr>
      </w:pPr>
      <w:r w:rsidRPr="00FE1A73">
        <w:rPr>
          <w:lang w:val="ro-RO"/>
        </w:rPr>
        <w:t xml:space="preserve">lista posturilor de asistent universitar vacante propuse pentru scoatere la concurs în vederea ocupării pe perioadă determinată, </w:t>
      </w:r>
      <w:r w:rsidR="00B42BDB" w:rsidRPr="00FE1A73">
        <w:rPr>
          <w:lang w:val="ro-RO"/>
        </w:rPr>
        <w:t xml:space="preserve">cu justificarea necesității </w:t>
      </w:r>
      <w:r w:rsidR="008F1070" w:rsidRPr="00FE1A73">
        <w:rPr>
          <w:lang w:val="ro-RO"/>
        </w:rPr>
        <w:t>scoaterii l</w:t>
      </w:r>
      <w:r w:rsidR="007D552E" w:rsidRPr="00FE1A73">
        <w:rPr>
          <w:lang w:val="ro-RO"/>
        </w:rPr>
        <w:t>a</w:t>
      </w:r>
      <w:r w:rsidR="008F1070" w:rsidRPr="00FE1A73">
        <w:rPr>
          <w:lang w:val="ro-RO"/>
        </w:rPr>
        <w:t xml:space="preserve"> concurs a</w:t>
      </w:r>
      <w:r w:rsidR="00B42BDB" w:rsidRPr="00FE1A73">
        <w:rPr>
          <w:lang w:val="ro-RO"/>
        </w:rPr>
        <w:t xml:space="preserve"> postu</w:t>
      </w:r>
      <w:r w:rsidR="007D552E" w:rsidRPr="00FE1A73">
        <w:rPr>
          <w:lang w:val="ro-RO"/>
        </w:rPr>
        <w:t>rilor</w:t>
      </w:r>
      <w:r w:rsidR="00B42BDB" w:rsidRPr="00FE1A73">
        <w:rPr>
          <w:lang w:val="ro-RO"/>
        </w:rPr>
        <w:t xml:space="preserve"> respectiv</w:t>
      </w:r>
      <w:r w:rsidR="007D552E" w:rsidRPr="00FE1A73">
        <w:rPr>
          <w:lang w:val="ro-RO"/>
        </w:rPr>
        <w:t>e</w:t>
      </w:r>
      <w:r w:rsidR="00B42BDB" w:rsidRPr="00FE1A73">
        <w:rPr>
          <w:lang w:val="ro-RO"/>
        </w:rPr>
        <w:t xml:space="preserve">, </w:t>
      </w:r>
      <w:r w:rsidRPr="00FE1A73">
        <w:rPr>
          <w:lang w:val="ro-RO"/>
        </w:rPr>
        <w:t>centralizată pe facultate, semnată de decan</w:t>
      </w:r>
      <w:r w:rsidR="00A5518D" w:rsidRPr="00FE1A73">
        <w:rPr>
          <w:lang w:val="ro-RO"/>
        </w:rPr>
        <w:t xml:space="preserve"> (conform modelului din Anexa 1)</w:t>
      </w:r>
      <w:r w:rsidRPr="00FE1A73">
        <w:rPr>
          <w:lang w:val="ro-RO"/>
        </w:rPr>
        <w:t>;</w:t>
      </w:r>
    </w:p>
    <w:p w14:paraId="3F81483B" w14:textId="0486F385" w:rsidR="00725B1F" w:rsidRPr="00FE1A73" w:rsidRDefault="00725B1F" w:rsidP="00725B1F">
      <w:pPr>
        <w:numPr>
          <w:ilvl w:val="0"/>
          <w:numId w:val="11"/>
        </w:numPr>
        <w:spacing w:line="360" w:lineRule="auto"/>
        <w:ind w:left="709" w:hanging="284"/>
        <w:jc w:val="both"/>
        <w:rPr>
          <w:lang w:val="ro-RO"/>
        </w:rPr>
      </w:pPr>
      <w:r w:rsidRPr="00FE1A73">
        <w:rPr>
          <w:lang w:val="ro-RO"/>
        </w:rPr>
        <w:t>copiile „conform cu originalul” ale proceselor verbal</w:t>
      </w:r>
      <w:r w:rsidR="0063169A" w:rsidRPr="00FE1A73">
        <w:rPr>
          <w:lang w:val="ro-RO"/>
        </w:rPr>
        <w:t>e</w:t>
      </w:r>
      <w:r w:rsidRPr="00FE1A73">
        <w:rPr>
          <w:lang w:val="ro-RO"/>
        </w:rPr>
        <w:t xml:space="preserve"> ale ședințelor consiliului departamentului</w:t>
      </w:r>
      <w:r w:rsidR="00B8068B" w:rsidRPr="00FE1A73">
        <w:rPr>
          <w:lang w:val="ro-RO"/>
        </w:rPr>
        <w:t xml:space="preserve"> și</w:t>
      </w:r>
      <w:r w:rsidRPr="00FE1A73">
        <w:rPr>
          <w:lang w:val="ro-RO"/>
        </w:rPr>
        <w:t xml:space="preserve"> consiliului facultății, în care s-au avizat posturile respective;</w:t>
      </w:r>
    </w:p>
    <w:p w14:paraId="26030AA3" w14:textId="5B97427E" w:rsidR="00A76674" w:rsidRPr="00FE1A73" w:rsidRDefault="00725B1F" w:rsidP="00725B1F">
      <w:pPr>
        <w:numPr>
          <w:ilvl w:val="0"/>
          <w:numId w:val="11"/>
        </w:numPr>
        <w:spacing w:line="360" w:lineRule="auto"/>
        <w:ind w:left="709" w:hanging="284"/>
        <w:jc w:val="both"/>
        <w:rPr>
          <w:lang w:val="ro-RO"/>
        </w:rPr>
      </w:pPr>
      <w:r w:rsidRPr="00FE1A73">
        <w:rPr>
          <w:lang w:val="ro-RO"/>
        </w:rPr>
        <w:t>fișa postului tipizată pentru fiecare post propus</w:t>
      </w:r>
      <w:r w:rsidR="00B8068B" w:rsidRPr="00FE1A73">
        <w:rPr>
          <w:lang w:val="ro-RO"/>
        </w:rPr>
        <w:t>, semnată de directorul de departament și decan</w:t>
      </w:r>
      <w:r w:rsidRPr="00FE1A73">
        <w:rPr>
          <w:lang w:val="ro-RO"/>
        </w:rPr>
        <w:t>.</w:t>
      </w:r>
    </w:p>
    <w:p w14:paraId="65195A63" w14:textId="77777777" w:rsidR="00725B1F" w:rsidRPr="007320AA" w:rsidRDefault="00725B1F" w:rsidP="007320AA">
      <w:pPr>
        <w:ind w:firstLine="420"/>
        <w:rPr>
          <w:sz w:val="16"/>
          <w:szCs w:val="16"/>
          <w:lang w:val="ro-RO"/>
        </w:rPr>
      </w:pPr>
    </w:p>
    <w:p w14:paraId="5DBBDB0A" w14:textId="77777777" w:rsidR="00A76674" w:rsidRPr="00EE2D73" w:rsidRDefault="00A76674">
      <w:pPr>
        <w:spacing w:line="360" w:lineRule="auto"/>
        <w:jc w:val="center"/>
        <w:rPr>
          <w:b/>
          <w:bCs/>
          <w:lang w:val="ro-RO"/>
        </w:rPr>
      </w:pPr>
      <w:r w:rsidRPr="00EE2D73">
        <w:rPr>
          <w:b/>
          <w:bCs/>
          <w:sz w:val="32"/>
          <w:szCs w:val="32"/>
          <w:lang w:val="ro-RO"/>
        </w:rPr>
        <w:t>Capitolul II.  Scoaterea la concurs a posturilor</w:t>
      </w:r>
    </w:p>
    <w:p w14:paraId="0ACF07F2" w14:textId="0A9DC648" w:rsidR="00A76674" w:rsidRPr="00EE2D73" w:rsidRDefault="00A76674">
      <w:pPr>
        <w:spacing w:line="360" w:lineRule="auto"/>
        <w:ind w:firstLine="420"/>
        <w:jc w:val="both"/>
        <w:rPr>
          <w:lang w:val="ro-RO"/>
        </w:rPr>
      </w:pPr>
      <w:r w:rsidRPr="00EE2D73">
        <w:rPr>
          <w:b/>
          <w:bCs/>
          <w:lang w:val="ro-RO"/>
        </w:rPr>
        <w:t>Art. 3.</w:t>
      </w:r>
      <w:r w:rsidR="006C2335" w:rsidRPr="00EE2D73">
        <w:rPr>
          <w:b/>
          <w:bCs/>
          <w:lang w:val="ro-RO"/>
        </w:rPr>
        <w:t xml:space="preserve"> </w:t>
      </w:r>
      <w:r w:rsidRPr="00EE2D73">
        <w:rPr>
          <w:b/>
          <w:bCs/>
          <w:lang w:val="ro-RO"/>
        </w:rPr>
        <w:t xml:space="preserve"> </w:t>
      </w:r>
      <w:r w:rsidRPr="00EE2D73">
        <w:rPr>
          <w:lang w:val="ro-RO"/>
        </w:rPr>
        <w:t>Anunțul privind organizarea concursului se publică cu cel puțin 15 zile înainte de data stabilită pentru prima probă a concursului, prin următoarele modalități:</w:t>
      </w:r>
    </w:p>
    <w:p w14:paraId="43708550" w14:textId="77777777" w:rsidR="00A76674" w:rsidRPr="00EE2D73" w:rsidRDefault="00A76674">
      <w:pPr>
        <w:widowControl w:val="0"/>
        <w:numPr>
          <w:ilvl w:val="0"/>
          <w:numId w:val="1"/>
        </w:numPr>
        <w:suppressAutoHyphens w:val="0"/>
        <w:spacing w:line="360" w:lineRule="auto"/>
        <w:ind w:left="420"/>
        <w:jc w:val="both"/>
        <w:rPr>
          <w:lang w:val="ro-RO"/>
        </w:rPr>
      </w:pPr>
      <w:r w:rsidRPr="00EE2D73">
        <w:rPr>
          <w:lang w:val="ro-RO"/>
        </w:rPr>
        <w:t>pe site-ul web al Universității;</w:t>
      </w:r>
    </w:p>
    <w:p w14:paraId="62C4E320" w14:textId="2B00B315" w:rsidR="00A76674" w:rsidRPr="00FE1A73" w:rsidRDefault="00B8068B">
      <w:pPr>
        <w:widowControl w:val="0"/>
        <w:numPr>
          <w:ilvl w:val="0"/>
          <w:numId w:val="1"/>
        </w:numPr>
        <w:suppressAutoHyphens w:val="0"/>
        <w:spacing w:line="360" w:lineRule="auto"/>
        <w:ind w:left="420"/>
        <w:jc w:val="both"/>
        <w:rPr>
          <w:lang w:val="ro-RO"/>
        </w:rPr>
      </w:pPr>
      <w:r w:rsidRPr="00FE1A73">
        <w:rPr>
          <w:lang w:val="ro-RO"/>
        </w:rPr>
        <w:t xml:space="preserve">pe pagina web și </w:t>
      </w:r>
      <w:r w:rsidR="00A76674" w:rsidRPr="00FE1A73">
        <w:rPr>
          <w:lang w:val="ro-RO"/>
        </w:rPr>
        <w:t>la sediul departamentului / facultății care scoate postul la concurs;</w:t>
      </w:r>
    </w:p>
    <w:p w14:paraId="364A1F76" w14:textId="493948A6" w:rsidR="00A76674" w:rsidRPr="00EE2D73" w:rsidRDefault="00A76674">
      <w:pPr>
        <w:widowControl w:val="0"/>
        <w:numPr>
          <w:ilvl w:val="0"/>
          <w:numId w:val="1"/>
        </w:numPr>
        <w:suppressAutoHyphens w:val="0"/>
        <w:spacing w:line="360" w:lineRule="auto"/>
        <w:ind w:left="420"/>
        <w:jc w:val="both"/>
        <w:rPr>
          <w:lang w:val="ro-RO"/>
        </w:rPr>
      </w:pPr>
      <w:r w:rsidRPr="00EE2D73">
        <w:rPr>
          <w:lang w:val="ro-RO"/>
        </w:rPr>
        <w:t>la AJOFM.</w:t>
      </w:r>
    </w:p>
    <w:p w14:paraId="54A5CDBA" w14:textId="77777777" w:rsidR="00A76674" w:rsidRPr="00EE2D73" w:rsidRDefault="00A76674">
      <w:pPr>
        <w:spacing w:line="360" w:lineRule="auto"/>
        <w:ind w:firstLine="420"/>
        <w:jc w:val="both"/>
        <w:rPr>
          <w:lang w:val="ro-RO"/>
        </w:rPr>
      </w:pPr>
      <w:r w:rsidRPr="00EE2D73">
        <w:rPr>
          <w:lang w:val="ro-RO"/>
        </w:rPr>
        <w:t>Anunțul va conține și bibliografia de concurs pentru fiecare post scos la concurs, lista completă a documentelor care trebuie depuse, precum și calendarul de desfășurare a concursului.</w:t>
      </w:r>
    </w:p>
    <w:p w14:paraId="77D24CEE" w14:textId="77777777" w:rsidR="00A76674" w:rsidRPr="007320AA" w:rsidRDefault="00A76674" w:rsidP="007320AA">
      <w:pPr>
        <w:ind w:firstLine="420"/>
        <w:rPr>
          <w:sz w:val="16"/>
          <w:szCs w:val="16"/>
          <w:lang w:val="ro-RO"/>
        </w:rPr>
      </w:pPr>
    </w:p>
    <w:p w14:paraId="59DE4A09" w14:textId="77777777" w:rsidR="00A76674" w:rsidRPr="00EE2D73" w:rsidRDefault="00A76674">
      <w:pPr>
        <w:spacing w:line="360" w:lineRule="auto"/>
        <w:jc w:val="center"/>
        <w:rPr>
          <w:b/>
          <w:bCs/>
          <w:lang w:val="ro-RO"/>
        </w:rPr>
      </w:pPr>
      <w:r w:rsidRPr="00EE2D73">
        <w:rPr>
          <w:b/>
          <w:bCs/>
          <w:sz w:val="32"/>
          <w:szCs w:val="32"/>
          <w:lang w:val="ro-RO"/>
        </w:rPr>
        <w:t>Capitolul III.  Condiții de înscriere la concurs</w:t>
      </w:r>
    </w:p>
    <w:p w14:paraId="3FCB139C" w14:textId="4BC6FEE8" w:rsidR="00A76674" w:rsidRPr="00EE2D73" w:rsidRDefault="00A76674" w:rsidP="006C2335">
      <w:pPr>
        <w:spacing w:line="360" w:lineRule="auto"/>
        <w:ind w:firstLine="420"/>
        <w:jc w:val="both"/>
        <w:rPr>
          <w:strike/>
          <w:lang w:val="ro-RO"/>
        </w:rPr>
      </w:pPr>
      <w:r w:rsidRPr="00EE2D73">
        <w:rPr>
          <w:b/>
          <w:bCs/>
          <w:lang w:val="ro-RO"/>
        </w:rPr>
        <w:t xml:space="preserve">Art. 4. </w:t>
      </w:r>
      <w:r w:rsidR="006C2335" w:rsidRPr="00EE2D73">
        <w:rPr>
          <w:b/>
          <w:bCs/>
          <w:lang w:val="ro-RO"/>
        </w:rPr>
        <w:t xml:space="preserve"> </w:t>
      </w:r>
      <w:r w:rsidRPr="00EE2D73">
        <w:rPr>
          <w:lang w:val="ro-RO"/>
        </w:rPr>
        <w:t xml:space="preserve">Se pot înscrie la concursul pe postul de asistent universitar pe perioadă determinată persoanele care îndeplinesc cumulativ următoarele </w:t>
      </w:r>
      <w:r w:rsidRPr="004C1698">
        <w:rPr>
          <w:b/>
          <w:bCs/>
          <w:lang w:val="ro-RO"/>
        </w:rPr>
        <w:t>condiții</w:t>
      </w:r>
      <w:r w:rsidRPr="00EE2D73">
        <w:rPr>
          <w:lang w:val="ro-RO"/>
        </w:rPr>
        <w:t>:</w:t>
      </w:r>
    </w:p>
    <w:p w14:paraId="29DDFFEE" w14:textId="522431DB" w:rsidR="00121E38" w:rsidRPr="001263E3" w:rsidRDefault="00B570A3" w:rsidP="0056708C">
      <w:pPr>
        <w:widowControl w:val="0"/>
        <w:numPr>
          <w:ilvl w:val="0"/>
          <w:numId w:val="2"/>
        </w:numPr>
        <w:tabs>
          <w:tab w:val="left" w:pos="425"/>
        </w:tabs>
        <w:suppressAutoHyphens w:val="0"/>
        <w:spacing w:line="360" w:lineRule="auto"/>
        <w:jc w:val="both"/>
        <w:rPr>
          <w:lang w:val="ro-RO"/>
        </w:rPr>
      </w:pPr>
      <w:r w:rsidRPr="0084057D">
        <w:rPr>
          <w:lang w:val="ro-RO"/>
        </w:rPr>
        <w:t xml:space="preserve">dețin </w:t>
      </w:r>
      <w:r w:rsidR="00646CC4" w:rsidRPr="0084057D">
        <w:rPr>
          <w:lang w:val="ro-RO"/>
        </w:rPr>
        <w:t>titlul/</w:t>
      </w:r>
      <w:r w:rsidRPr="0084057D">
        <w:rPr>
          <w:lang w:val="ro-RO"/>
        </w:rPr>
        <w:t>diplom</w:t>
      </w:r>
      <w:r w:rsidR="00646CC4" w:rsidRPr="0084057D">
        <w:rPr>
          <w:lang w:val="ro-RO"/>
        </w:rPr>
        <w:t>a</w:t>
      </w:r>
      <w:r w:rsidRPr="0084057D">
        <w:rPr>
          <w:lang w:val="ro-RO"/>
        </w:rPr>
        <w:t xml:space="preserve"> de doctor sau su</w:t>
      </w:r>
      <w:r w:rsidR="007A5B8A" w:rsidRPr="0084057D">
        <w:rPr>
          <w:lang w:val="ro-RO"/>
        </w:rPr>
        <w:t xml:space="preserve">nt </w:t>
      </w:r>
      <w:r w:rsidRPr="0084057D">
        <w:rPr>
          <w:lang w:val="ro-RO"/>
        </w:rPr>
        <w:t>înmatriculat</w:t>
      </w:r>
      <w:r w:rsidR="007A5B8A" w:rsidRPr="0084057D">
        <w:rPr>
          <w:lang w:val="ro-RO"/>
        </w:rPr>
        <w:t>e</w:t>
      </w:r>
      <w:r w:rsidRPr="0084057D">
        <w:rPr>
          <w:lang w:val="ro-RO"/>
        </w:rPr>
        <w:t xml:space="preserve"> la un program de studii doctorale, fără </w:t>
      </w:r>
      <w:r w:rsidR="007A5B8A" w:rsidRPr="0084057D">
        <w:rPr>
          <w:lang w:val="ro-RO"/>
        </w:rPr>
        <w:t>depășirea</w:t>
      </w:r>
      <w:r w:rsidRPr="0084057D">
        <w:rPr>
          <w:lang w:val="ro-RO"/>
        </w:rPr>
        <w:t xml:space="preserve"> </w:t>
      </w:r>
      <w:r w:rsidRPr="001263E3">
        <w:rPr>
          <w:lang w:val="ro-RO"/>
        </w:rPr>
        <w:t>perioadei maxime</w:t>
      </w:r>
      <w:r w:rsidR="007A5B8A" w:rsidRPr="001263E3">
        <w:rPr>
          <w:lang w:val="ro-RO"/>
        </w:rPr>
        <w:t xml:space="preserve"> </w:t>
      </w:r>
      <w:r w:rsidRPr="001263E3">
        <w:rPr>
          <w:lang w:val="ro-RO"/>
        </w:rPr>
        <w:t>de studii, care include prelungirile admisibile conform legii</w:t>
      </w:r>
      <w:r w:rsidR="00121E38" w:rsidRPr="001263E3">
        <w:rPr>
          <w:lang w:val="ro-RO"/>
        </w:rPr>
        <w:t>;</w:t>
      </w:r>
    </w:p>
    <w:p w14:paraId="214F08D3" w14:textId="4E78C6E8" w:rsidR="00AB2518" w:rsidRPr="0084057D" w:rsidRDefault="0059777D" w:rsidP="00444001">
      <w:pPr>
        <w:widowControl w:val="0"/>
        <w:numPr>
          <w:ilvl w:val="0"/>
          <w:numId w:val="2"/>
        </w:numPr>
        <w:tabs>
          <w:tab w:val="left" w:pos="425"/>
        </w:tabs>
        <w:suppressAutoHyphens w:val="0"/>
        <w:spacing w:line="360" w:lineRule="auto"/>
        <w:jc w:val="both"/>
        <w:rPr>
          <w:lang w:val="ro-RO"/>
        </w:rPr>
      </w:pPr>
      <w:r w:rsidRPr="0084057D">
        <w:rPr>
          <w:lang w:val="ro-RO"/>
        </w:rPr>
        <w:t xml:space="preserve">publicarea a </w:t>
      </w:r>
      <w:r w:rsidRPr="0084057D">
        <w:rPr>
          <w:iCs/>
          <w:lang w:val="ro-RO"/>
        </w:rPr>
        <w:t xml:space="preserve">minimum 1 lucrare </w:t>
      </w:r>
      <w:r w:rsidRPr="0084057D">
        <w:rPr>
          <w:lang w:val="ro-RO"/>
        </w:rPr>
        <w:t>(articol, studiu), în extenso, în reviste de specialitate sau în volume ale unor manifestări științifice naționale sau internaționale,</w:t>
      </w:r>
    </w:p>
    <w:p w14:paraId="79A970CF" w14:textId="77777777" w:rsidR="00A14962" w:rsidRPr="0084057D" w:rsidRDefault="00A14962" w:rsidP="00A14962">
      <w:pPr>
        <w:pStyle w:val="al"/>
        <w:ind w:left="993" w:hanging="283"/>
        <w:rPr>
          <w:lang w:val="ro-RO"/>
        </w:rPr>
      </w:pPr>
      <w:r w:rsidRPr="0084057D">
        <w:rPr>
          <w:lang w:val="ro-RO"/>
        </w:rPr>
        <w:t>sau:</w:t>
      </w:r>
    </w:p>
    <w:p w14:paraId="74599FAB" w14:textId="77777777" w:rsidR="00A14962" w:rsidRPr="0084057D" w:rsidRDefault="00A14962" w:rsidP="00A14962">
      <w:pPr>
        <w:pStyle w:val="al"/>
        <w:numPr>
          <w:ilvl w:val="0"/>
          <w:numId w:val="16"/>
        </w:numPr>
        <w:spacing w:line="360" w:lineRule="auto"/>
        <w:ind w:left="1134" w:hanging="357"/>
        <w:rPr>
          <w:lang w:val="ro-RO"/>
        </w:rPr>
      </w:pPr>
      <w:r w:rsidRPr="0084057D">
        <w:rPr>
          <w:lang w:val="ro-RO"/>
        </w:rPr>
        <w:t xml:space="preserve">pentru domeniile </w:t>
      </w:r>
      <w:r w:rsidRPr="0084057D">
        <w:rPr>
          <w:i/>
          <w:iCs/>
          <w:lang w:val="ro-RO"/>
        </w:rPr>
        <w:t>Arte Vizuale</w:t>
      </w:r>
      <w:r w:rsidRPr="0084057D">
        <w:rPr>
          <w:lang w:val="ro-RO"/>
        </w:rPr>
        <w:t xml:space="preserve"> și </w:t>
      </w:r>
      <w:r w:rsidRPr="0084057D">
        <w:rPr>
          <w:i/>
          <w:iCs/>
          <w:lang w:val="ro-RO"/>
        </w:rPr>
        <w:t>Arhitectură și Urbanism</w:t>
      </w:r>
      <w:r w:rsidRPr="0084057D">
        <w:rPr>
          <w:lang w:val="ro-RO"/>
        </w:rPr>
        <w:t xml:space="preserve"> (exclus Istoria și teoria artei): minimum 1 realizare și/sau participare, ca activitate de cercetare artistică, din categoriile: </w:t>
      </w:r>
      <w:r w:rsidRPr="0084057D">
        <w:rPr>
          <w:lang w:val="ro-RO"/>
        </w:rPr>
        <w:lastRenderedPageBreak/>
        <w:t>expoziții personale, expoziții de grup, prezentări de modă, proiecte de design sau arhitectură prezentate într-un cadru profesional relevant pentru domeniul de activitate, de nivel național sau internațional.</w:t>
      </w:r>
    </w:p>
    <w:p w14:paraId="2D4F67AC" w14:textId="77777777" w:rsidR="00A14962" w:rsidRPr="0084057D" w:rsidRDefault="00A14962" w:rsidP="00A14962">
      <w:pPr>
        <w:pStyle w:val="al"/>
        <w:numPr>
          <w:ilvl w:val="0"/>
          <w:numId w:val="16"/>
        </w:numPr>
        <w:spacing w:line="360" w:lineRule="auto"/>
        <w:ind w:left="1134" w:hanging="357"/>
        <w:rPr>
          <w:lang w:val="ro-RO"/>
        </w:rPr>
      </w:pPr>
      <w:r w:rsidRPr="0084057D">
        <w:rPr>
          <w:lang w:val="ro-RO"/>
        </w:rPr>
        <w:t xml:space="preserve">pentru domeniul </w:t>
      </w:r>
      <w:r w:rsidRPr="0084057D">
        <w:rPr>
          <w:i/>
          <w:iCs/>
          <w:lang w:val="ro-RO"/>
        </w:rPr>
        <w:t>Muzică</w:t>
      </w:r>
      <w:r w:rsidRPr="0084057D">
        <w:rPr>
          <w:lang w:val="ro-RO"/>
        </w:rPr>
        <w:t xml:space="preserve"> (numai pentru interpreți): minimum 1 realizare din categoriile: recitaluri sau concerte în calitate de solist, membru al unei formații camerale cu până la 10 interpreți, dirijor, solist cu orchestra în țară sau în străinătate.</w:t>
      </w:r>
    </w:p>
    <w:p w14:paraId="64765C42" w14:textId="42FD0DF2" w:rsidR="00855548" w:rsidRPr="00855548" w:rsidRDefault="00855548" w:rsidP="00855548">
      <w:pPr>
        <w:widowControl w:val="0"/>
        <w:numPr>
          <w:ilvl w:val="0"/>
          <w:numId w:val="2"/>
        </w:numPr>
        <w:tabs>
          <w:tab w:val="left" w:pos="425"/>
        </w:tabs>
        <w:suppressAutoHyphens w:val="0"/>
        <w:spacing w:line="360" w:lineRule="auto"/>
        <w:jc w:val="both"/>
        <w:rPr>
          <w:lang w:val="ro-RO"/>
        </w:rPr>
      </w:pPr>
      <w:r w:rsidRPr="00855548">
        <w:rPr>
          <w:color w:val="EE0000"/>
          <w:highlight w:val="yellow"/>
          <w:lang w:val="ro-RO"/>
        </w:rPr>
        <w:t>îndeplinirea standardului minimal privind competențele profesionale:</w:t>
      </w:r>
    </w:p>
    <w:tbl>
      <w:tblPr>
        <w:tblStyle w:val="TableGrid"/>
        <w:tblW w:w="0" w:type="auto"/>
        <w:tblInd w:w="704" w:type="dxa"/>
        <w:tblLook w:val="04A0" w:firstRow="1" w:lastRow="0" w:firstColumn="1" w:lastColumn="0" w:noHBand="0" w:noVBand="1"/>
      </w:tblPr>
      <w:tblGrid>
        <w:gridCol w:w="7371"/>
        <w:gridCol w:w="1836"/>
      </w:tblGrid>
      <w:tr w:rsidR="00855548" w:rsidRPr="00F35056" w14:paraId="19438E4D" w14:textId="77777777" w:rsidTr="0026574E">
        <w:tc>
          <w:tcPr>
            <w:tcW w:w="7371" w:type="dxa"/>
          </w:tcPr>
          <w:p w14:paraId="2BBE45B1" w14:textId="77777777" w:rsidR="00855548" w:rsidRPr="00F35056" w:rsidRDefault="00855548" w:rsidP="0026574E">
            <w:pPr>
              <w:pStyle w:val="al"/>
              <w:spacing w:before="120" w:after="120"/>
              <w:jc w:val="center"/>
              <w:rPr>
                <w:rFonts w:asciiTheme="majorBidi" w:eastAsia="Lucida Sans Unicode" w:hAnsiTheme="majorBidi" w:cstheme="majorBidi"/>
                <w:iCs/>
                <w:color w:val="EE0000"/>
                <w:highlight w:val="yellow"/>
                <w:lang w:val="ro-RO"/>
              </w:rPr>
            </w:pPr>
            <w:r>
              <w:rPr>
                <w:rFonts w:asciiTheme="majorBidi" w:eastAsia="Lucida Sans Unicode" w:hAnsiTheme="majorBidi" w:cstheme="majorBidi"/>
                <w:iCs/>
                <w:color w:val="EE0000"/>
                <w:highlight w:val="yellow"/>
                <w:lang w:val="ro-RO"/>
              </w:rPr>
              <w:t>Situația în care se încadrează candidatul</w:t>
            </w:r>
          </w:p>
        </w:tc>
        <w:tc>
          <w:tcPr>
            <w:tcW w:w="1836" w:type="dxa"/>
          </w:tcPr>
          <w:p w14:paraId="3D84587D" w14:textId="77777777" w:rsidR="00855548" w:rsidRPr="00F35056" w:rsidRDefault="00855548" w:rsidP="0026574E">
            <w:pPr>
              <w:pStyle w:val="al"/>
              <w:spacing w:before="120" w:after="120"/>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Punctaj</w:t>
            </w:r>
            <w:r>
              <w:rPr>
                <w:rFonts w:asciiTheme="majorBidi" w:eastAsia="Lucida Sans Unicode" w:hAnsiTheme="majorBidi" w:cstheme="majorBidi"/>
                <w:iCs/>
                <w:color w:val="EE0000"/>
                <w:highlight w:val="yellow"/>
                <w:lang w:val="ro-RO"/>
              </w:rPr>
              <w:t xml:space="preserve"> acordat</w:t>
            </w:r>
          </w:p>
        </w:tc>
      </w:tr>
      <w:tr w:rsidR="00855548" w:rsidRPr="00F35056" w14:paraId="34C560B1" w14:textId="77777777" w:rsidTr="0026574E">
        <w:tc>
          <w:tcPr>
            <w:tcW w:w="7371" w:type="dxa"/>
          </w:tcPr>
          <w:p w14:paraId="4FB6E01C" w14:textId="77777777"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deține titlul/diploma de doctor în domeniul disciplinelor postului</w:t>
            </w:r>
          </w:p>
        </w:tc>
        <w:tc>
          <w:tcPr>
            <w:tcW w:w="1836" w:type="dxa"/>
          </w:tcPr>
          <w:p w14:paraId="35C07E98"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60 puncte</w:t>
            </w:r>
          </w:p>
        </w:tc>
      </w:tr>
      <w:tr w:rsidR="00855548" w:rsidRPr="00F35056" w14:paraId="239255A9" w14:textId="77777777" w:rsidTr="0026574E">
        <w:tc>
          <w:tcPr>
            <w:tcW w:w="7371" w:type="dxa"/>
          </w:tcPr>
          <w:p w14:paraId="131B271E" w14:textId="77777777"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Candidatul deține titlul/diploma de doctor în domeniul fundamental al disciplinelor postului</w:t>
            </w:r>
          </w:p>
        </w:tc>
        <w:tc>
          <w:tcPr>
            <w:tcW w:w="1836" w:type="dxa"/>
          </w:tcPr>
          <w:p w14:paraId="13B861F3"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50 puncte</w:t>
            </w:r>
          </w:p>
        </w:tc>
      </w:tr>
      <w:tr w:rsidR="00855548" w:rsidRPr="00F35056" w14:paraId="57BD7B95" w14:textId="77777777" w:rsidTr="0026574E">
        <w:tc>
          <w:tcPr>
            <w:tcW w:w="7371" w:type="dxa"/>
          </w:tcPr>
          <w:p w14:paraId="3FECF894" w14:textId="089FF155"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 xml:space="preserve">Candidatul este doctorand în domeniul disciplinelor postului fără să fi ocupat </w:t>
            </w:r>
            <w:r w:rsidR="00EC05FC">
              <w:rPr>
                <w:rFonts w:asciiTheme="majorBidi" w:hAnsiTheme="majorBidi" w:cstheme="majorBidi"/>
                <w:color w:val="EE0000"/>
                <w:highlight w:val="yellow"/>
                <w:lang w:val="ro-RO"/>
              </w:rPr>
              <w:t xml:space="preserve">anterior </w:t>
            </w:r>
            <w:r w:rsidRPr="00F35056">
              <w:rPr>
                <w:rFonts w:asciiTheme="majorBidi" w:hAnsiTheme="majorBidi" w:cstheme="majorBidi"/>
                <w:color w:val="EE0000"/>
                <w:highlight w:val="yellow"/>
                <w:lang w:val="ro-RO"/>
              </w:rPr>
              <w:t>un post de asistent universitar pe perioadă determinată cu normă întreagă la UO (8 ore/zi, 40 ore/săptămână)</w:t>
            </w:r>
          </w:p>
        </w:tc>
        <w:tc>
          <w:tcPr>
            <w:tcW w:w="1836" w:type="dxa"/>
          </w:tcPr>
          <w:p w14:paraId="01092AD9"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40</w:t>
            </w:r>
            <w:r w:rsidRPr="00F35056">
              <w:rPr>
                <w:rFonts w:asciiTheme="majorBidi" w:hAnsiTheme="majorBidi" w:cstheme="majorBidi"/>
                <w:color w:val="EE0000"/>
                <w:highlight w:val="yellow"/>
                <w:lang w:val="ro-RO"/>
              </w:rPr>
              <w:t xml:space="preserve"> puncte</w:t>
            </w:r>
          </w:p>
        </w:tc>
      </w:tr>
      <w:tr w:rsidR="00855548" w:rsidRPr="00F35056" w14:paraId="515476CD" w14:textId="77777777" w:rsidTr="0026574E">
        <w:tc>
          <w:tcPr>
            <w:tcW w:w="7371" w:type="dxa"/>
          </w:tcPr>
          <w:p w14:paraId="1B3AD82D" w14:textId="1194EF80"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 xml:space="preserve">Candidatul este doctorand în domeniul fundamental al disciplinelor postului fără să fi ocupat </w:t>
            </w:r>
            <w:r w:rsidR="00EC05FC">
              <w:rPr>
                <w:rFonts w:asciiTheme="majorBidi" w:hAnsiTheme="majorBidi" w:cstheme="majorBidi"/>
                <w:color w:val="EE0000"/>
                <w:highlight w:val="yellow"/>
                <w:lang w:val="ro-RO"/>
              </w:rPr>
              <w:t xml:space="preserve">anterior </w:t>
            </w:r>
            <w:r w:rsidRPr="00F35056">
              <w:rPr>
                <w:rFonts w:asciiTheme="majorBidi" w:hAnsiTheme="majorBidi" w:cstheme="majorBidi"/>
                <w:color w:val="EE0000"/>
                <w:highlight w:val="yellow"/>
                <w:lang w:val="ro-RO"/>
              </w:rPr>
              <w:t>un post de asistent universitar pe perioadă determinată cu normă întreagă la UO (8 ore/zi, 40 ore/săptămână)</w:t>
            </w:r>
          </w:p>
        </w:tc>
        <w:tc>
          <w:tcPr>
            <w:tcW w:w="1836" w:type="dxa"/>
          </w:tcPr>
          <w:p w14:paraId="3B83FB82"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30</w:t>
            </w:r>
            <w:r w:rsidRPr="00F35056">
              <w:rPr>
                <w:rFonts w:asciiTheme="majorBidi" w:hAnsiTheme="majorBidi" w:cstheme="majorBidi"/>
                <w:color w:val="EE0000"/>
                <w:highlight w:val="yellow"/>
                <w:lang w:val="ro-RO"/>
              </w:rPr>
              <w:t xml:space="preserve"> puncte</w:t>
            </w:r>
          </w:p>
        </w:tc>
      </w:tr>
      <w:tr w:rsidR="00855548" w:rsidRPr="00F35056" w14:paraId="5240A40B" w14:textId="77777777" w:rsidTr="0026574E">
        <w:tc>
          <w:tcPr>
            <w:tcW w:w="7371" w:type="dxa"/>
          </w:tcPr>
          <w:p w14:paraId="305E88BD" w14:textId="169FCA55"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 xml:space="preserve">Candidatul este doctorand în domeniul disciplinelor postului și a ocupat </w:t>
            </w:r>
            <w:r w:rsidR="00EC05FC">
              <w:rPr>
                <w:rFonts w:asciiTheme="majorBidi" w:hAnsiTheme="majorBidi" w:cstheme="majorBidi"/>
                <w:color w:val="EE0000"/>
                <w:highlight w:val="yellow"/>
                <w:lang w:val="ro-RO"/>
              </w:rPr>
              <w:t xml:space="preserve">anterior </w:t>
            </w:r>
            <w:r w:rsidRPr="00F35056">
              <w:rPr>
                <w:rFonts w:asciiTheme="majorBidi" w:hAnsiTheme="majorBidi" w:cstheme="majorBidi"/>
                <w:color w:val="EE0000"/>
                <w:highlight w:val="yellow"/>
                <w:lang w:val="ro-RO"/>
              </w:rPr>
              <w:t>un post de asistent universitar pe perioadă determinată cu normă întreagă la UO (8 ore/zi, 40 ore/săptămână)</w:t>
            </w:r>
          </w:p>
        </w:tc>
        <w:tc>
          <w:tcPr>
            <w:tcW w:w="1836" w:type="dxa"/>
          </w:tcPr>
          <w:p w14:paraId="35B09493"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20</w:t>
            </w:r>
            <w:r w:rsidRPr="00F35056">
              <w:rPr>
                <w:rFonts w:asciiTheme="majorBidi" w:hAnsiTheme="majorBidi" w:cstheme="majorBidi"/>
                <w:color w:val="EE0000"/>
                <w:highlight w:val="yellow"/>
                <w:lang w:val="ro-RO"/>
              </w:rPr>
              <w:t xml:space="preserve"> puncte</w:t>
            </w:r>
          </w:p>
        </w:tc>
      </w:tr>
      <w:tr w:rsidR="00855548" w:rsidRPr="00F35056" w14:paraId="57DDE291" w14:textId="77777777" w:rsidTr="0026574E">
        <w:tc>
          <w:tcPr>
            <w:tcW w:w="7371" w:type="dxa"/>
          </w:tcPr>
          <w:p w14:paraId="14E20F44" w14:textId="5442E54F" w:rsidR="00855548" w:rsidRPr="00F35056" w:rsidRDefault="00855548" w:rsidP="0026574E">
            <w:pPr>
              <w:pStyle w:val="al"/>
              <w:jc w:val="left"/>
              <w:rPr>
                <w:rFonts w:asciiTheme="majorBidi" w:eastAsia="Lucida Sans Unicode" w:hAnsiTheme="majorBidi" w:cstheme="majorBidi"/>
                <w:iCs/>
                <w:color w:val="EE0000"/>
                <w:highlight w:val="yellow"/>
                <w:lang w:val="ro-RO"/>
              </w:rPr>
            </w:pPr>
            <w:r w:rsidRPr="00F35056">
              <w:rPr>
                <w:rFonts w:asciiTheme="majorBidi" w:hAnsiTheme="majorBidi" w:cstheme="majorBidi"/>
                <w:color w:val="EE0000"/>
                <w:highlight w:val="yellow"/>
                <w:lang w:val="ro-RO"/>
              </w:rPr>
              <w:t xml:space="preserve">Candidatul este doctorand în domeniul fundamental al disciplinelor postului și a ocupat </w:t>
            </w:r>
            <w:r w:rsidR="00312CB5">
              <w:rPr>
                <w:rFonts w:asciiTheme="majorBidi" w:hAnsiTheme="majorBidi" w:cstheme="majorBidi"/>
                <w:color w:val="EE0000"/>
                <w:highlight w:val="yellow"/>
                <w:lang w:val="ro-RO"/>
              </w:rPr>
              <w:t xml:space="preserve">anterior </w:t>
            </w:r>
            <w:r w:rsidRPr="00F35056">
              <w:rPr>
                <w:rFonts w:asciiTheme="majorBidi" w:hAnsiTheme="majorBidi" w:cstheme="majorBidi"/>
                <w:color w:val="EE0000"/>
                <w:highlight w:val="yellow"/>
                <w:lang w:val="ro-RO"/>
              </w:rPr>
              <w:t>un post de asistent universitar pe perioadă determinată cu normă întreagă la UO (8 ore/zi, 40 ore/săptămână)</w:t>
            </w:r>
          </w:p>
        </w:tc>
        <w:tc>
          <w:tcPr>
            <w:tcW w:w="1836" w:type="dxa"/>
          </w:tcPr>
          <w:p w14:paraId="3F70724E" w14:textId="77777777" w:rsidR="00855548" w:rsidRPr="00F35056" w:rsidRDefault="00855548" w:rsidP="0026574E">
            <w:pPr>
              <w:pStyle w:val="al"/>
              <w:jc w:val="center"/>
              <w:rPr>
                <w:rFonts w:asciiTheme="majorBidi" w:eastAsia="Lucida Sans Unicode" w:hAnsiTheme="majorBidi" w:cstheme="majorBidi"/>
                <w:iCs/>
                <w:color w:val="EE0000"/>
                <w:highlight w:val="yellow"/>
                <w:lang w:val="ro-RO"/>
              </w:rPr>
            </w:pPr>
            <w:r w:rsidRPr="00F35056">
              <w:rPr>
                <w:rFonts w:asciiTheme="majorBidi" w:eastAsia="Lucida Sans Unicode" w:hAnsiTheme="majorBidi" w:cstheme="majorBidi"/>
                <w:iCs/>
                <w:color w:val="EE0000"/>
                <w:highlight w:val="yellow"/>
                <w:lang w:val="ro-RO"/>
              </w:rPr>
              <w:t>10</w:t>
            </w:r>
            <w:r w:rsidRPr="00F35056">
              <w:rPr>
                <w:rFonts w:asciiTheme="majorBidi" w:hAnsiTheme="majorBidi" w:cstheme="majorBidi"/>
                <w:color w:val="EE0000"/>
                <w:highlight w:val="yellow"/>
                <w:lang w:val="ro-RO"/>
              </w:rPr>
              <w:t xml:space="preserve"> puncte</w:t>
            </w:r>
          </w:p>
        </w:tc>
      </w:tr>
      <w:tr w:rsidR="00855548" w:rsidRPr="00F35056" w14:paraId="4A4F88FA" w14:textId="77777777" w:rsidTr="0026574E">
        <w:tc>
          <w:tcPr>
            <w:tcW w:w="7371" w:type="dxa"/>
          </w:tcPr>
          <w:p w14:paraId="7649B268" w14:textId="77777777" w:rsidR="00855548" w:rsidRPr="00F35056" w:rsidRDefault="00855548" w:rsidP="0026574E">
            <w:pPr>
              <w:pStyle w:val="al"/>
              <w:jc w:val="left"/>
              <w:rPr>
                <w:rFonts w:asciiTheme="majorBidi" w:hAnsiTheme="majorBidi" w:cstheme="majorBidi"/>
                <w:color w:val="EE0000"/>
                <w:highlight w:val="yellow"/>
                <w:lang w:val="ro-RO"/>
              </w:rPr>
            </w:pPr>
            <w:r w:rsidRPr="00F35056">
              <w:rPr>
                <w:rFonts w:asciiTheme="majorBidi" w:hAnsiTheme="majorBidi" w:cstheme="majorBidi"/>
                <w:color w:val="EE0000"/>
                <w:highlight w:val="yellow"/>
                <w:lang w:val="ro-RO"/>
              </w:rPr>
              <w:t>Candidatul este doctor sau doctorand în alt domeniu fundamental decât cel al disciplinelor postului</w:t>
            </w:r>
          </w:p>
        </w:tc>
        <w:tc>
          <w:tcPr>
            <w:tcW w:w="1836" w:type="dxa"/>
          </w:tcPr>
          <w:p w14:paraId="044E48E7" w14:textId="77777777" w:rsidR="00855548" w:rsidRPr="00F35056" w:rsidRDefault="00855548" w:rsidP="0026574E">
            <w:pPr>
              <w:pStyle w:val="al"/>
              <w:jc w:val="center"/>
              <w:rPr>
                <w:rFonts w:asciiTheme="majorBidi" w:eastAsia="Lucida Sans Unicode" w:hAnsiTheme="majorBidi" w:cstheme="majorBidi"/>
                <w:iCs/>
                <w:color w:val="EE0000"/>
                <w:lang w:val="ro-RO"/>
              </w:rPr>
            </w:pPr>
            <w:r w:rsidRPr="00F35056">
              <w:rPr>
                <w:rFonts w:asciiTheme="majorBidi" w:eastAsia="Lucida Sans Unicode" w:hAnsiTheme="majorBidi" w:cstheme="majorBidi"/>
                <w:iCs/>
                <w:color w:val="EE0000"/>
                <w:highlight w:val="yellow"/>
                <w:lang w:val="ro-RO"/>
              </w:rPr>
              <w:t>0 puncte</w:t>
            </w:r>
          </w:p>
        </w:tc>
      </w:tr>
    </w:tbl>
    <w:p w14:paraId="6846CE76" w14:textId="77777777" w:rsidR="00855548" w:rsidRPr="00503965" w:rsidRDefault="00855548" w:rsidP="00855548">
      <w:pPr>
        <w:pStyle w:val="al"/>
        <w:spacing w:before="120"/>
        <w:ind w:left="709"/>
        <w:rPr>
          <w:color w:val="EE0000"/>
          <w:lang w:val="ro-RO"/>
        </w:rPr>
      </w:pPr>
      <w:r w:rsidRPr="00503965">
        <w:rPr>
          <w:color w:val="EE0000"/>
          <w:highlight w:val="yellow"/>
          <w:lang w:val="ro-RO"/>
        </w:rPr>
        <w:t xml:space="preserve">Standardul </w:t>
      </w:r>
      <w:r>
        <w:rPr>
          <w:color w:val="EE0000"/>
          <w:highlight w:val="yellow"/>
          <w:lang w:val="ro-RO"/>
        </w:rPr>
        <w:t xml:space="preserve">minimal </w:t>
      </w:r>
      <w:r w:rsidRPr="00503965">
        <w:rPr>
          <w:color w:val="EE0000"/>
          <w:highlight w:val="yellow"/>
          <w:lang w:val="ro-RO"/>
        </w:rPr>
        <w:t xml:space="preserve">privind </w:t>
      </w:r>
      <w:r w:rsidRPr="00503965">
        <w:rPr>
          <w:rFonts w:eastAsia="Lucida Sans Unicode"/>
          <w:iCs/>
          <w:color w:val="EE0000"/>
          <w:highlight w:val="yellow"/>
          <w:lang w:val="ro-RO"/>
        </w:rPr>
        <w:t xml:space="preserve">competențele profesionale este îndeplinit de candidat dacă acesta acumulează </w:t>
      </w:r>
      <w:r w:rsidRPr="00503965">
        <w:rPr>
          <w:rFonts w:eastAsia="Lucida Sans Unicode"/>
          <w:b/>
          <w:bCs/>
          <w:iCs/>
          <w:color w:val="EE0000"/>
          <w:highlight w:val="yellow"/>
          <w:lang w:val="ro-RO"/>
        </w:rPr>
        <w:t>minimum 30 puncte</w:t>
      </w:r>
      <w:r w:rsidRPr="00503965">
        <w:rPr>
          <w:rFonts w:eastAsia="Lucida Sans Unicode"/>
          <w:iCs/>
          <w:color w:val="EE0000"/>
          <w:highlight w:val="yellow"/>
          <w:lang w:val="ro-RO"/>
        </w:rPr>
        <w:t>.</w:t>
      </w:r>
    </w:p>
    <w:p w14:paraId="70F8AAEA" w14:textId="49F0A127" w:rsidR="00FC5C80" w:rsidRPr="00B23139" w:rsidRDefault="00FC5C80" w:rsidP="00AB21C6">
      <w:pPr>
        <w:widowControl w:val="0"/>
        <w:numPr>
          <w:ilvl w:val="0"/>
          <w:numId w:val="2"/>
        </w:numPr>
        <w:tabs>
          <w:tab w:val="left" w:pos="425"/>
        </w:tabs>
        <w:suppressAutoHyphens w:val="0"/>
        <w:spacing w:before="120" w:line="360" w:lineRule="auto"/>
        <w:jc w:val="both"/>
        <w:rPr>
          <w:lang w:val="ro-RO"/>
        </w:rPr>
      </w:pPr>
      <w:r w:rsidRPr="00B23139">
        <w:rPr>
          <w:lang w:val="ro-RO"/>
        </w:rPr>
        <w:t>alte standarde suplimentare, specifice fiecărei facultăți/departament, prevăzute în procedura de concurs pentru ocuparea posturilor didactice și de cercetare vacante, proprie fiecărei facultăți, aprobate de Senatul UO.</w:t>
      </w:r>
    </w:p>
    <w:p w14:paraId="31C0412B" w14:textId="40D1B24F" w:rsidR="00A76674" w:rsidRPr="0042339A" w:rsidRDefault="00A76674" w:rsidP="00FC5C80">
      <w:pPr>
        <w:widowControl w:val="0"/>
        <w:numPr>
          <w:ilvl w:val="0"/>
          <w:numId w:val="2"/>
        </w:numPr>
        <w:tabs>
          <w:tab w:val="clear" w:pos="425"/>
        </w:tabs>
        <w:suppressAutoHyphens w:val="0"/>
        <w:spacing w:line="360" w:lineRule="auto"/>
        <w:ind w:left="426"/>
        <w:jc w:val="both"/>
        <w:rPr>
          <w:lang w:val="ro-RO"/>
        </w:rPr>
      </w:pPr>
      <w:r w:rsidRPr="0042339A">
        <w:rPr>
          <w:lang w:val="ro-RO"/>
        </w:rPr>
        <w:t xml:space="preserve">pentru </w:t>
      </w:r>
      <w:r w:rsidR="004C1698" w:rsidRPr="0042339A">
        <w:rPr>
          <w:lang w:val="ro-RO"/>
        </w:rPr>
        <w:t xml:space="preserve">posturile care conțin </w:t>
      </w:r>
      <w:r w:rsidRPr="0042339A">
        <w:rPr>
          <w:lang w:val="ro-RO"/>
        </w:rPr>
        <w:t xml:space="preserve">discipline ce au corespondent în nomenclatorul de specialități al Ministerului Sănătății, au calitatea de </w:t>
      </w:r>
      <w:r w:rsidR="006C2335" w:rsidRPr="0042339A">
        <w:rPr>
          <w:lang w:val="ro-RO"/>
        </w:rPr>
        <w:t xml:space="preserve">medic </w:t>
      </w:r>
      <w:r w:rsidRPr="0042339A">
        <w:rPr>
          <w:lang w:val="ro-RO"/>
        </w:rPr>
        <w:t>rezident/specialist/primar în specialitatea postului</w:t>
      </w:r>
      <w:r w:rsidR="00E26DF0" w:rsidRPr="0042339A">
        <w:rPr>
          <w:lang w:val="ro-RO"/>
        </w:rPr>
        <w:t>, conform prevederilor legale</w:t>
      </w:r>
      <w:r w:rsidR="00A66990">
        <w:rPr>
          <w:lang w:val="ro-RO"/>
        </w:rPr>
        <w:t>.</w:t>
      </w:r>
    </w:p>
    <w:p w14:paraId="4B303FB0" w14:textId="579D07FE" w:rsidR="00A76674" w:rsidRDefault="00A76674" w:rsidP="005F5EFC">
      <w:pPr>
        <w:spacing w:line="360" w:lineRule="auto"/>
        <w:ind w:firstLine="420"/>
        <w:jc w:val="both"/>
        <w:rPr>
          <w:lang w:val="ro-RO"/>
        </w:rPr>
      </w:pPr>
      <w:r w:rsidRPr="00FE1A73">
        <w:rPr>
          <w:b/>
          <w:bCs/>
          <w:lang w:val="ro-RO"/>
        </w:rPr>
        <w:t>Art. 5.</w:t>
      </w:r>
      <w:r w:rsidR="006C2335" w:rsidRPr="00FE1A73">
        <w:rPr>
          <w:b/>
          <w:bCs/>
          <w:lang w:val="ro-RO"/>
        </w:rPr>
        <w:t xml:space="preserve"> </w:t>
      </w:r>
      <w:r w:rsidRPr="00FE1A73">
        <w:rPr>
          <w:b/>
          <w:bCs/>
          <w:lang w:val="ro-RO"/>
        </w:rPr>
        <w:t xml:space="preserve"> </w:t>
      </w:r>
      <w:r w:rsidR="00FF15D9" w:rsidRPr="00FF15D9">
        <w:rPr>
          <w:lang w:val="ro-RO"/>
        </w:rPr>
        <w:t>În vederea înscrierii la concurs, candidatul întocme</w:t>
      </w:r>
      <w:r w:rsidR="00FF15D9">
        <w:rPr>
          <w:lang w:val="ro-RO"/>
        </w:rPr>
        <w:t>ș</w:t>
      </w:r>
      <w:r w:rsidR="00FF15D9" w:rsidRPr="00FF15D9">
        <w:rPr>
          <w:lang w:val="ro-RO"/>
        </w:rPr>
        <w:t xml:space="preserve">te un dosar, în format tipărit, care </w:t>
      </w:r>
      <w:r w:rsidR="00FF15D9" w:rsidRPr="00FE1A73">
        <w:rPr>
          <w:lang w:val="ro-RO"/>
        </w:rPr>
        <w:t xml:space="preserve">se depune la Serviciul Resurse Umane și </w:t>
      </w:r>
      <w:r w:rsidR="00931C7F">
        <w:rPr>
          <w:lang w:val="ro-RO"/>
        </w:rPr>
        <w:t xml:space="preserve">care </w:t>
      </w:r>
      <w:r w:rsidR="00FF15D9" w:rsidRPr="00FE1A73">
        <w:rPr>
          <w:lang w:val="ro-RO"/>
        </w:rPr>
        <w:t>va conține</w:t>
      </w:r>
      <w:r w:rsidR="00FF15D9" w:rsidRPr="00FF15D9">
        <w:rPr>
          <w:lang w:val="ro-RO"/>
        </w:rPr>
        <w:t xml:space="preserve"> următoarele documente</w:t>
      </w:r>
      <w:r w:rsidRPr="00FE1A73">
        <w:rPr>
          <w:lang w:val="ro-RO"/>
        </w:rPr>
        <w:t>:</w:t>
      </w:r>
    </w:p>
    <w:p w14:paraId="70363558" w14:textId="5B82D3AE" w:rsidR="005F5EFC" w:rsidRPr="00B23139" w:rsidRDefault="005F5EFC" w:rsidP="002B37F7">
      <w:pPr>
        <w:pStyle w:val="al"/>
        <w:spacing w:line="360" w:lineRule="auto"/>
        <w:ind w:left="709" w:hanging="284"/>
        <w:rPr>
          <w:lang w:val="ro-RO"/>
        </w:rPr>
      </w:pPr>
      <w:r w:rsidRPr="00B23139">
        <w:rPr>
          <w:lang w:val="ro-RO"/>
        </w:rPr>
        <w:t xml:space="preserve">a) cererea de înscriere la concurs, semnată de candidat, care include o </w:t>
      </w:r>
      <w:r w:rsidR="009005AA" w:rsidRPr="00B23139">
        <w:rPr>
          <w:lang w:val="ro-RO"/>
        </w:rPr>
        <w:t>declarație</w:t>
      </w:r>
      <w:r w:rsidRPr="00B23139">
        <w:rPr>
          <w:lang w:val="ro-RO"/>
        </w:rPr>
        <w:t xml:space="preserve"> pe propria răspundere privind veridicitatea </w:t>
      </w:r>
      <w:r w:rsidR="009005AA" w:rsidRPr="00B23139">
        <w:rPr>
          <w:lang w:val="ro-RO"/>
        </w:rPr>
        <w:t>informațiilor</w:t>
      </w:r>
      <w:r w:rsidRPr="00B23139">
        <w:rPr>
          <w:lang w:val="ro-RO"/>
        </w:rPr>
        <w:t xml:space="preserve"> prezentate în dosar (Anexa </w:t>
      </w:r>
      <w:r w:rsidR="0080267A" w:rsidRPr="00B23139">
        <w:rPr>
          <w:lang w:val="ro-RO"/>
        </w:rPr>
        <w:t>2</w:t>
      </w:r>
      <w:r w:rsidRPr="00B23139">
        <w:rPr>
          <w:lang w:val="ro-RO"/>
        </w:rPr>
        <w:t>);</w:t>
      </w:r>
    </w:p>
    <w:p w14:paraId="00F75BB4" w14:textId="183647CC" w:rsidR="005F5EFC" w:rsidRPr="00B23139" w:rsidRDefault="0080267A" w:rsidP="002B37F7">
      <w:pPr>
        <w:pStyle w:val="al"/>
        <w:spacing w:line="360" w:lineRule="auto"/>
        <w:ind w:left="709" w:hanging="284"/>
        <w:rPr>
          <w:lang w:val="ro-RO"/>
        </w:rPr>
      </w:pPr>
      <w:r w:rsidRPr="00B23139">
        <w:rPr>
          <w:lang w:val="ro-RO"/>
        </w:rPr>
        <w:t>b</w:t>
      </w:r>
      <w:r w:rsidR="005F5EFC" w:rsidRPr="00B23139">
        <w:rPr>
          <w:lang w:val="ro-RO"/>
        </w:rPr>
        <w:t>) curriculum vitae al candidatului, semnat de către acesta (model Europass);</w:t>
      </w:r>
    </w:p>
    <w:p w14:paraId="2C85C2B0" w14:textId="634100D5" w:rsidR="005F5EFC" w:rsidRPr="00B23139" w:rsidRDefault="006D6EBB" w:rsidP="002B37F7">
      <w:pPr>
        <w:pStyle w:val="al"/>
        <w:spacing w:line="360" w:lineRule="auto"/>
        <w:ind w:left="709" w:hanging="284"/>
        <w:rPr>
          <w:lang w:val="ro-RO"/>
        </w:rPr>
      </w:pPr>
      <w:r w:rsidRPr="00B23139">
        <w:rPr>
          <w:lang w:val="ro-RO"/>
        </w:rPr>
        <w:t>c</w:t>
      </w:r>
      <w:r w:rsidR="005F5EFC" w:rsidRPr="00B23139">
        <w:rPr>
          <w:lang w:val="ro-RO"/>
        </w:rPr>
        <w:t>) lista de lucrări ale candidatului, semnată de către acesta;</w:t>
      </w:r>
    </w:p>
    <w:p w14:paraId="3A31A3BB" w14:textId="41E3C919" w:rsidR="005F5EFC" w:rsidRPr="00B23139" w:rsidRDefault="002B37F7" w:rsidP="002B37F7">
      <w:pPr>
        <w:pStyle w:val="al"/>
        <w:spacing w:line="360" w:lineRule="auto"/>
        <w:ind w:left="709" w:hanging="284"/>
        <w:rPr>
          <w:lang w:val="ro-RO"/>
        </w:rPr>
      </w:pPr>
      <w:r w:rsidRPr="00B23139">
        <w:rPr>
          <w:lang w:val="ro-RO"/>
        </w:rPr>
        <w:lastRenderedPageBreak/>
        <w:t>d</w:t>
      </w:r>
      <w:r w:rsidR="005F5EFC" w:rsidRPr="00B23139">
        <w:rPr>
          <w:lang w:val="ro-RO"/>
        </w:rPr>
        <w:t xml:space="preserve">) </w:t>
      </w:r>
      <w:r w:rsidR="00ED6AFA" w:rsidRPr="00B23139">
        <w:rPr>
          <w:lang w:val="ro-RO"/>
        </w:rPr>
        <w:t xml:space="preserve">diploma de doctor, în copie „conform cu originalul” sau </w:t>
      </w:r>
      <w:r w:rsidR="006D6EBB" w:rsidRPr="00B23139">
        <w:rPr>
          <w:lang w:val="ro-RO"/>
        </w:rPr>
        <w:t>adeverinț</w:t>
      </w:r>
      <w:r w:rsidR="007031C4" w:rsidRPr="00B23139">
        <w:rPr>
          <w:lang w:val="ro-RO"/>
        </w:rPr>
        <w:t>ă</w:t>
      </w:r>
      <w:r w:rsidR="006D6EBB" w:rsidRPr="00B23139">
        <w:rPr>
          <w:lang w:val="ro-RO"/>
        </w:rPr>
        <w:t xml:space="preserve"> </w:t>
      </w:r>
      <w:r w:rsidR="006A475F" w:rsidRPr="00B23139">
        <w:rPr>
          <w:lang w:val="ro-RO"/>
        </w:rPr>
        <w:t>care atestă înmatricula</w:t>
      </w:r>
      <w:r w:rsidR="007031C4" w:rsidRPr="00B23139">
        <w:rPr>
          <w:lang w:val="ro-RO"/>
        </w:rPr>
        <w:t>rea</w:t>
      </w:r>
      <w:r w:rsidR="006A475F" w:rsidRPr="00B23139">
        <w:rPr>
          <w:lang w:val="ro-RO"/>
        </w:rPr>
        <w:t xml:space="preserve"> la un program de studii doctorale</w:t>
      </w:r>
      <w:r w:rsidR="00A126A7" w:rsidRPr="00B23139">
        <w:rPr>
          <w:lang w:val="ro-RO"/>
        </w:rPr>
        <w:t>,</w:t>
      </w:r>
      <w:r w:rsidR="006D6EBB" w:rsidRPr="00B23139">
        <w:rPr>
          <w:lang w:val="ro-RO"/>
        </w:rPr>
        <w:t xml:space="preserve"> în care să fie precizate anul înmatriculării și conducătorul de doctorat</w:t>
      </w:r>
      <w:r w:rsidR="005F5EFC" w:rsidRPr="00B23139">
        <w:rPr>
          <w:lang w:val="ro-RO"/>
        </w:rPr>
        <w:t>;</w:t>
      </w:r>
    </w:p>
    <w:p w14:paraId="50A33913" w14:textId="4575535D" w:rsidR="005F5EFC" w:rsidRPr="00B23139" w:rsidRDefault="002B37F7" w:rsidP="002B37F7">
      <w:pPr>
        <w:pStyle w:val="al"/>
        <w:spacing w:line="360" w:lineRule="auto"/>
        <w:ind w:left="709" w:hanging="284"/>
        <w:rPr>
          <w:lang w:val="ro-RO"/>
        </w:rPr>
      </w:pPr>
      <w:r w:rsidRPr="00B23139">
        <w:rPr>
          <w:lang w:val="ro-RO"/>
        </w:rPr>
        <w:t>e</w:t>
      </w:r>
      <w:r w:rsidR="005F5EFC" w:rsidRPr="00B23139">
        <w:rPr>
          <w:lang w:val="ro-RO"/>
        </w:rPr>
        <w:t>) declaraţie pe propria răspundere a candidatului în care indică situaţiile de incompatibilitate prevăzute de Legea învăţământului superior nr. 199/2023, cu modificările şi completările ulterioare, în care s-ar afla în cazul câştigării concursului sau lipsa acestor situaţii de incompatibilitate</w:t>
      </w:r>
      <w:r w:rsidR="00213F59" w:rsidRPr="00B23139">
        <w:rPr>
          <w:lang w:val="ro-RO"/>
        </w:rPr>
        <w:t xml:space="preserve"> (Anexa 5)</w:t>
      </w:r>
      <w:r w:rsidR="005F5EFC" w:rsidRPr="00B23139">
        <w:rPr>
          <w:lang w:val="ro-RO"/>
        </w:rPr>
        <w:t>;</w:t>
      </w:r>
    </w:p>
    <w:p w14:paraId="20D16725" w14:textId="1CE8AD9C" w:rsidR="005F5EFC" w:rsidRPr="00B23139" w:rsidRDefault="002B37F7" w:rsidP="002B37F7">
      <w:pPr>
        <w:pStyle w:val="al"/>
        <w:spacing w:line="360" w:lineRule="auto"/>
        <w:ind w:left="709" w:hanging="284"/>
        <w:rPr>
          <w:lang w:val="ro-RO"/>
        </w:rPr>
      </w:pPr>
      <w:r w:rsidRPr="00B23139">
        <w:rPr>
          <w:lang w:val="ro-RO"/>
        </w:rPr>
        <w:t>f</w:t>
      </w:r>
      <w:r w:rsidR="005F5EFC" w:rsidRPr="00B23139">
        <w:rPr>
          <w:lang w:val="ro-RO"/>
        </w:rPr>
        <w:t xml:space="preserve">) </w:t>
      </w:r>
      <w:r w:rsidR="00213F59" w:rsidRPr="00B23139">
        <w:rPr>
          <w:lang w:val="ro-RO"/>
        </w:rPr>
        <w:t>confirmarea în specialitate ca medic rezident/specialist/primar, după caz</w:t>
      </w:r>
      <w:r w:rsidR="00F5273F" w:rsidRPr="00B23139">
        <w:rPr>
          <w:lang w:val="ro-RO"/>
        </w:rPr>
        <w:t>, în</w:t>
      </w:r>
      <w:r w:rsidR="00213F59" w:rsidRPr="00B23139">
        <w:rPr>
          <w:lang w:val="ro-RO"/>
        </w:rPr>
        <w:t xml:space="preserve"> copie „conform cu originalul”</w:t>
      </w:r>
      <w:r w:rsidR="008506A4">
        <w:rPr>
          <w:lang w:val="ro-RO"/>
        </w:rPr>
        <w:t xml:space="preserve"> </w:t>
      </w:r>
      <w:r w:rsidR="008506A4" w:rsidRPr="00617290">
        <w:rPr>
          <w:color w:val="EE0000"/>
          <w:highlight w:val="yellow"/>
          <w:lang w:val="ro-RO"/>
        </w:rPr>
        <w:t>(</w:t>
      </w:r>
      <w:r w:rsidR="00617290" w:rsidRPr="00617290">
        <w:rPr>
          <w:color w:val="EE0000"/>
          <w:highlight w:val="yellow"/>
          <w:lang w:val="ro-RO"/>
        </w:rPr>
        <w:t>pentru posturile care conțin discipline ce au corespondent în nomenclatorul de specialități al Ministerului Sănătății</w:t>
      </w:r>
      <w:r w:rsidR="008506A4" w:rsidRPr="00617290">
        <w:rPr>
          <w:color w:val="EE0000"/>
          <w:highlight w:val="yellow"/>
          <w:lang w:val="ro-RO"/>
        </w:rPr>
        <w:t>)</w:t>
      </w:r>
      <w:r w:rsidR="00213F59" w:rsidRPr="00B23139">
        <w:rPr>
          <w:lang w:val="ro-RO"/>
        </w:rPr>
        <w:t xml:space="preserve">; </w:t>
      </w:r>
    </w:p>
    <w:p w14:paraId="1C6EB6BB" w14:textId="6F91A9D7" w:rsidR="005F5EFC" w:rsidRPr="00B23139" w:rsidRDefault="002B37F7" w:rsidP="002B37F7">
      <w:pPr>
        <w:pStyle w:val="al"/>
        <w:spacing w:line="360" w:lineRule="auto"/>
        <w:ind w:left="709" w:hanging="284"/>
        <w:rPr>
          <w:lang w:val="ro-RO"/>
        </w:rPr>
      </w:pPr>
      <w:r w:rsidRPr="00B23139">
        <w:rPr>
          <w:lang w:val="ro-RO"/>
        </w:rPr>
        <w:t>g</w:t>
      </w:r>
      <w:r w:rsidR="005F5EFC" w:rsidRPr="00B23139">
        <w:rPr>
          <w:lang w:val="ro-RO"/>
        </w:rPr>
        <w:t>) copii</w:t>
      </w:r>
      <w:r w:rsidR="00F5273F" w:rsidRPr="00B23139">
        <w:rPr>
          <w:lang w:val="ro-RO"/>
        </w:rPr>
        <w:t xml:space="preserve"> „conform cu originalul”</w:t>
      </w:r>
      <w:r w:rsidR="005F5EFC" w:rsidRPr="00B23139">
        <w:rPr>
          <w:lang w:val="ro-RO"/>
        </w:rPr>
        <w:t xml:space="preserve"> ale altor diplome care atestă studiile candidatului (diplomă de bacalaureat, diplomă de licenţă, diplomă de master);</w:t>
      </w:r>
    </w:p>
    <w:p w14:paraId="5E64F7ED" w14:textId="67737306" w:rsidR="005F5EFC" w:rsidRPr="00B23139" w:rsidRDefault="002B37F7" w:rsidP="002B37F7">
      <w:pPr>
        <w:pStyle w:val="al"/>
        <w:spacing w:line="360" w:lineRule="auto"/>
        <w:ind w:left="709" w:hanging="284"/>
        <w:rPr>
          <w:lang w:val="ro-RO"/>
        </w:rPr>
      </w:pPr>
      <w:r w:rsidRPr="00B23139">
        <w:rPr>
          <w:lang w:val="ro-RO"/>
        </w:rPr>
        <w:t>h</w:t>
      </w:r>
      <w:r w:rsidR="005F5EFC" w:rsidRPr="00B23139">
        <w:rPr>
          <w:lang w:val="ro-RO"/>
        </w:rPr>
        <w:t xml:space="preserve">) copii </w:t>
      </w:r>
      <w:r w:rsidR="00F5273F" w:rsidRPr="00B23139">
        <w:rPr>
          <w:lang w:val="ro-RO"/>
        </w:rPr>
        <w:t xml:space="preserve">„conform cu originalul” </w:t>
      </w:r>
      <w:r w:rsidR="005F5EFC" w:rsidRPr="00B23139">
        <w:rPr>
          <w:lang w:val="ro-RO"/>
        </w:rPr>
        <w:t>ale suplimentelor la diplomă, foilor matricole sau situaţiilor şcolare eliberate pentru fiecare ciclu de studii absolvit;</w:t>
      </w:r>
    </w:p>
    <w:p w14:paraId="628830B0" w14:textId="3D1870FB" w:rsidR="005F5EFC" w:rsidRPr="00B23139" w:rsidRDefault="002B37F7" w:rsidP="002B37F7">
      <w:pPr>
        <w:pStyle w:val="al"/>
        <w:spacing w:line="360" w:lineRule="auto"/>
        <w:ind w:left="709" w:hanging="284"/>
        <w:rPr>
          <w:lang w:val="ro-RO"/>
        </w:rPr>
      </w:pPr>
      <w:r w:rsidRPr="00B23139">
        <w:rPr>
          <w:lang w:val="ro-RO"/>
        </w:rPr>
        <w:t>i</w:t>
      </w:r>
      <w:r w:rsidR="005F5EFC" w:rsidRPr="00B23139">
        <w:rPr>
          <w:lang w:val="ro-RO"/>
        </w:rPr>
        <w:t>) copia</w:t>
      </w:r>
      <w:r w:rsidR="00FD0F91" w:rsidRPr="00B23139">
        <w:rPr>
          <w:lang w:val="ro-RO"/>
        </w:rPr>
        <w:t xml:space="preserve"> „conform cu originalul” a</w:t>
      </w:r>
      <w:r w:rsidR="005F5EFC" w:rsidRPr="00B23139">
        <w:rPr>
          <w:lang w:val="ro-RO"/>
        </w:rPr>
        <w:t xml:space="preserve"> cărţii de identitate sau, în cazul în care candidatul nu are o carte de identitate, a paşaportului sau a unui alt document de identitate întocmit într-un scop echivalent cărţii de identitate ori paşaportului;</w:t>
      </w:r>
    </w:p>
    <w:p w14:paraId="1DC0B7DE" w14:textId="09A2A8BF" w:rsidR="005F5EFC" w:rsidRPr="00B23139" w:rsidRDefault="002B37F7" w:rsidP="002B37F7">
      <w:pPr>
        <w:pStyle w:val="al"/>
        <w:spacing w:line="360" w:lineRule="auto"/>
        <w:ind w:left="709" w:hanging="284"/>
        <w:rPr>
          <w:lang w:val="ro-RO"/>
        </w:rPr>
      </w:pPr>
      <w:r w:rsidRPr="00B23139">
        <w:rPr>
          <w:lang w:val="ro-RO"/>
        </w:rPr>
        <w:t>j</w:t>
      </w:r>
      <w:r w:rsidR="005F5EFC" w:rsidRPr="00B23139">
        <w:rPr>
          <w:lang w:val="ro-RO"/>
        </w:rPr>
        <w:t>) în cazul în care candidatul şi-a schimbat numele, copii de pe documente care atestă schimbarea numelui, respectiv certificatul de căsătorie sau dovada schimbării numelui;</w:t>
      </w:r>
    </w:p>
    <w:p w14:paraId="1EA3EA9C" w14:textId="1CC6C32E" w:rsidR="005F5EFC" w:rsidRPr="00B23139" w:rsidRDefault="002B37F7" w:rsidP="002B37F7">
      <w:pPr>
        <w:pStyle w:val="al"/>
        <w:spacing w:line="360" w:lineRule="auto"/>
        <w:ind w:left="709" w:hanging="284"/>
        <w:rPr>
          <w:lang w:val="ro-RO"/>
        </w:rPr>
      </w:pPr>
      <w:r w:rsidRPr="00B23139">
        <w:rPr>
          <w:lang w:val="ro-RO"/>
        </w:rPr>
        <w:t>k</w:t>
      </w:r>
      <w:r w:rsidR="005F5EFC" w:rsidRPr="00B23139">
        <w:rPr>
          <w:lang w:val="ro-RO"/>
        </w:rPr>
        <w:t>) certificat de cazier judiciar;</w:t>
      </w:r>
    </w:p>
    <w:p w14:paraId="116C2489" w14:textId="2F353A2D" w:rsidR="005F5EFC" w:rsidRPr="00B23139" w:rsidRDefault="002B37F7" w:rsidP="002B37F7">
      <w:pPr>
        <w:pStyle w:val="al"/>
        <w:spacing w:line="360" w:lineRule="auto"/>
        <w:ind w:left="709" w:hanging="284"/>
        <w:rPr>
          <w:lang w:val="ro-RO"/>
        </w:rPr>
      </w:pPr>
      <w:r w:rsidRPr="00B23139">
        <w:rPr>
          <w:lang w:val="ro-RO"/>
        </w:rPr>
        <w:t>l</w:t>
      </w:r>
      <w:r w:rsidR="005F5EFC" w:rsidRPr="00B23139">
        <w:rPr>
          <w:lang w:val="ro-RO"/>
        </w:rPr>
        <w:t>) certificat de integritate comportamentală;</w:t>
      </w:r>
    </w:p>
    <w:p w14:paraId="7CC268A4" w14:textId="7B229355" w:rsidR="005F5EFC" w:rsidRPr="00B23139" w:rsidRDefault="002B37F7" w:rsidP="002B37F7">
      <w:pPr>
        <w:pStyle w:val="al"/>
        <w:spacing w:line="360" w:lineRule="auto"/>
        <w:ind w:left="709" w:hanging="284"/>
        <w:rPr>
          <w:lang w:val="ro-RO"/>
        </w:rPr>
      </w:pPr>
      <w:r w:rsidRPr="00B23139">
        <w:rPr>
          <w:lang w:val="ro-RO"/>
        </w:rPr>
        <w:t>m</w:t>
      </w:r>
      <w:r w:rsidR="005F5EFC" w:rsidRPr="00B23139">
        <w:rPr>
          <w:lang w:val="ro-RO"/>
        </w:rPr>
        <w:t>) certificat medical, eliberat pe un formular specific, adoptat prin ordin comun al ministrului educaţiei şi ministrului sănătăţii;</w:t>
      </w:r>
    </w:p>
    <w:p w14:paraId="493569B8" w14:textId="2604984F" w:rsidR="005F5EFC" w:rsidRPr="00B23139" w:rsidRDefault="002B37F7" w:rsidP="002B37F7">
      <w:pPr>
        <w:pStyle w:val="al"/>
        <w:spacing w:line="360" w:lineRule="auto"/>
        <w:ind w:left="709" w:hanging="284"/>
        <w:rPr>
          <w:lang w:val="ro-RO"/>
        </w:rPr>
      </w:pPr>
      <w:r w:rsidRPr="00B23139">
        <w:rPr>
          <w:lang w:val="ro-RO"/>
        </w:rPr>
        <w:t>n</w:t>
      </w:r>
      <w:r w:rsidR="005F5EFC" w:rsidRPr="00B23139">
        <w:rPr>
          <w:lang w:val="ro-RO"/>
        </w:rPr>
        <w:t>) avizul medical pentru exercitarea profesiei didactice, eliberat conform prevederilor ordinului comun al ministrului educaţiei şi al ministrului sănătăţii;</w:t>
      </w:r>
    </w:p>
    <w:p w14:paraId="2125815A" w14:textId="428E4D7F" w:rsidR="005F5EFC" w:rsidRPr="00B23139" w:rsidRDefault="002B37F7" w:rsidP="002B37F7">
      <w:pPr>
        <w:pStyle w:val="al"/>
        <w:spacing w:line="360" w:lineRule="auto"/>
        <w:ind w:left="709" w:hanging="284"/>
        <w:rPr>
          <w:lang w:val="ro-RO"/>
        </w:rPr>
      </w:pPr>
      <w:r w:rsidRPr="00B23139">
        <w:rPr>
          <w:lang w:val="ro-RO"/>
        </w:rPr>
        <w:t>o</w:t>
      </w:r>
      <w:r w:rsidR="005F5EFC" w:rsidRPr="00B23139">
        <w:rPr>
          <w:lang w:val="ro-RO"/>
        </w:rPr>
        <w:t>) acceptul de prelucrare a datelor cu caracter personal de către UO</w:t>
      </w:r>
      <w:r w:rsidRPr="00B23139">
        <w:rPr>
          <w:lang w:val="ro-RO"/>
        </w:rPr>
        <w:t xml:space="preserve"> (Anexa 3)</w:t>
      </w:r>
      <w:r w:rsidR="005F5EFC" w:rsidRPr="00B23139">
        <w:rPr>
          <w:lang w:val="ro-RO"/>
        </w:rPr>
        <w:t>.</w:t>
      </w:r>
    </w:p>
    <w:p w14:paraId="2E0C71B0" w14:textId="30B2EBE3" w:rsidR="00A76674" w:rsidRPr="00EE2D73" w:rsidRDefault="00A76674">
      <w:pPr>
        <w:tabs>
          <w:tab w:val="left" w:pos="523"/>
        </w:tabs>
        <w:spacing w:line="360" w:lineRule="auto"/>
        <w:jc w:val="both"/>
        <w:rPr>
          <w:lang w:val="ro-RO"/>
        </w:rPr>
      </w:pPr>
      <w:r w:rsidRPr="001263E3">
        <w:rPr>
          <w:lang w:val="ro-RO"/>
        </w:rPr>
        <w:tab/>
      </w:r>
      <w:r w:rsidRPr="001263E3">
        <w:rPr>
          <w:b/>
          <w:bCs/>
          <w:lang w:val="ro-RO"/>
        </w:rPr>
        <w:t xml:space="preserve">Art. 6. </w:t>
      </w:r>
      <w:r w:rsidR="006C2335" w:rsidRPr="001263E3">
        <w:rPr>
          <w:b/>
          <w:bCs/>
          <w:lang w:val="ro-RO"/>
        </w:rPr>
        <w:t xml:space="preserve"> </w:t>
      </w:r>
      <w:r w:rsidRPr="001263E3">
        <w:rPr>
          <w:lang w:val="ro-RO"/>
        </w:rPr>
        <w:t xml:space="preserve">Perioada de înscriere la concurs durează 5 zile </w:t>
      </w:r>
      <w:r w:rsidR="00AF4CC6" w:rsidRPr="001263E3">
        <w:rPr>
          <w:lang w:val="ro-RO"/>
        </w:rPr>
        <w:t xml:space="preserve">lucrătoare </w:t>
      </w:r>
      <w:r w:rsidRPr="001263E3">
        <w:rPr>
          <w:lang w:val="ro-RO"/>
        </w:rPr>
        <w:t xml:space="preserve">de la momentul publicării </w:t>
      </w:r>
      <w:r w:rsidRPr="00EE2D73">
        <w:rPr>
          <w:lang w:val="ro-RO"/>
        </w:rPr>
        <w:t>posturilor vacante.</w:t>
      </w:r>
    </w:p>
    <w:p w14:paraId="0DB94615" w14:textId="77777777" w:rsidR="00C337F4" w:rsidRPr="007320AA" w:rsidRDefault="00C337F4" w:rsidP="007320AA">
      <w:pPr>
        <w:ind w:firstLine="420"/>
        <w:rPr>
          <w:sz w:val="16"/>
          <w:szCs w:val="16"/>
          <w:lang w:val="ro-RO"/>
        </w:rPr>
      </w:pPr>
    </w:p>
    <w:p w14:paraId="711D9172" w14:textId="77777777" w:rsidR="00A76674" w:rsidRPr="00EE2D73" w:rsidRDefault="00A76674">
      <w:pPr>
        <w:spacing w:line="360" w:lineRule="auto"/>
        <w:jc w:val="center"/>
        <w:rPr>
          <w:b/>
          <w:bCs/>
          <w:lang w:val="ro-RO"/>
        </w:rPr>
      </w:pPr>
      <w:r w:rsidRPr="00EE2D73">
        <w:rPr>
          <w:b/>
          <w:bCs/>
          <w:sz w:val="32"/>
          <w:szCs w:val="32"/>
          <w:lang w:val="ro-RO"/>
        </w:rPr>
        <w:t>Capitolul IV.  Metodologia de evaluare</w:t>
      </w:r>
    </w:p>
    <w:p w14:paraId="408C230B" w14:textId="59F1B01B" w:rsidR="00CE2655" w:rsidRPr="00B23139" w:rsidRDefault="00CE2655" w:rsidP="00CE2655">
      <w:pPr>
        <w:tabs>
          <w:tab w:val="left" w:pos="523"/>
        </w:tabs>
        <w:spacing w:line="360" w:lineRule="auto"/>
        <w:jc w:val="both"/>
        <w:rPr>
          <w:lang w:val="ro-RO"/>
        </w:rPr>
      </w:pPr>
      <w:r w:rsidRPr="00B23139">
        <w:rPr>
          <w:b/>
          <w:bCs/>
          <w:lang w:val="ro-RO"/>
        </w:rPr>
        <w:tab/>
        <w:t>Art. 7.</w:t>
      </w:r>
      <w:r w:rsidRPr="00B23139">
        <w:rPr>
          <w:lang w:val="ro-RO"/>
        </w:rPr>
        <w:t xml:space="preserve"> </w:t>
      </w:r>
      <w:r w:rsidR="00EC00D2" w:rsidRPr="00B23139">
        <w:rPr>
          <w:lang w:val="ro-RO"/>
        </w:rPr>
        <w:t xml:space="preserve">(1) </w:t>
      </w:r>
      <w:r w:rsidR="0036794E" w:rsidRPr="00B23139">
        <w:rPr>
          <w:lang w:val="ro-RO"/>
        </w:rPr>
        <w:t>Îndeplinirea de către un candidat a condi</w:t>
      </w:r>
      <w:r w:rsidR="00105635" w:rsidRPr="00B23139">
        <w:rPr>
          <w:lang w:val="ro-RO"/>
        </w:rPr>
        <w:t>ț</w:t>
      </w:r>
      <w:r w:rsidR="0036794E" w:rsidRPr="00B23139">
        <w:rPr>
          <w:lang w:val="ro-RO"/>
        </w:rPr>
        <w:t xml:space="preserve">iilor legale de prezentare la concurs este certificată prin avizul </w:t>
      </w:r>
      <w:r w:rsidR="00CE735A" w:rsidRPr="00B23139">
        <w:rPr>
          <w:lang w:val="ro-RO"/>
        </w:rPr>
        <w:t xml:space="preserve">acordat de un consilier juridic din cadrul </w:t>
      </w:r>
      <w:r w:rsidR="00C311A3" w:rsidRPr="00B23139">
        <w:rPr>
          <w:lang w:val="ro-RO"/>
        </w:rPr>
        <w:t>Biroului</w:t>
      </w:r>
      <w:r w:rsidR="0036794E" w:rsidRPr="00B23139">
        <w:rPr>
          <w:lang w:val="ro-RO"/>
        </w:rPr>
        <w:t xml:space="preserve"> </w:t>
      </w:r>
      <w:r w:rsidR="00C311A3" w:rsidRPr="00B23139">
        <w:rPr>
          <w:lang w:val="ro-RO"/>
        </w:rPr>
        <w:t>J</w:t>
      </w:r>
      <w:r w:rsidR="0036794E" w:rsidRPr="00B23139">
        <w:rPr>
          <w:lang w:val="ro-RO"/>
        </w:rPr>
        <w:t>uridic al UO.</w:t>
      </w:r>
      <w:r w:rsidR="00A77437" w:rsidRPr="00B23139">
        <w:rPr>
          <w:lang w:val="ro-RO"/>
        </w:rPr>
        <w:t xml:space="preserve"> Avizul juridic este comunicat candidatului în maximum 48 de ore de la emitere, dar cu minimum 5 zile lucrătoare înaintea </w:t>
      </w:r>
      <w:r w:rsidR="001E64D3" w:rsidRPr="00B23139">
        <w:rPr>
          <w:lang w:val="ro-RO"/>
        </w:rPr>
        <w:t>desfășurării</w:t>
      </w:r>
      <w:r w:rsidR="00A77437" w:rsidRPr="00B23139">
        <w:rPr>
          <w:lang w:val="ro-RO"/>
        </w:rPr>
        <w:t xml:space="preserve"> primei probe a concursului.</w:t>
      </w:r>
    </w:p>
    <w:p w14:paraId="040EEDA3" w14:textId="5C4CE860" w:rsidR="00EC00D2" w:rsidRPr="00B23139" w:rsidRDefault="00EC00D2" w:rsidP="001C0F2D">
      <w:pPr>
        <w:spacing w:line="360" w:lineRule="auto"/>
        <w:jc w:val="both"/>
        <w:rPr>
          <w:lang w:val="ro-RO"/>
        </w:rPr>
      </w:pPr>
      <w:r w:rsidRPr="00B23139">
        <w:rPr>
          <w:lang w:val="ro-RO"/>
        </w:rPr>
        <w:lastRenderedPageBreak/>
        <w:t xml:space="preserve">(2) Contestațiile </w:t>
      </w:r>
      <w:r w:rsidR="0071606B" w:rsidRPr="00B23139">
        <w:rPr>
          <w:lang w:val="ro-RO"/>
        </w:rPr>
        <w:t xml:space="preserve">referitoare la neacordarea avizului juridic </w:t>
      </w:r>
      <w:r w:rsidRPr="00B23139">
        <w:rPr>
          <w:lang w:val="ro-RO"/>
        </w:rPr>
        <w:t xml:space="preserve">se depun la </w:t>
      </w:r>
      <w:r w:rsidR="0071606B" w:rsidRPr="00B23139">
        <w:rPr>
          <w:lang w:val="ro-RO"/>
        </w:rPr>
        <w:t>Registratura UO</w:t>
      </w:r>
      <w:r w:rsidRPr="00B23139">
        <w:rPr>
          <w:lang w:val="ro-RO"/>
        </w:rPr>
        <w:t xml:space="preserve"> în termen de </w:t>
      </w:r>
      <w:r w:rsidR="002262BB" w:rsidRPr="00B23139">
        <w:rPr>
          <w:lang w:val="ro-RO"/>
        </w:rPr>
        <w:t>2</w:t>
      </w:r>
      <w:r w:rsidRPr="00B23139">
        <w:rPr>
          <w:lang w:val="ro-RO"/>
        </w:rPr>
        <w:t xml:space="preserve"> zile lucrătoare de la comunicare</w:t>
      </w:r>
      <w:r w:rsidR="00C311A3" w:rsidRPr="00B23139">
        <w:rPr>
          <w:lang w:val="ro-RO"/>
        </w:rPr>
        <w:t>.</w:t>
      </w:r>
      <w:r w:rsidRPr="00B23139">
        <w:rPr>
          <w:lang w:val="ro-RO"/>
        </w:rPr>
        <w:t xml:space="preserve"> Contestațiile sunt </w:t>
      </w:r>
      <w:r w:rsidR="00D91B68" w:rsidRPr="00B23139">
        <w:rPr>
          <w:lang w:val="ro-RO"/>
        </w:rPr>
        <w:t xml:space="preserve">analizate și </w:t>
      </w:r>
      <w:r w:rsidRPr="00B23139">
        <w:rPr>
          <w:lang w:val="ro-RO"/>
        </w:rPr>
        <w:t xml:space="preserve">soluționate </w:t>
      </w:r>
      <w:r w:rsidR="00D91B68" w:rsidRPr="00B23139">
        <w:rPr>
          <w:lang w:val="ro-RO"/>
        </w:rPr>
        <w:t xml:space="preserve">de către un alt </w:t>
      </w:r>
      <w:r w:rsidR="00CE735A" w:rsidRPr="00B23139">
        <w:rPr>
          <w:lang w:val="ro-RO"/>
        </w:rPr>
        <w:t xml:space="preserve">consilier juridic </w:t>
      </w:r>
      <w:r w:rsidR="00A923DF" w:rsidRPr="00B23139">
        <w:rPr>
          <w:lang w:val="ro-RO"/>
        </w:rPr>
        <w:t>din cadrul Biroului Juridic al UO</w:t>
      </w:r>
      <w:r w:rsidR="006E4054" w:rsidRPr="00B23139">
        <w:rPr>
          <w:lang w:val="ro-RO"/>
        </w:rPr>
        <w:t xml:space="preserve"> și co</w:t>
      </w:r>
      <w:r w:rsidR="00BE15D6" w:rsidRPr="00B23139">
        <w:rPr>
          <w:lang w:val="ro-RO"/>
        </w:rPr>
        <w:t xml:space="preserve">municate candidatului </w:t>
      </w:r>
      <w:r w:rsidRPr="00B23139">
        <w:rPr>
          <w:lang w:val="ro-RO"/>
        </w:rPr>
        <w:t xml:space="preserve">în termen de </w:t>
      </w:r>
      <w:r w:rsidR="00BE15D6" w:rsidRPr="00B23139">
        <w:rPr>
          <w:lang w:val="ro-RO"/>
        </w:rPr>
        <w:t>2</w:t>
      </w:r>
      <w:r w:rsidRPr="00B23139">
        <w:rPr>
          <w:lang w:val="ro-RO"/>
        </w:rPr>
        <w:t xml:space="preserve"> zile lucrătoare de la înregistrarea acestora.</w:t>
      </w:r>
    </w:p>
    <w:p w14:paraId="1661B1AF" w14:textId="516A8C77" w:rsidR="00A76674" w:rsidRPr="00EE2D73" w:rsidRDefault="00A76674">
      <w:pPr>
        <w:tabs>
          <w:tab w:val="left" w:pos="523"/>
        </w:tabs>
        <w:spacing w:line="360" w:lineRule="auto"/>
        <w:jc w:val="both"/>
        <w:rPr>
          <w:lang w:val="ro-RO"/>
        </w:rPr>
      </w:pPr>
      <w:r w:rsidRPr="00EE2D73">
        <w:rPr>
          <w:b/>
          <w:bCs/>
          <w:lang w:val="ro-RO"/>
        </w:rPr>
        <w:tab/>
        <w:t xml:space="preserve">Art. </w:t>
      </w:r>
      <w:r w:rsidR="008B04A1">
        <w:rPr>
          <w:b/>
          <w:bCs/>
          <w:lang w:val="ro-RO"/>
        </w:rPr>
        <w:t>8</w:t>
      </w:r>
      <w:r w:rsidRPr="00EE2D73">
        <w:rPr>
          <w:b/>
          <w:bCs/>
          <w:lang w:val="ro-RO"/>
        </w:rPr>
        <w:t xml:space="preserve">. </w:t>
      </w:r>
      <w:r w:rsidR="00E97706" w:rsidRPr="00EE2D73">
        <w:rPr>
          <w:b/>
          <w:bCs/>
          <w:lang w:val="ro-RO"/>
        </w:rPr>
        <w:t xml:space="preserve"> </w:t>
      </w:r>
      <w:r w:rsidRPr="00EE2D73">
        <w:rPr>
          <w:lang w:val="ro-RO"/>
        </w:rPr>
        <w:t>Ocuparea posturilor de asistent universitar</w:t>
      </w:r>
      <w:r w:rsidRPr="00EE2D73">
        <w:rPr>
          <w:b/>
          <w:bCs/>
          <w:lang w:val="ro-RO"/>
        </w:rPr>
        <w:t xml:space="preserve"> </w:t>
      </w:r>
      <w:r w:rsidRPr="00EE2D73">
        <w:rPr>
          <w:lang w:val="ro-RO"/>
        </w:rPr>
        <w:t>pe perioadă determinată se face prin concurs. Concursul constă în 2 probe:</w:t>
      </w:r>
    </w:p>
    <w:p w14:paraId="3CEA5660" w14:textId="77777777" w:rsidR="00A76674" w:rsidRPr="00EE2D73" w:rsidRDefault="00A76674">
      <w:pPr>
        <w:tabs>
          <w:tab w:val="left" w:pos="523"/>
        </w:tabs>
        <w:spacing w:line="360" w:lineRule="auto"/>
        <w:jc w:val="both"/>
        <w:rPr>
          <w:lang w:val="ro-RO"/>
        </w:rPr>
      </w:pPr>
      <w:r w:rsidRPr="00EE2D73">
        <w:rPr>
          <w:lang w:val="ro-RO"/>
        </w:rPr>
        <w:tab/>
        <w:t>a)  o probă scrisă, de evaluare a cunoștințelor de specialitate;</w:t>
      </w:r>
    </w:p>
    <w:p w14:paraId="05006583" w14:textId="77777777" w:rsidR="00A76674" w:rsidRPr="00EE2D73" w:rsidRDefault="00A76674">
      <w:pPr>
        <w:tabs>
          <w:tab w:val="left" w:pos="523"/>
        </w:tabs>
        <w:spacing w:line="360" w:lineRule="auto"/>
        <w:jc w:val="both"/>
        <w:rPr>
          <w:lang w:val="ro-RO"/>
        </w:rPr>
      </w:pPr>
      <w:r w:rsidRPr="00EE2D73">
        <w:rPr>
          <w:lang w:val="ro-RO"/>
        </w:rPr>
        <w:tab/>
        <w:t>b)  un interviu.</w:t>
      </w:r>
    </w:p>
    <w:p w14:paraId="7B4314C0" w14:textId="0F860872" w:rsidR="00A76674" w:rsidRPr="00EE2D73" w:rsidRDefault="00A76674">
      <w:pPr>
        <w:tabs>
          <w:tab w:val="left" w:pos="523"/>
        </w:tabs>
        <w:spacing w:line="360" w:lineRule="auto"/>
        <w:jc w:val="both"/>
        <w:rPr>
          <w:color w:val="000000"/>
          <w:lang w:val="ro-RO"/>
        </w:rPr>
      </w:pPr>
      <w:r w:rsidRPr="00FE1A73">
        <w:rPr>
          <w:lang w:val="ro-RO"/>
        </w:rPr>
        <w:tab/>
      </w:r>
      <w:r w:rsidRPr="00FE1A73">
        <w:rPr>
          <w:b/>
          <w:bCs/>
          <w:lang w:val="ro-RO"/>
        </w:rPr>
        <w:t xml:space="preserve">Art. </w:t>
      </w:r>
      <w:r w:rsidR="008B04A1">
        <w:rPr>
          <w:b/>
          <w:bCs/>
          <w:lang w:val="ro-RO"/>
        </w:rPr>
        <w:t>9</w:t>
      </w:r>
      <w:r w:rsidRPr="00FE1A73">
        <w:rPr>
          <w:b/>
          <w:bCs/>
          <w:lang w:val="ro-RO"/>
        </w:rPr>
        <w:t xml:space="preserve">. </w:t>
      </w:r>
      <w:r w:rsidR="00E97706" w:rsidRPr="00FE1A73">
        <w:rPr>
          <w:b/>
          <w:bCs/>
          <w:lang w:val="ro-RO"/>
        </w:rPr>
        <w:t xml:space="preserve"> </w:t>
      </w:r>
      <w:r w:rsidRPr="00FE1A73">
        <w:rPr>
          <w:lang w:val="ro-RO"/>
        </w:rPr>
        <w:t>Pentru proba scrisă, la propunerea directorului de departament, consiliul departamentului stabilește tematica generală și bibliografia de concurs, care se publică odată cu publicarea anunțului privind organizarea concursului. Comisia de concurs stabilește</w:t>
      </w:r>
      <w:r w:rsidR="00DA41DB" w:rsidRPr="00FE1A73">
        <w:rPr>
          <w:lang w:val="ro-RO"/>
        </w:rPr>
        <w:t xml:space="preserve"> subiectele</w:t>
      </w:r>
      <w:r w:rsidRPr="00FE1A73">
        <w:rPr>
          <w:lang w:val="ro-RO"/>
        </w:rPr>
        <w:t xml:space="preserve"> </w:t>
      </w:r>
      <w:r w:rsidR="00E97706" w:rsidRPr="00FE1A73">
        <w:rPr>
          <w:lang w:val="ro-RO"/>
        </w:rPr>
        <w:t>în ziua concursului</w:t>
      </w:r>
      <w:r w:rsidR="00DA41DB" w:rsidRPr="00FE1A73">
        <w:rPr>
          <w:lang w:val="ro-RO"/>
        </w:rPr>
        <w:t xml:space="preserve">. </w:t>
      </w:r>
      <w:r w:rsidRPr="00FE1A73">
        <w:rPr>
          <w:lang w:val="ro-RO"/>
        </w:rPr>
        <w:t>Fiecare subiect se va nota cu note de la 1 la 10, după un barem stabilit de comisie</w:t>
      </w:r>
      <w:r w:rsidR="00DA41DB" w:rsidRPr="00FE1A73">
        <w:rPr>
          <w:lang w:val="ro-RO"/>
        </w:rPr>
        <w:t>.</w:t>
      </w:r>
      <w:r w:rsidRPr="00FE1A73">
        <w:rPr>
          <w:lang w:val="ro-RO"/>
        </w:rPr>
        <w:t xml:space="preserve"> Nota finală este media </w:t>
      </w:r>
      <w:r w:rsidRPr="00EE2D73">
        <w:rPr>
          <w:color w:val="000000"/>
          <w:lang w:val="ro-RO"/>
        </w:rPr>
        <w:t xml:space="preserve">aritmetică a notelor obținute la fiecare subiect, calculată cu două zecimale, fără rotunjiri. Nota minimă de promovare a probei scrise este </w:t>
      </w:r>
      <w:r w:rsidR="00031085" w:rsidRPr="00EE2D73">
        <w:rPr>
          <w:lang w:val="ro-RO"/>
        </w:rPr>
        <w:t>7,5</w:t>
      </w:r>
      <w:r w:rsidRPr="00EE2D73">
        <w:rPr>
          <w:lang w:val="ro-RO"/>
        </w:rPr>
        <w:t>0.</w:t>
      </w:r>
    </w:p>
    <w:p w14:paraId="577FF280" w14:textId="48D9A5AA" w:rsidR="00A76674" w:rsidRPr="00EE2D73" w:rsidRDefault="00A76674">
      <w:pPr>
        <w:tabs>
          <w:tab w:val="left" w:pos="523"/>
        </w:tabs>
        <w:spacing w:line="360" w:lineRule="auto"/>
        <w:jc w:val="both"/>
        <w:rPr>
          <w:lang w:val="ro-RO"/>
        </w:rPr>
      </w:pPr>
      <w:r w:rsidRPr="00EE2D73">
        <w:rPr>
          <w:lang w:val="ro-RO"/>
        </w:rPr>
        <w:tab/>
      </w:r>
      <w:r w:rsidRPr="00EE2D73">
        <w:rPr>
          <w:b/>
          <w:bCs/>
          <w:lang w:val="ro-RO"/>
        </w:rPr>
        <w:t xml:space="preserve">Art. </w:t>
      </w:r>
      <w:r w:rsidR="008B04A1">
        <w:rPr>
          <w:b/>
          <w:bCs/>
          <w:lang w:val="ro-RO"/>
        </w:rPr>
        <w:t>10</w:t>
      </w:r>
      <w:r w:rsidRPr="00EE2D73">
        <w:rPr>
          <w:b/>
          <w:bCs/>
          <w:lang w:val="ro-RO"/>
        </w:rPr>
        <w:t>.</w:t>
      </w:r>
      <w:r w:rsidRPr="00EE2D73">
        <w:rPr>
          <w:bCs/>
          <w:lang w:val="ro-RO"/>
        </w:rPr>
        <w:t xml:space="preserve"> </w:t>
      </w:r>
      <w:r w:rsidR="00E97706" w:rsidRPr="00EE2D73">
        <w:rPr>
          <w:bCs/>
          <w:lang w:val="ro-RO"/>
        </w:rPr>
        <w:t xml:space="preserve"> </w:t>
      </w:r>
      <w:r w:rsidRPr="00EE2D73">
        <w:rPr>
          <w:bCs/>
          <w:lang w:val="ro-RO"/>
        </w:rPr>
        <w:t>La</w:t>
      </w:r>
      <w:r w:rsidRPr="00C1092B">
        <w:rPr>
          <w:lang w:val="ro-RO"/>
        </w:rPr>
        <w:t xml:space="preserve"> </w:t>
      </w:r>
      <w:r w:rsidRPr="00EE2D73">
        <w:rPr>
          <w:lang w:val="ro-RO"/>
        </w:rPr>
        <w:t>interviu,</w:t>
      </w:r>
      <w:r w:rsidR="0078580E" w:rsidRPr="00EE2D73">
        <w:rPr>
          <w:lang w:val="ro-RO"/>
        </w:rPr>
        <w:t xml:space="preserve"> </w:t>
      </w:r>
      <w:r w:rsidRPr="00EE2D73">
        <w:rPr>
          <w:lang w:val="ro-RO"/>
        </w:rPr>
        <w:t>comisia va solicita candidatului să își expună rezultate</w:t>
      </w:r>
      <w:r w:rsidR="00E97706" w:rsidRPr="00EE2D73">
        <w:rPr>
          <w:lang w:val="ro-RO"/>
        </w:rPr>
        <w:t>le</w:t>
      </w:r>
      <w:r w:rsidRPr="00EE2D73">
        <w:rPr>
          <w:lang w:val="ro-RO"/>
        </w:rPr>
        <w:t xml:space="preserve"> profesionale </w:t>
      </w:r>
      <w:r w:rsidR="00E97706" w:rsidRPr="00EE2D73">
        <w:rPr>
          <w:lang w:val="ro-RO"/>
        </w:rPr>
        <w:t xml:space="preserve">semnificative </w:t>
      </w:r>
      <w:r w:rsidRPr="00EE2D73">
        <w:rPr>
          <w:lang w:val="ro-RO"/>
        </w:rPr>
        <w:t xml:space="preserve">și planul de acțiune pe perioada angajării, iar comisia evaluează capacitatea didactică de inter-relaționare și existența cunoștințelor de bază necesare ocupării postului pentru care candidează. </w:t>
      </w:r>
      <w:r w:rsidR="00E97706" w:rsidRPr="00EE2D73">
        <w:rPr>
          <w:lang w:val="ro-RO"/>
        </w:rPr>
        <w:t xml:space="preserve">Interviul </w:t>
      </w:r>
      <w:r w:rsidRPr="00EE2D73">
        <w:rPr>
          <w:lang w:val="ro-RO"/>
        </w:rPr>
        <w:t xml:space="preserve">va conține în mod obligatoriu și o sesiune de întrebări din partea comisiei. Nota minimă de promovare a probei este de </w:t>
      </w:r>
      <w:r w:rsidR="00031085" w:rsidRPr="00EE2D73">
        <w:rPr>
          <w:lang w:val="ro-RO"/>
        </w:rPr>
        <w:t>7,5</w:t>
      </w:r>
      <w:r w:rsidRPr="00EE2D73">
        <w:rPr>
          <w:lang w:val="ro-RO"/>
        </w:rPr>
        <w:t xml:space="preserve">0, iar nota finală (media aritmetică a notelor la proba scrisă și interviu, calculată cu două zecimale, fără rotunjiri) trebuie să fie de minim </w:t>
      </w:r>
      <w:r w:rsidR="00031085" w:rsidRPr="00EE2D73">
        <w:rPr>
          <w:lang w:val="ro-RO"/>
        </w:rPr>
        <w:t>8</w:t>
      </w:r>
      <w:r w:rsidRPr="00EE2D73">
        <w:rPr>
          <w:lang w:val="ro-RO"/>
        </w:rPr>
        <w:t>,</w:t>
      </w:r>
      <w:r w:rsidR="00031085" w:rsidRPr="00EE2D73">
        <w:rPr>
          <w:lang w:val="ro-RO"/>
        </w:rPr>
        <w:t>0</w:t>
      </w:r>
      <w:r w:rsidRPr="00EE2D73">
        <w:rPr>
          <w:lang w:val="ro-RO"/>
        </w:rPr>
        <w:t>0</w:t>
      </w:r>
      <w:r w:rsidR="0078580E" w:rsidRPr="00EE2D73">
        <w:rPr>
          <w:lang w:val="ro-RO"/>
        </w:rPr>
        <w:t>.</w:t>
      </w:r>
    </w:p>
    <w:p w14:paraId="6286EFF1" w14:textId="27C75438" w:rsidR="00A76674" w:rsidRPr="00FE1A73" w:rsidRDefault="00A76674">
      <w:pPr>
        <w:tabs>
          <w:tab w:val="left" w:pos="523"/>
        </w:tabs>
        <w:spacing w:line="360" w:lineRule="auto"/>
        <w:jc w:val="both"/>
        <w:rPr>
          <w:lang w:val="ro-RO"/>
        </w:rPr>
      </w:pPr>
      <w:r w:rsidRPr="00EE2D73">
        <w:rPr>
          <w:lang w:val="ro-RO"/>
        </w:rPr>
        <w:tab/>
      </w:r>
      <w:r w:rsidRPr="00EE2D73">
        <w:rPr>
          <w:b/>
          <w:bCs/>
          <w:color w:val="000000"/>
          <w:lang w:val="ro-RO"/>
        </w:rPr>
        <w:t>Art. 1</w:t>
      </w:r>
      <w:r w:rsidR="008B04A1">
        <w:rPr>
          <w:b/>
          <w:bCs/>
          <w:color w:val="000000"/>
          <w:lang w:val="ro-RO"/>
        </w:rPr>
        <w:t>1</w:t>
      </w:r>
      <w:r w:rsidRPr="00EE2D73">
        <w:rPr>
          <w:b/>
          <w:bCs/>
          <w:color w:val="000000"/>
          <w:lang w:val="ro-RO"/>
        </w:rPr>
        <w:t xml:space="preserve">. </w:t>
      </w:r>
      <w:r w:rsidR="00E97706" w:rsidRPr="00EE2D73">
        <w:rPr>
          <w:b/>
          <w:bCs/>
          <w:color w:val="000000"/>
          <w:lang w:val="ro-RO"/>
        </w:rPr>
        <w:t xml:space="preserve"> </w:t>
      </w:r>
      <w:r w:rsidRPr="00EE2D73">
        <w:rPr>
          <w:color w:val="000000"/>
          <w:lang w:val="ro-RO"/>
        </w:rPr>
        <w:t>Comisia de concurs este alcătuită din 3 membri: decan</w:t>
      </w:r>
      <w:r w:rsidR="00E97706" w:rsidRPr="00EE2D73">
        <w:rPr>
          <w:color w:val="000000"/>
          <w:lang w:val="ro-RO"/>
        </w:rPr>
        <w:t xml:space="preserve"> </w:t>
      </w:r>
      <w:r w:rsidRPr="00EE2D73">
        <w:rPr>
          <w:color w:val="000000"/>
          <w:lang w:val="ro-RO"/>
        </w:rPr>
        <w:t xml:space="preserve">/ prodecan / director de </w:t>
      </w:r>
      <w:r w:rsidRPr="00EE2D73">
        <w:rPr>
          <w:lang w:val="ro-RO"/>
        </w:rPr>
        <w:t xml:space="preserve">departament, ca președinte de comisie și </w:t>
      </w:r>
      <w:r w:rsidR="00E97706" w:rsidRPr="00EE2D73">
        <w:rPr>
          <w:lang w:val="ro-RO"/>
        </w:rPr>
        <w:t>două</w:t>
      </w:r>
      <w:r w:rsidRPr="00EE2D73">
        <w:rPr>
          <w:lang w:val="ro-RO"/>
        </w:rPr>
        <w:t xml:space="preserve"> cadre didactice </w:t>
      </w:r>
      <w:r w:rsidR="00AE253D" w:rsidRPr="00EE2D73">
        <w:rPr>
          <w:lang w:val="ro-RO"/>
        </w:rPr>
        <w:t>titulare ale Universității din Oradea</w:t>
      </w:r>
      <w:r w:rsidR="00E26DF0">
        <w:rPr>
          <w:lang w:val="ro-RO"/>
        </w:rPr>
        <w:t xml:space="preserve">, </w:t>
      </w:r>
      <w:r w:rsidR="00670BE7" w:rsidRPr="00C337F4">
        <w:rPr>
          <w:lang w:val="ro-RO"/>
        </w:rPr>
        <w:t>stabilită astfel încât să se evite incompatibilitățile.</w:t>
      </w:r>
      <w:r w:rsidR="00E97706" w:rsidRPr="00C337F4">
        <w:rPr>
          <w:lang w:val="ro-RO"/>
        </w:rPr>
        <w:t xml:space="preserve"> Componența comisiei este</w:t>
      </w:r>
      <w:r w:rsidRPr="00C337F4">
        <w:rPr>
          <w:lang w:val="ro-RO"/>
        </w:rPr>
        <w:t xml:space="preserve"> propus</w:t>
      </w:r>
      <w:r w:rsidR="00E97706" w:rsidRPr="00C337F4">
        <w:rPr>
          <w:lang w:val="ro-RO"/>
        </w:rPr>
        <w:t>ă</w:t>
      </w:r>
      <w:r w:rsidRPr="00C337F4">
        <w:rPr>
          <w:lang w:val="ro-RO"/>
        </w:rPr>
        <w:t xml:space="preserve"> de </w:t>
      </w:r>
      <w:r w:rsidR="000347E5" w:rsidRPr="00C337F4">
        <w:rPr>
          <w:lang w:val="ro-RO"/>
        </w:rPr>
        <w:t xml:space="preserve">către </w:t>
      </w:r>
      <w:r w:rsidR="00E97706" w:rsidRPr="00C337F4">
        <w:rPr>
          <w:lang w:val="ro-RO"/>
        </w:rPr>
        <w:t>C</w:t>
      </w:r>
      <w:r w:rsidRPr="00C337F4">
        <w:rPr>
          <w:lang w:val="ro-RO"/>
        </w:rPr>
        <w:t xml:space="preserve">onsiliul </w:t>
      </w:r>
      <w:r w:rsidRPr="00EE2D73">
        <w:rPr>
          <w:lang w:val="ro-RO"/>
        </w:rPr>
        <w:t>departamentului și aprobat</w:t>
      </w:r>
      <w:r w:rsidR="000347E5" w:rsidRPr="00EE2D73">
        <w:rPr>
          <w:lang w:val="ro-RO"/>
        </w:rPr>
        <w:t>ă</w:t>
      </w:r>
      <w:r w:rsidRPr="00EE2D73">
        <w:rPr>
          <w:lang w:val="ro-RO"/>
        </w:rPr>
        <w:t xml:space="preserve"> de </w:t>
      </w:r>
      <w:r w:rsidR="00E97706" w:rsidRPr="00EE2D73">
        <w:rPr>
          <w:lang w:val="ro-RO"/>
        </w:rPr>
        <w:t>C</w:t>
      </w:r>
      <w:r w:rsidRPr="00EE2D73">
        <w:rPr>
          <w:lang w:val="ro-RO"/>
        </w:rPr>
        <w:t xml:space="preserve">onsiliul </w:t>
      </w:r>
      <w:r w:rsidRPr="00FE1A73">
        <w:rPr>
          <w:lang w:val="ro-RO"/>
        </w:rPr>
        <w:t>facultății</w:t>
      </w:r>
      <w:r w:rsidR="00AE253D" w:rsidRPr="00FE1A73">
        <w:rPr>
          <w:lang w:val="ro-RO"/>
        </w:rPr>
        <w:t>/DPPD</w:t>
      </w:r>
      <w:r w:rsidRPr="00FE1A73">
        <w:rPr>
          <w:lang w:val="ro-RO"/>
        </w:rPr>
        <w:t>.</w:t>
      </w:r>
      <w:r w:rsidR="00DA41DB" w:rsidRPr="00FE1A73">
        <w:rPr>
          <w:lang w:val="ro-RO"/>
        </w:rPr>
        <w:t xml:space="preserve"> Se recomandă ca în componența comisiei să </w:t>
      </w:r>
      <w:r w:rsidR="00E84280" w:rsidRPr="00FE1A73">
        <w:rPr>
          <w:lang w:val="ro-RO"/>
        </w:rPr>
        <w:t>fie</w:t>
      </w:r>
      <w:r w:rsidR="00DA41DB" w:rsidRPr="00FE1A73">
        <w:rPr>
          <w:lang w:val="ro-RO"/>
        </w:rPr>
        <w:t xml:space="preserve"> și 2 membri supleanți.</w:t>
      </w:r>
    </w:p>
    <w:p w14:paraId="6DAFC96A" w14:textId="24F54B41" w:rsidR="00A76674" w:rsidRPr="00EE2D73" w:rsidRDefault="00A76674">
      <w:pPr>
        <w:tabs>
          <w:tab w:val="left" w:pos="523"/>
        </w:tabs>
        <w:spacing w:line="360" w:lineRule="auto"/>
        <w:jc w:val="both"/>
        <w:rPr>
          <w:b/>
          <w:bCs/>
          <w:lang w:val="ro-RO"/>
        </w:rPr>
      </w:pPr>
      <w:r w:rsidRPr="00C337F4">
        <w:rPr>
          <w:lang w:val="ro-RO"/>
        </w:rPr>
        <w:tab/>
      </w:r>
      <w:r w:rsidRPr="00C337F4">
        <w:rPr>
          <w:b/>
          <w:bCs/>
          <w:lang w:val="ro-RO"/>
        </w:rPr>
        <w:t>Art. 1</w:t>
      </w:r>
      <w:r w:rsidR="008B04A1">
        <w:rPr>
          <w:b/>
          <w:bCs/>
          <w:lang w:val="ro-RO"/>
        </w:rPr>
        <w:t>2</w:t>
      </w:r>
      <w:r w:rsidRPr="00C337F4">
        <w:rPr>
          <w:b/>
          <w:bCs/>
          <w:lang w:val="ro-RO"/>
        </w:rPr>
        <w:t xml:space="preserve">.  </w:t>
      </w:r>
      <w:r w:rsidRPr="00C337F4">
        <w:rPr>
          <w:lang w:val="ro-RO"/>
        </w:rPr>
        <w:t xml:space="preserve">După finalizarea concursului, comisia redactează un raport al acestuia </w:t>
      </w:r>
      <w:r w:rsidR="00934CD4" w:rsidRPr="00C337F4">
        <w:rPr>
          <w:lang w:val="ro-RO"/>
        </w:rPr>
        <w:t xml:space="preserve">(conform modelului din Anexa </w:t>
      </w:r>
      <w:r w:rsidR="002F66BD" w:rsidRPr="00C337F4">
        <w:rPr>
          <w:lang w:val="ro-RO"/>
        </w:rPr>
        <w:t>4</w:t>
      </w:r>
      <w:r w:rsidR="00934CD4" w:rsidRPr="00C337F4">
        <w:rPr>
          <w:lang w:val="ro-RO"/>
        </w:rPr>
        <w:t xml:space="preserve">) </w:t>
      </w:r>
      <w:r w:rsidRPr="00C337F4">
        <w:rPr>
          <w:lang w:val="ro-RO"/>
        </w:rPr>
        <w:t xml:space="preserve">precizând rezultatul concursului. Rezultatul concursului va fi afișat la sediul </w:t>
      </w:r>
      <w:r w:rsidRPr="00FE1A73">
        <w:rPr>
          <w:lang w:val="ro-RO"/>
        </w:rPr>
        <w:t>facultății</w:t>
      </w:r>
      <w:r w:rsidR="00AE253D" w:rsidRPr="00FE1A73">
        <w:rPr>
          <w:lang w:val="ro-RO"/>
        </w:rPr>
        <w:t>/DPPD</w:t>
      </w:r>
      <w:r w:rsidRPr="00FE1A73">
        <w:rPr>
          <w:lang w:val="ro-RO"/>
        </w:rPr>
        <w:t xml:space="preserve"> care a scos postul la concurs. Acest raport va fi înaintat spre aprobare </w:t>
      </w:r>
      <w:r w:rsidR="000347E5" w:rsidRPr="00FE1A73">
        <w:rPr>
          <w:lang w:val="ro-RO"/>
        </w:rPr>
        <w:t>C</w:t>
      </w:r>
      <w:r w:rsidRPr="00FE1A73">
        <w:rPr>
          <w:lang w:val="ro-RO"/>
        </w:rPr>
        <w:t>onsiliului facultății</w:t>
      </w:r>
      <w:r w:rsidR="00AE253D" w:rsidRPr="00FE1A73">
        <w:rPr>
          <w:lang w:val="ro-RO"/>
        </w:rPr>
        <w:t>/DPPD</w:t>
      </w:r>
      <w:r w:rsidRPr="00FE1A73">
        <w:rPr>
          <w:lang w:val="ro-RO"/>
        </w:rPr>
        <w:t xml:space="preserve">. După </w:t>
      </w:r>
      <w:r w:rsidR="009D65D9" w:rsidRPr="00FE1A73">
        <w:rPr>
          <w:lang w:val="ro-RO"/>
        </w:rPr>
        <w:t xml:space="preserve">avizarea </w:t>
      </w:r>
      <w:r w:rsidRPr="00FE1A73">
        <w:rPr>
          <w:lang w:val="ro-RO"/>
        </w:rPr>
        <w:t xml:space="preserve">în </w:t>
      </w:r>
      <w:r w:rsidR="000347E5" w:rsidRPr="00FE1A73">
        <w:rPr>
          <w:lang w:val="ro-RO"/>
        </w:rPr>
        <w:t>C</w:t>
      </w:r>
      <w:r w:rsidRPr="00FE1A73">
        <w:rPr>
          <w:lang w:val="ro-RO"/>
        </w:rPr>
        <w:t>onsiliul facultă</w:t>
      </w:r>
      <w:r w:rsidR="00AE253D" w:rsidRPr="00FE1A73">
        <w:rPr>
          <w:lang w:val="ro-RO"/>
        </w:rPr>
        <w:t>ț</w:t>
      </w:r>
      <w:r w:rsidRPr="00FE1A73">
        <w:rPr>
          <w:lang w:val="ro-RO"/>
        </w:rPr>
        <w:t>ii</w:t>
      </w:r>
      <w:r w:rsidR="00AE253D" w:rsidRPr="00FE1A73">
        <w:rPr>
          <w:lang w:val="ro-RO"/>
        </w:rPr>
        <w:t>/DPPD</w:t>
      </w:r>
      <w:r w:rsidRPr="00FE1A73">
        <w:rPr>
          <w:lang w:val="ro-RO"/>
        </w:rPr>
        <w:t>, decanul</w:t>
      </w:r>
      <w:r w:rsidR="00AE253D" w:rsidRPr="00FE1A73">
        <w:rPr>
          <w:lang w:val="ro-RO"/>
        </w:rPr>
        <w:t>/directorul DPPD</w:t>
      </w:r>
      <w:r w:rsidRPr="00FE1A73">
        <w:rPr>
          <w:lang w:val="ro-RO"/>
        </w:rPr>
        <w:t xml:space="preserve"> va transmite raportul </w:t>
      </w:r>
      <w:r w:rsidR="000347E5" w:rsidRPr="00FE1A73">
        <w:rPr>
          <w:lang w:val="ro-RO"/>
        </w:rPr>
        <w:t>r</w:t>
      </w:r>
      <w:r w:rsidRPr="00FE1A73">
        <w:rPr>
          <w:lang w:val="ro-RO"/>
        </w:rPr>
        <w:t xml:space="preserve">ectorului </w:t>
      </w:r>
      <w:r w:rsidR="000347E5" w:rsidRPr="00FE1A73">
        <w:rPr>
          <w:lang w:val="ro-RO"/>
        </w:rPr>
        <w:t>în vederea a</w:t>
      </w:r>
      <w:r w:rsidR="009D65D9" w:rsidRPr="00FE1A73">
        <w:rPr>
          <w:lang w:val="ro-RO"/>
        </w:rPr>
        <w:t>vizării</w:t>
      </w:r>
      <w:r w:rsidR="000347E5" w:rsidRPr="00FE1A73">
        <w:rPr>
          <w:lang w:val="ro-RO"/>
        </w:rPr>
        <w:t xml:space="preserve"> de către Consiliul de Administrație şi </w:t>
      </w:r>
      <w:r w:rsidR="009D65D9" w:rsidRPr="00FE1A73">
        <w:rPr>
          <w:lang w:val="ro-RO"/>
        </w:rPr>
        <w:t xml:space="preserve">aprobării </w:t>
      </w:r>
      <w:r w:rsidR="000347E5" w:rsidRPr="00FE1A73">
        <w:rPr>
          <w:lang w:val="ro-RO"/>
        </w:rPr>
        <w:t>de către Senat</w:t>
      </w:r>
      <w:r w:rsidR="005B6C2D" w:rsidRPr="00FE1A73">
        <w:rPr>
          <w:lang w:val="ro-RO"/>
        </w:rPr>
        <w:t xml:space="preserve"> </w:t>
      </w:r>
      <w:r w:rsidR="000347E5" w:rsidRPr="00FE1A73">
        <w:rPr>
          <w:lang w:val="ro-RO"/>
        </w:rPr>
        <w:t>și</w:t>
      </w:r>
      <w:r w:rsidR="004101D0" w:rsidRPr="00FE1A73">
        <w:rPr>
          <w:lang w:val="ro-RO"/>
        </w:rPr>
        <w:t>,</w:t>
      </w:r>
      <w:r w:rsidR="000347E5" w:rsidRPr="00FE1A73">
        <w:rPr>
          <w:lang w:val="ro-RO"/>
        </w:rPr>
        <w:t xml:space="preserve"> ulterior, </w:t>
      </w:r>
      <w:r w:rsidRPr="00FE1A73">
        <w:rPr>
          <w:lang w:val="ro-RO"/>
        </w:rPr>
        <w:t xml:space="preserve">pentru încheierea contractului de muncă </w:t>
      </w:r>
      <w:r w:rsidRPr="00EE2D73">
        <w:rPr>
          <w:lang w:val="ro-RO"/>
        </w:rPr>
        <w:t>pe perioadă determinată</w:t>
      </w:r>
      <w:r w:rsidR="004101D0" w:rsidRPr="00EE2D73">
        <w:rPr>
          <w:lang w:val="ro-RO"/>
        </w:rPr>
        <w:t>.</w:t>
      </w:r>
    </w:p>
    <w:p w14:paraId="0BCED1AF" w14:textId="77777777" w:rsidR="00A76674" w:rsidRPr="00EE2D73" w:rsidRDefault="00A76674">
      <w:pPr>
        <w:spacing w:line="360" w:lineRule="auto"/>
        <w:ind w:firstLine="420"/>
        <w:rPr>
          <w:b/>
          <w:bCs/>
          <w:lang w:val="ro-RO"/>
        </w:rPr>
      </w:pPr>
    </w:p>
    <w:p w14:paraId="184EE8E3" w14:textId="77777777" w:rsidR="00A76674" w:rsidRPr="00EE2D73" w:rsidRDefault="00A76674">
      <w:pPr>
        <w:spacing w:line="360" w:lineRule="auto"/>
        <w:jc w:val="center"/>
        <w:rPr>
          <w:b/>
          <w:bCs/>
          <w:lang w:val="ro-RO"/>
        </w:rPr>
      </w:pPr>
      <w:r w:rsidRPr="00EE2D73">
        <w:rPr>
          <w:b/>
          <w:bCs/>
          <w:sz w:val="32"/>
          <w:szCs w:val="32"/>
          <w:lang w:val="ro-RO"/>
        </w:rPr>
        <w:t>Capitolul V.  Contestații</w:t>
      </w:r>
    </w:p>
    <w:p w14:paraId="1C8A63F0" w14:textId="3C38441A" w:rsidR="00DF15F8" w:rsidRPr="00B23139" w:rsidRDefault="00A76674" w:rsidP="00DF15F8">
      <w:pPr>
        <w:tabs>
          <w:tab w:val="left" w:pos="523"/>
        </w:tabs>
        <w:spacing w:line="360" w:lineRule="auto"/>
        <w:jc w:val="both"/>
        <w:rPr>
          <w:lang w:val="ro-RO"/>
        </w:rPr>
      </w:pPr>
      <w:r w:rsidRPr="00B23139">
        <w:rPr>
          <w:b/>
          <w:bCs/>
          <w:lang w:val="ro-RO"/>
        </w:rPr>
        <w:tab/>
        <w:t>Art. 1</w:t>
      </w:r>
      <w:r w:rsidR="008B04A1" w:rsidRPr="00B23139">
        <w:rPr>
          <w:b/>
          <w:bCs/>
          <w:lang w:val="ro-RO"/>
        </w:rPr>
        <w:t>3</w:t>
      </w:r>
      <w:r w:rsidRPr="00B23139">
        <w:rPr>
          <w:b/>
          <w:bCs/>
          <w:lang w:val="ro-RO"/>
        </w:rPr>
        <w:t xml:space="preserve">. </w:t>
      </w:r>
      <w:r w:rsidR="004101D0" w:rsidRPr="00B23139">
        <w:rPr>
          <w:b/>
          <w:bCs/>
          <w:lang w:val="ro-RO"/>
        </w:rPr>
        <w:t xml:space="preserve"> </w:t>
      </w:r>
      <w:r w:rsidR="00007915" w:rsidRPr="00B23139">
        <w:rPr>
          <w:lang w:val="ro-RO"/>
        </w:rPr>
        <w:t>(1) C</w:t>
      </w:r>
      <w:r w:rsidRPr="00B23139">
        <w:rPr>
          <w:lang w:val="ro-RO"/>
        </w:rPr>
        <w:t>ontestațiile se depun la secretariatul facul</w:t>
      </w:r>
      <w:r w:rsidR="00F3678C" w:rsidRPr="00B23139">
        <w:rPr>
          <w:lang w:val="ro-RO"/>
        </w:rPr>
        <w:t>t</w:t>
      </w:r>
      <w:r w:rsidRPr="00B23139">
        <w:rPr>
          <w:lang w:val="ro-RO"/>
        </w:rPr>
        <w:t>ății</w:t>
      </w:r>
      <w:r w:rsidR="00AE253D" w:rsidRPr="00B23139">
        <w:rPr>
          <w:lang w:val="ro-RO"/>
        </w:rPr>
        <w:t>/DPPD</w:t>
      </w:r>
      <w:r w:rsidRPr="00B23139">
        <w:rPr>
          <w:lang w:val="ro-RO"/>
        </w:rPr>
        <w:t xml:space="preserve"> în termen de </w:t>
      </w:r>
      <w:r w:rsidR="005E3E4E" w:rsidRPr="00B23139">
        <w:rPr>
          <w:lang w:val="ro-RO"/>
        </w:rPr>
        <w:t>2</w:t>
      </w:r>
      <w:r w:rsidR="00101622" w:rsidRPr="00B23139">
        <w:rPr>
          <w:lang w:val="ro-RO"/>
        </w:rPr>
        <w:t xml:space="preserve"> zile lucrătoare </w:t>
      </w:r>
      <w:r w:rsidRPr="00B23139">
        <w:rPr>
          <w:lang w:val="ro-RO"/>
        </w:rPr>
        <w:t>de la comunicarea rezultatelor concursului</w:t>
      </w:r>
      <w:r w:rsidR="00E87B9A" w:rsidRPr="00B23139">
        <w:rPr>
          <w:lang w:val="ro-RO"/>
        </w:rPr>
        <w:t xml:space="preserve"> și se înaintează comisiei de contestații spre soluționare</w:t>
      </w:r>
      <w:r w:rsidRPr="00B23139">
        <w:rPr>
          <w:lang w:val="ro-RO"/>
        </w:rPr>
        <w:t>.</w:t>
      </w:r>
      <w:r w:rsidR="00DF15F8" w:rsidRPr="00B23139">
        <w:rPr>
          <w:lang w:val="ro-RO"/>
        </w:rPr>
        <w:t xml:space="preserve"> </w:t>
      </w:r>
      <w:r w:rsidR="00DF15F8" w:rsidRPr="00B23139">
        <w:rPr>
          <w:lang w:val="ro-RO"/>
        </w:rPr>
        <w:lastRenderedPageBreak/>
        <w:t xml:space="preserve">Comisia de </w:t>
      </w:r>
      <w:r w:rsidR="00A51CE4" w:rsidRPr="00B23139">
        <w:rPr>
          <w:lang w:val="ro-RO"/>
        </w:rPr>
        <w:t>contestații</w:t>
      </w:r>
      <w:r w:rsidR="00DF15F8" w:rsidRPr="00B23139">
        <w:rPr>
          <w:lang w:val="ro-RO"/>
        </w:rPr>
        <w:t xml:space="preserve"> analizează aspectele sesizate de către candidat </w:t>
      </w:r>
      <w:r w:rsidR="00B23139" w:rsidRPr="00B23139">
        <w:rPr>
          <w:lang w:val="ro-RO"/>
        </w:rPr>
        <w:t>și</w:t>
      </w:r>
      <w:r w:rsidR="00DF15F8" w:rsidRPr="00B23139">
        <w:rPr>
          <w:lang w:val="ro-RO"/>
        </w:rPr>
        <w:t xml:space="preserve"> </w:t>
      </w:r>
      <w:r w:rsidR="00B23139" w:rsidRPr="00B23139">
        <w:rPr>
          <w:lang w:val="ro-RO"/>
        </w:rPr>
        <w:t>soluționează</w:t>
      </w:r>
      <w:r w:rsidR="00DF15F8" w:rsidRPr="00B23139">
        <w:rPr>
          <w:lang w:val="ro-RO"/>
        </w:rPr>
        <w:t xml:space="preserve"> </w:t>
      </w:r>
      <w:r w:rsidR="00B23139" w:rsidRPr="00B23139">
        <w:rPr>
          <w:lang w:val="ro-RO"/>
        </w:rPr>
        <w:t>contestația</w:t>
      </w:r>
      <w:r w:rsidR="00DF15F8" w:rsidRPr="00B23139">
        <w:rPr>
          <w:lang w:val="ro-RO"/>
        </w:rPr>
        <w:t xml:space="preserve"> în cel mult </w:t>
      </w:r>
      <w:r w:rsidR="00647B63" w:rsidRPr="00B23139">
        <w:rPr>
          <w:lang w:val="ro-RO"/>
        </w:rPr>
        <w:t>3</w:t>
      </w:r>
      <w:r w:rsidR="00C33C8A" w:rsidRPr="00B23139">
        <w:rPr>
          <w:lang w:val="ro-RO"/>
        </w:rPr>
        <w:t xml:space="preserve"> zile lucrătoare</w:t>
      </w:r>
      <w:r w:rsidR="00DF15F8" w:rsidRPr="00B23139">
        <w:rPr>
          <w:lang w:val="ro-RO"/>
        </w:rPr>
        <w:t xml:space="preserve"> de la înregistrarea acesteia, </w:t>
      </w:r>
      <w:r w:rsidR="00647B63" w:rsidRPr="00B23139">
        <w:rPr>
          <w:lang w:val="ro-RO"/>
        </w:rPr>
        <w:t>iar rezultatele contestațiilor sunt definitive</w:t>
      </w:r>
      <w:r w:rsidR="00DF15F8" w:rsidRPr="00B23139">
        <w:rPr>
          <w:lang w:val="ro-RO"/>
        </w:rPr>
        <w:t>.</w:t>
      </w:r>
      <w:r w:rsidR="00647B63" w:rsidRPr="00B23139">
        <w:rPr>
          <w:lang w:val="ro-RO"/>
        </w:rPr>
        <w:t xml:space="preserve"> </w:t>
      </w:r>
      <w:r w:rsidR="00A51CE4" w:rsidRPr="00B23139">
        <w:rPr>
          <w:lang w:val="ro-RO"/>
        </w:rPr>
        <w:t>Contestațiile pot fi depuse doar cu privire la vicii de procedură.</w:t>
      </w:r>
    </w:p>
    <w:p w14:paraId="7A8C3612" w14:textId="251F537E" w:rsidR="00E87B9A" w:rsidRPr="00B23139" w:rsidRDefault="00DF15F8" w:rsidP="00F129A2">
      <w:pPr>
        <w:tabs>
          <w:tab w:val="left" w:pos="523"/>
        </w:tabs>
        <w:spacing w:line="360" w:lineRule="auto"/>
        <w:jc w:val="both"/>
        <w:rPr>
          <w:lang w:val="ro-RO"/>
        </w:rPr>
      </w:pPr>
      <w:r w:rsidRPr="00B23139">
        <w:rPr>
          <w:lang w:val="ro-RO"/>
        </w:rPr>
        <w:t>(</w:t>
      </w:r>
      <w:r w:rsidR="00007915" w:rsidRPr="00B23139">
        <w:rPr>
          <w:lang w:val="ro-RO"/>
        </w:rPr>
        <w:t>2</w:t>
      </w:r>
      <w:r w:rsidRPr="00B23139">
        <w:rPr>
          <w:lang w:val="ro-RO"/>
        </w:rPr>
        <w:t xml:space="preserve">) În vederea stabilirii </w:t>
      </w:r>
      <w:r w:rsidR="00B23139" w:rsidRPr="00B23139">
        <w:rPr>
          <w:lang w:val="ro-RO"/>
        </w:rPr>
        <w:t>componenței</w:t>
      </w:r>
      <w:r w:rsidRPr="00B23139">
        <w:rPr>
          <w:lang w:val="ro-RO"/>
        </w:rPr>
        <w:t xml:space="preserve"> comisi</w:t>
      </w:r>
      <w:r w:rsidR="00F129A2" w:rsidRPr="00B23139">
        <w:rPr>
          <w:lang w:val="ro-RO"/>
        </w:rPr>
        <w:t>e</w:t>
      </w:r>
      <w:r w:rsidRPr="00B23139">
        <w:rPr>
          <w:lang w:val="ro-RO"/>
        </w:rPr>
        <w:t xml:space="preserve">i de </w:t>
      </w:r>
      <w:r w:rsidR="00B23139" w:rsidRPr="00B23139">
        <w:rPr>
          <w:lang w:val="ro-RO"/>
        </w:rPr>
        <w:t>soluționare</w:t>
      </w:r>
      <w:r w:rsidRPr="00B23139">
        <w:rPr>
          <w:lang w:val="ro-RO"/>
        </w:rPr>
        <w:t xml:space="preserve"> a </w:t>
      </w:r>
      <w:r w:rsidR="00B23139" w:rsidRPr="00B23139">
        <w:rPr>
          <w:lang w:val="ro-RO"/>
        </w:rPr>
        <w:t>contestațiilor</w:t>
      </w:r>
      <w:r w:rsidRPr="00B23139">
        <w:rPr>
          <w:lang w:val="ro-RO"/>
        </w:rPr>
        <w:t xml:space="preserve"> se parcurge </w:t>
      </w:r>
      <w:r w:rsidR="00B23139" w:rsidRPr="00B23139">
        <w:rPr>
          <w:lang w:val="ro-RO"/>
        </w:rPr>
        <w:t>aceeași</w:t>
      </w:r>
      <w:r w:rsidRPr="00B23139">
        <w:rPr>
          <w:lang w:val="ro-RO"/>
        </w:rPr>
        <w:t xml:space="preserve"> procedură ca </w:t>
      </w:r>
      <w:r w:rsidR="00A74B94" w:rsidRPr="00B23139">
        <w:rPr>
          <w:lang w:val="ro-RO"/>
        </w:rPr>
        <w:t xml:space="preserve">și </w:t>
      </w:r>
      <w:r w:rsidRPr="00B23139">
        <w:rPr>
          <w:lang w:val="ro-RO"/>
        </w:rPr>
        <w:t xml:space="preserve">la stabilirea </w:t>
      </w:r>
      <w:r w:rsidR="00B23139" w:rsidRPr="00B23139">
        <w:rPr>
          <w:lang w:val="ro-RO"/>
        </w:rPr>
        <w:t>componenței</w:t>
      </w:r>
      <w:r w:rsidRPr="00B23139">
        <w:rPr>
          <w:lang w:val="ro-RO"/>
        </w:rPr>
        <w:t xml:space="preserve"> comisiei de </w:t>
      </w:r>
      <w:r w:rsidR="00007915" w:rsidRPr="00B23139">
        <w:rPr>
          <w:lang w:val="ro-RO"/>
        </w:rPr>
        <w:t>concurs</w:t>
      </w:r>
      <w:r w:rsidR="00DC63AA" w:rsidRPr="00B23139">
        <w:rPr>
          <w:lang w:val="ro-RO"/>
        </w:rPr>
        <w:t xml:space="preserve">, </w:t>
      </w:r>
      <w:r w:rsidR="00A74B94" w:rsidRPr="00B23139">
        <w:rPr>
          <w:lang w:val="ro-RO"/>
        </w:rPr>
        <w:t>conform art. 11</w:t>
      </w:r>
      <w:r w:rsidRPr="00B23139">
        <w:rPr>
          <w:lang w:val="ro-RO"/>
        </w:rPr>
        <w:t>.</w:t>
      </w:r>
      <w:r w:rsidR="00F129A2" w:rsidRPr="00B23139">
        <w:rPr>
          <w:lang w:val="ro-RO"/>
        </w:rPr>
        <w:t xml:space="preserve"> </w:t>
      </w:r>
      <w:r w:rsidRPr="00B23139">
        <w:rPr>
          <w:lang w:val="ro-RO"/>
        </w:rPr>
        <w:t xml:space="preserve">Membrii comisiei de </w:t>
      </w:r>
      <w:r w:rsidR="00007915" w:rsidRPr="00B23139">
        <w:rPr>
          <w:lang w:val="ro-RO"/>
        </w:rPr>
        <w:t>concurs</w:t>
      </w:r>
      <w:r w:rsidRPr="00B23139">
        <w:rPr>
          <w:lang w:val="ro-RO"/>
        </w:rPr>
        <w:t xml:space="preserve"> nu pot face parte din comisia de </w:t>
      </w:r>
      <w:r w:rsidR="00B23139" w:rsidRPr="00B23139">
        <w:rPr>
          <w:lang w:val="ro-RO"/>
        </w:rPr>
        <w:t>soluționare</w:t>
      </w:r>
      <w:r w:rsidRPr="00B23139">
        <w:rPr>
          <w:lang w:val="ro-RO"/>
        </w:rPr>
        <w:t xml:space="preserve"> a </w:t>
      </w:r>
      <w:r w:rsidR="00B23139" w:rsidRPr="00B23139">
        <w:rPr>
          <w:lang w:val="ro-RO"/>
        </w:rPr>
        <w:t>contestațiilor</w:t>
      </w:r>
      <w:r w:rsidRPr="00B23139">
        <w:rPr>
          <w:lang w:val="ro-RO"/>
        </w:rPr>
        <w:t>.</w:t>
      </w:r>
    </w:p>
    <w:p w14:paraId="081832CF" w14:textId="77777777" w:rsidR="00DE4C54" w:rsidRPr="00EE2D73" w:rsidRDefault="00DE4C54">
      <w:pPr>
        <w:tabs>
          <w:tab w:val="left" w:pos="523"/>
        </w:tabs>
        <w:spacing w:line="360" w:lineRule="auto"/>
        <w:jc w:val="both"/>
        <w:rPr>
          <w:lang w:val="ro-RO"/>
        </w:rPr>
      </w:pPr>
    </w:p>
    <w:p w14:paraId="4BCEAE00" w14:textId="77777777" w:rsidR="00A76674" w:rsidRPr="00EE2D73" w:rsidRDefault="00A76674">
      <w:pPr>
        <w:spacing w:line="360" w:lineRule="auto"/>
        <w:jc w:val="center"/>
        <w:rPr>
          <w:b/>
          <w:bCs/>
          <w:color w:val="000000"/>
          <w:lang w:val="ro-RO"/>
        </w:rPr>
      </w:pPr>
      <w:r w:rsidRPr="00EE2D73">
        <w:rPr>
          <w:b/>
          <w:bCs/>
          <w:color w:val="000000"/>
          <w:sz w:val="32"/>
          <w:szCs w:val="32"/>
          <w:lang w:val="ro-RO"/>
        </w:rPr>
        <w:t>Capitolul VI.  Incompatibilități</w:t>
      </w:r>
    </w:p>
    <w:p w14:paraId="52F6215F" w14:textId="6531E23E" w:rsidR="00A76674" w:rsidRPr="00EE2D73" w:rsidRDefault="00A76674">
      <w:pPr>
        <w:tabs>
          <w:tab w:val="left" w:pos="523"/>
        </w:tabs>
        <w:spacing w:line="360" w:lineRule="auto"/>
        <w:jc w:val="both"/>
        <w:rPr>
          <w:color w:val="000000"/>
          <w:lang w:val="ro-RO"/>
        </w:rPr>
      </w:pPr>
      <w:r w:rsidRPr="00EE2D73">
        <w:rPr>
          <w:b/>
          <w:bCs/>
          <w:color w:val="000000"/>
          <w:lang w:val="ro-RO"/>
        </w:rPr>
        <w:tab/>
        <w:t>Art. 1</w:t>
      </w:r>
      <w:r w:rsidR="008B04A1">
        <w:rPr>
          <w:b/>
          <w:bCs/>
          <w:color w:val="000000"/>
          <w:lang w:val="ro-RO"/>
        </w:rPr>
        <w:t>4</w:t>
      </w:r>
      <w:r w:rsidRPr="00EE2D73">
        <w:rPr>
          <w:b/>
          <w:bCs/>
          <w:color w:val="000000"/>
          <w:lang w:val="ro-RO"/>
        </w:rPr>
        <w:t>.</w:t>
      </w:r>
      <w:r w:rsidR="00101622" w:rsidRPr="00EE2D73">
        <w:rPr>
          <w:b/>
          <w:bCs/>
          <w:color w:val="000000"/>
          <w:lang w:val="ro-RO"/>
        </w:rPr>
        <w:t xml:space="preserve"> </w:t>
      </w:r>
      <w:r w:rsidRPr="00EE2D73">
        <w:rPr>
          <w:b/>
          <w:bCs/>
          <w:color w:val="000000"/>
          <w:lang w:val="ro-RO"/>
        </w:rPr>
        <w:t xml:space="preserve"> </w:t>
      </w:r>
      <w:r w:rsidRPr="00EE2D73">
        <w:rPr>
          <w:color w:val="000000"/>
          <w:lang w:val="ro-RO"/>
        </w:rPr>
        <w:t>Prevederile referitoare la incompatibilități</w:t>
      </w:r>
      <w:r w:rsidR="00101622" w:rsidRPr="00EE2D73">
        <w:rPr>
          <w:color w:val="000000"/>
          <w:lang w:val="ro-RO"/>
        </w:rPr>
        <w:t>,</w:t>
      </w:r>
      <w:r w:rsidRPr="00EE2D73">
        <w:rPr>
          <w:color w:val="000000"/>
          <w:lang w:val="ro-RO"/>
        </w:rPr>
        <w:t xml:space="preserve"> prevăzute în Metodologia proprie a Universității</w:t>
      </w:r>
      <w:r w:rsidRPr="00EE2D73">
        <w:rPr>
          <w:color w:val="00B0F0"/>
          <w:lang w:val="ro-RO"/>
        </w:rPr>
        <w:t xml:space="preserve"> </w:t>
      </w:r>
      <w:r w:rsidRPr="00EE2D73">
        <w:rPr>
          <w:lang w:val="ro-RO"/>
        </w:rPr>
        <w:t>din Oradea</w:t>
      </w:r>
      <w:r w:rsidRPr="00EE2D73">
        <w:rPr>
          <w:color w:val="000000"/>
          <w:lang w:val="ro-RO"/>
        </w:rPr>
        <w:t xml:space="preserve"> pentru ocuparea posturilor didactice pe perioadă nedeterminată</w:t>
      </w:r>
      <w:r w:rsidR="00101622" w:rsidRPr="00EE2D73">
        <w:rPr>
          <w:color w:val="000000"/>
          <w:lang w:val="ro-RO"/>
        </w:rPr>
        <w:t>,</w:t>
      </w:r>
      <w:r w:rsidRPr="00EE2D73">
        <w:rPr>
          <w:color w:val="000000"/>
          <w:lang w:val="ro-RO"/>
        </w:rPr>
        <w:t xml:space="preserve"> sunt aplicabile în totalitate și la ocuparea posturilor pe perioadă determinată.</w:t>
      </w:r>
    </w:p>
    <w:p w14:paraId="737E8218" w14:textId="77777777" w:rsidR="00A76674" w:rsidRPr="00EE2D73" w:rsidRDefault="00A76674" w:rsidP="00734CB8">
      <w:pPr>
        <w:spacing w:before="240" w:line="360" w:lineRule="auto"/>
        <w:jc w:val="center"/>
        <w:rPr>
          <w:bCs/>
          <w:color w:val="000000"/>
          <w:lang w:val="ro-RO"/>
        </w:rPr>
      </w:pPr>
      <w:r w:rsidRPr="00EE2D73">
        <w:rPr>
          <w:b/>
          <w:bCs/>
          <w:color w:val="000000"/>
          <w:sz w:val="32"/>
          <w:szCs w:val="32"/>
          <w:lang w:val="ro-RO"/>
        </w:rPr>
        <w:t>Capitolul VII.  Perioada de angajare</w:t>
      </w:r>
    </w:p>
    <w:p w14:paraId="5751D23F" w14:textId="2256FDE4" w:rsidR="00A76674" w:rsidRPr="00EE2D73" w:rsidRDefault="00A76674">
      <w:pPr>
        <w:tabs>
          <w:tab w:val="left" w:pos="523"/>
        </w:tabs>
        <w:spacing w:line="360" w:lineRule="auto"/>
        <w:jc w:val="both"/>
        <w:rPr>
          <w:bCs/>
          <w:color w:val="000000"/>
          <w:lang w:val="ro-RO"/>
        </w:rPr>
      </w:pPr>
      <w:r w:rsidRPr="00FE1A73">
        <w:rPr>
          <w:bCs/>
          <w:lang w:val="ro-RO"/>
        </w:rPr>
        <w:tab/>
      </w:r>
      <w:r w:rsidRPr="00FE1A73">
        <w:rPr>
          <w:b/>
          <w:lang w:val="ro-RO"/>
        </w:rPr>
        <w:t>Art. 1</w:t>
      </w:r>
      <w:r w:rsidR="008B04A1">
        <w:rPr>
          <w:b/>
          <w:lang w:val="ro-RO"/>
        </w:rPr>
        <w:t>5</w:t>
      </w:r>
      <w:r w:rsidRPr="00FE1A73">
        <w:rPr>
          <w:b/>
          <w:lang w:val="ro-RO"/>
        </w:rPr>
        <w:t>.</w:t>
      </w:r>
      <w:r w:rsidRPr="00FE1A73">
        <w:rPr>
          <w:bCs/>
          <w:lang w:val="ro-RO"/>
        </w:rPr>
        <w:t xml:space="preserve"> </w:t>
      </w:r>
      <w:r w:rsidR="008512B8">
        <w:rPr>
          <w:bCs/>
          <w:lang w:val="ro-RO"/>
        </w:rPr>
        <w:t xml:space="preserve"> </w:t>
      </w:r>
      <w:r w:rsidR="009E13E6" w:rsidRPr="00FE1A73">
        <w:rPr>
          <w:bCs/>
          <w:lang w:val="ro-RO"/>
        </w:rPr>
        <w:t xml:space="preserve">(1) </w:t>
      </w:r>
      <w:r w:rsidR="00E84280" w:rsidRPr="00FE1A73">
        <w:rPr>
          <w:bCs/>
          <w:lang w:val="ro-RO"/>
        </w:rPr>
        <w:t xml:space="preserve">Angajarea </w:t>
      </w:r>
      <w:r w:rsidRPr="00FE1A73">
        <w:rPr>
          <w:bCs/>
          <w:lang w:val="ro-RO"/>
        </w:rPr>
        <w:t xml:space="preserve">pe perioadă determinată de către Universitatea din Oradea a studenților </w:t>
      </w:r>
      <w:r w:rsidRPr="00EE2D73">
        <w:rPr>
          <w:bCs/>
          <w:color w:val="000000"/>
          <w:lang w:val="ro-RO"/>
        </w:rPr>
        <w:t>doctoranzi sau a deținătorilor titlului științific de doctor, ca asisten</w:t>
      </w:r>
      <w:r w:rsidR="00FE1A73">
        <w:rPr>
          <w:bCs/>
          <w:color w:val="000000"/>
          <w:lang w:val="ro-RO"/>
        </w:rPr>
        <w:t>ț</w:t>
      </w:r>
      <w:r w:rsidRPr="00EE2D73">
        <w:rPr>
          <w:bCs/>
          <w:color w:val="000000"/>
          <w:lang w:val="ro-RO"/>
        </w:rPr>
        <w:t>i universitari, se face începând cu prima zi lucrătoare a semestrului următor susținerii concursului, până la sfârșitul anului universitar, doar pentru situația în care angajarea se realizează pe un post vacant integral din statul de funcții și nu pentru fracțiuni din post. Pentru fracțiuni de post angajarea se realizează în regim de plata cu ora și în calitatea de cadru didactic asociat, care nu face obiectul prezentului regulament</w:t>
      </w:r>
      <w:r w:rsidR="006C668E" w:rsidRPr="00EE2D73">
        <w:rPr>
          <w:bCs/>
          <w:color w:val="000000"/>
          <w:lang w:val="ro-RO"/>
        </w:rPr>
        <w:t>.</w:t>
      </w:r>
    </w:p>
    <w:p w14:paraId="78FB9AB8" w14:textId="2F677420" w:rsidR="00A76674" w:rsidRPr="00EE2D73" w:rsidRDefault="009E13E6" w:rsidP="00A37642">
      <w:pPr>
        <w:tabs>
          <w:tab w:val="left" w:pos="523"/>
        </w:tabs>
        <w:spacing w:line="360" w:lineRule="auto"/>
        <w:jc w:val="both"/>
        <w:rPr>
          <w:bCs/>
          <w:color w:val="000000"/>
          <w:lang w:val="ro-RO"/>
        </w:rPr>
      </w:pPr>
      <w:r w:rsidRPr="00FE1A73">
        <w:rPr>
          <w:bCs/>
          <w:lang w:val="ro-RO"/>
        </w:rPr>
        <w:t xml:space="preserve">(2) </w:t>
      </w:r>
      <w:r w:rsidR="00A76674" w:rsidRPr="00FE1A73">
        <w:rPr>
          <w:bCs/>
          <w:lang w:val="ro-RO"/>
        </w:rPr>
        <w:t xml:space="preserve">Referitor la norma didactică a studenților doctoranzi și a deținătorilor titlului științific de doctor </w:t>
      </w:r>
      <w:r w:rsidR="00A76674" w:rsidRPr="00EE2D73">
        <w:rPr>
          <w:bCs/>
          <w:color w:val="000000"/>
          <w:lang w:val="ro-RO"/>
        </w:rPr>
        <w:t xml:space="preserve">angajați ca asistenți universitari pe perioadă determinată, aceasta se stabilește în conformitate cu </w:t>
      </w:r>
      <w:r w:rsidR="00A76674" w:rsidRPr="00F3126D">
        <w:rPr>
          <w:bCs/>
          <w:lang w:val="ro-RO"/>
        </w:rPr>
        <w:t>prevederile</w:t>
      </w:r>
      <w:r w:rsidR="00E2755C" w:rsidRPr="00F3126D">
        <w:rPr>
          <w:bCs/>
          <w:lang w:val="ro-RO"/>
        </w:rPr>
        <w:t xml:space="preserve"> </w:t>
      </w:r>
      <w:r w:rsidR="000B5777" w:rsidRPr="00F3126D">
        <w:rPr>
          <w:bCs/>
          <w:lang w:val="ro-RO"/>
        </w:rPr>
        <w:t>art. 211 alin. (25) din Legea 199/2023</w:t>
      </w:r>
      <w:r w:rsidR="009B6C7F" w:rsidRPr="00F3126D">
        <w:rPr>
          <w:bCs/>
          <w:lang w:val="ro-RO"/>
        </w:rPr>
        <w:t xml:space="preserve">: „Suma totală a orelor de muncă dintr-o normă universitară, realizată prin cumularea ponderilor </w:t>
      </w:r>
      <w:r w:rsidR="00A37642" w:rsidRPr="00F3126D">
        <w:rPr>
          <w:bCs/>
          <w:lang w:val="ro-RO"/>
        </w:rPr>
        <w:t>activităților</w:t>
      </w:r>
      <w:r w:rsidR="009B6C7F" w:rsidRPr="00F3126D">
        <w:rPr>
          <w:bCs/>
          <w:lang w:val="ro-RO"/>
        </w:rPr>
        <w:t xml:space="preserve"> prevăzute la alin. (1), este de 40 de ore pe săptămână”</w:t>
      </w:r>
      <w:r w:rsidR="00A37642" w:rsidRPr="00F3126D">
        <w:rPr>
          <w:bCs/>
          <w:lang w:val="ro-RO"/>
        </w:rPr>
        <w:t xml:space="preserve">. </w:t>
      </w:r>
      <w:r w:rsidR="00A76674" w:rsidRPr="00F3126D">
        <w:rPr>
          <w:bCs/>
          <w:lang w:val="ro-RO"/>
        </w:rPr>
        <w:t xml:space="preserve">Conducătorii de structură vor proceda la elaborarea fișelor de post, anexă la contractul </w:t>
      </w:r>
      <w:r w:rsidR="00A76674" w:rsidRPr="00EE2D73">
        <w:rPr>
          <w:bCs/>
          <w:color w:val="000000"/>
          <w:lang w:val="ro-RO"/>
        </w:rPr>
        <w:t xml:space="preserve">individual de muncă, conform reglementărilor interne aprobate în Procedura </w:t>
      </w:r>
      <w:r w:rsidR="00A76674" w:rsidRPr="00EE2D73">
        <w:rPr>
          <w:bCs/>
          <w:lang w:val="ro-RO"/>
        </w:rPr>
        <w:t>operațională pentru elaborarea şi aprobarea statelor de func</w:t>
      </w:r>
      <w:r w:rsidR="00FE1A73">
        <w:rPr>
          <w:bCs/>
          <w:lang w:val="ro-RO"/>
        </w:rPr>
        <w:t>ț</w:t>
      </w:r>
      <w:r w:rsidR="00A76674" w:rsidRPr="00EE2D73">
        <w:rPr>
          <w:bCs/>
          <w:lang w:val="ro-RO"/>
        </w:rPr>
        <w:t>ii, în care vor fi incluse activități din categoriile A, B</w:t>
      </w:r>
      <w:r w:rsidR="00101622" w:rsidRPr="00EE2D73">
        <w:rPr>
          <w:bCs/>
          <w:lang w:val="ro-RO"/>
        </w:rPr>
        <w:t xml:space="preserve"> și</w:t>
      </w:r>
      <w:r w:rsidR="00A76674" w:rsidRPr="00EE2D73">
        <w:rPr>
          <w:bCs/>
          <w:lang w:val="ro-RO"/>
        </w:rPr>
        <w:t xml:space="preserve"> C </w:t>
      </w:r>
      <w:r w:rsidR="00F3126D">
        <w:rPr>
          <w:bCs/>
          <w:lang w:val="ro-RO"/>
        </w:rPr>
        <w:br/>
      </w:r>
      <w:r w:rsidR="00A76674" w:rsidRPr="00EE2D73">
        <w:rPr>
          <w:bCs/>
          <w:lang w:val="ro-RO"/>
        </w:rPr>
        <w:t>(A</w:t>
      </w:r>
      <w:r w:rsidR="00513BB8" w:rsidRPr="00EE2D73">
        <w:rPr>
          <w:bCs/>
          <w:lang w:val="ro-RO"/>
        </w:rPr>
        <w:t>nexa A</w:t>
      </w:r>
      <w:r w:rsidR="00A76674" w:rsidRPr="00EE2D73">
        <w:rPr>
          <w:bCs/>
          <w:lang w:val="ro-RO"/>
        </w:rPr>
        <w:t>.</w:t>
      </w:r>
      <w:r w:rsidR="00513BB8" w:rsidRPr="00EE2D73">
        <w:rPr>
          <w:bCs/>
          <w:lang w:val="ro-RO"/>
        </w:rPr>
        <w:t>04</w:t>
      </w:r>
      <w:r w:rsidR="00A76674" w:rsidRPr="00EE2D73">
        <w:rPr>
          <w:bCs/>
          <w:lang w:val="ro-RO"/>
        </w:rPr>
        <w:t xml:space="preserve"> - Procedura operațională pentru elaborarea şi aprobarea statelor de func</w:t>
      </w:r>
      <w:r w:rsidR="00FE1A73">
        <w:rPr>
          <w:bCs/>
          <w:lang w:val="ro-RO"/>
        </w:rPr>
        <w:t>ț</w:t>
      </w:r>
      <w:r w:rsidR="00A76674" w:rsidRPr="00EE2D73">
        <w:rPr>
          <w:bCs/>
          <w:lang w:val="ro-RO"/>
        </w:rPr>
        <w:t>ii), astfel încât să se respecte condiția stabilită prin lege de 40 ore pe săptămână pentru contractul de</w:t>
      </w:r>
      <w:r w:rsidR="00A76674" w:rsidRPr="00EE2D73">
        <w:rPr>
          <w:bCs/>
          <w:color w:val="000000"/>
          <w:lang w:val="ro-RO"/>
        </w:rPr>
        <w:t xml:space="preserve"> muncă cu timp in</w:t>
      </w:r>
      <w:r w:rsidR="00033E9C">
        <w:rPr>
          <w:bCs/>
          <w:color w:val="000000"/>
          <w:lang w:val="ro-RO"/>
        </w:rPr>
        <w:t>t</w:t>
      </w:r>
      <w:r w:rsidR="00A76674" w:rsidRPr="00EE2D73">
        <w:rPr>
          <w:bCs/>
          <w:color w:val="000000"/>
          <w:lang w:val="ro-RO"/>
        </w:rPr>
        <w:t>eg</w:t>
      </w:r>
      <w:r w:rsidR="00033E9C">
        <w:rPr>
          <w:bCs/>
          <w:color w:val="000000"/>
          <w:lang w:val="ro-RO"/>
        </w:rPr>
        <w:t>r</w:t>
      </w:r>
      <w:r w:rsidR="00A76674" w:rsidRPr="00EE2D73">
        <w:rPr>
          <w:bCs/>
          <w:color w:val="000000"/>
          <w:lang w:val="ro-RO"/>
        </w:rPr>
        <w:t>al de lucru.</w:t>
      </w:r>
    </w:p>
    <w:p w14:paraId="676B6AE5" w14:textId="09549392" w:rsidR="00A76674" w:rsidRPr="00EE2D73" w:rsidRDefault="009E13E6">
      <w:pPr>
        <w:tabs>
          <w:tab w:val="left" w:pos="523"/>
        </w:tabs>
        <w:spacing w:line="360" w:lineRule="auto"/>
        <w:jc w:val="both"/>
        <w:rPr>
          <w:bCs/>
          <w:lang w:val="ro-RO"/>
        </w:rPr>
      </w:pPr>
      <w:r w:rsidRPr="00FE1A73">
        <w:rPr>
          <w:bCs/>
          <w:lang w:val="ro-RO"/>
        </w:rPr>
        <w:t xml:space="preserve">(3) </w:t>
      </w:r>
      <w:r w:rsidR="00A76674" w:rsidRPr="00FE1A73">
        <w:rPr>
          <w:bCs/>
          <w:lang w:val="ro-RO"/>
        </w:rPr>
        <w:t xml:space="preserve">Evaluarea studenților doctoranzi și a deținătorilor titlului științific de doctor angajați ca asistenți </w:t>
      </w:r>
      <w:r w:rsidR="00A76674" w:rsidRPr="00EE2D73">
        <w:rPr>
          <w:bCs/>
          <w:lang w:val="ro-RO"/>
        </w:rPr>
        <w:t xml:space="preserve">universitari pe durată determinată se va face în </w:t>
      </w:r>
      <w:r w:rsidR="00E07F00">
        <w:rPr>
          <w:bCs/>
          <w:lang w:val="ro-RO"/>
        </w:rPr>
        <w:t>lun</w:t>
      </w:r>
      <w:r w:rsidR="00B41400">
        <w:rPr>
          <w:bCs/>
          <w:lang w:val="ro-RO"/>
        </w:rPr>
        <w:t xml:space="preserve">a </w:t>
      </w:r>
      <w:r w:rsidR="00A76674" w:rsidRPr="00EE2D73">
        <w:rPr>
          <w:bCs/>
          <w:lang w:val="ro-RO"/>
        </w:rPr>
        <w:t xml:space="preserve">septembrie și, în funcție de rezultatele ei, </w:t>
      </w:r>
      <w:r w:rsidR="004815E5" w:rsidRPr="00EE2D73">
        <w:rPr>
          <w:bCs/>
          <w:lang w:val="ro-RO"/>
        </w:rPr>
        <w:t xml:space="preserve">contractul pe perioadă determinată </w:t>
      </w:r>
      <w:r w:rsidR="00A76674" w:rsidRPr="00EE2D73">
        <w:rPr>
          <w:bCs/>
          <w:lang w:val="ro-RO"/>
        </w:rPr>
        <w:t xml:space="preserve">se poate prelungi sau nu pentru încă un an universitar, </w:t>
      </w:r>
      <w:r w:rsidR="005F78AB" w:rsidRPr="00EE2D73">
        <w:rPr>
          <w:bCs/>
          <w:lang w:val="ro-RO"/>
        </w:rPr>
        <w:t>cu respectarea duratei totale a angajării prevăzute la art. 16</w:t>
      </w:r>
      <w:r w:rsidR="00A76674" w:rsidRPr="00EE2D73">
        <w:rPr>
          <w:bCs/>
          <w:lang w:val="ro-RO"/>
        </w:rPr>
        <w:t>.</w:t>
      </w:r>
    </w:p>
    <w:p w14:paraId="1EF0BC51" w14:textId="62624A6B" w:rsidR="00A76674" w:rsidRPr="00EE2D73" w:rsidRDefault="00A76674">
      <w:pPr>
        <w:tabs>
          <w:tab w:val="left" w:pos="523"/>
        </w:tabs>
        <w:spacing w:line="360" w:lineRule="auto"/>
        <w:jc w:val="both"/>
        <w:rPr>
          <w:lang w:val="ro-RO"/>
        </w:rPr>
      </w:pPr>
      <w:r w:rsidRPr="00EE2D73">
        <w:rPr>
          <w:color w:val="000000"/>
          <w:lang w:val="ro-RO"/>
        </w:rPr>
        <w:tab/>
      </w:r>
      <w:r w:rsidRPr="00EE2D73">
        <w:rPr>
          <w:b/>
          <w:bCs/>
          <w:color w:val="000000"/>
          <w:lang w:val="ro-RO"/>
        </w:rPr>
        <w:t>Art. 1</w:t>
      </w:r>
      <w:r w:rsidR="008B04A1">
        <w:rPr>
          <w:b/>
          <w:bCs/>
          <w:color w:val="000000"/>
          <w:lang w:val="ro-RO"/>
        </w:rPr>
        <w:t>6</w:t>
      </w:r>
      <w:r w:rsidRPr="00EE2D73">
        <w:rPr>
          <w:b/>
          <w:bCs/>
          <w:color w:val="000000"/>
          <w:lang w:val="ro-RO"/>
        </w:rPr>
        <w:t>.</w:t>
      </w:r>
      <w:r w:rsidRPr="00EE2D73">
        <w:rPr>
          <w:color w:val="000000"/>
          <w:lang w:val="ro-RO"/>
        </w:rPr>
        <w:t xml:space="preserve"> </w:t>
      </w:r>
      <w:r w:rsidR="00F26FA0" w:rsidRPr="00EE2D73">
        <w:rPr>
          <w:color w:val="000000"/>
          <w:lang w:val="ro-RO"/>
        </w:rPr>
        <w:t xml:space="preserve"> </w:t>
      </w:r>
      <w:r w:rsidRPr="00EE2D73">
        <w:rPr>
          <w:color w:val="000000"/>
          <w:lang w:val="ro-RO"/>
        </w:rPr>
        <w:t xml:space="preserve">Un asistent universitar angajat pe </w:t>
      </w:r>
      <w:r w:rsidRPr="00EE2D73">
        <w:rPr>
          <w:lang w:val="ro-RO"/>
        </w:rPr>
        <w:t xml:space="preserve">perioadă determinată, în baza referatului favorabil făcut de către directorul de departament la sfârșitul perioadei de angajare </w:t>
      </w:r>
      <w:r w:rsidR="00101622" w:rsidRPr="00EE2D73">
        <w:rPr>
          <w:lang w:val="ro-RO"/>
        </w:rPr>
        <w:t xml:space="preserve">(luna septembrie) </w:t>
      </w:r>
      <w:r w:rsidRPr="00EE2D73">
        <w:rPr>
          <w:lang w:val="ro-RO"/>
        </w:rPr>
        <w:t xml:space="preserve">și cu aprobarea </w:t>
      </w:r>
      <w:r w:rsidRPr="00EE2D73">
        <w:rPr>
          <w:lang w:val="ro-RO"/>
        </w:rPr>
        <w:lastRenderedPageBreak/>
        <w:t xml:space="preserve">decanului și a </w:t>
      </w:r>
      <w:r w:rsidR="00101622" w:rsidRPr="00EE2D73">
        <w:rPr>
          <w:lang w:val="ro-RO"/>
        </w:rPr>
        <w:t>C</w:t>
      </w:r>
      <w:r w:rsidRPr="00EE2D73">
        <w:rPr>
          <w:lang w:val="ro-RO"/>
        </w:rPr>
        <w:t xml:space="preserve">onsiliului de </w:t>
      </w:r>
      <w:r w:rsidR="00101622" w:rsidRPr="00EE2D73">
        <w:rPr>
          <w:lang w:val="ro-RO"/>
        </w:rPr>
        <w:t>A</w:t>
      </w:r>
      <w:r w:rsidRPr="00EE2D73">
        <w:rPr>
          <w:lang w:val="ro-RO"/>
        </w:rPr>
        <w:t>dministrație, își poate prelungi perioada de angajare pentru încă un an fără a mai fi necesară susținerea concursului, în condițiile în care:</w:t>
      </w:r>
    </w:p>
    <w:p w14:paraId="14754333" w14:textId="77777777" w:rsidR="00A76674" w:rsidRPr="00EE2D73" w:rsidRDefault="00A76674">
      <w:pPr>
        <w:tabs>
          <w:tab w:val="left" w:pos="523"/>
        </w:tabs>
        <w:spacing w:line="360" w:lineRule="auto"/>
        <w:jc w:val="both"/>
        <w:rPr>
          <w:color w:val="000000"/>
          <w:lang w:val="ro-RO"/>
        </w:rPr>
      </w:pPr>
      <w:r w:rsidRPr="00EE2D73">
        <w:rPr>
          <w:color w:val="000000"/>
          <w:lang w:val="ro-RO"/>
        </w:rPr>
        <w:tab/>
        <w:t>a)  postul rămâne vacant în statul de funcții;</w:t>
      </w:r>
    </w:p>
    <w:p w14:paraId="719FB1D9" w14:textId="369574F0" w:rsidR="00A76674" w:rsidRPr="00C337F4" w:rsidRDefault="00A76674">
      <w:pPr>
        <w:tabs>
          <w:tab w:val="left" w:pos="523"/>
        </w:tabs>
        <w:spacing w:line="360" w:lineRule="auto"/>
        <w:jc w:val="both"/>
        <w:rPr>
          <w:lang w:val="ro-RO"/>
        </w:rPr>
      </w:pPr>
      <w:r w:rsidRPr="00C337F4">
        <w:rPr>
          <w:lang w:val="ro-RO"/>
        </w:rPr>
        <w:tab/>
        <w:t>b)  îndeplinește în continuare condițiile minimale prevăzute de art. 4</w:t>
      </w:r>
      <w:r w:rsidR="00CE2917" w:rsidRPr="00C337F4">
        <w:rPr>
          <w:lang w:val="ro-RO"/>
        </w:rPr>
        <w:t xml:space="preserve"> alin. </w:t>
      </w:r>
      <w:r w:rsidR="00A67ACD" w:rsidRPr="00C337F4">
        <w:rPr>
          <w:lang w:val="ro-RO"/>
        </w:rPr>
        <w:t>(a)</w:t>
      </w:r>
      <w:r w:rsidRPr="00C337F4">
        <w:rPr>
          <w:lang w:val="ro-RO"/>
        </w:rPr>
        <w:t>;</w:t>
      </w:r>
    </w:p>
    <w:p w14:paraId="1676C620" w14:textId="70D3DFF2" w:rsidR="00A76674" w:rsidRPr="00EE2D73" w:rsidRDefault="00A76674">
      <w:pPr>
        <w:tabs>
          <w:tab w:val="left" w:pos="523"/>
        </w:tabs>
        <w:spacing w:line="360" w:lineRule="auto"/>
        <w:jc w:val="both"/>
        <w:rPr>
          <w:color w:val="000000"/>
          <w:lang w:val="ro-RO"/>
        </w:rPr>
      </w:pPr>
      <w:r w:rsidRPr="00EE2D73">
        <w:rPr>
          <w:color w:val="000000"/>
          <w:lang w:val="ro-RO"/>
        </w:rPr>
        <w:tab/>
        <w:t>c)  pe perioada angajării</w:t>
      </w:r>
      <w:r w:rsidR="00101622" w:rsidRPr="00EE2D73">
        <w:rPr>
          <w:color w:val="000000"/>
          <w:lang w:val="ro-RO"/>
        </w:rPr>
        <w:t>,</w:t>
      </w:r>
      <w:r w:rsidRPr="00EE2D73">
        <w:rPr>
          <w:color w:val="000000"/>
          <w:lang w:val="ro-RO"/>
        </w:rPr>
        <w:t xml:space="preserve"> asistentul a îndeplinit criteriile minime de activitate profesională și științifică</w:t>
      </w:r>
      <w:r w:rsidR="00101622" w:rsidRPr="00EE2D73">
        <w:rPr>
          <w:color w:val="000000"/>
          <w:lang w:val="ro-RO"/>
        </w:rPr>
        <w:t>,</w:t>
      </w:r>
      <w:r w:rsidRPr="00EE2D73">
        <w:rPr>
          <w:color w:val="000000"/>
          <w:lang w:val="ro-RO"/>
        </w:rPr>
        <w:t xml:space="preserve"> așa cum sunt ele prevăzute în fișele de evaluare anuală specific</w:t>
      </w:r>
      <w:r w:rsidR="006B3A69" w:rsidRPr="00EE2D73">
        <w:rPr>
          <w:color w:val="000000"/>
          <w:lang w:val="ro-RO"/>
        </w:rPr>
        <w:t>e</w:t>
      </w:r>
      <w:r w:rsidRPr="00EE2D73">
        <w:rPr>
          <w:color w:val="000000"/>
          <w:lang w:val="ro-RO"/>
        </w:rPr>
        <w:t xml:space="preserve"> postului de asistent universitar.</w:t>
      </w:r>
    </w:p>
    <w:p w14:paraId="659B6981" w14:textId="48DA13EC" w:rsidR="00A76674" w:rsidRPr="00F3126D" w:rsidRDefault="00A76674" w:rsidP="00D97EBC">
      <w:pPr>
        <w:tabs>
          <w:tab w:val="left" w:pos="523"/>
        </w:tabs>
        <w:spacing w:line="360" w:lineRule="auto"/>
        <w:jc w:val="both"/>
        <w:rPr>
          <w:lang w:val="ro-RO"/>
        </w:rPr>
      </w:pPr>
      <w:r w:rsidRPr="00F3126D">
        <w:rPr>
          <w:lang w:val="ro-RO"/>
        </w:rPr>
        <w:tab/>
      </w:r>
      <w:r w:rsidRPr="00F3126D">
        <w:rPr>
          <w:b/>
          <w:bCs/>
          <w:lang w:val="ro-RO"/>
        </w:rPr>
        <w:t>Art. 1</w:t>
      </w:r>
      <w:r w:rsidR="008B04A1">
        <w:rPr>
          <w:b/>
          <w:bCs/>
          <w:lang w:val="ro-RO"/>
        </w:rPr>
        <w:t>7</w:t>
      </w:r>
      <w:r w:rsidRPr="00F3126D">
        <w:rPr>
          <w:b/>
          <w:bCs/>
          <w:lang w:val="ro-RO"/>
        </w:rPr>
        <w:t xml:space="preserve">. </w:t>
      </w:r>
      <w:r w:rsidR="008512B8" w:rsidRPr="00F3126D">
        <w:rPr>
          <w:b/>
          <w:bCs/>
          <w:lang w:val="ro-RO"/>
        </w:rPr>
        <w:t xml:space="preserve"> </w:t>
      </w:r>
      <w:r w:rsidRPr="00F3126D">
        <w:rPr>
          <w:lang w:val="ro-RO"/>
        </w:rPr>
        <w:t xml:space="preserve">Durata angajării pe perioadă determinată a unui asistent universitar nu poate fi mai mare de </w:t>
      </w:r>
      <w:r w:rsidR="00BE1A32" w:rsidRPr="00F3126D">
        <w:rPr>
          <w:lang w:val="ro-RO"/>
        </w:rPr>
        <w:t xml:space="preserve">4 </w:t>
      </w:r>
      <w:r w:rsidRPr="00F3126D">
        <w:rPr>
          <w:lang w:val="ro-RO"/>
        </w:rPr>
        <w:t xml:space="preserve">ani, conform prevederilor </w:t>
      </w:r>
      <w:r w:rsidR="0094328A" w:rsidRPr="00F3126D">
        <w:rPr>
          <w:lang w:val="ro-RO"/>
        </w:rPr>
        <w:t>art. 202, alin. (</w:t>
      </w:r>
      <w:r w:rsidR="00D97EBC" w:rsidRPr="00F3126D">
        <w:rPr>
          <w:lang w:val="ro-RO"/>
        </w:rPr>
        <w:t>3</w:t>
      </w:r>
      <w:r w:rsidR="0094328A" w:rsidRPr="00F3126D">
        <w:rPr>
          <w:lang w:val="ro-RO"/>
        </w:rPr>
        <w:t>)</w:t>
      </w:r>
      <w:r w:rsidR="00D97EBC" w:rsidRPr="00F3126D">
        <w:rPr>
          <w:lang w:val="ro-RO"/>
        </w:rPr>
        <w:t xml:space="preserve"> din Legea 199/2023.</w:t>
      </w:r>
      <w:r w:rsidR="0094328A" w:rsidRPr="00F3126D">
        <w:rPr>
          <w:lang w:val="ro-RO"/>
        </w:rPr>
        <w:t xml:space="preserve"> </w:t>
      </w:r>
      <w:r w:rsidR="00A4775C" w:rsidRPr="00F3126D">
        <w:rPr>
          <w:lang w:val="ro-RO"/>
        </w:rPr>
        <w:t>Dacă persoana angajată ca asistent universitar are calitatea de student-doctoran</w:t>
      </w:r>
      <w:r w:rsidR="0004394F" w:rsidRPr="00F3126D">
        <w:rPr>
          <w:lang w:val="ro-RO"/>
        </w:rPr>
        <w:t xml:space="preserve">d, durata de angajare pe perioadă determinată poate fi de maximum </w:t>
      </w:r>
      <w:r w:rsidR="001578E0" w:rsidRPr="00F3126D">
        <w:rPr>
          <w:lang w:val="ro-RO"/>
        </w:rPr>
        <w:t xml:space="preserve">6 </w:t>
      </w:r>
      <w:r w:rsidR="0004394F" w:rsidRPr="00F3126D">
        <w:rPr>
          <w:lang w:val="ro-RO"/>
        </w:rPr>
        <w:t xml:space="preserve">ani, conform </w:t>
      </w:r>
      <w:r w:rsidR="004F37C4" w:rsidRPr="00F3126D">
        <w:rPr>
          <w:lang w:val="ro-RO"/>
        </w:rPr>
        <w:t>art. 202, alin. (4) din Legea 199/2023</w:t>
      </w:r>
      <w:r w:rsidR="0004394F" w:rsidRPr="00F3126D">
        <w:rPr>
          <w:lang w:val="ro-RO"/>
        </w:rPr>
        <w:t>.</w:t>
      </w:r>
    </w:p>
    <w:p w14:paraId="162B5654" w14:textId="01AF5A7F" w:rsidR="00A76674" w:rsidRPr="00EE2D73" w:rsidRDefault="00A76674">
      <w:pPr>
        <w:tabs>
          <w:tab w:val="left" w:pos="523"/>
        </w:tabs>
        <w:spacing w:line="360" w:lineRule="auto"/>
        <w:jc w:val="both"/>
        <w:rPr>
          <w:color w:val="000000"/>
          <w:lang w:val="ro-RO"/>
        </w:rPr>
      </w:pPr>
      <w:r w:rsidRPr="00EE2D73">
        <w:rPr>
          <w:color w:val="000000"/>
          <w:lang w:val="ro-RO"/>
        </w:rPr>
        <w:tab/>
      </w:r>
      <w:r w:rsidRPr="00EE2D73">
        <w:rPr>
          <w:b/>
          <w:bCs/>
          <w:color w:val="000000"/>
          <w:lang w:val="ro-RO"/>
        </w:rPr>
        <w:t>Art. 1</w:t>
      </w:r>
      <w:r w:rsidR="008B04A1">
        <w:rPr>
          <w:b/>
          <w:bCs/>
          <w:color w:val="000000"/>
          <w:lang w:val="ro-RO"/>
        </w:rPr>
        <w:t>8</w:t>
      </w:r>
      <w:r w:rsidRPr="00EE2D73">
        <w:rPr>
          <w:b/>
          <w:bCs/>
          <w:color w:val="000000"/>
          <w:lang w:val="ro-RO"/>
        </w:rPr>
        <w:t xml:space="preserve">.  </w:t>
      </w:r>
      <w:r w:rsidRPr="00EE2D73">
        <w:rPr>
          <w:color w:val="000000"/>
          <w:lang w:val="ro-RO"/>
        </w:rPr>
        <w:t xml:space="preserve">Asistenții universitari angajați pe perioadă determinată care doresc să candideze pe un post pe perioadă nedeterminată o pot face în condiții egale de concurs ca și ceilalți candidați, respectând </w:t>
      </w:r>
      <w:r w:rsidRPr="002F23DE">
        <w:rPr>
          <w:lang w:val="ro-RO"/>
        </w:rPr>
        <w:t xml:space="preserve">prevederile </w:t>
      </w:r>
      <w:r w:rsidRPr="002F23DE">
        <w:rPr>
          <w:i/>
          <w:iCs/>
          <w:lang w:val="ro-RO"/>
        </w:rPr>
        <w:t xml:space="preserve">Metodologiei proprii </w:t>
      </w:r>
      <w:r w:rsidR="00502D2D" w:rsidRPr="002F23DE">
        <w:rPr>
          <w:i/>
          <w:iCs/>
          <w:lang w:val="ro-RO"/>
        </w:rPr>
        <w:t xml:space="preserve">a Universității din Oradea </w:t>
      </w:r>
      <w:r w:rsidRPr="002F23DE">
        <w:rPr>
          <w:i/>
          <w:iCs/>
          <w:lang w:val="ro-RO"/>
        </w:rPr>
        <w:t>pentru ocuparea posturilor pe perioadă nedeterminată</w:t>
      </w:r>
      <w:r w:rsidRPr="002F23DE">
        <w:rPr>
          <w:lang w:val="ro-RO"/>
        </w:rPr>
        <w:t xml:space="preserve">. Postul pe care </w:t>
      </w:r>
      <w:r w:rsidR="00502D2D" w:rsidRPr="002F23DE">
        <w:rPr>
          <w:lang w:val="ro-RO"/>
        </w:rPr>
        <w:t xml:space="preserve">asistentul universitar </w:t>
      </w:r>
      <w:r w:rsidRPr="002F23DE">
        <w:rPr>
          <w:lang w:val="ro-RO"/>
        </w:rPr>
        <w:t xml:space="preserve">îl ocupă pe perioadă determinată va putea fi </w:t>
      </w:r>
      <w:r w:rsidRPr="00EE2D73">
        <w:rPr>
          <w:color w:val="000000"/>
          <w:lang w:val="ro-RO"/>
        </w:rPr>
        <w:t>scos la concurs doar în urma vacant</w:t>
      </w:r>
      <w:r w:rsidR="00AB301E">
        <w:rPr>
          <w:color w:val="000000"/>
          <w:lang w:val="ro-RO"/>
        </w:rPr>
        <w:t>ă</w:t>
      </w:r>
      <w:r w:rsidRPr="00EE2D73">
        <w:rPr>
          <w:color w:val="000000"/>
          <w:lang w:val="ro-RO"/>
        </w:rPr>
        <w:t>rii acestuia prin expirarea perioadei de angajare sau prin demisie.</w:t>
      </w:r>
    </w:p>
    <w:p w14:paraId="4591A360" w14:textId="1834013B" w:rsidR="00A76674" w:rsidRDefault="00A76674">
      <w:pPr>
        <w:tabs>
          <w:tab w:val="left" w:pos="523"/>
        </w:tabs>
        <w:spacing w:line="360" w:lineRule="auto"/>
        <w:jc w:val="both"/>
        <w:rPr>
          <w:lang w:val="ro-RO"/>
        </w:rPr>
      </w:pPr>
      <w:r w:rsidRPr="00B21D35">
        <w:rPr>
          <w:lang w:val="ro-RO"/>
        </w:rPr>
        <w:tab/>
      </w:r>
      <w:r w:rsidRPr="00B21D35">
        <w:rPr>
          <w:b/>
          <w:lang w:val="ro-RO"/>
        </w:rPr>
        <w:t>Art. 1</w:t>
      </w:r>
      <w:r w:rsidR="008B04A1">
        <w:rPr>
          <w:b/>
          <w:lang w:val="ro-RO"/>
        </w:rPr>
        <w:t>9</w:t>
      </w:r>
      <w:r w:rsidRPr="00B21D35">
        <w:rPr>
          <w:b/>
          <w:lang w:val="ro-RO"/>
        </w:rPr>
        <w:t>.</w:t>
      </w:r>
      <w:r w:rsidR="00F26FA0" w:rsidRPr="00B21D35">
        <w:rPr>
          <w:b/>
          <w:lang w:val="ro-RO"/>
        </w:rPr>
        <w:t xml:space="preserve"> </w:t>
      </w:r>
      <w:r w:rsidRPr="00B21D35">
        <w:rPr>
          <w:b/>
          <w:lang w:val="ro-RO"/>
        </w:rPr>
        <w:t xml:space="preserve"> </w:t>
      </w:r>
      <w:r w:rsidR="00A22E23">
        <w:rPr>
          <w:lang w:val="ro-RO"/>
        </w:rPr>
        <w:t>P</w:t>
      </w:r>
      <w:r w:rsidRPr="00B21D35">
        <w:rPr>
          <w:lang w:val="ro-RO"/>
        </w:rPr>
        <w:t xml:space="preserve">ersonalul didactic angajat </w:t>
      </w:r>
      <w:r w:rsidRPr="00EE2D73">
        <w:rPr>
          <w:lang w:val="ro-RO"/>
        </w:rPr>
        <w:t>pe post de asistent universitar cu contract individual de muncă cu timp integral de muncă pe perioadă determinată este considerat personal didactic asociat.</w:t>
      </w:r>
    </w:p>
    <w:p w14:paraId="42C13225" w14:textId="77777777" w:rsidR="00734CB8" w:rsidRPr="00EE2D73" w:rsidRDefault="00734CB8" w:rsidP="00BD59F2">
      <w:pPr>
        <w:tabs>
          <w:tab w:val="left" w:pos="523"/>
        </w:tabs>
        <w:jc w:val="both"/>
        <w:rPr>
          <w:lang w:val="ro-RO"/>
        </w:rPr>
      </w:pPr>
    </w:p>
    <w:p w14:paraId="40DE8291" w14:textId="77777777" w:rsidR="00A76674" w:rsidRPr="00EE2D73" w:rsidRDefault="00A76674">
      <w:pPr>
        <w:spacing w:line="360" w:lineRule="auto"/>
        <w:jc w:val="center"/>
        <w:rPr>
          <w:b/>
          <w:bCs/>
          <w:color w:val="000000"/>
          <w:spacing w:val="-9"/>
          <w:lang w:val="ro-RO"/>
        </w:rPr>
      </w:pPr>
      <w:r w:rsidRPr="00EE2D73">
        <w:rPr>
          <w:b/>
          <w:bCs/>
          <w:sz w:val="32"/>
          <w:szCs w:val="32"/>
          <w:lang w:val="ro-RO"/>
        </w:rPr>
        <w:t>Capitolul VIII.  Documente de referință</w:t>
      </w:r>
    </w:p>
    <w:p w14:paraId="3343C886" w14:textId="77777777" w:rsidR="00A76674" w:rsidRPr="00EE2D73" w:rsidRDefault="00A76674">
      <w:pPr>
        <w:shd w:val="clear" w:color="auto" w:fill="FFFFFF"/>
        <w:tabs>
          <w:tab w:val="left" w:pos="9356"/>
        </w:tabs>
        <w:jc w:val="center"/>
        <w:rPr>
          <w:b/>
          <w:bCs/>
          <w:color w:val="000000"/>
          <w:spacing w:val="-9"/>
          <w:lang w:val="ro-RO"/>
        </w:rPr>
      </w:pPr>
    </w:p>
    <w:p w14:paraId="4A7079F9" w14:textId="7E33E41D" w:rsidR="00A76674" w:rsidRDefault="00A76674" w:rsidP="00F66938">
      <w:pPr>
        <w:numPr>
          <w:ilvl w:val="0"/>
          <w:numId w:val="5"/>
        </w:numPr>
        <w:tabs>
          <w:tab w:val="clear" w:pos="0"/>
        </w:tabs>
        <w:spacing w:line="400" w:lineRule="exact"/>
        <w:ind w:left="284" w:hanging="284"/>
        <w:rPr>
          <w:lang w:val="ro-RO"/>
        </w:rPr>
      </w:pPr>
      <w:r w:rsidRPr="00C337F4">
        <w:rPr>
          <w:lang w:val="ro-RO"/>
        </w:rPr>
        <w:t>Legea</w:t>
      </w:r>
      <w:r w:rsidR="00033E9C">
        <w:rPr>
          <w:lang w:val="ro-RO"/>
        </w:rPr>
        <w:t xml:space="preserve"> învățământului superior nr. 199/2023</w:t>
      </w:r>
      <w:r w:rsidR="00AC096E">
        <w:rPr>
          <w:lang w:val="ro-RO"/>
        </w:rPr>
        <w:t>;</w:t>
      </w:r>
    </w:p>
    <w:p w14:paraId="66AACB25" w14:textId="25F87355" w:rsidR="00CC4770" w:rsidRDefault="00CC4770" w:rsidP="00F66938">
      <w:pPr>
        <w:numPr>
          <w:ilvl w:val="0"/>
          <w:numId w:val="5"/>
        </w:numPr>
        <w:tabs>
          <w:tab w:val="clear" w:pos="0"/>
        </w:tabs>
        <w:spacing w:line="400" w:lineRule="exact"/>
        <w:ind w:left="284" w:hanging="284"/>
        <w:rPr>
          <w:lang w:val="ro-RO"/>
        </w:rPr>
      </w:pPr>
      <w:r w:rsidRPr="00CC4770">
        <w:rPr>
          <w:lang w:val="ro-RO"/>
        </w:rPr>
        <w:t>Codul studiilor universitare de doctorat;</w:t>
      </w:r>
    </w:p>
    <w:p w14:paraId="0FEE1BBE" w14:textId="476D5939" w:rsidR="00F66938" w:rsidRPr="00C337F4" w:rsidRDefault="00F66938" w:rsidP="00F66938">
      <w:pPr>
        <w:numPr>
          <w:ilvl w:val="0"/>
          <w:numId w:val="5"/>
        </w:numPr>
        <w:tabs>
          <w:tab w:val="clear" w:pos="0"/>
        </w:tabs>
        <w:spacing w:line="400" w:lineRule="exact"/>
        <w:ind w:left="284" w:hanging="284"/>
        <w:rPr>
          <w:lang w:val="ro-RO"/>
        </w:rPr>
      </w:pPr>
      <w:r w:rsidRPr="00C337F4">
        <w:rPr>
          <w:lang w:val="ro-RO"/>
        </w:rPr>
        <w:t>Metodologia-cadru de concurs pentru ocuparea posturilor didactice și de cercetare vacante din învățământul superior;</w:t>
      </w:r>
    </w:p>
    <w:p w14:paraId="021CAA8A" w14:textId="27D39D4D" w:rsidR="00F66938" w:rsidRPr="00C337F4" w:rsidRDefault="00F66938" w:rsidP="00F66938">
      <w:pPr>
        <w:numPr>
          <w:ilvl w:val="0"/>
          <w:numId w:val="5"/>
        </w:numPr>
        <w:tabs>
          <w:tab w:val="clear" w:pos="0"/>
        </w:tabs>
        <w:spacing w:line="400" w:lineRule="exact"/>
        <w:ind w:left="284" w:hanging="284"/>
        <w:rPr>
          <w:lang w:val="ro-RO"/>
        </w:rPr>
      </w:pPr>
      <w:r w:rsidRPr="00C337F4">
        <w:rPr>
          <w:lang w:val="ro-RO"/>
        </w:rPr>
        <w:t>Metodologia proprie de concurs pentru ocuparea posturilor didactice și de cercetare vacante în Universitatea din Oradea;</w:t>
      </w:r>
    </w:p>
    <w:p w14:paraId="7C466CF5" w14:textId="0B0C1149" w:rsidR="00F66938" w:rsidRPr="00C337F4" w:rsidRDefault="00F66938" w:rsidP="00F66938">
      <w:pPr>
        <w:numPr>
          <w:ilvl w:val="0"/>
          <w:numId w:val="5"/>
        </w:numPr>
        <w:tabs>
          <w:tab w:val="clear" w:pos="0"/>
        </w:tabs>
        <w:spacing w:line="400" w:lineRule="exact"/>
        <w:ind w:left="284" w:hanging="284"/>
        <w:rPr>
          <w:lang w:val="ro-RO"/>
        </w:rPr>
      </w:pPr>
      <w:r w:rsidRPr="00C337F4">
        <w:rPr>
          <w:lang w:val="ro-RO"/>
        </w:rPr>
        <w:t xml:space="preserve">Procedurile </w:t>
      </w:r>
      <w:r w:rsidR="006C305D" w:rsidRPr="00C337F4">
        <w:rPr>
          <w:lang w:val="ro-RO"/>
        </w:rPr>
        <w:t>de concurs pentru ocuparea posturilor didactice și de cercetare vacante, propri</w:t>
      </w:r>
      <w:r w:rsidR="00CF6A5C" w:rsidRPr="00C337F4">
        <w:rPr>
          <w:lang w:val="ro-RO"/>
        </w:rPr>
        <w:t>i</w:t>
      </w:r>
      <w:r w:rsidR="006C305D" w:rsidRPr="00C337F4">
        <w:rPr>
          <w:lang w:val="ro-RO"/>
        </w:rPr>
        <w:t xml:space="preserve"> fiecărei facultăți din cadrul Universității din Oradea</w:t>
      </w:r>
      <w:r w:rsidRPr="00C337F4">
        <w:rPr>
          <w:lang w:val="ro-RO"/>
        </w:rPr>
        <w:t>.</w:t>
      </w:r>
    </w:p>
    <w:p w14:paraId="7537459E" w14:textId="77777777" w:rsidR="00BD59F2" w:rsidRDefault="00BD59F2">
      <w:pPr>
        <w:tabs>
          <w:tab w:val="left" w:pos="2552"/>
        </w:tabs>
        <w:rPr>
          <w:color w:val="000000"/>
          <w:lang w:val="ro-RO"/>
        </w:rPr>
      </w:pPr>
    </w:p>
    <w:p w14:paraId="608E2CB1" w14:textId="7E63518F" w:rsidR="00A76674" w:rsidRPr="00EE2D73" w:rsidRDefault="00A76674">
      <w:pPr>
        <w:spacing w:line="360" w:lineRule="auto"/>
        <w:jc w:val="center"/>
        <w:rPr>
          <w:lang w:val="ro-RO"/>
        </w:rPr>
      </w:pPr>
      <w:r w:rsidRPr="00EE2D73">
        <w:rPr>
          <w:b/>
          <w:bCs/>
          <w:sz w:val="32"/>
          <w:szCs w:val="32"/>
          <w:lang w:val="ro-RO"/>
        </w:rPr>
        <w:t>Capitolul IX.</w:t>
      </w:r>
      <w:r w:rsidR="005F78AB" w:rsidRPr="00EE2D73">
        <w:rPr>
          <w:b/>
          <w:bCs/>
          <w:sz w:val="32"/>
          <w:szCs w:val="32"/>
          <w:lang w:val="ro-RO"/>
        </w:rPr>
        <w:t xml:space="preserve"> Dispoziții finale</w:t>
      </w:r>
    </w:p>
    <w:p w14:paraId="495566C8" w14:textId="77777777" w:rsidR="00A76674" w:rsidRPr="00EE2D73" w:rsidRDefault="00A76674">
      <w:pPr>
        <w:tabs>
          <w:tab w:val="left" w:pos="2552"/>
        </w:tabs>
        <w:rPr>
          <w:color w:val="000000"/>
          <w:lang w:val="ro-RO"/>
        </w:rPr>
      </w:pPr>
    </w:p>
    <w:p w14:paraId="7AD15A5A" w14:textId="4EC849E6" w:rsidR="00A76674" w:rsidRPr="00B23139" w:rsidRDefault="00A76674" w:rsidP="00FF6A16">
      <w:pPr>
        <w:tabs>
          <w:tab w:val="left" w:pos="523"/>
        </w:tabs>
        <w:spacing w:line="360" w:lineRule="auto"/>
        <w:jc w:val="both"/>
        <w:rPr>
          <w:lang w:val="ro-RO"/>
        </w:rPr>
      </w:pPr>
      <w:r w:rsidRPr="00B23139">
        <w:rPr>
          <w:lang w:val="ro-RO"/>
        </w:rPr>
        <w:tab/>
      </w:r>
      <w:r w:rsidR="003279E8" w:rsidRPr="00B23139">
        <w:rPr>
          <w:lang w:val="ro-RO"/>
        </w:rPr>
        <w:t xml:space="preserve">Prezentul </w:t>
      </w:r>
      <w:r w:rsidR="00F3704D" w:rsidRPr="00B23139">
        <w:rPr>
          <w:lang w:val="ro-RO"/>
        </w:rPr>
        <w:t>r</w:t>
      </w:r>
      <w:r w:rsidRPr="00B23139">
        <w:rPr>
          <w:lang w:val="ro-RO"/>
        </w:rPr>
        <w:t xml:space="preserve">egulament </w:t>
      </w:r>
      <w:r w:rsidR="000A54BC" w:rsidRPr="00B23139">
        <w:rPr>
          <w:lang w:val="ro-RO"/>
        </w:rPr>
        <w:t xml:space="preserve">intră în vigoare începând cu sem. I al anului universitar </w:t>
      </w:r>
      <w:r w:rsidR="001D63C0" w:rsidRPr="001D63C0">
        <w:rPr>
          <w:color w:val="EE0000"/>
          <w:highlight w:val="yellow"/>
          <w:lang w:val="ro-RO"/>
        </w:rPr>
        <w:t xml:space="preserve">2026-2027 </w:t>
      </w:r>
      <w:r w:rsidR="000A54BC" w:rsidRPr="001D63C0">
        <w:rPr>
          <w:strike/>
          <w:color w:val="EE0000"/>
          <w:highlight w:val="yellow"/>
          <w:lang w:val="ro-RO"/>
        </w:rPr>
        <w:t>2023-2024</w:t>
      </w:r>
      <w:r w:rsidRPr="001D63C0">
        <w:rPr>
          <w:strike/>
          <w:lang w:val="ro-RO"/>
        </w:rPr>
        <w:t>.</w:t>
      </w:r>
    </w:p>
    <w:p w14:paraId="1CE3C2D0" w14:textId="68B579AB" w:rsidR="00A5518D" w:rsidRDefault="00A5518D" w:rsidP="00FF6A16">
      <w:pPr>
        <w:tabs>
          <w:tab w:val="left" w:pos="523"/>
        </w:tabs>
        <w:spacing w:line="360" w:lineRule="auto"/>
        <w:jc w:val="both"/>
        <w:rPr>
          <w:lang w:val="ro-RO"/>
        </w:rPr>
      </w:pPr>
    </w:p>
    <w:p w14:paraId="1BF7CA02" w14:textId="77777777" w:rsidR="002633A1" w:rsidRPr="00EE2D73" w:rsidRDefault="002633A1" w:rsidP="00FF6A16">
      <w:pPr>
        <w:tabs>
          <w:tab w:val="left" w:pos="523"/>
        </w:tabs>
        <w:spacing w:line="360" w:lineRule="auto"/>
        <w:jc w:val="both"/>
        <w:rPr>
          <w:lang w:val="ro-RO"/>
        </w:rPr>
      </w:pPr>
    </w:p>
    <w:p w14:paraId="15097DFC" w14:textId="32BE8C82" w:rsidR="00A5518D" w:rsidRPr="002F23DE" w:rsidRDefault="00A5518D" w:rsidP="00A5518D">
      <w:pPr>
        <w:spacing w:line="360" w:lineRule="auto"/>
        <w:jc w:val="center"/>
        <w:rPr>
          <w:b/>
          <w:bCs/>
          <w:sz w:val="32"/>
          <w:szCs w:val="32"/>
          <w:lang w:val="ro-RO"/>
        </w:rPr>
      </w:pPr>
      <w:r w:rsidRPr="002F23DE">
        <w:rPr>
          <w:b/>
          <w:bCs/>
          <w:sz w:val="32"/>
          <w:szCs w:val="32"/>
          <w:lang w:val="ro-RO"/>
        </w:rPr>
        <w:lastRenderedPageBreak/>
        <w:t>Anexe</w:t>
      </w:r>
    </w:p>
    <w:p w14:paraId="53212646" w14:textId="23C76E20" w:rsidR="00A5518D" w:rsidRPr="002F23DE" w:rsidRDefault="00FF7558" w:rsidP="00FF7558">
      <w:pPr>
        <w:spacing w:line="360" w:lineRule="auto"/>
        <w:ind w:left="993" w:hanging="993"/>
        <w:jc w:val="both"/>
        <w:rPr>
          <w:lang w:val="ro-RO"/>
        </w:rPr>
      </w:pPr>
      <w:r w:rsidRPr="002F23DE">
        <w:rPr>
          <w:lang w:val="ro-RO"/>
        </w:rPr>
        <w:t>Anexa 1 - Lista posturilor de asistent universitar vacante propuse pentru scoatere la concurs în vederea ocupării pe perioadă determinată;</w:t>
      </w:r>
    </w:p>
    <w:p w14:paraId="34D892D9" w14:textId="6435AADD" w:rsidR="00FF7558" w:rsidRPr="002F23DE" w:rsidRDefault="00FF7558" w:rsidP="00FF7558">
      <w:pPr>
        <w:tabs>
          <w:tab w:val="left" w:pos="523"/>
        </w:tabs>
        <w:spacing w:line="360" w:lineRule="auto"/>
        <w:jc w:val="both"/>
        <w:rPr>
          <w:lang w:val="ro-RO"/>
        </w:rPr>
      </w:pPr>
      <w:r w:rsidRPr="002F23DE">
        <w:rPr>
          <w:lang w:val="ro-RO"/>
        </w:rPr>
        <w:t>Anexa 2 - Cerere de înscriere la concurs;</w:t>
      </w:r>
    </w:p>
    <w:p w14:paraId="12363D72" w14:textId="3019B8C7" w:rsidR="00FF7558" w:rsidRPr="00734CB8" w:rsidRDefault="00FF7558" w:rsidP="00FF7558">
      <w:pPr>
        <w:tabs>
          <w:tab w:val="left" w:pos="523"/>
        </w:tabs>
        <w:spacing w:line="360" w:lineRule="auto"/>
        <w:jc w:val="both"/>
        <w:rPr>
          <w:lang w:val="ro-RO"/>
        </w:rPr>
      </w:pPr>
      <w:r w:rsidRPr="00734CB8">
        <w:rPr>
          <w:lang w:val="ro-RO"/>
        </w:rPr>
        <w:t>Anexa 3 - Acord și informare privind prelucrarea datelor cu caracter personal</w:t>
      </w:r>
      <w:r w:rsidR="00934CD4" w:rsidRPr="00734CB8">
        <w:rPr>
          <w:lang w:val="ro-RO"/>
        </w:rPr>
        <w:t>;</w:t>
      </w:r>
    </w:p>
    <w:p w14:paraId="65D26E1A" w14:textId="6FF4905F" w:rsidR="0004763C" w:rsidRDefault="0004763C" w:rsidP="002F66BD">
      <w:pPr>
        <w:spacing w:line="360" w:lineRule="auto"/>
        <w:ind w:left="993" w:hanging="993"/>
        <w:jc w:val="both"/>
        <w:rPr>
          <w:lang w:val="ro-RO"/>
        </w:rPr>
      </w:pPr>
      <w:r w:rsidRPr="00734CB8">
        <w:rPr>
          <w:lang w:val="ro-RO"/>
        </w:rPr>
        <w:t xml:space="preserve">Anexa 4 - Raport </w:t>
      </w:r>
      <w:r w:rsidR="002F66BD" w:rsidRPr="00734CB8">
        <w:rPr>
          <w:lang w:val="ro-RO"/>
        </w:rPr>
        <w:t>asupra concursului pentru ocuparea pe perioadă determinată a postului de asistent universitar</w:t>
      </w:r>
      <w:r w:rsidR="00EC259C">
        <w:rPr>
          <w:lang w:val="ro-RO"/>
        </w:rPr>
        <w:t>;</w:t>
      </w:r>
    </w:p>
    <w:p w14:paraId="69601856" w14:textId="68ADA602" w:rsidR="00EC259C" w:rsidRPr="00B23139" w:rsidRDefault="00EC259C" w:rsidP="00EC259C">
      <w:pPr>
        <w:tabs>
          <w:tab w:val="left" w:pos="523"/>
        </w:tabs>
        <w:spacing w:line="360" w:lineRule="auto"/>
        <w:jc w:val="both"/>
        <w:rPr>
          <w:lang w:val="ro-RO"/>
        </w:rPr>
      </w:pPr>
      <w:r w:rsidRPr="00B23139">
        <w:rPr>
          <w:lang w:val="ro-RO"/>
        </w:rPr>
        <w:t>Anexa 5 – Declarație pe propria răspundere privind situațiile de incompatibilitate.</w:t>
      </w:r>
    </w:p>
    <w:p w14:paraId="5F7E6468" w14:textId="77777777" w:rsidR="00FF7558" w:rsidRPr="00EE2D73" w:rsidRDefault="00FF7558" w:rsidP="00FF7558">
      <w:pPr>
        <w:jc w:val="right"/>
        <w:rPr>
          <w:b/>
          <w:bCs/>
          <w:lang w:val="ro-RO"/>
        </w:rPr>
      </w:pPr>
      <w:r w:rsidRPr="00EE2D73">
        <w:rPr>
          <w:lang w:val="ro-RO"/>
        </w:rPr>
        <w:br w:type="page"/>
      </w:r>
      <w:r w:rsidRPr="00EE2D73">
        <w:rPr>
          <w:b/>
          <w:bCs/>
          <w:lang w:val="ro-RO"/>
        </w:rPr>
        <w:lastRenderedPageBreak/>
        <w:t>Anexa 1</w:t>
      </w:r>
    </w:p>
    <w:p w14:paraId="0EDED768" w14:textId="77777777" w:rsidR="00FF7558" w:rsidRPr="00EE2D73" w:rsidRDefault="00FF7558" w:rsidP="00FF7558">
      <w:pPr>
        <w:jc w:val="right"/>
        <w:rPr>
          <w:b/>
          <w:bCs/>
          <w:lang w:val="ro-RO"/>
        </w:rPr>
      </w:pPr>
      <w:r w:rsidRPr="00EE2D73">
        <w:rPr>
          <w:b/>
          <w:bCs/>
          <w:lang w:val="ro-RO"/>
        </w:rPr>
        <w:t>la Regulamentul privind ocuparea posturilor</w:t>
      </w:r>
    </w:p>
    <w:p w14:paraId="15FA5A4B" w14:textId="77777777" w:rsidR="00FF7558" w:rsidRPr="00EE2D73" w:rsidRDefault="00FF7558" w:rsidP="00FF7558">
      <w:pPr>
        <w:jc w:val="right"/>
        <w:rPr>
          <w:b/>
          <w:bCs/>
          <w:lang w:val="ro-RO"/>
        </w:rPr>
      </w:pPr>
      <w:r w:rsidRPr="00EE2D73">
        <w:rPr>
          <w:b/>
          <w:bCs/>
          <w:lang w:val="ro-RO"/>
        </w:rPr>
        <w:t>de asistent universitar pe perioadă determinată</w:t>
      </w:r>
    </w:p>
    <w:p w14:paraId="4066BAD9" w14:textId="77777777" w:rsidR="00FF7558" w:rsidRPr="00EE2D73" w:rsidRDefault="00FF7558" w:rsidP="00FF7558">
      <w:pPr>
        <w:rPr>
          <w:lang w:val="ro-RO"/>
        </w:rPr>
      </w:pPr>
    </w:p>
    <w:p w14:paraId="401AFB3C" w14:textId="77777777" w:rsidR="00FF7558" w:rsidRPr="00EE2D73" w:rsidRDefault="00FF7558" w:rsidP="00FF7558">
      <w:pPr>
        <w:rPr>
          <w:lang w:val="ro-RO"/>
        </w:rPr>
      </w:pPr>
    </w:p>
    <w:p w14:paraId="662515EB" w14:textId="77777777" w:rsidR="00FF7558" w:rsidRPr="00EE2D73" w:rsidRDefault="00FF7558" w:rsidP="00FF7558">
      <w:pPr>
        <w:rPr>
          <w:lang w:val="ro-RO"/>
        </w:rPr>
      </w:pPr>
    </w:p>
    <w:p w14:paraId="37C6D281" w14:textId="77777777" w:rsidR="00FF7558" w:rsidRPr="00EE2D73" w:rsidRDefault="00FF7558" w:rsidP="00FF7558">
      <w:pPr>
        <w:rPr>
          <w:lang w:val="ro-RO"/>
        </w:rPr>
      </w:pPr>
    </w:p>
    <w:p w14:paraId="61867B8C" w14:textId="77777777" w:rsidR="00FF7558" w:rsidRPr="00EE2D73" w:rsidRDefault="00FF7558" w:rsidP="00FF7558">
      <w:pPr>
        <w:rPr>
          <w:lang w:val="ro-RO"/>
        </w:rPr>
      </w:pPr>
    </w:p>
    <w:p w14:paraId="7F3E9E25" w14:textId="77777777" w:rsidR="00FF7558" w:rsidRPr="00EE2D73" w:rsidRDefault="00FF7558" w:rsidP="00FF7558">
      <w:pPr>
        <w:ind w:left="360"/>
        <w:jc w:val="center"/>
        <w:rPr>
          <w:b/>
          <w:bCs/>
          <w:sz w:val="28"/>
          <w:szCs w:val="28"/>
          <w:lang w:val="ro-RO"/>
        </w:rPr>
      </w:pPr>
      <w:r w:rsidRPr="00EE2D73">
        <w:rPr>
          <w:b/>
          <w:bCs/>
          <w:sz w:val="28"/>
          <w:szCs w:val="28"/>
          <w:lang w:val="ro-RO"/>
        </w:rPr>
        <w:t>Lista posturilor de asistent universitar vacante propuse pentru scoatere</w:t>
      </w:r>
    </w:p>
    <w:p w14:paraId="2045EE0D" w14:textId="77777777" w:rsidR="00FF7558" w:rsidRPr="00EE2D73" w:rsidRDefault="00FF7558" w:rsidP="00FF7558">
      <w:pPr>
        <w:ind w:left="360"/>
        <w:jc w:val="center"/>
        <w:rPr>
          <w:b/>
          <w:bCs/>
          <w:sz w:val="28"/>
          <w:szCs w:val="28"/>
          <w:lang w:val="ro-RO"/>
        </w:rPr>
      </w:pPr>
      <w:r w:rsidRPr="00EE2D73">
        <w:rPr>
          <w:b/>
          <w:bCs/>
          <w:sz w:val="28"/>
          <w:szCs w:val="28"/>
          <w:lang w:val="ro-RO"/>
        </w:rPr>
        <w:t>la concurs în vederea ocupării pe perioadă determinată</w:t>
      </w:r>
    </w:p>
    <w:p w14:paraId="35CA1EE6" w14:textId="77777777" w:rsidR="00FF7558" w:rsidRPr="00EE2D73" w:rsidRDefault="00FF7558" w:rsidP="00973D56">
      <w:pPr>
        <w:jc w:val="center"/>
        <w:rPr>
          <w:lang w:val="ro-RO"/>
        </w:rPr>
      </w:pPr>
    </w:p>
    <w:p w14:paraId="26101D8C" w14:textId="77777777" w:rsidR="00FF7558" w:rsidRPr="00EE2D73" w:rsidRDefault="00FF7558" w:rsidP="00FF7558">
      <w:pPr>
        <w:jc w:val="center"/>
        <w:rPr>
          <w:b/>
          <w:bCs/>
          <w:lang w:val="ro-RO"/>
        </w:rPr>
      </w:pPr>
      <w:r w:rsidRPr="00EE2D73">
        <w:rPr>
          <w:b/>
          <w:bCs/>
          <w:lang w:val="ro-RO"/>
        </w:rPr>
        <w:t>Facultatea __________________________</w:t>
      </w:r>
    </w:p>
    <w:p w14:paraId="534A3BFB" w14:textId="77777777" w:rsidR="00FF7558" w:rsidRPr="00EE2D73" w:rsidRDefault="00FF7558" w:rsidP="00FF7558">
      <w:pPr>
        <w:rPr>
          <w:lang w:val="ro-RO"/>
        </w:rPr>
      </w:pPr>
    </w:p>
    <w:p w14:paraId="61EBE7E5" w14:textId="77777777" w:rsidR="00FF7558" w:rsidRPr="00EE2D73" w:rsidRDefault="00FF7558" w:rsidP="00FF7558">
      <w:pPr>
        <w:rPr>
          <w:lang w:val="ro-RO"/>
        </w:rPr>
      </w:pPr>
    </w:p>
    <w:p w14:paraId="322C229F" w14:textId="77777777" w:rsidR="00FF7558" w:rsidRPr="00EE2D73" w:rsidRDefault="00FF7558" w:rsidP="00FF7558">
      <w:pPr>
        <w:rPr>
          <w:lang w:val="ro-RO"/>
        </w:rPr>
      </w:pPr>
    </w:p>
    <w:tbl>
      <w:tblPr>
        <w:tblW w:w="10206"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
        <w:gridCol w:w="1801"/>
        <w:gridCol w:w="1134"/>
        <w:gridCol w:w="708"/>
        <w:gridCol w:w="3544"/>
        <w:gridCol w:w="1276"/>
        <w:gridCol w:w="1302"/>
      </w:tblGrid>
      <w:tr w:rsidR="00E84280" w:rsidRPr="00EE2D73" w14:paraId="4F667DC5" w14:textId="6386D3E8" w:rsidTr="00E84280">
        <w:trPr>
          <w:trHeight w:val="580"/>
        </w:trPr>
        <w:tc>
          <w:tcPr>
            <w:tcW w:w="441" w:type="dxa"/>
            <w:tcMar>
              <w:left w:w="28" w:type="dxa"/>
              <w:right w:w="28" w:type="dxa"/>
            </w:tcMar>
            <w:vAlign w:val="center"/>
          </w:tcPr>
          <w:p w14:paraId="6238ECD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Nr.</w:t>
            </w:r>
          </w:p>
          <w:p w14:paraId="3CE33EC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crt.</w:t>
            </w:r>
          </w:p>
        </w:tc>
        <w:tc>
          <w:tcPr>
            <w:tcW w:w="1801" w:type="dxa"/>
            <w:tcMar>
              <w:left w:w="28" w:type="dxa"/>
              <w:right w:w="28" w:type="dxa"/>
            </w:tcMar>
            <w:vAlign w:val="center"/>
          </w:tcPr>
          <w:p w14:paraId="74EC8BD1"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Departamentul</w:t>
            </w:r>
          </w:p>
        </w:tc>
        <w:tc>
          <w:tcPr>
            <w:tcW w:w="1134" w:type="dxa"/>
            <w:tcMar>
              <w:left w:w="28" w:type="dxa"/>
              <w:right w:w="28" w:type="dxa"/>
            </w:tcMar>
            <w:vAlign w:val="center"/>
          </w:tcPr>
          <w:p w14:paraId="31BCD93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Denumirea postului</w:t>
            </w:r>
          </w:p>
        </w:tc>
        <w:tc>
          <w:tcPr>
            <w:tcW w:w="708" w:type="dxa"/>
            <w:tcMar>
              <w:left w:w="28" w:type="dxa"/>
              <w:right w:w="28" w:type="dxa"/>
            </w:tcMar>
            <w:vAlign w:val="center"/>
          </w:tcPr>
          <w:p w14:paraId="34E622C5"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Poziția în SF</w:t>
            </w:r>
          </w:p>
        </w:tc>
        <w:tc>
          <w:tcPr>
            <w:tcW w:w="3544" w:type="dxa"/>
            <w:tcMar>
              <w:left w:w="28" w:type="dxa"/>
              <w:right w:w="28" w:type="dxa"/>
            </w:tcMar>
            <w:vAlign w:val="center"/>
          </w:tcPr>
          <w:p w14:paraId="7BD0A8D8"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Structura postului</w:t>
            </w:r>
          </w:p>
        </w:tc>
        <w:tc>
          <w:tcPr>
            <w:tcW w:w="1276" w:type="dxa"/>
            <w:tcBorders>
              <w:right w:val="single" w:sz="4" w:space="0" w:color="auto"/>
            </w:tcBorders>
            <w:tcMar>
              <w:left w:w="28" w:type="dxa"/>
              <w:right w:w="28" w:type="dxa"/>
            </w:tcMar>
            <w:vAlign w:val="center"/>
          </w:tcPr>
          <w:p w14:paraId="0EEA590A"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Justificare</w:t>
            </w:r>
          </w:p>
        </w:tc>
        <w:tc>
          <w:tcPr>
            <w:tcW w:w="1302" w:type="dxa"/>
            <w:tcBorders>
              <w:right w:val="single" w:sz="4" w:space="0" w:color="auto"/>
            </w:tcBorders>
            <w:vAlign w:val="center"/>
          </w:tcPr>
          <w:p w14:paraId="467C511C" w14:textId="60F5E6A8" w:rsidR="00E84280" w:rsidRPr="00EE2D73" w:rsidRDefault="00E84280" w:rsidP="00361735">
            <w:pPr>
              <w:jc w:val="center"/>
              <w:rPr>
                <w:rFonts w:eastAsia="PMingLiU"/>
                <w:sz w:val="22"/>
                <w:szCs w:val="22"/>
                <w:lang w:val="ro-RO"/>
              </w:rPr>
            </w:pPr>
            <w:r w:rsidRPr="00EE2D73">
              <w:rPr>
                <w:rFonts w:eastAsia="PMingLiU"/>
                <w:sz w:val="22"/>
                <w:szCs w:val="22"/>
                <w:lang w:val="ro-RO"/>
              </w:rPr>
              <w:t>Observații*</w:t>
            </w:r>
          </w:p>
        </w:tc>
      </w:tr>
      <w:tr w:rsidR="00E84280" w:rsidRPr="00EE2D73" w14:paraId="14E6C451" w14:textId="2A40733E" w:rsidTr="00E84280">
        <w:trPr>
          <w:trHeight w:val="580"/>
        </w:trPr>
        <w:tc>
          <w:tcPr>
            <w:tcW w:w="441" w:type="dxa"/>
            <w:tcMar>
              <w:left w:w="28" w:type="dxa"/>
              <w:right w:w="28" w:type="dxa"/>
            </w:tcMar>
            <w:vAlign w:val="center"/>
          </w:tcPr>
          <w:p w14:paraId="29F3BDB1"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1</w:t>
            </w:r>
          </w:p>
        </w:tc>
        <w:tc>
          <w:tcPr>
            <w:tcW w:w="1801" w:type="dxa"/>
            <w:tcMar>
              <w:left w:w="28" w:type="dxa"/>
              <w:right w:w="28" w:type="dxa"/>
            </w:tcMar>
            <w:vAlign w:val="center"/>
          </w:tcPr>
          <w:p w14:paraId="06C101F3"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3574882B"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529898A3"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432475D6"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68C97DAA"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0591E3B9" w14:textId="77777777" w:rsidR="00E84280" w:rsidRPr="00EE2D73" w:rsidRDefault="00E84280" w:rsidP="00361735">
            <w:pPr>
              <w:jc w:val="center"/>
              <w:rPr>
                <w:rFonts w:eastAsia="PMingLiU"/>
                <w:sz w:val="22"/>
                <w:szCs w:val="22"/>
                <w:lang w:val="ro-RO"/>
              </w:rPr>
            </w:pPr>
          </w:p>
        </w:tc>
      </w:tr>
      <w:tr w:rsidR="00E84280" w:rsidRPr="00EE2D73" w14:paraId="226C43D2" w14:textId="48D9EDA6" w:rsidTr="00E84280">
        <w:trPr>
          <w:trHeight w:val="580"/>
        </w:trPr>
        <w:tc>
          <w:tcPr>
            <w:tcW w:w="441" w:type="dxa"/>
            <w:tcMar>
              <w:left w:w="28" w:type="dxa"/>
              <w:right w:w="28" w:type="dxa"/>
            </w:tcMar>
            <w:vAlign w:val="center"/>
          </w:tcPr>
          <w:p w14:paraId="74061DEE"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2</w:t>
            </w:r>
          </w:p>
        </w:tc>
        <w:tc>
          <w:tcPr>
            <w:tcW w:w="1801" w:type="dxa"/>
            <w:tcMar>
              <w:left w:w="28" w:type="dxa"/>
              <w:right w:w="28" w:type="dxa"/>
            </w:tcMar>
            <w:vAlign w:val="center"/>
          </w:tcPr>
          <w:p w14:paraId="29B730BE"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73D5B778"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68EC7D9D"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539BD629"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1C73D2D7"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6B7ED10B" w14:textId="77777777" w:rsidR="00E84280" w:rsidRPr="00EE2D73" w:rsidRDefault="00E84280" w:rsidP="00361735">
            <w:pPr>
              <w:jc w:val="center"/>
              <w:rPr>
                <w:rFonts w:eastAsia="PMingLiU"/>
                <w:sz w:val="22"/>
                <w:szCs w:val="22"/>
                <w:lang w:val="ro-RO"/>
              </w:rPr>
            </w:pPr>
          </w:p>
        </w:tc>
      </w:tr>
      <w:tr w:rsidR="00E84280" w:rsidRPr="00EE2D73" w14:paraId="7514856C" w14:textId="7B2687BB" w:rsidTr="00E84280">
        <w:trPr>
          <w:trHeight w:val="580"/>
        </w:trPr>
        <w:tc>
          <w:tcPr>
            <w:tcW w:w="441" w:type="dxa"/>
            <w:tcMar>
              <w:left w:w="28" w:type="dxa"/>
              <w:right w:w="28" w:type="dxa"/>
            </w:tcMar>
            <w:vAlign w:val="center"/>
          </w:tcPr>
          <w:p w14:paraId="2E728E3B"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3</w:t>
            </w:r>
          </w:p>
        </w:tc>
        <w:tc>
          <w:tcPr>
            <w:tcW w:w="1801" w:type="dxa"/>
            <w:tcMar>
              <w:left w:w="28" w:type="dxa"/>
              <w:right w:w="28" w:type="dxa"/>
            </w:tcMar>
            <w:vAlign w:val="center"/>
          </w:tcPr>
          <w:p w14:paraId="7BC73716"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2499360A"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24BAD89A"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2F1463EA"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3C49C4ED"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10321124" w14:textId="77777777" w:rsidR="00E84280" w:rsidRPr="00EE2D73" w:rsidRDefault="00E84280" w:rsidP="00361735">
            <w:pPr>
              <w:jc w:val="center"/>
              <w:rPr>
                <w:rFonts w:eastAsia="PMingLiU"/>
                <w:sz w:val="22"/>
                <w:szCs w:val="22"/>
                <w:lang w:val="ro-RO"/>
              </w:rPr>
            </w:pPr>
          </w:p>
        </w:tc>
      </w:tr>
      <w:tr w:rsidR="00E84280" w:rsidRPr="00EE2D73" w14:paraId="06D5AAD8" w14:textId="6BC83D76" w:rsidTr="00E84280">
        <w:trPr>
          <w:trHeight w:val="580"/>
        </w:trPr>
        <w:tc>
          <w:tcPr>
            <w:tcW w:w="441" w:type="dxa"/>
            <w:tcMar>
              <w:left w:w="28" w:type="dxa"/>
              <w:right w:w="28" w:type="dxa"/>
            </w:tcMar>
            <w:vAlign w:val="center"/>
          </w:tcPr>
          <w:p w14:paraId="2F4F6B75" w14:textId="77777777" w:rsidR="00E84280" w:rsidRPr="00EE2D73" w:rsidRDefault="00E84280" w:rsidP="00361735">
            <w:pPr>
              <w:jc w:val="center"/>
              <w:rPr>
                <w:rFonts w:eastAsia="PMingLiU"/>
                <w:sz w:val="22"/>
                <w:szCs w:val="22"/>
                <w:lang w:val="ro-RO"/>
              </w:rPr>
            </w:pPr>
          </w:p>
        </w:tc>
        <w:tc>
          <w:tcPr>
            <w:tcW w:w="1801" w:type="dxa"/>
            <w:tcMar>
              <w:left w:w="28" w:type="dxa"/>
              <w:right w:w="28" w:type="dxa"/>
            </w:tcMar>
            <w:vAlign w:val="center"/>
          </w:tcPr>
          <w:p w14:paraId="14DA3EA6"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13A2234D"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4E30EEE7"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4649FB05"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1F2FC643"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7BEAB839" w14:textId="77777777" w:rsidR="00E84280" w:rsidRPr="00EE2D73" w:rsidRDefault="00E84280" w:rsidP="00361735">
            <w:pPr>
              <w:jc w:val="center"/>
              <w:rPr>
                <w:rFonts w:eastAsia="PMingLiU"/>
                <w:sz w:val="22"/>
                <w:szCs w:val="22"/>
                <w:lang w:val="ro-RO"/>
              </w:rPr>
            </w:pPr>
          </w:p>
        </w:tc>
      </w:tr>
      <w:tr w:rsidR="00E84280" w:rsidRPr="00EE2D73" w14:paraId="6B30FC8C" w14:textId="76AA5352" w:rsidTr="00E84280">
        <w:trPr>
          <w:trHeight w:val="580"/>
        </w:trPr>
        <w:tc>
          <w:tcPr>
            <w:tcW w:w="441" w:type="dxa"/>
            <w:tcBorders>
              <w:bottom w:val="single" w:sz="4" w:space="0" w:color="auto"/>
            </w:tcBorders>
            <w:tcMar>
              <w:left w:w="28" w:type="dxa"/>
              <w:right w:w="28" w:type="dxa"/>
            </w:tcMar>
            <w:vAlign w:val="center"/>
          </w:tcPr>
          <w:p w14:paraId="4E07E447" w14:textId="77777777" w:rsidR="00E84280" w:rsidRPr="00EE2D73" w:rsidRDefault="00E84280" w:rsidP="00361735">
            <w:pPr>
              <w:jc w:val="center"/>
              <w:rPr>
                <w:rFonts w:eastAsia="PMingLiU"/>
                <w:sz w:val="22"/>
                <w:szCs w:val="22"/>
                <w:lang w:val="ro-RO"/>
              </w:rPr>
            </w:pPr>
          </w:p>
        </w:tc>
        <w:tc>
          <w:tcPr>
            <w:tcW w:w="1801" w:type="dxa"/>
            <w:tcBorders>
              <w:bottom w:val="single" w:sz="4" w:space="0" w:color="auto"/>
            </w:tcBorders>
            <w:tcMar>
              <w:left w:w="28" w:type="dxa"/>
              <w:right w:w="28" w:type="dxa"/>
            </w:tcMar>
            <w:vAlign w:val="center"/>
          </w:tcPr>
          <w:p w14:paraId="1FCD6065" w14:textId="77777777" w:rsidR="00E84280" w:rsidRPr="00EE2D73" w:rsidRDefault="00E84280" w:rsidP="00361735">
            <w:pPr>
              <w:jc w:val="center"/>
              <w:rPr>
                <w:rFonts w:eastAsia="PMingLiU"/>
                <w:sz w:val="22"/>
                <w:szCs w:val="22"/>
                <w:lang w:val="ro-RO"/>
              </w:rPr>
            </w:pPr>
          </w:p>
        </w:tc>
        <w:tc>
          <w:tcPr>
            <w:tcW w:w="1134" w:type="dxa"/>
            <w:tcBorders>
              <w:bottom w:val="single" w:sz="4" w:space="0" w:color="auto"/>
            </w:tcBorders>
            <w:tcMar>
              <w:left w:w="28" w:type="dxa"/>
              <w:right w:w="28" w:type="dxa"/>
            </w:tcMar>
            <w:vAlign w:val="center"/>
          </w:tcPr>
          <w:p w14:paraId="24F7CC0C" w14:textId="77777777" w:rsidR="00E84280" w:rsidRPr="00EE2D73" w:rsidRDefault="00E84280" w:rsidP="00361735">
            <w:pPr>
              <w:jc w:val="center"/>
              <w:rPr>
                <w:rFonts w:eastAsia="PMingLiU"/>
                <w:sz w:val="22"/>
                <w:szCs w:val="22"/>
                <w:lang w:val="ro-RO"/>
              </w:rPr>
            </w:pPr>
          </w:p>
        </w:tc>
        <w:tc>
          <w:tcPr>
            <w:tcW w:w="708" w:type="dxa"/>
            <w:tcBorders>
              <w:bottom w:val="single" w:sz="4" w:space="0" w:color="auto"/>
            </w:tcBorders>
            <w:tcMar>
              <w:left w:w="28" w:type="dxa"/>
              <w:right w:w="28" w:type="dxa"/>
            </w:tcMar>
            <w:vAlign w:val="center"/>
          </w:tcPr>
          <w:p w14:paraId="515BBB87" w14:textId="77777777" w:rsidR="00E84280" w:rsidRPr="00EE2D73" w:rsidRDefault="00E84280" w:rsidP="00361735">
            <w:pPr>
              <w:jc w:val="center"/>
              <w:rPr>
                <w:rFonts w:eastAsia="PMingLiU"/>
                <w:sz w:val="22"/>
                <w:szCs w:val="22"/>
                <w:lang w:val="ro-RO"/>
              </w:rPr>
            </w:pPr>
          </w:p>
        </w:tc>
        <w:tc>
          <w:tcPr>
            <w:tcW w:w="3544" w:type="dxa"/>
            <w:tcBorders>
              <w:bottom w:val="single" w:sz="4" w:space="0" w:color="auto"/>
            </w:tcBorders>
            <w:tcMar>
              <w:left w:w="28" w:type="dxa"/>
              <w:right w:w="28" w:type="dxa"/>
            </w:tcMar>
            <w:vAlign w:val="center"/>
          </w:tcPr>
          <w:p w14:paraId="47361BB6" w14:textId="77777777" w:rsidR="00E84280" w:rsidRPr="00EE2D73" w:rsidRDefault="00E84280" w:rsidP="00361735">
            <w:pPr>
              <w:jc w:val="center"/>
              <w:rPr>
                <w:rFonts w:eastAsia="PMingLiU"/>
                <w:sz w:val="22"/>
                <w:szCs w:val="22"/>
                <w:lang w:val="ro-RO"/>
              </w:rPr>
            </w:pPr>
          </w:p>
        </w:tc>
        <w:tc>
          <w:tcPr>
            <w:tcW w:w="1276" w:type="dxa"/>
            <w:tcBorders>
              <w:bottom w:val="single" w:sz="4" w:space="0" w:color="auto"/>
              <w:right w:val="single" w:sz="4" w:space="0" w:color="auto"/>
            </w:tcBorders>
            <w:tcMar>
              <w:left w:w="28" w:type="dxa"/>
              <w:right w:w="28" w:type="dxa"/>
            </w:tcMar>
            <w:vAlign w:val="center"/>
          </w:tcPr>
          <w:p w14:paraId="01D1DDA7" w14:textId="77777777" w:rsidR="00E84280" w:rsidRPr="00EE2D73" w:rsidRDefault="00E84280" w:rsidP="00361735">
            <w:pPr>
              <w:jc w:val="center"/>
              <w:rPr>
                <w:rFonts w:eastAsia="PMingLiU"/>
                <w:sz w:val="22"/>
                <w:szCs w:val="22"/>
                <w:lang w:val="ro-RO"/>
              </w:rPr>
            </w:pPr>
          </w:p>
        </w:tc>
        <w:tc>
          <w:tcPr>
            <w:tcW w:w="1302" w:type="dxa"/>
            <w:tcBorders>
              <w:bottom w:val="single" w:sz="4" w:space="0" w:color="auto"/>
              <w:right w:val="single" w:sz="4" w:space="0" w:color="auto"/>
            </w:tcBorders>
            <w:vAlign w:val="center"/>
          </w:tcPr>
          <w:p w14:paraId="7F4B714A" w14:textId="77777777" w:rsidR="00E84280" w:rsidRPr="00EE2D73" w:rsidRDefault="00E84280" w:rsidP="00361735">
            <w:pPr>
              <w:jc w:val="center"/>
              <w:rPr>
                <w:rFonts w:eastAsia="PMingLiU"/>
                <w:sz w:val="22"/>
                <w:szCs w:val="22"/>
                <w:lang w:val="ro-RO"/>
              </w:rPr>
            </w:pPr>
          </w:p>
        </w:tc>
      </w:tr>
    </w:tbl>
    <w:p w14:paraId="51557F7F" w14:textId="77777777" w:rsidR="00FF7558" w:rsidRPr="00EE2D73" w:rsidRDefault="00FF7558" w:rsidP="00FF7558">
      <w:pPr>
        <w:jc w:val="center"/>
        <w:rPr>
          <w:lang w:val="ro-RO"/>
        </w:rPr>
      </w:pPr>
    </w:p>
    <w:p w14:paraId="5809069F" w14:textId="32AE1501" w:rsidR="00FF7558" w:rsidRPr="00EE2D73" w:rsidRDefault="00E84280" w:rsidP="00E84280">
      <w:pPr>
        <w:jc w:val="both"/>
        <w:rPr>
          <w:lang w:val="ro-RO"/>
        </w:rPr>
      </w:pPr>
      <w:r w:rsidRPr="00EE2D73">
        <w:rPr>
          <w:lang w:val="ro-RO"/>
        </w:rPr>
        <w:t xml:space="preserve">*   Facultatea de Medicină și Farmacie va preciza, pentru </w:t>
      </w:r>
      <w:r w:rsidR="00560CA7" w:rsidRPr="00EE2D73">
        <w:rPr>
          <w:lang w:val="ro-RO"/>
        </w:rPr>
        <w:t xml:space="preserve">fiecare dintre </w:t>
      </w:r>
      <w:r w:rsidRPr="00EE2D73">
        <w:rPr>
          <w:lang w:val="ro-RO"/>
        </w:rPr>
        <w:t xml:space="preserve">posturile care au în structură discipline ce au corespondent în nomenclatorul de specialități al Ministerului Sănătății Publice, </w:t>
      </w:r>
      <w:r w:rsidRPr="00EE2D73">
        <w:rPr>
          <w:b/>
          <w:bCs/>
          <w:lang w:val="ro-RO"/>
        </w:rPr>
        <w:t>specialitatea</w:t>
      </w:r>
      <w:r w:rsidRPr="00EE2D73">
        <w:rPr>
          <w:lang w:val="ro-RO"/>
        </w:rPr>
        <w:t xml:space="preserve"> pe care trebuie să o aibă candidații medic</w:t>
      </w:r>
      <w:r w:rsidR="001565BA" w:rsidRPr="00EE2D73">
        <w:rPr>
          <w:lang w:val="ro-RO"/>
        </w:rPr>
        <w:t>i</w:t>
      </w:r>
      <w:r w:rsidRPr="00EE2D73">
        <w:rPr>
          <w:lang w:val="ro-RO"/>
        </w:rPr>
        <w:t xml:space="preserve"> reziden</w:t>
      </w:r>
      <w:r w:rsidR="001565BA" w:rsidRPr="00EE2D73">
        <w:rPr>
          <w:lang w:val="ro-RO"/>
        </w:rPr>
        <w:t>ți</w:t>
      </w:r>
      <w:r w:rsidRPr="00EE2D73">
        <w:rPr>
          <w:lang w:val="ro-RO"/>
        </w:rPr>
        <w:t>/speciali</w:t>
      </w:r>
      <w:r w:rsidR="001565BA" w:rsidRPr="00EE2D73">
        <w:rPr>
          <w:lang w:val="ro-RO"/>
        </w:rPr>
        <w:t>ș</w:t>
      </w:r>
      <w:r w:rsidRPr="00EE2D73">
        <w:rPr>
          <w:lang w:val="ro-RO"/>
        </w:rPr>
        <w:t>t</w:t>
      </w:r>
      <w:r w:rsidR="001565BA" w:rsidRPr="00EE2D73">
        <w:rPr>
          <w:lang w:val="ro-RO"/>
        </w:rPr>
        <w:t>i</w:t>
      </w:r>
      <w:r w:rsidRPr="00EE2D73">
        <w:rPr>
          <w:lang w:val="ro-RO"/>
        </w:rPr>
        <w:t>/primar</w:t>
      </w:r>
      <w:r w:rsidR="001565BA" w:rsidRPr="00EE2D73">
        <w:rPr>
          <w:lang w:val="ro-RO"/>
        </w:rPr>
        <w:t>i</w:t>
      </w:r>
      <w:r w:rsidRPr="00EE2D73">
        <w:rPr>
          <w:lang w:val="ro-RO"/>
        </w:rPr>
        <w:t>.</w:t>
      </w:r>
    </w:p>
    <w:p w14:paraId="6D4FF9A5" w14:textId="49A4B3E3" w:rsidR="00FF7558" w:rsidRPr="00EE2D73" w:rsidRDefault="00FF7558" w:rsidP="00FF7558">
      <w:pPr>
        <w:jc w:val="center"/>
        <w:rPr>
          <w:lang w:val="ro-RO"/>
        </w:rPr>
      </w:pPr>
    </w:p>
    <w:p w14:paraId="4E95ED2C" w14:textId="01A93B1E" w:rsidR="00E84280" w:rsidRPr="00EE2D73" w:rsidRDefault="00E84280" w:rsidP="00FF7558">
      <w:pPr>
        <w:jc w:val="center"/>
        <w:rPr>
          <w:lang w:val="ro-RO"/>
        </w:rPr>
      </w:pPr>
    </w:p>
    <w:p w14:paraId="544DAF63" w14:textId="77777777" w:rsidR="00560CA7" w:rsidRPr="00EE2D73" w:rsidRDefault="00560CA7" w:rsidP="00FF7558">
      <w:pPr>
        <w:jc w:val="center"/>
        <w:rPr>
          <w:lang w:val="ro-RO"/>
        </w:rPr>
      </w:pPr>
    </w:p>
    <w:p w14:paraId="302920C2" w14:textId="77777777" w:rsidR="00FF7558" w:rsidRPr="00EE2D73" w:rsidRDefault="00FF7558" w:rsidP="00FF7558">
      <w:pPr>
        <w:jc w:val="center"/>
        <w:rPr>
          <w:b/>
          <w:bCs/>
          <w:lang w:val="ro-RO"/>
        </w:rPr>
      </w:pPr>
      <w:r w:rsidRPr="00EE2D73">
        <w:rPr>
          <w:b/>
          <w:bCs/>
          <w:lang w:val="ro-RO"/>
        </w:rPr>
        <w:t>DECAN,</w:t>
      </w:r>
    </w:p>
    <w:p w14:paraId="34DA8905" w14:textId="77777777" w:rsidR="00FF7558" w:rsidRPr="00EE2D73" w:rsidRDefault="00FF7558" w:rsidP="00FF7558">
      <w:pPr>
        <w:rPr>
          <w:lang w:val="ro-RO"/>
        </w:rPr>
      </w:pPr>
    </w:p>
    <w:p w14:paraId="3EC756CA" w14:textId="77777777" w:rsidR="00FF7558" w:rsidRPr="00EE2D73" w:rsidRDefault="00FF7558" w:rsidP="00FF7558">
      <w:pPr>
        <w:rPr>
          <w:lang w:val="ro-RO"/>
        </w:rPr>
      </w:pPr>
    </w:p>
    <w:p w14:paraId="5975C035" w14:textId="77777777" w:rsidR="00FF7558" w:rsidRPr="00EE2D73" w:rsidRDefault="00FF7558" w:rsidP="00FF7558">
      <w:pPr>
        <w:jc w:val="right"/>
        <w:rPr>
          <w:b/>
          <w:bCs/>
          <w:lang w:val="ro-RO"/>
        </w:rPr>
      </w:pPr>
      <w:r w:rsidRPr="00EE2D73">
        <w:rPr>
          <w:lang w:val="ro-RO"/>
        </w:rPr>
        <w:br w:type="page"/>
      </w:r>
      <w:r w:rsidRPr="00EE2D73">
        <w:rPr>
          <w:b/>
          <w:bCs/>
          <w:lang w:val="ro-RO"/>
        </w:rPr>
        <w:lastRenderedPageBreak/>
        <w:t>Anexa 2</w:t>
      </w:r>
    </w:p>
    <w:p w14:paraId="155B9B81" w14:textId="77777777" w:rsidR="00FF7558" w:rsidRPr="00EE2D73" w:rsidRDefault="00FF7558" w:rsidP="00FF7558">
      <w:pPr>
        <w:jc w:val="right"/>
        <w:rPr>
          <w:b/>
          <w:bCs/>
          <w:lang w:val="ro-RO"/>
        </w:rPr>
      </w:pPr>
      <w:r w:rsidRPr="00EE2D73">
        <w:rPr>
          <w:b/>
          <w:bCs/>
          <w:lang w:val="ro-RO"/>
        </w:rPr>
        <w:t>la Regulamentul privind ocuparea posturilor</w:t>
      </w:r>
    </w:p>
    <w:p w14:paraId="76696D11" w14:textId="77777777" w:rsidR="00FF7558" w:rsidRPr="00EE2D73" w:rsidRDefault="00FF7558" w:rsidP="00FF7558">
      <w:pPr>
        <w:jc w:val="right"/>
        <w:rPr>
          <w:b/>
          <w:bCs/>
          <w:lang w:val="ro-RO"/>
        </w:rPr>
      </w:pPr>
      <w:r w:rsidRPr="00EE2D73">
        <w:rPr>
          <w:b/>
          <w:bCs/>
          <w:lang w:val="ro-RO"/>
        </w:rPr>
        <w:t>de asistent universitar pe perioadă determinată</w:t>
      </w:r>
    </w:p>
    <w:p w14:paraId="458A10C6" w14:textId="77777777" w:rsidR="00FF7558" w:rsidRPr="00EE2D73" w:rsidRDefault="00FF7558" w:rsidP="00FF7558">
      <w:pPr>
        <w:rPr>
          <w:lang w:val="ro-RO"/>
        </w:rPr>
      </w:pPr>
    </w:p>
    <w:p w14:paraId="3F9FC31A" w14:textId="77777777" w:rsidR="00FF7558" w:rsidRPr="00EE2D73" w:rsidRDefault="00FF7558" w:rsidP="00FF7558">
      <w:pPr>
        <w:rPr>
          <w:lang w:val="ro-RO"/>
        </w:rPr>
      </w:pPr>
    </w:p>
    <w:p w14:paraId="6F0C96BB" w14:textId="77777777" w:rsidR="00FF7558" w:rsidRPr="00EE2D73" w:rsidRDefault="00FF7558" w:rsidP="00FF7558">
      <w:pPr>
        <w:ind w:left="7513"/>
        <w:jc w:val="center"/>
        <w:rPr>
          <w:b/>
          <w:bCs/>
          <w:lang w:val="ro-RO"/>
        </w:rPr>
      </w:pPr>
      <w:r w:rsidRPr="00EE2D73">
        <w:rPr>
          <w:b/>
          <w:bCs/>
          <w:lang w:val="ro-RO"/>
        </w:rPr>
        <w:t>Aprobat</w:t>
      </w:r>
    </w:p>
    <w:p w14:paraId="50FF7F6A" w14:textId="77777777" w:rsidR="00FF7558" w:rsidRPr="00EE2D73" w:rsidRDefault="00FF7558" w:rsidP="00FF7558">
      <w:pPr>
        <w:ind w:left="7513"/>
        <w:jc w:val="center"/>
        <w:rPr>
          <w:b/>
          <w:bCs/>
          <w:lang w:val="ro-RO"/>
        </w:rPr>
      </w:pPr>
      <w:r w:rsidRPr="00EE2D73">
        <w:rPr>
          <w:b/>
          <w:bCs/>
          <w:lang w:val="ro-RO"/>
        </w:rPr>
        <w:t>Rector,</w:t>
      </w:r>
    </w:p>
    <w:p w14:paraId="74C7EC88" w14:textId="77777777" w:rsidR="00FF7558" w:rsidRPr="00EE2D73" w:rsidRDefault="00FF7558" w:rsidP="00FF7558">
      <w:pPr>
        <w:rPr>
          <w:lang w:val="ro-RO"/>
        </w:rPr>
      </w:pPr>
    </w:p>
    <w:p w14:paraId="4B6A03C4" w14:textId="77777777" w:rsidR="00FF7558" w:rsidRPr="00EE2D73" w:rsidRDefault="00FF7558" w:rsidP="00FF7558">
      <w:pPr>
        <w:rPr>
          <w:lang w:val="ro-RO"/>
        </w:rPr>
      </w:pPr>
    </w:p>
    <w:p w14:paraId="3D1F5A15" w14:textId="77777777" w:rsidR="00FF7558" w:rsidRPr="00EE2D73" w:rsidRDefault="00FF7558" w:rsidP="00FF7558">
      <w:pPr>
        <w:jc w:val="center"/>
        <w:rPr>
          <w:lang w:val="ro-RO"/>
        </w:rPr>
      </w:pPr>
      <w:r w:rsidRPr="00EE2D73">
        <w:rPr>
          <w:b/>
          <w:bCs/>
          <w:lang w:val="ro-RO"/>
        </w:rPr>
        <w:t>Domnule Rector</w:t>
      </w:r>
      <w:r w:rsidRPr="00EE2D73">
        <w:rPr>
          <w:lang w:val="ro-RO"/>
        </w:rPr>
        <w:t>,</w:t>
      </w:r>
    </w:p>
    <w:p w14:paraId="76CFB656" w14:textId="77777777" w:rsidR="00FF7558" w:rsidRPr="00EE2D73" w:rsidRDefault="00FF7558" w:rsidP="00FF7558">
      <w:pPr>
        <w:jc w:val="both"/>
        <w:rPr>
          <w:lang w:val="ro-RO"/>
        </w:rPr>
      </w:pPr>
    </w:p>
    <w:p w14:paraId="1992F1DD" w14:textId="77777777" w:rsidR="00FF7558" w:rsidRPr="00EE2D73" w:rsidRDefault="00FF7558" w:rsidP="00FF7558">
      <w:pPr>
        <w:jc w:val="both"/>
        <w:rPr>
          <w:rFonts w:eastAsia="Arial"/>
          <w:lang w:val="ro-RO"/>
        </w:rPr>
      </w:pPr>
    </w:p>
    <w:p w14:paraId="35555F10" w14:textId="76A7D9AC" w:rsidR="00FF7558" w:rsidRPr="00EE2D73" w:rsidRDefault="00FF7558" w:rsidP="00FF7558">
      <w:pPr>
        <w:spacing w:line="360" w:lineRule="auto"/>
        <w:jc w:val="both"/>
        <w:rPr>
          <w:lang w:val="ro-RO"/>
        </w:rPr>
      </w:pPr>
      <w:r w:rsidRPr="00EE2D73">
        <w:rPr>
          <w:lang w:val="ro-RO"/>
        </w:rPr>
        <w:tab/>
        <w:t xml:space="preserve">Subsemnatul/subsemnata........................................................................................... născut/ă la data de (zi, lună, an).......................... în localitatea.................................. domiciliat/ă în localitatea ....................................., str........................................, nr. ......, jud. ........................., bl. ......., sc. ......., ap. ........, etaj ........, telefon ........................................, act de identitate ..........., seria ......, nr. ..........., eliberat de ...................................., la data de ................................., vă rog să-mi </w:t>
      </w:r>
      <w:r w:rsidR="00151F24" w:rsidRPr="00EE2D73">
        <w:rPr>
          <w:lang w:val="ro-RO"/>
        </w:rPr>
        <w:t>aprobați</w:t>
      </w:r>
      <w:r w:rsidRPr="00EE2D73">
        <w:rPr>
          <w:lang w:val="ro-RO"/>
        </w:rPr>
        <w:t xml:space="preserve"> înscrierea la concursul pentru ocuparea </w:t>
      </w:r>
      <w:r w:rsidR="0010581F" w:rsidRPr="00EE2D73">
        <w:rPr>
          <w:b/>
          <w:bCs/>
          <w:lang w:val="ro-RO"/>
        </w:rPr>
        <w:t>pe perioadă determinată</w:t>
      </w:r>
      <w:r w:rsidR="0010581F" w:rsidRPr="00EE2D73">
        <w:rPr>
          <w:lang w:val="ro-RO"/>
        </w:rPr>
        <w:t xml:space="preserve"> </w:t>
      </w:r>
      <w:r w:rsidR="0010581F">
        <w:rPr>
          <w:lang w:val="ro-RO"/>
        </w:rPr>
        <w:t xml:space="preserve">a </w:t>
      </w:r>
      <w:r w:rsidRPr="00EE2D73">
        <w:rPr>
          <w:lang w:val="ro-RO"/>
        </w:rPr>
        <w:t xml:space="preserve">postului vacant de </w:t>
      </w:r>
      <w:r w:rsidRPr="00EE2D73">
        <w:rPr>
          <w:b/>
          <w:bCs/>
          <w:lang w:val="ro-RO"/>
        </w:rPr>
        <w:t>asistent universitar</w:t>
      </w:r>
      <w:r w:rsidRPr="00EE2D73">
        <w:rPr>
          <w:lang w:val="ro-RO"/>
        </w:rPr>
        <w:t>, poz. .</w:t>
      </w:r>
      <w:r w:rsidR="00734CB8">
        <w:rPr>
          <w:lang w:val="ro-RO"/>
        </w:rPr>
        <w:t>...</w:t>
      </w:r>
      <w:r w:rsidRPr="00EE2D73">
        <w:rPr>
          <w:lang w:val="ro-RO"/>
        </w:rPr>
        <w:t xml:space="preserve">..., din statul de </w:t>
      </w:r>
      <w:r w:rsidR="00151F24" w:rsidRPr="00EE2D73">
        <w:rPr>
          <w:lang w:val="ro-RO"/>
        </w:rPr>
        <w:t>funcții</w:t>
      </w:r>
      <w:r w:rsidRPr="00EE2D73">
        <w:rPr>
          <w:lang w:val="ro-RO"/>
        </w:rPr>
        <w:t xml:space="preserve"> al Departamentului ......................................................................, din cadrul </w:t>
      </w:r>
      <w:r w:rsidR="00151F24" w:rsidRPr="00EE2D73">
        <w:rPr>
          <w:lang w:val="ro-RO"/>
        </w:rPr>
        <w:t>Facultății</w:t>
      </w:r>
      <w:r w:rsidRPr="00EE2D73">
        <w:rPr>
          <w:lang w:val="ro-RO"/>
        </w:rPr>
        <w:t xml:space="preserve"> de ......................................................................., Universitatea din Oradea.</w:t>
      </w:r>
    </w:p>
    <w:p w14:paraId="272CAFFF" w14:textId="0987EB61" w:rsidR="00FF7558" w:rsidRPr="00EE2D73" w:rsidRDefault="00FF7558" w:rsidP="00FF7558">
      <w:pPr>
        <w:spacing w:line="360" w:lineRule="auto"/>
        <w:jc w:val="both"/>
        <w:rPr>
          <w:lang w:val="ro-RO"/>
        </w:rPr>
      </w:pPr>
      <w:r w:rsidRPr="00EE2D73">
        <w:rPr>
          <w:lang w:val="ro-RO"/>
        </w:rPr>
        <w:tab/>
        <w:t xml:space="preserve">Concursul a fost publicat pe site-ul </w:t>
      </w:r>
      <w:r w:rsidR="00151F24" w:rsidRPr="00EE2D73">
        <w:rPr>
          <w:lang w:val="ro-RO"/>
        </w:rPr>
        <w:t>Universității</w:t>
      </w:r>
      <w:r w:rsidRPr="00EE2D73">
        <w:rPr>
          <w:lang w:val="ro-RO"/>
        </w:rPr>
        <w:t xml:space="preserve"> din Oradea, la avizierul </w:t>
      </w:r>
      <w:r w:rsidR="00151F24" w:rsidRPr="00EE2D73">
        <w:rPr>
          <w:lang w:val="ro-RO"/>
        </w:rPr>
        <w:t>Universității</w:t>
      </w:r>
      <w:r w:rsidRPr="00EE2D73">
        <w:rPr>
          <w:lang w:val="ro-RO"/>
        </w:rPr>
        <w:t xml:space="preserve"> şi la sediul departamentului care scoate postul la concurs.</w:t>
      </w:r>
    </w:p>
    <w:p w14:paraId="36A2350C" w14:textId="77777777" w:rsidR="006909C7" w:rsidRDefault="006909C7" w:rsidP="00FF7558">
      <w:pPr>
        <w:jc w:val="both"/>
        <w:rPr>
          <w:lang w:val="ro-RO"/>
        </w:rPr>
      </w:pPr>
    </w:p>
    <w:p w14:paraId="0956462F" w14:textId="77777777" w:rsidR="001D7F3D" w:rsidRPr="00B23139" w:rsidRDefault="001D7F3D" w:rsidP="001D7F3D">
      <w:pPr>
        <w:spacing w:line="360" w:lineRule="auto"/>
        <w:ind w:firstLine="709"/>
        <w:jc w:val="both"/>
        <w:rPr>
          <w:b/>
          <w:bCs/>
          <w:lang w:val="ro-RO"/>
        </w:rPr>
      </w:pPr>
      <w:r w:rsidRPr="00B23139">
        <w:rPr>
          <w:b/>
          <w:bCs/>
          <w:lang w:val="ro-RO"/>
        </w:rPr>
        <w:t>Cunoscând prevederile art. 326 din Noul Cod Penal cu privire la falsul în declarații, declar pe propria răspundere că informațiile prezentate în dosarul de concurs sunt veridice și datele furnizate corespund în totalitate realității.</w:t>
      </w:r>
    </w:p>
    <w:p w14:paraId="6413B3E4" w14:textId="77777777" w:rsidR="006909C7" w:rsidRPr="00B23139" w:rsidRDefault="006909C7" w:rsidP="00FF7558">
      <w:pPr>
        <w:jc w:val="both"/>
        <w:rPr>
          <w:lang w:val="ro-RO"/>
        </w:rPr>
      </w:pPr>
    </w:p>
    <w:p w14:paraId="5ECAAE38" w14:textId="77777777" w:rsidR="00FF7558" w:rsidRPr="00EE2D73" w:rsidRDefault="00FF7558" w:rsidP="00FF7558">
      <w:pPr>
        <w:jc w:val="both"/>
        <w:rPr>
          <w:lang w:val="ro-RO"/>
        </w:rPr>
      </w:pPr>
    </w:p>
    <w:p w14:paraId="208A7E60" w14:textId="330283BA" w:rsidR="00FF7558" w:rsidRPr="00EE2D73" w:rsidRDefault="00FF7558" w:rsidP="00FF7558">
      <w:pPr>
        <w:jc w:val="both"/>
        <w:rPr>
          <w:lang w:val="ro-RO"/>
        </w:rPr>
      </w:pPr>
      <w:r w:rsidRPr="00EE2D73">
        <w:rPr>
          <w:rFonts w:eastAsia="Arial"/>
          <w:lang w:val="ro-RO"/>
        </w:rPr>
        <w:t xml:space="preserve">      </w:t>
      </w:r>
      <w:r w:rsidRPr="00EE2D73">
        <w:rPr>
          <w:lang w:val="ro-RO"/>
        </w:rPr>
        <w:t>Data</w:t>
      </w:r>
      <w:r w:rsidR="00183F7B">
        <w:rPr>
          <w:lang w:val="ro-RO"/>
        </w:rPr>
        <w:t xml:space="preserve"> </w:t>
      </w:r>
      <w:r w:rsidRPr="00EE2D73">
        <w:rPr>
          <w:lang w:val="ro-RO"/>
        </w:rPr>
        <w:t xml:space="preserve">.......................                                                </w:t>
      </w:r>
      <w:r w:rsidR="00183F7B">
        <w:rPr>
          <w:lang w:val="ro-RO"/>
        </w:rPr>
        <w:t xml:space="preserve"> </w:t>
      </w:r>
      <w:r w:rsidRPr="00EE2D73">
        <w:rPr>
          <w:lang w:val="ro-RO"/>
        </w:rPr>
        <w:t>Semnătura</w:t>
      </w:r>
      <w:r w:rsidR="00183F7B">
        <w:rPr>
          <w:lang w:val="ro-RO"/>
        </w:rPr>
        <w:t xml:space="preserve"> </w:t>
      </w:r>
      <w:r w:rsidRPr="00EE2D73">
        <w:rPr>
          <w:lang w:val="ro-RO"/>
        </w:rPr>
        <w:t>.............................</w:t>
      </w:r>
    </w:p>
    <w:p w14:paraId="7C1EEF28" w14:textId="77777777" w:rsidR="00FF7558" w:rsidRPr="00EE2D73" w:rsidRDefault="00FF7558" w:rsidP="00FF7558">
      <w:pPr>
        <w:jc w:val="both"/>
        <w:rPr>
          <w:lang w:val="ro-RO"/>
        </w:rPr>
      </w:pPr>
    </w:p>
    <w:p w14:paraId="5AEDD42B" w14:textId="77777777" w:rsidR="00FF7558" w:rsidRPr="00EE2D73" w:rsidRDefault="00FF7558" w:rsidP="00FF7558">
      <w:pPr>
        <w:jc w:val="both"/>
        <w:rPr>
          <w:lang w:val="ro-RO"/>
        </w:rPr>
      </w:pPr>
    </w:p>
    <w:p w14:paraId="70F15C1F" w14:textId="77777777" w:rsidR="00FF7558" w:rsidRPr="00EE2D73" w:rsidRDefault="00FF7558" w:rsidP="00FF7558">
      <w:pPr>
        <w:jc w:val="both"/>
        <w:rPr>
          <w:lang w:val="ro-RO"/>
        </w:rPr>
      </w:pPr>
    </w:p>
    <w:p w14:paraId="7667FDAE" w14:textId="77777777" w:rsidR="00FF7558" w:rsidRPr="001D7F3D" w:rsidRDefault="00FF7558" w:rsidP="00FF7558">
      <w:pPr>
        <w:ind w:firstLine="706"/>
        <w:jc w:val="both"/>
        <w:rPr>
          <w:rFonts w:eastAsia="Arial"/>
          <w:b/>
          <w:bCs/>
          <w:lang w:val="ro-RO"/>
        </w:rPr>
      </w:pPr>
      <w:r w:rsidRPr="001D7F3D">
        <w:rPr>
          <w:b/>
          <w:bCs/>
          <w:lang w:val="ro-RO"/>
        </w:rPr>
        <w:t>Către</w:t>
      </w:r>
    </w:p>
    <w:p w14:paraId="0E7BF61F" w14:textId="39409658" w:rsidR="00FF7558" w:rsidRPr="001D7F3D" w:rsidRDefault="00FF7558" w:rsidP="00FF7558">
      <w:pPr>
        <w:ind w:left="706" w:firstLine="706"/>
        <w:jc w:val="both"/>
        <w:rPr>
          <w:b/>
          <w:bCs/>
          <w:lang w:val="ro-RO"/>
        </w:rPr>
      </w:pPr>
      <w:r w:rsidRPr="001D7F3D">
        <w:rPr>
          <w:rFonts w:eastAsia="Arial"/>
          <w:b/>
          <w:bCs/>
          <w:lang w:val="ro-RO"/>
        </w:rPr>
        <w:t>Conducerea</w:t>
      </w:r>
      <w:r w:rsidRPr="001D7F3D">
        <w:rPr>
          <w:b/>
          <w:bCs/>
          <w:lang w:val="ro-RO"/>
        </w:rPr>
        <w:t xml:space="preserve"> </w:t>
      </w:r>
      <w:r w:rsidR="00151F24" w:rsidRPr="001D7F3D">
        <w:rPr>
          <w:b/>
          <w:bCs/>
          <w:lang w:val="ro-RO"/>
        </w:rPr>
        <w:t>Universității</w:t>
      </w:r>
      <w:r w:rsidRPr="001D7F3D">
        <w:rPr>
          <w:b/>
          <w:bCs/>
          <w:lang w:val="ro-RO"/>
        </w:rPr>
        <w:t xml:space="preserve"> din Oradea</w:t>
      </w:r>
    </w:p>
    <w:p w14:paraId="449DCB1E" w14:textId="77777777" w:rsidR="00FF7558" w:rsidRPr="00EE2D73" w:rsidRDefault="00FF7558" w:rsidP="00FF7558">
      <w:pPr>
        <w:jc w:val="both"/>
        <w:rPr>
          <w:b/>
          <w:bCs/>
          <w:lang w:val="ro-RO"/>
        </w:rPr>
      </w:pPr>
    </w:p>
    <w:p w14:paraId="5EE1AC84" w14:textId="77777777" w:rsidR="00FF7558" w:rsidRDefault="00FF7558" w:rsidP="00FF7558">
      <w:pPr>
        <w:jc w:val="both"/>
        <w:rPr>
          <w:b/>
          <w:bCs/>
          <w:lang w:val="ro-RO"/>
        </w:rPr>
      </w:pPr>
    </w:p>
    <w:p w14:paraId="23279B0F" w14:textId="17DADAC1" w:rsidR="00736209" w:rsidRPr="00736209" w:rsidRDefault="00736209" w:rsidP="00736209">
      <w:pPr>
        <w:ind w:left="692" w:firstLine="720"/>
        <w:jc w:val="both"/>
        <w:rPr>
          <w:b/>
          <w:bCs/>
          <w:strike/>
          <w:lang w:val="ro-RO"/>
        </w:rPr>
      </w:pPr>
    </w:p>
    <w:p w14:paraId="739DA8B9" w14:textId="09583749" w:rsidR="001D0863" w:rsidRPr="00B23139" w:rsidRDefault="00756B6C" w:rsidP="006A053D">
      <w:pPr>
        <w:ind w:left="4678"/>
        <w:jc w:val="center"/>
        <w:rPr>
          <w:bCs/>
          <w:lang w:val="ro-RO"/>
        </w:rPr>
      </w:pPr>
      <w:r w:rsidRPr="00756B6C">
        <w:rPr>
          <w:bCs/>
          <w:color w:val="EE0000"/>
          <w:highlight w:val="yellow"/>
          <w:lang w:val="ro-RO"/>
        </w:rPr>
        <w:t xml:space="preserve">Compartimentul </w:t>
      </w:r>
      <w:r w:rsidR="001D0863" w:rsidRPr="00756B6C">
        <w:rPr>
          <w:bCs/>
          <w:strike/>
          <w:color w:val="EE0000"/>
          <w:highlight w:val="yellow"/>
          <w:lang w:val="ro-RO"/>
        </w:rPr>
        <w:t>Biroul</w:t>
      </w:r>
      <w:r w:rsidR="001D0863" w:rsidRPr="00756B6C">
        <w:rPr>
          <w:bCs/>
          <w:color w:val="EE0000"/>
          <w:lang w:val="ro-RO"/>
        </w:rPr>
        <w:t xml:space="preserve"> </w:t>
      </w:r>
      <w:r w:rsidR="001D0863" w:rsidRPr="00B23139">
        <w:rPr>
          <w:bCs/>
          <w:lang w:val="ro-RO"/>
        </w:rPr>
        <w:t>Juridic</w:t>
      </w:r>
    </w:p>
    <w:p w14:paraId="025EB4E7" w14:textId="77777777" w:rsidR="001D0863" w:rsidRPr="00B23139" w:rsidRDefault="001D0863" w:rsidP="006A053D">
      <w:pPr>
        <w:pStyle w:val="Heading2"/>
        <w:numPr>
          <w:ilvl w:val="0"/>
          <w:numId w:val="0"/>
        </w:numPr>
        <w:tabs>
          <w:tab w:val="clear" w:pos="709"/>
        </w:tabs>
        <w:suppressAutoHyphens/>
        <w:spacing w:after="0" w:line="240" w:lineRule="auto"/>
        <w:ind w:left="4678"/>
        <w:rPr>
          <w:b w:val="0"/>
          <w:color w:val="auto"/>
          <w:lang w:val="ro-RO"/>
        </w:rPr>
      </w:pPr>
      <w:r w:rsidRPr="00B23139">
        <w:rPr>
          <w:b w:val="0"/>
          <w:color w:val="auto"/>
          <w:lang w:val="ro-RO"/>
        </w:rPr>
        <w:t>Certificăm legalitatea înscrierii la concurs</w:t>
      </w:r>
    </w:p>
    <w:p w14:paraId="064EA06B" w14:textId="77777777" w:rsidR="001D0863" w:rsidRPr="00B23139" w:rsidRDefault="001D0863" w:rsidP="00F67A45">
      <w:pPr>
        <w:spacing w:before="120" w:after="120"/>
        <w:ind w:left="4678"/>
        <w:jc w:val="center"/>
        <w:rPr>
          <w:lang w:val="ro-RO" w:eastAsia="en-GB"/>
        </w:rPr>
      </w:pPr>
      <w:r w:rsidRPr="00B23139">
        <w:rPr>
          <w:lang w:val="ro-RO" w:eastAsia="en-GB"/>
        </w:rPr>
        <w:t>Cons. jur. ................................................</w:t>
      </w:r>
    </w:p>
    <w:p w14:paraId="0EA3E782" w14:textId="1408B222" w:rsidR="001D0863" w:rsidRPr="00B23139" w:rsidRDefault="001D0863" w:rsidP="006A053D">
      <w:pPr>
        <w:ind w:left="4678"/>
        <w:jc w:val="center"/>
        <w:rPr>
          <w:b/>
          <w:bCs/>
          <w:lang w:val="ro-RO"/>
        </w:rPr>
      </w:pPr>
      <w:r w:rsidRPr="00B23139">
        <w:rPr>
          <w:bCs/>
          <w:lang w:val="ro-RO"/>
        </w:rPr>
        <w:t>Data……............... Semnătura….....................</w:t>
      </w:r>
    </w:p>
    <w:p w14:paraId="61520F71" w14:textId="33AF42A7" w:rsidR="00A5518D" w:rsidRPr="00EE2D73" w:rsidRDefault="00A5518D" w:rsidP="00FF6A16">
      <w:pPr>
        <w:tabs>
          <w:tab w:val="left" w:pos="523"/>
        </w:tabs>
        <w:spacing w:line="360" w:lineRule="auto"/>
        <w:jc w:val="both"/>
        <w:rPr>
          <w:lang w:val="ro-RO"/>
        </w:rPr>
      </w:pPr>
    </w:p>
    <w:p w14:paraId="66664AA7" w14:textId="77777777" w:rsidR="00FF7558" w:rsidRPr="00EE2D73" w:rsidRDefault="00FF7558" w:rsidP="00FF7558">
      <w:pPr>
        <w:jc w:val="right"/>
        <w:rPr>
          <w:b/>
          <w:bCs/>
          <w:lang w:val="ro-RO"/>
        </w:rPr>
      </w:pPr>
      <w:r w:rsidRPr="00EE2D73">
        <w:rPr>
          <w:lang w:val="ro-RO"/>
        </w:rPr>
        <w:br w:type="page"/>
      </w:r>
      <w:r w:rsidRPr="00EE2D73">
        <w:rPr>
          <w:b/>
          <w:bCs/>
          <w:lang w:val="ro-RO"/>
        </w:rPr>
        <w:lastRenderedPageBreak/>
        <w:t>Anexa 3</w:t>
      </w:r>
    </w:p>
    <w:p w14:paraId="7D4AD05E" w14:textId="77777777" w:rsidR="00FF7558" w:rsidRPr="00EE2D73" w:rsidRDefault="00FF7558" w:rsidP="00FF7558">
      <w:pPr>
        <w:jc w:val="right"/>
        <w:rPr>
          <w:b/>
          <w:bCs/>
          <w:lang w:val="ro-RO"/>
        </w:rPr>
      </w:pPr>
      <w:r w:rsidRPr="00EE2D73">
        <w:rPr>
          <w:b/>
          <w:bCs/>
          <w:lang w:val="ro-RO"/>
        </w:rPr>
        <w:t>la Regulamentul privind ocuparea posturilor</w:t>
      </w:r>
    </w:p>
    <w:p w14:paraId="3A288EF9" w14:textId="77777777" w:rsidR="00FF7558" w:rsidRPr="00EE2D73" w:rsidRDefault="00FF7558" w:rsidP="00FF7558">
      <w:pPr>
        <w:jc w:val="right"/>
        <w:rPr>
          <w:b/>
          <w:bCs/>
          <w:lang w:val="ro-RO"/>
        </w:rPr>
      </w:pPr>
      <w:r w:rsidRPr="00EE2D73">
        <w:rPr>
          <w:b/>
          <w:bCs/>
          <w:lang w:val="ro-RO"/>
        </w:rPr>
        <w:t>de asistent universitar pe perioadă determinată</w:t>
      </w:r>
    </w:p>
    <w:p w14:paraId="4101C4CB" w14:textId="77777777" w:rsidR="00FF7558" w:rsidRPr="00EE2D73" w:rsidRDefault="00FF7558" w:rsidP="00FF7558">
      <w:pPr>
        <w:pStyle w:val="BodyText"/>
        <w:rPr>
          <w:lang w:val="ro-RO"/>
        </w:rPr>
      </w:pPr>
    </w:p>
    <w:p w14:paraId="7BE76D85" w14:textId="77777777" w:rsidR="00FF7558" w:rsidRPr="00EE2D73" w:rsidRDefault="00FF7558" w:rsidP="00FF7558">
      <w:pPr>
        <w:pStyle w:val="BodyText"/>
        <w:rPr>
          <w:lang w:val="ro-RO"/>
        </w:rPr>
      </w:pPr>
    </w:p>
    <w:p w14:paraId="786175FB" w14:textId="77777777" w:rsidR="00FF7558" w:rsidRPr="00EE2D73" w:rsidRDefault="00FF7558" w:rsidP="00FF7558">
      <w:pPr>
        <w:pStyle w:val="Subtitle"/>
        <w:rPr>
          <w:rFonts w:ascii="Times New Roman" w:hAnsi="Times New Roman" w:cs="Times New Roman"/>
          <w:b/>
          <w:bCs/>
          <w:i/>
          <w:iCs/>
          <w:sz w:val="28"/>
          <w:szCs w:val="28"/>
          <w:lang w:val="ro-RO"/>
        </w:rPr>
      </w:pPr>
      <w:r w:rsidRPr="00EE2D73">
        <w:rPr>
          <w:rFonts w:ascii="Times New Roman" w:hAnsi="Times New Roman" w:cs="Times New Roman"/>
          <w:b/>
          <w:bCs/>
          <w:sz w:val="28"/>
          <w:szCs w:val="28"/>
          <w:lang w:val="ro-RO"/>
        </w:rPr>
        <w:t>Acord și informare privind prelucrarea datelor cu caracter personal</w:t>
      </w:r>
    </w:p>
    <w:p w14:paraId="4DF82953" w14:textId="77777777" w:rsidR="00FF7558" w:rsidRPr="00EE2D73" w:rsidRDefault="00FF7558" w:rsidP="00FF7558">
      <w:pPr>
        <w:rPr>
          <w:lang w:val="ro-RO"/>
        </w:rPr>
      </w:pPr>
    </w:p>
    <w:p w14:paraId="44563AD5" w14:textId="77777777" w:rsidR="00FF7558" w:rsidRPr="00EE2D73" w:rsidRDefault="00FF7558" w:rsidP="00FF7558">
      <w:pPr>
        <w:rPr>
          <w:lang w:val="ro-RO"/>
        </w:rPr>
      </w:pPr>
    </w:p>
    <w:p w14:paraId="3B1BC383" w14:textId="77777777" w:rsidR="00FF7558" w:rsidRPr="00EE2D73" w:rsidRDefault="00FF7558" w:rsidP="00FF7558">
      <w:pPr>
        <w:rPr>
          <w:lang w:val="ro-RO"/>
        </w:rPr>
      </w:pPr>
    </w:p>
    <w:p w14:paraId="33285308" w14:textId="77777777" w:rsidR="00FF7558" w:rsidRPr="00EE2D73" w:rsidRDefault="00FF7558" w:rsidP="00FF7558">
      <w:pPr>
        <w:spacing w:line="360" w:lineRule="auto"/>
        <w:jc w:val="both"/>
        <w:rPr>
          <w:b/>
          <w:bCs/>
          <w:lang w:val="ro-RO"/>
        </w:rPr>
      </w:pPr>
      <w:r w:rsidRPr="00EE2D73">
        <w:rPr>
          <w:b/>
          <w:lang w:val="ro-RO"/>
        </w:rPr>
        <w:tab/>
      </w:r>
      <w:r w:rsidRPr="00EE2D73">
        <w:rPr>
          <w:lang w:val="ro-RO"/>
        </w:rPr>
        <w:t>Subsemnatul/a.................................................................................................., domiciliat/a în localitatea .............................................., județul .........................., strada ..........................................., nr. .........., bl. .........., sc. ..........,  ap. ..........,  posesor(oare) al/a CI seria ........., nr........................, eliberat de ..............................., la data de...................................,  CNP................................................, participant/ă la concursul organizat de către Universitatea din Oradea, îmi exprim acordul cu privire la utilizarea şi prelucrarea de către Universitatea din Oradea a datelor mele cu caracter personal, cuprinse în documentele depuse pentru dosarul de concurs.</w:t>
      </w:r>
    </w:p>
    <w:p w14:paraId="2D06169A" w14:textId="77777777" w:rsidR="00FF7558" w:rsidRPr="00EE2D73" w:rsidRDefault="00FF7558" w:rsidP="00FF7558">
      <w:pPr>
        <w:spacing w:line="360" w:lineRule="auto"/>
        <w:jc w:val="both"/>
        <w:rPr>
          <w:lang w:val="ro-RO"/>
        </w:rPr>
      </w:pPr>
      <w:r w:rsidRPr="00EE2D73">
        <w:rPr>
          <w:b/>
          <w:bCs/>
          <w:lang w:val="ro-RO"/>
        </w:rPr>
        <w:tab/>
        <w:t xml:space="preserve">Sunt de acord </w:t>
      </w:r>
      <w:r w:rsidRPr="00EE2D73">
        <w:rPr>
          <w:lang w:val="ro-RO"/>
        </w:rPr>
        <w:t>ca numele și prenumele</w:t>
      </w:r>
      <w:r w:rsidRPr="00EE2D73">
        <w:rPr>
          <w:b/>
          <w:bCs/>
          <w:lang w:val="ro-RO"/>
        </w:rPr>
        <w:t xml:space="preserve"> </w:t>
      </w:r>
      <w:r w:rsidRPr="00EE2D73">
        <w:rPr>
          <w:lang w:val="ro-RO"/>
        </w:rPr>
        <w:t>meu să fie utilizate pentru afișarea listelor cu rezultatele concursului.</w:t>
      </w:r>
    </w:p>
    <w:p w14:paraId="5D9DCA5D" w14:textId="77777777" w:rsidR="00FF7558" w:rsidRPr="00EE2D73" w:rsidRDefault="00FF7558" w:rsidP="00FF7558">
      <w:pPr>
        <w:spacing w:line="360" w:lineRule="auto"/>
        <w:jc w:val="both"/>
        <w:rPr>
          <w:lang w:val="ro-RO"/>
        </w:rPr>
      </w:pPr>
      <w:r w:rsidRPr="00EE2D73">
        <w:rPr>
          <w:lang w:val="ro-RO"/>
        </w:rPr>
        <w:tab/>
        <w:t xml:space="preserve">Declar că am fost informat cu privire la toate drepturile mele conform </w:t>
      </w:r>
      <w:r w:rsidRPr="00EE2D73">
        <w:rPr>
          <w:i/>
          <w:iCs/>
          <w:lang w:val="ro-RO"/>
        </w:rPr>
        <w:t>„Regulamentului (UE) 2016/679 privind protecția persoanelor fizice în ceea ce privește prelucrarea datelor cu caracter personal și privind libera circulație a acestor date</w:t>
      </w:r>
      <w:r w:rsidRPr="00EE2D73">
        <w:rPr>
          <w:lang w:val="ro-RO"/>
        </w:rPr>
        <w:t>”, precum și asupra faptului că datele furnizate vor fi tratate confidențial, vor fi protejate, nu vor fi transmise către nici o terță parte decât în temei legal.</w:t>
      </w:r>
    </w:p>
    <w:p w14:paraId="09694960" w14:textId="2B946130" w:rsidR="00FF7558" w:rsidRPr="00EE2D73" w:rsidRDefault="00FF7558" w:rsidP="00FF7558">
      <w:pPr>
        <w:spacing w:line="360" w:lineRule="auto"/>
        <w:jc w:val="both"/>
        <w:rPr>
          <w:lang w:val="ro-RO"/>
        </w:rPr>
      </w:pPr>
      <w:r w:rsidRPr="00EE2D73">
        <w:rPr>
          <w:lang w:val="ro-RO"/>
        </w:rPr>
        <w:tab/>
        <w:t>Acestea vor fi folosite în scopul organizării și desfășurării concursului, cu respectarea tuturor prevederilor legale. Numele și prenumele, numărul de telefon și adresa de e-mail vor fi prelucrate și utilizate pentru informarea corespunz</w:t>
      </w:r>
      <w:r w:rsidR="00F2147B">
        <w:rPr>
          <w:lang w:val="ro-RO"/>
        </w:rPr>
        <w:t>ă</w:t>
      </w:r>
      <w:r w:rsidRPr="00EE2D73">
        <w:rPr>
          <w:lang w:val="ro-RO"/>
        </w:rPr>
        <w:t>toare a candidatului/ei pe durata derulării proceselor de concurs.</w:t>
      </w:r>
    </w:p>
    <w:p w14:paraId="27309775" w14:textId="77777777" w:rsidR="00FF7558" w:rsidRPr="00EE2D73" w:rsidRDefault="00FF7558" w:rsidP="00FF7558">
      <w:pPr>
        <w:jc w:val="both"/>
        <w:rPr>
          <w:lang w:val="ro-RO"/>
        </w:rPr>
      </w:pPr>
    </w:p>
    <w:p w14:paraId="0E2F2418" w14:textId="77777777" w:rsidR="00FF7558" w:rsidRPr="00EE2D73" w:rsidRDefault="00FF7558" w:rsidP="00FF7558">
      <w:pPr>
        <w:jc w:val="both"/>
        <w:rPr>
          <w:lang w:val="ro-RO"/>
        </w:rPr>
      </w:pPr>
    </w:p>
    <w:p w14:paraId="41887639" w14:textId="77777777" w:rsidR="00FF7558" w:rsidRPr="00EE2D73" w:rsidRDefault="00FF7558" w:rsidP="00FF7558">
      <w:pPr>
        <w:jc w:val="both"/>
        <w:rPr>
          <w:lang w:val="ro-RO"/>
        </w:rPr>
      </w:pPr>
    </w:p>
    <w:p w14:paraId="2B2C49D1" w14:textId="77777777" w:rsidR="00FF7558" w:rsidRPr="00EE2D73" w:rsidRDefault="00FF7558" w:rsidP="00FF7558">
      <w:pPr>
        <w:ind w:firstLine="706"/>
        <w:jc w:val="both"/>
        <w:rPr>
          <w:lang w:val="ro-RO"/>
        </w:rPr>
      </w:pPr>
      <w:r w:rsidRPr="00EE2D73">
        <w:rPr>
          <w:lang w:val="ro-RO"/>
        </w:rPr>
        <w:t>Data: _______________</w:t>
      </w:r>
      <w:r w:rsidRPr="00EE2D73">
        <w:rPr>
          <w:lang w:val="ro-RO"/>
        </w:rPr>
        <w:tab/>
      </w:r>
      <w:r w:rsidRPr="00EE2D73">
        <w:rPr>
          <w:lang w:val="ro-RO"/>
        </w:rPr>
        <w:tab/>
      </w:r>
      <w:r w:rsidRPr="00EE2D73">
        <w:rPr>
          <w:lang w:val="ro-RO"/>
        </w:rPr>
        <w:tab/>
      </w:r>
      <w:r w:rsidRPr="00EE2D73">
        <w:rPr>
          <w:lang w:val="ro-RO"/>
        </w:rPr>
        <w:tab/>
        <w:t xml:space="preserve"> Semnătura: _______________</w:t>
      </w:r>
    </w:p>
    <w:p w14:paraId="659CBFC1" w14:textId="6D3789AE" w:rsidR="00FF7558" w:rsidRDefault="00FF7558" w:rsidP="00FF6A16">
      <w:pPr>
        <w:tabs>
          <w:tab w:val="left" w:pos="523"/>
        </w:tabs>
        <w:spacing w:line="360" w:lineRule="auto"/>
        <w:jc w:val="both"/>
        <w:rPr>
          <w:lang w:val="ro-RO"/>
        </w:rPr>
      </w:pPr>
    </w:p>
    <w:p w14:paraId="06A9D0A0" w14:textId="3BB539B4" w:rsidR="002F66BD" w:rsidRDefault="002F66BD">
      <w:pPr>
        <w:suppressAutoHyphens w:val="0"/>
        <w:rPr>
          <w:lang w:val="ro-RO"/>
        </w:rPr>
      </w:pPr>
      <w:r>
        <w:rPr>
          <w:lang w:val="ro-RO"/>
        </w:rPr>
        <w:br w:type="page"/>
      </w:r>
    </w:p>
    <w:p w14:paraId="4F6CB518" w14:textId="3ED20686" w:rsidR="002F66BD" w:rsidRPr="00734CB8" w:rsidRDefault="002F66BD" w:rsidP="002F66BD">
      <w:pPr>
        <w:jc w:val="right"/>
        <w:rPr>
          <w:b/>
          <w:bCs/>
          <w:lang w:val="ro-RO"/>
        </w:rPr>
      </w:pPr>
      <w:r w:rsidRPr="00734CB8">
        <w:rPr>
          <w:b/>
          <w:bCs/>
          <w:lang w:val="ro-RO"/>
        </w:rPr>
        <w:lastRenderedPageBreak/>
        <w:t>Anexa 4</w:t>
      </w:r>
    </w:p>
    <w:p w14:paraId="186C2FAA" w14:textId="77777777" w:rsidR="002F66BD" w:rsidRPr="00734CB8" w:rsidRDefault="002F66BD" w:rsidP="002F66BD">
      <w:pPr>
        <w:jc w:val="right"/>
        <w:rPr>
          <w:b/>
          <w:bCs/>
          <w:lang w:val="ro-RO"/>
        </w:rPr>
      </w:pPr>
      <w:r w:rsidRPr="00734CB8">
        <w:rPr>
          <w:b/>
          <w:bCs/>
          <w:lang w:val="ro-RO"/>
        </w:rPr>
        <w:t>la Regulamentul privind ocuparea posturilor</w:t>
      </w:r>
    </w:p>
    <w:p w14:paraId="096D4D5A" w14:textId="77777777" w:rsidR="002F66BD" w:rsidRPr="00734CB8" w:rsidRDefault="002F66BD" w:rsidP="002F66BD">
      <w:pPr>
        <w:jc w:val="right"/>
        <w:rPr>
          <w:b/>
          <w:bCs/>
          <w:lang w:val="ro-RO"/>
        </w:rPr>
      </w:pPr>
      <w:r w:rsidRPr="00734CB8">
        <w:rPr>
          <w:b/>
          <w:bCs/>
          <w:lang w:val="ro-RO"/>
        </w:rPr>
        <w:t>de asistent universitar pe perioadă determinată</w:t>
      </w:r>
    </w:p>
    <w:p w14:paraId="7AA8A662" w14:textId="3303EAEC" w:rsidR="002F66BD" w:rsidRPr="00734CB8" w:rsidRDefault="002F66BD" w:rsidP="002F66BD">
      <w:pPr>
        <w:autoSpaceDE w:val="0"/>
        <w:jc w:val="center"/>
        <w:rPr>
          <w:b/>
          <w:bCs/>
          <w:lang w:val="ro-RO"/>
        </w:rPr>
      </w:pPr>
    </w:p>
    <w:p w14:paraId="38583A2C" w14:textId="2BBC8D0B" w:rsidR="002F66BD" w:rsidRPr="00734CB8" w:rsidRDefault="002F66BD" w:rsidP="002F66BD">
      <w:pPr>
        <w:autoSpaceDE w:val="0"/>
        <w:jc w:val="center"/>
        <w:rPr>
          <w:b/>
          <w:bCs/>
          <w:lang w:val="ro-RO"/>
        </w:rPr>
      </w:pPr>
    </w:p>
    <w:p w14:paraId="7B7B976A" w14:textId="77777777" w:rsidR="002F66BD" w:rsidRPr="00734CB8" w:rsidRDefault="002F66BD" w:rsidP="002F66BD">
      <w:pPr>
        <w:autoSpaceDE w:val="0"/>
        <w:jc w:val="center"/>
        <w:rPr>
          <w:b/>
          <w:bCs/>
          <w:lang w:val="ro-RO"/>
        </w:rPr>
      </w:pPr>
    </w:p>
    <w:p w14:paraId="01497D85" w14:textId="77777777" w:rsidR="002F66BD" w:rsidRPr="00734CB8" w:rsidRDefault="002F66BD" w:rsidP="002F66BD">
      <w:pPr>
        <w:autoSpaceDE w:val="0"/>
        <w:jc w:val="center"/>
        <w:rPr>
          <w:b/>
          <w:bCs/>
          <w:lang w:val="ro-RO"/>
        </w:rPr>
      </w:pPr>
      <w:r w:rsidRPr="00734CB8">
        <w:rPr>
          <w:b/>
          <w:bCs/>
          <w:lang w:val="ro-RO"/>
        </w:rPr>
        <w:t>RAPORT</w:t>
      </w:r>
    </w:p>
    <w:p w14:paraId="7B61041F" w14:textId="6EF7DE7E" w:rsidR="002F66BD" w:rsidRPr="00734CB8" w:rsidRDefault="002F66BD" w:rsidP="002F66BD">
      <w:pPr>
        <w:autoSpaceDE w:val="0"/>
        <w:jc w:val="center"/>
        <w:rPr>
          <w:b/>
          <w:bCs/>
          <w:lang w:val="ro-RO"/>
        </w:rPr>
      </w:pPr>
      <w:r w:rsidRPr="00734CB8">
        <w:rPr>
          <w:b/>
          <w:bCs/>
          <w:lang w:val="ro-RO"/>
        </w:rPr>
        <w:t>asupra concursului pentru ocuparea pe perioadă determinată a postului de asistent universitar</w:t>
      </w:r>
    </w:p>
    <w:p w14:paraId="53E80AEE" w14:textId="77777777" w:rsidR="002F66BD" w:rsidRPr="00734CB8" w:rsidRDefault="002F66BD" w:rsidP="002F66BD">
      <w:pPr>
        <w:autoSpaceDE w:val="0"/>
        <w:jc w:val="center"/>
        <w:rPr>
          <w:b/>
          <w:bCs/>
          <w:lang w:val="ro-RO"/>
        </w:rPr>
      </w:pPr>
      <w:r w:rsidRPr="00734CB8">
        <w:rPr>
          <w:b/>
          <w:bCs/>
          <w:lang w:val="ro-RO"/>
        </w:rPr>
        <w:t>Sesiunea __________________________</w:t>
      </w:r>
    </w:p>
    <w:p w14:paraId="07F8209C" w14:textId="1A511BC6" w:rsidR="002F66BD" w:rsidRPr="00734CB8" w:rsidRDefault="002F66BD" w:rsidP="002F66BD">
      <w:pPr>
        <w:autoSpaceDE w:val="0"/>
        <w:jc w:val="both"/>
        <w:rPr>
          <w:b/>
          <w:bCs/>
          <w:lang w:val="ro-RO"/>
        </w:rPr>
      </w:pPr>
    </w:p>
    <w:p w14:paraId="34A32D48" w14:textId="77777777" w:rsidR="002F66BD" w:rsidRPr="00734CB8" w:rsidRDefault="002F66BD" w:rsidP="002F66BD">
      <w:pPr>
        <w:autoSpaceDE w:val="0"/>
        <w:jc w:val="both"/>
        <w:rPr>
          <w:b/>
          <w:bCs/>
          <w:lang w:val="ro-RO"/>
        </w:rPr>
      </w:pPr>
    </w:p>
    <w:p w14:paraId="5507B379" w14:textId="7504CDA6" w:rsidR="002F66BD" w:rsidRPr="00734CB8" w:rsidRDefault="002F66BD" w:rsidP="002F66BD">
      <w:pPr>
        <w:autoSpaceDE w:val="0"/>
        <w:spacing w:line="480" w:lineRule="auto"/>
        <w:jc w:val="both"/>
        <w:rPr>
          <w:lang w:val="ro-RO"/>
        </w:rPr>
      </w:pPr>
      <w:r w:rsidRPr="00734CB8">
        <w:rPr>
          <w:lang w:val="ro-RO"/>
        </w:rPr>
        <w:t>Membrii comisiei de concurs (nume, prenume, titlu didactic):</w:t>
      </w:r>
    </w:p>
    <w:p w14:paraId="237D08A4" w14:textId="77777777" w:rsidR="002F66BD" w:rsidRPr="00734CB8" w:rsidRDefault="002F66BD" w:rsidP="002F66BD">
      <w:pPr>
        <w:autoSpaceDE w:val="0"/>
        <w:spacing w:line="480" w:lineRule="auto"/>
        <w:jc w:val="both"/>
        <w:rPr>
          <w:lang w:val="ro-RO"/>
        </w:rPr>
      </w:pPr>
      <w:r w:rsidRPr="00734CB8">
        <w:rPr>
          <w:lang w:val="ro-RO"/>
        </w:rPr>
        <w:tab/>
        <w:t>Președinte:</w:t>
      </w:r>
      <w:r w:rsidRPr="00734CB8">
        <w:rPr>
          <w:lang w:val="ro-RO"/>
        </w:rPr>
        <w:tab/>
        <w:t>______________________________________________________</w:t>
      </w:r>
    </w:p>
    <w:p w14:paraId="0EC153B2" w14:textId="77777777" w:rsidR="002F66BD" w:rsidRPr="00734CB8" w:rsidRDefault="002F66BD" w:rsidP="002F66BD">
      <w:pPr>
        <w:autoSpaceDE w:val="0"/>
        <w:spacing w:line="480" w:lineRule="auto"/>
        <w:jc w:val="both"/>
        <w:rPr>
          <w:lang w:val="ro-RO"/>
        </w:rPr>
      </w:pPr>
      <w:r w:rsidRPr="00734CB8">
        <w:rPr>
          <w:lang w:val="ro-RO"/>
        </w:rPr>
        <w:tab/>
        <w:t>Membru:</w:t>
      </w:r>
      <w:r w:rsidRPr="00734CB8">
        <w:rPr>
          <w:lang w:val="ro-RO"/>
        </w:rPr>
        <w:tab/>
        <w:t>______________________________________________________</w:t>
      </w:r>
    </w:p>
    <w:p w14:paraId="29B49E85" w14:textId="77777777" w:rsidR="002F66BD" w:rsidRPr="00734CB8" w:rsidRDefault="002F66BD" w:rsidP="002F66BD">
      <w:pPr>
        <w:autoSpaceDE w:val="0"/>
        <w:spacing w:line="480" w:lineRule="auto"/>
        <w:jc w:val="both"/>
        <w:rPr>
          <w:lang w:val="ro-RO"/>
        </w:rPr>
      </w:pPr>
      <w:r w:rsidRPr="00734CB8">
        <w:rPr>
          <w:lang w:val="ro-RO"/>
        </w:rPr>
        <w:tab/>
        <w:t>Membru:</w:t>
      </w:r>
      <w:r w:rsidRPr="00734CB8">
        <w:rPr>
          <w:lang w:val="ro-RO"/>
        </w:rPr>
        <w:tab/>
        <w:t>______________________________________________________</w:t>
      </w:r>
    </w:p>
    <w:p w14:paraId="0FEFDB81" w14:textId="2BA5E0CA" w:rsidR="001B740D" w:rsidRPr="00734CB8" w:rsidRDefault="001B740D" w:rsidP="002F66BD">
      <w:pPr>
        <w:autoSpaceDE w:val="0"/>
        <w:spacing w:line="480" w:lineRule="auto"/>
        <w:jc w:val="both"/>
        <w:rPr>
          <w:lang w:val="ro-RO"/>
        </w:rPr>
      </w:pPr>
      <w:r w:rsidRPr="00734CB8">
        <w:rPr>
          <w:lang w:val="ro-RO"/>
        </w:rPr>
        <w:t>aprobată în ședința Consiliului Facultății ____________________________ din _________________ ,</w:t>
      </w:r>
    </w:p>
    <w:p w14:paraId="47F5BE91" w14:textId="7DB088C6" w:rsidR="002F66BD" w:rsidRPr="00734CB8" w:rsidRDefault="002F66BD" w:rsidP="002F66BD">
      <w:pPr>
        <w:autoSpaceDE w:val="0"/>
        <w:spacing w:line="480" w:lineRule="auto"/>
        <w:jc w:val="both"/>
        <w:rPr>
          <w:lang w:val="ro-RO"/>
        </w:rPr>
      </w:pPr>
      <w:r w:rsidRPr="00734CB8">
        <w:rPr>
          <w:lang w:val="ro-RO"/>
        </w:rPr>
        <w:t xml:space="preserve">pentru evaluarea candidaților înscriși la concursul pentru ocuparea </w:t>
      </w:r>
      <w:r w:rsidR="001B740D" w:rsidRPr="00734CB8">
        <w:rPr>
          <w:lang w:val="ro-RO"/>
        </w:rPr>
        <w:t xml:space="preserve">pe </w:t>
      </w:r>
      <w:r w:rsidR="00995693" w:rsidRPr="00734CB8">
        <w:rPr>
          <w:lang w:val="ro-RO"/>
        </w:rPr>
        <w:t>perioadă</w:t>
      </w:r>
      <w:r w:rsidR="001B740D" w:rsidRPr="00734CB8">
        <w:rPr>
          <w:lang w:val="ro-RO"/>
        </w:rPr>
        <w:t xml:space="preserve"> determinată a </w:t>
      </w:r>
      <w:r w:rsidRPr="00734CB8">
        <w:rPr>
          <w:lang w:val="ro-RO"/>
        </w:rPr>
        <w:t xml:space="preserve">postului vacant de </w:t>
      </w:r>
      <w:r w:rsidR="001B740D" w:rsidRPr="00734CB8">
        <w:rPr>
          <w:lang w:val="ro-RO"/>
        </w:rPr>
        <w:t>asistent universitar</w:t>
      </w:r>
      <w:r w:rsidRPr="00734CB8">
        <w:rPr>
          <w:lang w:val="ro-RO"/>
        </w:rPr>
        <w:t>, poziția</w:t>
      </w:r>
      <w:r w:rsidR="001B740D" w:rsidRPr="00734CB8">
        <w:rPr>
          <w:lang w:val="ro-RO"/>
        </w:rPr>
        <w:t xml:space="preserve"> </w:t>
      </w:r>
      <w:r w:rsidRPr="00734CB8">
        <w:rPr>
          <w:lang w:val="ro-RO"/>
        </w:rPr>
        <w:t xml:space="preserve">________, </w:t>
      </w:r>
    </w:p>
    <w:p w14:paraId="399C9A37" w14:textId="77777777" w:rsidR="002F66BD" w:rsidRPr="00734CB8" w:rsidRDefault="002F66BD" w:rsidP="002F66BD">
      <w:pPr>
        <w:autoSpaceDE w:val="0"/>
        <w:spacing w:line="480" w:lineRule="auto"/>
        <w:jc w:val="both"/>
        <w:rPr>
          <w:lang w:val="ro-RO"/>
        </w:rPr>
      </w:pPr>
      <w:r w:rsidRPr="00734CB8">
        <w:rPr>
          <w:lang w:val="ro-RO"/>
        </w:rPr>
        <w:t xml:space="preserve">Disciplinele ________________________________________________________________, </w:t>
      </w:r>
    </w:p>
    <w:p w14:paraId="47D50C24" w14:textId="77777777" w:rsidR="002F66BD" w:rsidRPr="00734CB8" w:rsidRDefault="002F66BD" w:rsidP="002F66BD">
      <w:pPr>
        <w:autoSpaceDE w:val="0"/>
        <w:spacing w:line="480" w:lineRule="auto"/>
        <w:jc w:val="both"/>
        <w:rPr>
          <w:lang w:val="ro-RO"/>
        </w:rPr>
      </w:pPr>
      <w:r w:rsidRPr="00734CB8">
        <w:rPr>
          <w:lang w:val="ro-RO"/>
        </w:rPr>
        <w:t xml:space="preserve">Departamentul ______________________________________________________________, </w:t>
      </w:r>
    </w:p>
    <w:p w14:paraId="6BECADE3" w14:textId="77777777" w:rsidR="004606A3" w:rsidRPr="00734CB8" w:rsidRDefault="002F66BD" w:rsidP="002F66BD">
      <w:pPr>
        <w:autoSpaceDE w:val="0"/>
        <w:spacing w:line="480" w:lineRule="auto"/>
        <w:jc w:val="both"/>
        <w:rPr>
          <w:lang w:val="ro-RO"/>
        </w:rPr>
      </w:pPr>
      <w:r w:rsidRPr="00734CB8">
        <w:rPr>
          <w:lang w:val="ro-RO"/>
        </w:rPr>
        <w:t xml:space="preserve">Facultatea ___________________________________________, </w:t>
      </w:r>
    </w:p>
    <w:p w14:paraId="533FAAF3" w14:textId="40BB4902" w:rsidR="002F66BD" w:rsidRPr="00734CB8" w:rsidRDefault="002F66BD" w:rsidP="002F66BD">
      <w:pPr>
        <w:autoSpaceDE w:val="0"/>
        <w:spacing w:line="480" w:lineRule="auto"/>
        <w:jc w:val="both"/>
        <w:rPr>
          <w:lang w:val="ro-RO"/>
        </w:rPr>
      </w:pPr>
      <w:r w:rsidRPr="00734CB8">
        <w:rPr>
          <w:lang w:val="ro-RO"/>
        </w:rPr>
        <w:t>în urma derulării procedurii de concurs, întocmesc următorul raport:</w:t>
      </w:r>
    </w:p>
    <w:p w14:paraId="4C8E1F5E" w14:textId="77777777" w:rsidR="002F66BD" w:rsidRPr="00734CB8" w:rsidRDefault="002F66BD" w:rsidP="002F66BD">
      <w:pPr>
        <w:autoSpaceDE w:val="0"/>
        <w:jc w:val="both"/>
        <w:rPr>
          <w:lang w:val="ro-RO"/>
        </w:rPr>
      </w:pPr>
    </w:p>
    <w:p w14:paraId="035632FE" w14:textId="77777777" w:rsidR="002F66BD" w:rsidRPr="00734CB8" w:rsidRDefault="002F66BD" w:rsidP="002F66BD">
      <w:pPr>
        <w:autoSpaceDE w:val="0"/>
        <w:jc w:val="center"/>
        <w:rPr>
          <w:b/>
          <w:bCs/>
          <w:lang w:val="ro-RO"/>
        </w:rPr>
      </w:pPr>
      <w:r w:rsidRPr="00734CB8">
        <w:rPr>
          <w:b/>
          <w:bCs/>
          <w:lang w:val="ro-RO"/>
        </w:rPr>
        <w:t>I. DATE DESPRE CANDIDAȚII ÎNSCRIȘI</w:t>
      </w:r>
    </w:p>
    <w:p w14:paraId="1CEEE596" w14:textId="77777777" w:rsidR="002F66BD" w:rsidRPr="00734CB8" w:rsidRDefault="002F66BD" w:rsidP="002F66BD">
      <w:pPr>
        <w:autoSpaceDE w:val="0"/>
        <w:jc w:val="both"/>
        <w:rPr>
          <w:b/>
          <w:bCs/>
          <w:sz w:val="12"/>
          <w:szCs w:val="12"/>
          <w:lang w:val="ro-RO"/>
        </w:rPr>
      </w:pPr>
    </w:p>
    <w:p w14:paraId="13EA5E85" w14:textId="77777777" w:rsidR="002F66BD" w:rsidRPr="00734CB8" w:rsidRDefault="002F66BD" w:rsidP="002F66BD">
      <w:pPr>
        <w:autoSpaceDE w:val="0"/>
        <w:jc w:val="both"/>
        <w:rPr>
          <w:lang w:val="ro-RO"/>
        </w:rPr>
      </w:pPr>
      <w:r w:rsidRPr="00734CB8">
        <w:rPr>
          <w:lang w:val="ro-RO"/>
        </w:rPr>
        <w:tab/>
        <w:t>1. Candidați înscriși:</w:t>
      </w:r>
    </w:p>
    <w:p w14:paraId="6B843631"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4A1FDA5B"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4308A5E8"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3DD18EBF"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5180FDFD" w14:textId="77777777" w:rsidR="003221B7" w:rsidRPr="00734CB8" w:rsidRDefault="003221B7" w:rsidP="002F66BD">
      <w:pPr>
        <w:autoSpaceDE w:val="0"/>
        <w:jc w:val="both"/>
        <w:rPr>
          <w:lang w:val="ro-RO"/>
        </w:rPr>
      </w:pPr>
    </w:p>
    <w:p w14:paraId="3D3E6F29" w14:textId="3AD326B7" w:rsidR="002F66BD" w:rsidRPr="00734CB8" w:rsidRDefault="002F66BD" w:rsidP="002F66BD">
      <w:pPr>
        <w:autoSpaceDE w:val="0"/>
        <w:jc w:val="both"/>
        <w:rPr>
          <w:lang w:val="ro-RO"/>
        </w:rPr>
      </w:pPr>
      <w:r w:rsidRPr="00734CB8">
        <w:rPr>
          <w:lang w:val="ro-RO"/>
        </w:rPr>
        <w:tab/>
        <w:t>2. Candidați prezenți la concurs:</w:t>
      </w:r>
    </w:p>
    <w:p w14:paraId="411A7236"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2E9C5B9C"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3FF59085"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4AB60D4A"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4528BAF5" w14:textId="6C2FD5F3" w:rsidR="002F66BD" w:rsidRPr="00734CB8" w:rsidRDefault="002F66BD" w:rsidP="002F66BD">
      <w:pPr>
        <w:autoSpaceDE w:val="0"/>
        <w:jc w:val="both"/>
        <w:rPr>
          <w:lang w:val="ro-RO"/>
        </w:rPr>
      </w:pPr>
    </w:p>
    <w:p w14:paraId="022FB468" w14:textId="77777777" w:rsidR="000C0103" w:rsidRPr="00734CB8" w:rsidRDefault="000C0103" w:rsidP="002F66BD">
      <w:pPr>
        <w:autoSpaceDE w:val="0"/>
        <w:jc w:val="both"/>
        <w:rPr>
          <w:lang w:val="ro-RO"/>
        </w:rPr>
      </w:pPr>
    </w:p>
    <w:p w14:paraId="41D68529" w14:textId="4FD639E8" w:rsidR="0005617A" w:rsidRPr="00734CB8" w:rsidRDefault="0005617A" w:rsidP="0005617A">
      <w:pPr>
        <w:autoSpaceDE w:val="0"/>
        <w:jc w:val="center"/>
        <w:rPr>
          <w:b/>
          <w:bCs/>
          <w:lang w:val="ro-RO"/>
        </w:rPr>
      </w:pPr>
      <w:r w:rsidRPr="00734CB8">
        <w:rPr>
          <w:b/>
          <w:bCs/>
          <w:lang w:val="ro-RO"/>
        </w:rPr>
        <w:lastRenderedPageBreak/>
        <w:t>II. ÎNDEPLINIREA STANDARDELOR SPECIFICE</w:t>
      </w:r>
    </w:p>
    <w:p w14:paraId="0D65E7DD" w14:textId="687846FB" w:rsidR="0005617A" w:rsidRPr="00734CB8" w:rsidRDefault="0005617A" w:rsidP="0005617A">
      <w:pPr>
        <w:autoSpaceDE w:val="0"/>
        <w:spacing w:after="120"/>
        <w:jc w:val="center"/>
        <w:rPr>
          <w:lang w:val="ro-R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3"/>
        <w:gridCol w:w="4174"/>
        <w:gridCol w:w="1981"/>
        <w:gridCol w:w="1842"/>
      </w:tblGrid>
      <w:tr w:rsidR="00734CB8" w:rsidRPr="00734CB8" w14:paraId="07A29E93" w14:textId="77777777" w:rsidTr="0005617A">
        <w:trPr>
          <w:trHeight w:val="20"/>
          <w:jc w:val="center"/>
        </w:trPr>
        <w:tc>
          <w:tcPr>
            <w:tcW w:w="503" w:type="dxa"/>
            <w:vMerge w:val="restart"/>
            <w:vAlign w:val="center"/>
          </w:tcPr>
          <w:p w14:paraId="197CBCD7" w14:textId="77777777" w:rsidR="0005617A" w:rsidRPr="00734CB8" w:rsidRDefault="0005617A" w:rsidP="0000242F">
            <w:pPr>
              <w:pStyle w:val="TableContents"/>
              <w:snapToGrid w:val="0"/>
              <w:spacing w:line="200" w:lineRule="atLeast"/>
              <w:jc w:val="center"/>
              <w:rPr>
                <w:lang w:val="ro-RO"/>
              </w:rPr>
            </w:pPr>
            <w:r w:rsidRPr="00734CB8">
              <w:rPr>
                <w:lang w:val="ro-RO"/>
              </w:rPr>
              <w:t>Nr.</w:t>
            </w:r>
          </w:p>
          <w:p w14:paraId="61653661" w14:textId="77777777" w:rsidR="0005617A" w:rsidRPr="00734CB8" w:rsidRDefault="0005617A" w:rsidP="0000242F">
            <w:pPr>
              <w:pStyle w:val="TableContents"/>
              <w:spacing w:line="200" w:lineRule="atLeast"/>
              <w:jc w:val="center"/>
              <w:rPr>
                <w:lang w:val="ro-RO"/>
              </w:rPr>
            </w:pPr>
            <w:r w:rsidRPr="00734CB8">
              <w:rPr>
                <w:lang w:val="ro-RO"/>
              </w:rPr>
              <w:t>crt.</w:t>
            </w:r>
          </w:p>
        </w:tc>
        <w:tc>
          <w:tcPr>
            <w:tcW w:w="4174" w:type="dxa"/>
            <w:vMerge w:val="restart"/>
            <w:vAlign w:val="center"/>
          </w:tcPr>
          <w:p w14:paraId="02E422E0" w14:textId="77777777" w:rsidR="0005617A" w:rsidRPr="00734CB8" w:rsidRDefault="0005617A" w:rsidP="0000242F">
            <w:pPr>
              <w:pStyle w:val="TableContents"/>
              <w:snapToGrid w:val="0"/>
              <w:spacing w:line="200" w:lineRule="atLeast"/>
              <w:jc w:val="center"/>
              <w:rPr>
                <w:lang w:val="ro-RO"/>
              </w:rPr>
            </w:pPr>
            <w:r w:rsidRPr="00734CB8">
              <w:rPr>
                <w:lang w:val="ro-RO"/>
              </w:rPr>
              <w:t>Candidați înscriși</w:t>
            </w:r>
          </w:p>
        </w:tc>
        <w:tc>
          <w:tcPr>
            <w:tcW w:w="3823" w:type="dxa"/>
            <w:gridSpan w:val="2"/>
            <w:vAlign w:val="center"/>
          </w:tcPr>
          <w:p w14:paraId="051A939E" w14:textId="09674977" w:rsidR="0005617A" w:rsidRPr="00734CB8" w:rsidRDefault="0005617A" w:rsidP="0000242F">
            <w:pPr>
              <w:pStyle w:val="TableContents"/>
              <w:snapToGrid w:val="0"/>
              <w:spacing w:line="200" w:lineRule="atLeast"/>
              <w:jc w:val="center"/>
              <w:rPr>
                <w:lang w:val="ro-RO"/>
              </w:rPr>
            </w:pPr>
            <w:r w:rsidRPr="00734CB8">
              <w:rPr>
                <w:lang w:val="ro-RO"/>
              </w:rPr>
              <w:t>Îndeplinește standard</w:t>
            </w:r>
            <w:r w:rsidR="00756B6C" w:rsidRPr="00756B6C">
              <w:rPr>
                <w:color w:val="EE0000"/>
                <w:highlight w:val="yellow"/>
                <w:lang w:val="ro-RO"/>
              </w:rPr>
              <w:t>ele</w:t>
            </w:r>
            <w:r w:rsidRPr="00734CB8">
              <w:rPr>
                <w:lang w:val="ro-RO"/>
              </w:rPr>
              <w:t xml:space="preserve"> specific</w:t>
            </w:r>
            <w:r w:rsidR="00756B6C" w:rsidRPr="00756B6C">
              <w:rPr>
                <w:color w:val="EE0000"/>
                <w:highlight w:val="yellow"/>
                <w:lang w:val="ro-RO"/>
              </w:rPr>
              <w:t>e</w:t>
            </w:r>
            <w:r w:rsidRPr="00734CB8">
              <w:rPr>
                <w:lang w:val="ro-RO"/>
              </w:rPr>
              <w:t xml:space="preserve"> funcției de asistent universitar?</w:t>
            </w:r>
          </w:p>
        </w:tc>
      </w:tr>
      <w:tr w:rsidR="00734CB8" w:rsidRPr="00734CB8" w14:paraId="4BC625CC" w14:textId="77777777" w:rsidTr="0005617A">
        <w:trPr>
          <w:trHeight w:val="20"/>
          <w:jc w:val="center"/>
        </w:trPr>
        <w:tc>
          <w:tcPr>
            <w:tcW w:w="503" w:type="dxa"/>
            <w:vMerge/>
            <w:vAlign w:val="center"/>
          </w:tcPr>
          <w:p w14:paraId="04AA2561" w14:textId="77777777" w:rsidR="0005617A" w:rsidRPr="00734CB8" w:rsidRDefault="0005617A" w:rsidP="0000242F">
            <w:pPr>
              <w:pStyle w:val="TableContents"/>
              <w:snapToGrid w:val="0"/>
              <w:spacing w:line="200" w:lineRule="atLeast"/>
              <w:jc w:val="center"/>
              <w:rPr>
                <w:lang w:val="ro-RO"/>
              </w:rPr>
            </w:pPr>
          </w:p>
        </w:tc>
        <w:tc>
          <w:tcPr>
            <w:tcW w:w="4174" w:type="dxa"/>
            <w:vMerge/>
            <w:vAlign w:val="center"/>
          </w:tcPr>
          <w:p w14:paraId="0E68A1A7"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5F0E4BF9" w14:textId="77777777" w:rsidR="0005617A" w:rsidRPr="00734CB8" w:rsidRDefault="0005617A" w:rsidP="0000242F">
            <w:pPr>
              <w:pStyle w:val="TableContents"/>
              <w:snapToGrid w:val="0"/>
              <w:spacing w:line="200" w:lineRule="atLeast"/>
              <w:jc w:val="center"/>
              <w:rPr>
                <w:lang w:val="ro-RO"/>
              </w:rPr>
            </w:pPr>
            <w:r w:rsidRPr="00734CB8">
              <w:rPr>
                <w:lang w:val="ro-RO"/>
              </w:rPr>
              <w:t>DA</w:t>
            </w:r>
          </w:p>
        </w:tc>
        <w:tc>
          <w:tcPr>
            <w:tcW w:w="1842" w:type="dxa"/>
            <w:vAlign w:val="center"/>
          </w:tcPr>
          <w:p w14:paraId="42857429" w14:textId="77777777" w:rsidR="0005617A" w:rsidRPr="00734CB8" w:rsidRDefault="0005617A" w:rsidP="0000242F">
            <w:pPr>
              <w:pStyle w:val="TableContents"/>
              <w:snapToGrid w:val="0"/>
              <w:spacing w:line="200" w:lineRule="atLeast"/>
              <w:jc w:val="center"/>
              <w:rPr>
                <w:lang w:val="ro-RO"/>
              </w:rPr>
            </w:pPr>
            <w:r w:rsidRPr="00734CB8">
              <w:rPr>
                <w:lang w:val="ro-RO"/>
              </w:rPr>
              <w:t>NU</w:t>
            </w:r>
          </w:p>
        </w:tc>
      </w:tr>
      <w:tr w:rsidR="00734CB8" w:rsidRPr="00734CB8" w14:paraId="783FC752" w14:textId="77777777" w:rsidTr="0005617A">
        <w:trPr>
          <w:trHeight w:val="20"/>
          <w:jc w:val="center"/>
        </w:trPr>
        <w:tc>
          <w:tcPr>
            <w:tcW w:w="503" w:type="dxa"/>
            <w:vAlign w:val="center"/>
          </w:tcPr>
          <w:p w14:paraId="0BA4E711" w14:textId="77777777" w:rsidR="0005617A" w:rsidRPr="00734CB8" w:rsidRDefault="0005617A" w:rsidP="0000242F">
            <w:pPr>
              <w:pStyle w:val="TableContents"/>
              <w:snapToGrid w:val="0"/>
              <w:spacing w:line="200" w:lineRule="atLeast"/>
              <w:jc w:val="center"/>
              <w:rPr>
                <w:lang w:val="ro-RO"/>
              </w:rPr>
            </w:pPr>
            <w:r w:rsidRPr="00734CB8">
              <w:rPr>
                <w:lang w:val="ro-RO"/>
              </w:rPr>
              <w:t>1</w:t>
            </w:r>
          </w:p>
        </w:tc>
        <w:tc>
          <w:tcPr>
            <w:tcW w:w="4174" w:type="dxa"/>
            <w:vAlign w:val="center"/>
          </w:tcPr>
          <w:p w14:paraId="5041367D"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70D445E7"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1A8AAFB9" w14:textId="77777777" w:rsidR="0005617A" w:rsidRPr="00734CB8" w:rsidRDefault="0005617A" w:rsidP="0000242F">
            <w:pPr>
              <w:pStyle w:val="TableContents"/>
              <w:snapToGrid w:val="0"/>
              <w:spacing w:line="200" w:lineRule="atLeast"/>
              <w:jc w:val="center"/>
              <w:rPr>
                <w:lang w:val="ro-RO"/>
              </w:rPr>
            </w:pPr>
          </w:p>
        </w:tc>
      </w:tr>
      <w:tr w:rsidR="00734CB8" w:rsidRPr="00734CB8" w14:paraId="00459A37" w14:textId="77777777" w:rsidTr="0005617A">
        <w:trPr>
          <w:trHeight w:val="20"/>
          <w:jc w:val="center"/>
        </w:trPr>
        <w:tc>
          <w:tcPr>
            <w:tcW w:w="503" w:type="dxa"/>
            <w:vAlign w:val="center"/>
          </w:tcPr>
          <w:p w14:paraId="41CE966A" w14:textId="77777777" w:rsidR="0005617A" w:rsidRPr="00734CB8" w:rsidRDefault="0005617A" w:rsidP="0000242F">
            <w:pPr>
              <w:pStyle w:val="TableContents"/>
              <w:snapToGrid w:val="0"/>
              <w:spacing w:line="200" w:lineRule="atLeast"/>
              <w:jc w:val="center"/>
              <w:rPr>
                <w:lang w:val="ro-RO"/>
              </w:rPr>
            </w:pPr>
            <w:r w:rsidRPr="00734CB8">
              <w:rPr>
                <w:lang w:val="ro-RO"/>
              </w:rPr>
              <w:t>2</w:t>
            </w:r>
          </w:p>
        </w:tc>
        <w:tc>
          <w:tcPr>
            <w:tcW w:w="4174" w:type="dxa"/>
            <w:vAlign w:val="center"/>
          </w:tcPr>
          <w:p w14:paraId="2D6D43A4"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53C8A9F7"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542D5C32" w14:textId="77777777" w:rsidR="0005617A" w:rsidRPr="00734CB8" w:rsidRDefault="0005617A" w:rsidP="0000242F">
            <w:pPr>
              <w:pStyle w:val="TableContents"/>
              <w:snapToGrid w:val="0"/>
              <w:spacing w:line="200" w:lineRule="atLeast"/>
              <w:jc w:val="center"/>
              <w:rPr>
                <w:lang w:val="ro-RO"/>
              </w:rPr>
            </w:pPr>
          </w:p>
        </w:tc>
      </w:tr>
      <w:tr w:rsidR="00734CB8" w:rsidRPr="00734CB8" w14:paraId="6F83C293" w14:textId="77777777" w:rsidTr="0005617A">
        <w:trPr>
          <w:trHeight w:val="20"/>
          <w:jc w:val="center"/>
        </w:trPr>
        <w:tc>
          <w:tcPr>
            <w:tcW w:w="503" w:type="dxa"/>
            <w:vAlign w:val="center"/>
          </w:tcPr>
          <w:p w14:paraId="0939ED47" w14:textId="77777777" w:rsidR="0005617A" w:rsidRPr="00734CB8" w:rsidRDefault="0005617A" w:rsidP="0000242F">
            <w:pPr>
              <w:pStyle w:val="TableContents"/>
              <w:snapToGrid w:val="0"/>
              <w:spacing w:line="200" w:lineRule="atLeast"/>
              <w:jc w:val="center"/>
              <w:rPr>
                <w:lang w:val="ro-RO"/>
              </w:rPr>
            </w:pPr>
            <w:r w:rsidRPr="00734CB8">
              <w:rPr>
                <w:lang w:val="ro-RO"/>
              </w:rPr>
              <w:t>3</w:t>
            </w:r>
          </w:p>
        </w:tc>
        <w:tc>
          <w:tcPr>
            <w:tcW w:w="4174" w:type="dxa"/>
            <w:vAlign w:val="center"/>
          </w:tcPr>
          <w:p w14:paraId="0E50603D"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3C88C2CB"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65A5AAA4" w14:textId="77777777" w:rsidR="0005617A" w:rsidRPr="00734CB8" w:rsidRDefault="0005617A" w:rsidP="0000242F">
            <w:pPr>
              <w:pStyle w:val="TableContents"/>
              <w:snapToGrid w:val="0"/>
              <w:spacing w:line="200" w:lineRule="atLeast"/>
              <w:jc w:val="center"/>
              <w:rPr>
                <w:lang w:val="ro-RO"/>
              </w:rPr>
            </w:pPr>
          </w:p>
        </w:tc>
      </w:tr>
      <w:tr w:rsidR="0005617A" w:rsidRPr="00734CB8" w14:paraId="27A71225" w14:textId="77777777" w:rsidTr="0005617A">
        <w:trPr>
          <w:trHeight w:val="20"/>
          <w:jc w:val="center"/>
        </w:trPr>
        <w:tc>
          <w:tcPr>
            <w:tcW w:w="503" w:type="dxa"/>
            <w:vAlign w:val="center"/>
          </w:tcPr>
          <w:p w14:paraId="2CCC850E" w14:textId="77777777" w:rsidR="0005617A" w:rsidRPr="00734CB8" w:rsidRDefault="0005617A" w:rsidP="0000242F">
            <w:pPr>
              <w:pStyle w:val="TableContents"/>
              <w:snapToGrid w:val="0"/>
              <w:spacing w:line="200" w:lineRule="atLeast"/>
              <w:jc w:val="center"/>
              <w:rPr>
                <w:lang w:val="ro-RO"/>
              </w:rPr>
            </w:pPr>
            <w:r w:rsidRPr="00734CB8">
              <w:rPr>
                <w:lang w:val="ro-RO"/>
              </w:rPr>
              <w:t>....</w:t>
            </w:r>
          </w:p>
        </w:tc>
        <w:tc>
          <w:tcPr>
            <w:tcW w:w="4174" w:type="dxa"/>
            <w:vAlign w:val="center"/>
          </w:tcPr>
          <w:p w14:paraId="3D19231B" w14:textId="77777777" w:rsidR="0005617A" w:rsidRPr="00734CB8" w:rsidRDefault="0005617A" w:rsidP="0000242F">
            <w:pPr>
              <w:pStyle w:val="TableContents"/>
              <w:snapToGrid w:val="0"/>
              <w:spacing w:line="200" w:lineRule="atLeast"/>
              <w:jc w:val="center"/>
              <w:rPr>
                <w:lang w:val="ro-RO"/>
              </w:rPr>
            </w:pPr>
            <w:r w:rsidRPr="00734CB8">
              <w:rPr>
                <w:lang w:val="ro-RO"/>
              </w:rPr>
              <w:t>...................</w:t>
            </w:r>
          </w:p>
        </w:tc>
        <w:tc>
          <w:tcPr>
            <w:tcW w:w="1981" w:type="dxa"/>
            <w:vAlign w:val="center"/>
          </w:tcPr>
          <w:p w14:paraId="0864A56B"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182AAED9" w14:textId="77777777" w:rsidR="0005617A" w:rsidRPr="00734CB8" w:rsidRDefault="0005617A" w:rsidP="0000242F">
            <w:pPr>
              <w:pStyle w:val="TableContents"/>
              <w:snapToGrid w:val="0"/>
              <w:spacing w:line="200" w:lineRule="atLeast"/>
              <w:jc w:val="center"/>
              <w:rPr>
                <w:lang w:val="ro-RO"/>
              </w:rPr>
            </w:pPr>
          </w:p>
        </w:tc>
      </w:tr>
    </w:tbl>
    <w:p w14:paraId="09D4C000" w14:textId="7F5CA4A6" w:rsidR="0005617A" w:rsidRPr="00734CB8" w:rsidRDefault="0005617A" w:rsidP="002F66BD">
      <w:pPr>
        <w:autoSpaceDE w:val="0"/>
        <w:jc w:val="center"/>
        <w:rPr>
          <w:b/>
          <w:bCs/>
          <w:lang w:val="ro-RO"/>
        </w:rPr>
      </w:pPr>
    </w:p>
    <w:p w14:paraId="20256021" w14:textId="77777777" w:rsidR="0005617A" w:rsidRPr="00734CB8" w:rsidRDefault="0005617A" w:rsidP="002F66BD">
      <w:pPr>
        <w:autoSpaceDE w:val="0"/>
        <w:jc w:val="center"/>
        <w:rPr>
          <w:b/>
          <w:bCs/>
          <w:lang w:val="ro-RO"/>
        </w:rPr>
      </w:pPr>
    </w:p>
    <w:p w14:paraId="46991222" w14:textId="6947F2E2" w:rsidR="002F66BD" w:rsidRPr="00734CB8" w:rsidRDefault="002F66BD" w:rsidP="002F66BD">
      <w:pPr>
        <w:autoSpaceDE w:val="0"/>
        <w:jc w:val="center"/>
        <w:rPr>
          <w:b/>
          <w:bCs/>
          <w:lang w:val="ro-RO"/>
        </w:rPr>
      </w:pPr>
      <w:r w:rsidRPr="00734CB8">
        <w:rPr>
          <w:b/>
          <w:bCs/>
          <w:lang w:val="ro-RO"/>
        </w:rPr>
        <w:t>I</w:t>
      </w:r>
      <w:r w:rsidR="0005617A" w:rsidRPr="00734CB8">
        <w:rPr>
          <w:b/>
          <w:bCs/>
          <w:lang w:val="ro-RO"/>
        </w:rPr>
        <w:t>I</w:t>
      </w:r>
      <w:r w:rsidRPr="00734CB8">
        <w:rPr>
          <w:b/>
          <w:bCs/>
          <w:lang w:val="ro-RO"/>
        </w:rPr>
        <w:t>I. REZULTATE OBȚINUTE</w:t>
      </w:r>
    </w:p>
    <w:p w14:paraId="795986FA" w14:textId="7E4894C4" w:rsidR="002F66BD" w:rsidRPr="00734CB8" w:rsidRDefault="002F66BD" w:rsidP="00B91A93">
      <w:pPr>
        <w:autoSpaceDE w:val="0"/>
        <w:spacing w:after="120"/>
        <w:jc w:val="center"/>
        <w:rPr>
          <w:lang w:val="ro-RO"/>
        </w:rPr>
      </w:pPr>
      <w:r w:rsidRPr="00734CB8">
        <w:rPr>
          <w:lang w:val="ro-RO"/>
        </w:rPr>
        <w:t>(se vor trece candidații în ordinea descrescătoare a punctajului final obținut)</w:t>
      </w:r>
    </w:p>
    <w:tbl>
      <w:tblPr>
        <w:tblStyle w:val="TableGrid"/>
        <w:tblW w:w="9918" w:type="dxa"/>
        <w:tblLook w:val="04A0" w:firstRow="1" w:lastRow="0" w:firstColumn="1" w:lastColumn="0" w:noHBand="0" w:noVBand="1"/>
      </w:tblPr>
      <w:tblGrid>
        <w:gridCol w:w="585"/>
        <w:gridCol w:w="3245"/>
        <w:gridCol w:w="649"/>
        <w:gridCol w:w="649"/>
        <w:gridCol w:w="649"/>
        <w:gridCol w:w="688"/>
        <w:gridCol w:w="649"/>
        <w:gridCol w:w="649"/>
        <w:gridCol w:w="649"/>
        <w:gridCol w:w="660"/>
        <w:gridCol w:w="846"/>
      </w:tblGrid>
      <w:tr w:rsidR="00734CB8" w:rsidRPr="00734CB8" w14:paraId="759B9848" w14:textId="77777777" w:rsidTr="00540624">
        <w:tc>
          <w:tcPr>
            <w:tcW w:w="585" w:type="dxa"/>
            <w:vMerge w:val="restart"/>
            <w:tcMar>
              <w:left w:w="57" w:type="dxa"/>
              <w:right w:w="57" w:type="dxa"/>
            </w:tcMar>
            <w:vAlign w:val="center"/>
          </w:tcPr>
          <w:p w14:paraId="6506DE3C" w14:textId="5C8246A7"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Nr. crt.</w:t>
            </w:r>
          </w:p>
        </w:tc>
        <w:tc>
          <w:tcPr>
            <w:tcW w:w="3245" w:type="dxa"/>
            <w:vMerge w:val="restart"/>
            <w:tcMar>
              <w:left w:w="57" w:type="dxa"/>
              <w:right w:w="57" w:type="dxa"/>
            </w:tcMar>
            <w:vAlign w:val="center"/>
          </w:tcPr>
          <w:p w14:paraId="5388910B" w14:textId="6C4F7B48"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Candidați înscriși</w:t>
            </w:r>
          </w:p>
        </w:tc>
        <w:tc>
          <w:tcPr>
            <w:tcW w:w="5242" w:type="dxa"/>
            <w:gridSpan w:val="8"/>
            <w:tcMar>
              <w:left w:w="57" w:type="dxa"/>
              <w:right w:w="57" w:type="dxa"/>
            </w:tcMar>
            <w:vAlign w:val="center"/>
          </w:tcPr>
          <w:p w14:paraId="31308DEE" w14:textId="2EC1BAD4"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Notele acordate de președinte</w:t>
            </w:r>
          </w:p>
          <w:p w14:paraId="318ACD93" w14:textId="304DBBF6"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și de membrii comisiei</w:t>
            </w:r>
          </w:p>
        </w:tc>
        <w:tc>
          <w:tcPr>
            <w:tcW w:w="846" w:type="dxa"/>
            <w:vMerge w:val="restart"/>
            <w:tcMar>
              <w:left w:w="57" w:type="dxa"/>
              <w:right w:w="57" w:type="dxa"/>
            </w:tcMar>
            <w:vAlign w:val="center"/>
          </w:tcPr>
          <w:p w14:paraId="34FD5466" w14:textId="41BAC6F7"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finală</w:t>
            </w:r>
          </w:p>
        </w:tc>
      </w:tr>
      <w:tr w:rsidR="00734CB8" w:rsidRPr="00734CB8" w14:paraId="233E7C66" w14:textId="77777777" w:rsidTr="00540624">
        <w:tc>
          <w:tcPr>
            <w:tcW w:w="585" w:type="dxa"/>
            <w:vMerge/>
            <w:tcMar>
              <w:left w:w="57" w:type="dxa"/>
              <w:right w:w="57" w:type="dxa"/>
            </w:tcMar>
            <w:vAlign w:val="center"/>
          </w:tcPr>
          <w:p w14:paraId="6D2DEA14" w14:textId="77777777" w:rsidR="007B7F12" w:rsidRPr="00734CB8" w:rsidRDefault="007B7F12" w:rsidP="00540624">
            <w:pPr>
              <w:autoSpaceDE w:val="0"/>
              <w:jc w:val="center"/>
              <w:rPr>
                <w:rFonts w:asciiTheme="majorBidi" w:hAnsiTheme="majorBidi" w:cstheme="majorBidi"/>
                <w:lang w:val="ro-RO"/>
              </w:rPr>
            </w:pPr>
          </w:p>
        </w:tc>
        <w:tc>
          <w:tcPr>
            <w:tcW w:w="3245" w:type="dxa"/>
            <w:vMerge/>
            <w:tcMar>
              <w:left w:w="57" w:type="dxa"/>
              <w:right w:w="57" w:type="dxa"/>
            </w:tcMar>
            <w:vAlign w:val="center"/>
          </w:tcPr>
          <w:p w14:paraId="1579FF13" w14:textId="77777777" w:rsidR="007B7F12" w:rsidRPr="00734CB8" w:rsidRDefault="007B7F12" w:rsidP="00540624">
            <w:pPr>
              <w:autoSpaceDE w:val="0"/>
              <w:jc w:val="center"/>
              <w:rPr>
                <w:rFonts w:asciiTheme="majorBidi" w:hAnsiTheme="majorBidi" w:cstheme="majorBidi"/>
                <w:lang w:val="ro-RO"/>
              </w:rPr>
            </w:pPr>
          </w:p>
        </w:tc>
        <w:tc>
          <w:tcPr>
            <w:tcW w:w="2635" w:type="dxa"/>
            <w:gridSpan w:val="4"/>
            <w:tcMar>
              <w:left w:w="57" w:type="dxa"/>
              <w:right w:w="57" w:type="dxa"/>
            </w:tcMar>
            <w:vAlign w:val="center"/>
          </w:tcPr>
          <w:p w14:paraId="19B82E24" w14:textId="6666A561"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Proba scrisă</w:t>
            </w:r>
          </w:p>
        </w:tc>
        <w:tc>
          <w:tcPr>
            <w:tcW w:w="2607" w:type="dxa"/>
            <w:gridSpan w:val="4"/>
            <w:tcMar>
              <w:left w:w="57" w:type="dxa"/>
              <w:right w:w="57" w:type="dxa"/>
            </w:tcMar>
            <w:vAlign w:val="center"/>
          </w:tcPr>
          <w:p w14:paraId="351B0BDC" w14:textId="06E2F288"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Interviu</w:t>
            </w:r>
          </w:p>
        </w:tc>
        <w:tc>
          <w:tcPr>
            <w:tcW w:w="846" w:type="dxa"/>
            <w:vMerge/>
            <w:tcMar>
              <w:left w:w="57" w:type="dxa"/>
              <w:right w:w="57" w:type="dxa"/>
            </w:tcMar>
            <w:vAlign w:val="center"/>
          </w:tcPr>
          <w:p w14:paraId="69A2BD21" w14:textId="085EEF27" w:rsidR="007B7F12" w:rsidRPr="00734CB8" w:rsidRDefault="007B7F12" w:rsidP="00540624">
            <w:pPr>
              <w:autoSpaceDE w:val="0"/>
              <w:jc w:val="center"/>
              <w:rPr>
                <w:rFonts w:asciiTheme="majorBidi" w:hAnsiTheme="majorBidi" w:cstheme="majorBidi"/>
                <w:lang w:val="ro-RO"/>
              </w:rPr>
            </w:pPr>
          </w:p>
        </w:tc>
      </w:tr>
      <w:tr w:rsidR="00734CB8" w:rsidRPr="00734CB8" w14:paraId="2502D18D" w14:textId="77777777" w:rsidTr="00540624">
        <w:tc>
          <w:tcPr>
            <w:tcW w:w="585" w:type="dxa"/>
            <w:vMerge/>
            <w:tcMar>
              <w:left w:w="57" w:type="dxa"/>
              <w:right w:w="57" w:type="dxa"/>
            </w:tcMar>
            <w:vAlign w:val="center"/>
          </w:tcPr>
          <w:p w14:paraId="2F370DA0" w14:textId="77777777" w:rsidR="007B7F12" w:rsidRPr="00734CB8" w:rsidRDefault="007B7F12" w:rsidP="00540624">
            <w:pPr>
              <w:autoSpaceDE w:val="0"/>
              <w:jc w:val="center"/>
              <w:rPr>
                <w:rFonts w:asciiTheme="majorBidi" w:hAnsiTheme="majorBidi" w:cstheme="majorBidi"/>
                <w:lang w:val="ro-RO"/>
              </w:rPr>
            </w:pPr>
          </w:p>
        </w:tc>
        <w:tc>
          <w:tcPr>
            <w:tcW w:w="3245" w:type="dxa"/>
            <w:vMerge/>
            <w:tcMar>
              <w:left w:w="57" w:type="dxa"/>
              <w:right w:w="57" w:type="dxa"/>
            </w:tcMar>
            <w:vAlign w:val="center"/>
          </w:tcPr>
          <w:p w14:paraId="6E129248" w14:textId="77777777" w:rsidR="007B7F12" w:rsidRPr="00734CB8" w:rsidRDefault="007B7F12" w:rsidP="00540624">
            <w:pPr>
              <w:autoSpaceDE w:val="0"/>
              <w:jc w:val="center"/>
              <w:rPr>
                <w:rFonts w:asciiTheme="majorBidi" w:hAnsiTheme="majorBidi" w:cstheme="majorBidi"/>
                <w:lang w:val="ro-RO"/>
              </w:rPr>
            </w:pPr>
          </w:p>
        </w:tc>
        <w:tc>
          <w:tcPr>
            <w:tcW w:w="649" w:type="dxa"/>
            <w:tcMar>
              <w:left w:w="57" w:type="dxa"/>
              <w:right w:w="57" w:type="dxa"/>
            </w:tcMar>
            <w:vAlign w:val="center"/>
          </w:tcPr>
          <w:p w14:paraId="5982C838" w14:textId="40396AAC"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w:t>
            </w:r>
          </w:p>
        </w:tc>
        <w:tc>
          <w:tcPr>
            <w:tcW w:w="649" w:type="dxa"/>
            <w:tcMar>
              <w:left w:w="57" w:type="dxa"/>
              <w:right w:w="57" w:type="dxa"/>
            </w:tcMar>
            <w:vAlign w:val="center"/>
          </w:tcPr>
          <w:p w14:paraId="0947F420" w14:textId="75BE2983"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1</w:t>
            </w:r>
          </w:p>
        </w:tc>
        <w:tc>
          <w:tcPr>
            <w:tcW w:w="649" w:type="dxa"/>
            <w:tcMar>
              <w:left w:w="57" w:type="dxa"/>
              <w:right w:w="57" w:type="dxa"/>
            </w:tcMar>
            <w:vAlign w:val="center"/>
          </w:tcPr>
          <w:p w14:paraId="286D12B1" w14:textId="1B4B8F69"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2</w:t>
            </w:r>
          </w:p>
        </w:tc>
        <w:tc>
          <w:tcPr>
            <w:tcW w:w="688" w:type="dxa"/>
            <w:tcMar>
              <w:left w:w="57" w:type="dxa"/>
              <w:right w:w="57" w:type="dxa"/>
            </w:tcMar>
            <w:vAlign w:val="center"/>
          </w:tcPr>
          <w:p w14:paraId="7B72EA70" w14:textId="4251076C"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proba scrisă</w:t>
            </w:r>
          </w:p>
        </w:tc>
        <w:tc>
          <w:tcPr>
            <w:tcW w:w="649" w:type="dxa"/>
            <w:tcMar>
              <w:left w:w="57" w:type="dxa"/>
              <w:right w:w="57" w:type="dxa"/>
            </w:tcMar>
            <w:vAlign w:val="center"/>
          </w:tcPr>
          <w:p w14:paraId="0298B83D" w14:textId="640CAE49"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w:t>
            </w:r>
          </w:p>
        </w:tc>
        <w:tc>
          <w:tcPr>
            <w:tcW w:w="649" w:type="dxa"/>
            <w:tcMar>
              <w:left w:w="57" w:type="dxa"/>
              <w:right w:w="57" w:type="dxa"/>
            </w:tcMar>
            <w:vAlign w:val="center"/>
          </w:tcPr>
          <w:p w14:paraId="37E09EDA" w14:textId="558710EB"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1</w:t>
            </w:r>
          </w:p>
        </w:tc>
        <w:tc>
          <w:tcPr>
            <w:tcW w:w="649" w:type="dxa"/>
            <w:tcMar>
              <w:left w:w="57" w:type="dxa"/>
              <w:right w:w="57" w:type="dxa"/>
            </w:tcMar>
            <w:vAlign w:val="center"/>
          </w:tcPr>
          <w:p w14:paraId="3F3AEEDC" w14:textId="39A0DE83"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2</w:t>
            </w:r>
          </w:p>
        </w:tc>
        <w:tc>
          <w:tcPr>
            <w:tcW w:w="660" w:type="dxa"/>
            <w:tcMar>
              <w:left w:w="57" w:type="dxa"/>
              <w:right w:w="57" w:type="dxa"/>
            </w:tcMar>
            <w:vAlign w:val="center"/>
          </w:tcPr>
          <w:p w14:paraId="52EA3A59" w14:textId="34E3DD76"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inter-viu</w:t>
            </w:r>
          </w:p>
        </w:tc>
        <w:tc>
          <w:tcPr>
            <w:tcW w:w="846" w:type="dxa"/>
            <w:vMerge/>
            <w:tcMar>
              <w:left w:w="57" w:type="dxa"/>
              <w:right w:w="57" w:type="dxa"/>
            </w:tcMar>
            <w:vAlign w:val="center"/>
          </w:tcPr>
          <w:p w14:paraId="7ECD4CA8" w14:textId="2DFB46AE" w:rsidR="007B7F12" w:rsidRPr="00734CB8" w:rsidRDefault="007B7F12" w:rsidP="00540624">
            <w:pPr>
              <w:autoSpaceDE w:val="0"/>
              <w:jc w:val="center"/>
              <w:rPr>
                <w:rFonts w:asciiTheme="majorBidi" w:hAnsiTheme="majorBidi" w:cstheme="majorBidi"/>
                <w:lang w:val="ro-RO"/>
              </w:rPr>
            </w:pPr>
          </w:p>
        </w:tc>
      </w:tr>
      <w:tr w:rsidR="00734CB8" w:rsidRPr="00734CB8" w14:paraId="61B4482A" w14:textId="77777777" w:rsidTr="00540624">
        <w:tc>
          <w:tcPr>
            <w:tcW w:w="585" w:type="dxa"/>
            <w:tcMar>
              <w:left w:w="57" w:type="dxa"/>
              <w:right w:w="57" w:type="dxa"/>
            </w:tcMar>
            <w:vAlign w:val="center"/>
          </w:tcPr>
          <w:p w14:paraId="6F00C3EF" w14:textId="2CD3BD0A" w:rsidR="00190178" w:rsidRPr="00734CB8" w:rsidRDefault="007B7F12"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1</w:t>
            </w:r>
          </w:p>
        </w:tc>
        <w:tc>
          <w:tcPr>
            <w:tcW w:w="3245" w:type="dxa"/>
            <w:tcMar>
              <w:left w:w="57" w:type="dxa"/>
              <w:right w:w="57" w:type="dxa"/>
            </w:tcMar>
            <w:vAlign w:val="center"/>
          </w:tcPr>
          <w:p w14:paraId="0B699ED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DFE561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13AC4D1"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69D72F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714F92C4"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14BE55C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4ED6E69"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3B1980D"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4F22DF6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07E11A2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734CB8" w:rsidRPr="00734CB8" w14:paraId="4F744F30" w14:textId="77777777" w:rsidTr="00540624">
        <w:tc>
          <w:tcPr>
            <w:tcW w:w="585" w:type="dxa"/>
            <w:tcMar>
              <w:left w:w="57" w:type="dxa"/>
              <w:right w:w="57" w:type="dxa"/>
            </w:tcMar>
            <w:vAlign w:val="center"/>
          </w:tcPr>
          <w:p w14:paraId="5B6498D9" w14:textId="5207E579" w:rsidR="00190178" w:rsidRPr="00734CB8" w:rsidRDefault="007B7F12"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2</w:t>
            </w:r>
          </w:p>
        </w:tc>
        <w:tc>
          <w:tcPr>
            <w:tcW w:w="3245" w:type="dxa"/>
            <w:tcMar>
              <w:left w:w="57" w:type="dxa"/>
              <w:right w:w="57" w:type="dxa"/>
            </w:tcMar>
            <w:vAlign w:val="center"/>
          </w:tcPr>
          <w:p w14:paraId="3D48B07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28A5E9AB"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002205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C9E52B5"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10D7EC0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687B7EB"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FA77C4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375680D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0C996691"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74006D7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734CB8" w:rsidRPr="00734CB8" w14:paraId="242DF0E4" w14:textId="77777777" w:rsidTr="00540624">
        <w:tc>
          <w:tcPr>
            <w:tcW w:w="585" w:type="dxa"/>
            <w:tcMar>
              <w:left w:w="57" w:type="dxa"/>
              <w:right w:w="57" w:type="dxa"/>
            </w:tcMar>
            <w:vAlign w:val="center"/>
          </w:tcPr>
          <w:p w14:paraId="782DE643" w14:textId="0677E01D" w:rsidR="00190178" w:rsidRPr="00734CB8" w:rsidRDefault="00A90A26"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3</w:t>
            </w:r>
          </w:p>
        </w:tc>
        <w:tc>
          <w:tcPr>
            <w:tcW w:w="3245" w:type="dxa"/>
            <w:tcMar>
              <w:left w:w="57" w:type="dxa"/>
              <w:right w:w="57" w:type="dxa"/>
            </w:tcMar>
            <w:vAlign w:val="center"/>
          </w:tcPr>
          <w:p w14:paraId="13E7829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3389A43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26D7ECA"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7DA5D6A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5E29E67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87B5CD8"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7FA5766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9BB2BA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6C8652F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782AFCB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A90A26" w:rsidRPr="00734CB8" w14:paraId="68FE7FC0" w14:textId="77777777" w:rsidTr="00540624">
        <w:tc>
          <w:tcPr>
            <w:tcW w:w="585" w:type="dxa"/>
            <w:tcMar>
              <w:left w:w="57" w:type="dxa"/>
              <w:right w:w="57" w:type="dxa"/>
            </w:tcMar>
            <w:vAlign w:val="center"/>
          </w:tcPr>
          <w:p w14:paraId="31DFE4E2" w14:textId="576FE07F" w:rsidR="00A90A26" w:rsidRPr="00734CB8" w:rsidRDefault="00A90A26"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w:t>
            </w:r>
          </w:p>
        </w:tc>
        <w:tc>
          <w:tcPr>
            <w:tcW w:w="3245" w:type="dxa"/>
            <w:tcMar>
              <w:left w:w="57" w:type="dxa"/>
              <w:right w:w="57" w:type="dxa"/>
            </w:tcMar>
            <w:vAlign w:val="center"/>
          </w:tcPr>
          <w:p w14:paraId="755C77C8" w14:textId="4A921FDE"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w:t>
            </w:r>
          </w:p>
        </w:tc>
        <w:tc>
          <w:tcPr>
            <w:tcW w:w="649" w:type="dxa"/>
            <w:tcMar>
              <w:left w:w="57" w:type="dxa"/>
              <w:right w:w="57" w:type="dxa"/>
            </w:tcMar>
            <w:vAlign w:val="center"/>
          </w:tcPr>
          <w:p w14:paraId="776C3102"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CA11596"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1AC5D8B6"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331780F4"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27BAEB61"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8E4C0CE"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AC56D24"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52F8AA6F"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28AF528C"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r>
    </w:tbl>
    <w:p w14:paraId="36CC9ECC" w14:textId="7E9EA8A7" w:rsidR="002F66BD" w:rsidRPr="00734CB8" w:rsidRDefault="002F66BD" w:rsidP="002F66BD">
      <w:pPr>
        <w:autoSpaceDE w:val="0"/>
        <w:spacing w:line="200" w:lineRule="atLeast"/>
        <w:jc w:val="both"/>
        <w:rPr>
          <w:lang w:val="ro-RO"/>
        </w:rPr>
      </w:pPr>
    </w:p>
    <w:p w14:paraId="5150A2D2" w14:textId="3DDC4B39" w:rsidR="002F66BD" w:rsidRPr="00734CB8" w:rsidRDefault="002F66BD" w:rsidP="006F679B">
      <w:pPr>
        <w:autoSpaceDE w:val="0"/>
        <w:spacing w:line="360" w:lineRule="auto"/>
        <w:ind w:firstLine="709"/>
        <w:jc w:val="both"/>
        <w:rPr>
          <w:b/>
          <w:bCs/>
          <w:lang w:val="ro-RO"/>
        </w:rPr>
      </w:pPr>
      <w:r w:rsidRPr="00734CB8">
        <w:rPr>
          <w:lang w:val="ro-RO"/>
        </w:rPr>
        <w:t>Rezultatele concursului au fost făcute publice în data de _________________, ora ________, prin ______________________________________________________</w:t>
      </w:r>
      <w:r w:rsidR="007F440B" w:rsidRPr="00734CB8">
        <w:rPr>
          <w:lang w:val="ro-RO"/>
        </w:rPr>
        <w:t>_____</w:t>
      </w:r>
      <w:r w:rsidRPr="00734CB8">
        <w:rPr>
          <w:lang w:val="ro-RO"/>
        </w:rPr>
        <w:t>____________________ _______________________________________________________________</w:t>
      </w:r>
      <w:r w:rsidR="007F440B" w:rsidRPr="00734CB8">
        <w:rPr>
          <w:lang w:val="ro-RO"/>
        </w:rPr>
        <w:t>________</w:t>
      </w:r>
      <w:r w:rsidRPr="00734CB8">
        <w:rPr>
          <w:lang w:val="ro-RO"/>
        </w:rPr>
        <w:t>___________.</w:t>
      </w:r>
    </w:p>
    <w:p w14:paraId="1D83320D" w14:textId="00B76BA9" w:rsidR="002F66BD" w:rsidRPr="00734CB8" w:rsidRDefault="002F66BD" w:rsidP="002F66BD">
      <w:pPr>
        <w:autoSpaceDE w:val="0"/>
        <w:spacing w:line="200" w:lineRule="atLeast"/>
        <w:jc w:val="both"/>
        <w:rPr>
          <w:lang w:val="ro-RO"/>
        </w:rPr>
      </w:pPr>
    </w:p>
    <w:p w14:paraId="35AE0EC9" w14:textId="77777777" w:rsidR="006F679B" w:rsidRPr="00734CB8" w:rsidRDefault="006F679B" w:rsidP="002F66BD">
      <w:pPr>
        <w:autoSpaceDE w:val="0"/>
        <w:spacing w:line="200" w:lineRule="atLeast"/>
        <w:jc w:val="both"/>
        <w:rPr>
          <w:lang w:val="ro-RO"/>
        </w:rPr>
      </w:pPr>
    </w:p>
    <w:p w14:paraId="4D23D571" w14:textId="06EF9367" w:rsidR="002F66BD" w:rsidRPr="00734CB8" w:rsidRDefault="002F66BD" w:rsidP="002F66BD">
      <w:pPr>
        <w:tabs>
          <w:tab w:val="left" w:pos="1934"/>
          <w:tab w:val="center" w:pos="4536"/>
        </w:tabs>
        <w:autoSpaceDE w:val="0"/>
        <w:spacing w:line="200" w:lineRule="atLeast"/>
        <w:jc w:val="center"/>
        <w:rPr>
          <w:b/>
          <w:bCs/>
          <w:lang w:val="ro-RO"/>
        </w:rPr>
      </w:pPr>
      <w:r w:rsidRPr="00734CB8">
        <w:rPr>
          <w:b/>
          <w:bCs/>
          <w:lang w:val="ro-RO"/>
        </w:rPr>
        <w:t>I</w:t>
      </w:r>
      <w:r w:rsidR="00F834A1" w:rsidRPr="00734CB8">
        <w:rPr>
          <w:b/>
          <w:bCs/>
          <w:lang w:val="ro-RO"/>
        </w:rPr>
        <w:t>V</w:t>
      </w:r>
      <w:r w:rsidRPr="00734CB8">
        <w:rPr>
          <w:b/>
          <w:bCs/>
          <w:lang w:val="ro-RO"/>
        </w:rPr>
        <w:t>. DECIZIA COMISIEI DE CONCURS</w:t>
      </w:r>
    </w:p>
    <w:p w14:paraId="72C03D25" w14:textId="77777777" w:rsidR="002F66BD" w:rsidRPr="00734CB8" w:rsidRDefault="002F66BD" w:rsidP="002F66BD">
      <w:pPr>
        <w:autoSpaceDE w:val="0"/>
        <w:jc w:val="both"/>
        <w:rPr>
          <w:b/>
          <w:bCs/>
          <w:lang w:val="ro-RO"/>
        </w:rPr>
      </w:pPr>
    </w:p>
    <w:p w14:paraId="53F6A043" w14:textId="5D71E8FF" w:rsidR="002F66BD" w:rsidRPr="00734CB8" w:rsidRDefault="002F66BD" w:rsidP="006F679B">
      <w:pPr>
        <w:autoSpaceDE w:val="0"/>
        <w:spacing w:line="360" w:lineRule="auto"/>
        <w:jc w:val="both"/>
        <w:rPr>
          <w:lang w:val="ro-RO"/>
        </w:rPr>
      </w:pPr>
      <w:r w:rsidRPr="00734CB8">
        <w:rPr>
          <w:b/>
          <w:bCs/>
          <w:lang w:val="ro-RO"/>
        </w:rPr>
        <w:tab/>
      </w:r>
      <w:r w:rsidRPr="00734CB8">
        <w:rPr>
          <w:lang w:val="ro-RO"/>
        </w:rPr>
        <w:t>În urma evaluării activității profesionale</w:t>
      </w:r>
      <w:r w:rsidR="00915417" w:rsidRPr="00734CB8">
        <w:rPr>
          <w:lang w:val="ro-RO"/>
        </w:rPr>
        <w:t xml:space="preserve"> și</w:t>
      </w:r>
      <w:r w:rsidRPr="00734CB8">
        <w:rPr>
          <w:lang w:val="ro-RO"/>
        </w:rPr>
        <w:t xml:space="preserve"> științifice și a probelor de concurs susținute, comisia propune, cu ______</w:t>
      </w:r>
      <w:r w:rsidR="006F679B" w:rsidRPr="00734CB8">
        <w:rPr>
          <w:lang w:val="ro-RO"/>
        </w:rPr>
        <w:t xml:space="preserve"> </w:t>
      </w:r>
      <w:r w:rsidRPr="00734CB8">
        <w:rPr>
          <w:lang w:val="ro-RO"/>
        </w:rPr>
        <w:t xml:space="preserve">voturi „pentru”, ______ voturi „contra” și ______ „abțineri”, ca </w:t>
      </w:r>
      <w:r w:rsidR="006F679B" w:rsidRPr="00734CB8">
        <w:rPr>
          <w:lang w:val="ro-RO"/>
        </w:rPr>
        <w:br/>
      </w:r>
      <w:r w:rsidR="00995693" w:rsidRPr="00734CB8">
        <w:rPr>
          <w:lang w:val="ro-RO"/>
        </w:rPr>
        <w:t>d</w:t>
      </w:r>
      <w:r w:rsidRPr="00734CB8">
        <w:rPr>
          <w:lang w:val="ro-RO"/>
        </w:rPr>
        <w:t>-na/</w:t>
      </w:r>
      <w:r w:rsidR="00995693" w:rsidRPr="00734CB8">
        <w:rPr>
          <w:lang w:val="ro-RO"/>
        </w:rPr>
        <w:t>d</w:t>
      </w:r>
      <w:r w:rsidRPr="00734CB8">
        <w:rPr>
          <w:lang w:val="ro-RO"/>
        </w:rPr>
        <w:t>-l _________________________________________ să ocupe postul pentru care s-a organizat concursul.</w:t>
      </w:r>
    </w:p>
    <w:p w14:paraId="376F12DE" w14:textId="77777777" w:rsidR="002F66BD" w:rsidRPr="00734CB8" w:rsidRDefault="002F66BD" w:rsidP="002F66BD">
      <w:pPr>
        <w:autoSpaceDE w:val="0"/>
        <w:jc w:val="both"/>
        <w:rPr>
          <w:b/>
          <w:bCs/>
          <w:lang w:val="ro-RO"/>
        </w:rPr>
      </w:pPr>
    </w:p>
    <w:p w14:paraId="3B339109" w14:textId="40A77298" w:rsidR="002F66BD" w:rsidRPr="00734CB8" w:rsidRDefault="002F66BD" w:rsidP="002F66BD">
      <w:pPr>
        <w:autoSpaceDE w:val="0"/>
        <w:jc w:val="both"/>
        <w:rPr>
          <w:lang w:val="ro-RO"/>
        </w:rPr>
      </w:pPr>
      <w:r w:rsidRPr="00734CB8">
        <w:rPr>
          <w:lang w:val="ro-RO"/>
        </w:rPr>
        <w:tab/>
        <w:t>Data:___________</w:t>
      </w:r>
      <w:r w:rsidR="000C30BF" w:rsidRPr="00734CB8">
        <w:rPr>
          <w:lang w:val="ro-RO"/>
        </w:rPr>
        <w:t>___</w:t>
      </w:r>
    </w:p>
    <w:p w14:paraId="444FDD90" w14:textId="77777777" w:rsidR="002F66BD" w:rsidRPr="00734CB8" w:rsidRDefault="002F66BD" w:rsidP="002F66BD">
      <w:pPr>
        <w:autoSpaceDE w:val="0"/>
        <w:jc w:val="both"/>
        <w:rPr>
          <w:b/>
          <w:bCs/>
          <w:lang w:val="ro-RO"/>
        </w:rPr>
      </w:pPr>
    </w:p>
    <w:p w14:paraId="46F3A83E" w14:textId="3823217C" w:rsidR="002F66BD" w:rsidRPr="00734CB8" w:rsidRDefault="002F66BD" w:rsidP="002F66BD">
      <w:pPr>
        <w:autoSpaceDE w:val="0"/>
        <w:jc w:val="both"/>
        <w:rPr>
          <w:lang w:val="ro-RO"/>
        </w:rPr>
      </w:pPr>
      <w:r w:rsidRPr="00734CB8">
        <w:rPr>
          <w:b/>
          <w:bCs/>
          <w:lang w:val="ro-RO"/>
        </w:rPr>
        <w:tab/>
        <w:t>Președinte</w:t>
      </w:r>
      <w:r w:rsidR="00915417" w:rsidRPr="00734CB8">
        <w:rPr>
          <w:b/>
          <w:bCs/>
          <w:lang w:val="ro-RO"/>
        </w:rPr>
        <w:t>le</w:t>
      </w:r>
      <w:r w:rsidRPr="00734CB8">
        <w:rPr>
          <w:b/>
          <w:bCs/>
          <w:lang w:val="ro-RO"/>
        </w:rPr>
        <w:t xml:space="preserve"> comisie</w:t>
      </w:r>
      <w:r w:rsidR="00915417" w:rsidRPr="00734CB8">
        <w:rPr>
          <w:b/>
          <w:bCs/>
          <w:lang w:val="ro-RO"/>
        </w:rPr>
        <w:t xml:space="preserve">i   </w:t>
      </w:r>
      <w:r w:rsidRPr="00734CB8">
        <w:rPr>
          <w:lang w:val="ro-RO"/>
        </w:rPr>
        <w:t>__________________________________________</w:t>
      </w:r>
    </w:p>
    <w:p w14:paraId="0C8A1E94" w14:textId="77777777" w:rsidR="002F66BD" w:rsidRPr="00734CB8" w:rsidRDefault="002F66BD" w:rsidP="002F66BD">
      <w:pPr>
        <w:autoSpaceDE w:val="0"/>
        <w:jc w:val="both"/>
        <w:rPr>
          <w:b/>
          <w:bCs/>
          <w:lang w:val="ro-RO"/>
        </w:rPr>
      </w:pPr>
    </w:p>
    <w:p w14:paraId="29C3D541" w14:textId="2351E46D" w:rsidR="002F66BD" w:rsidRPr="00734CB8" w:rsidRDefault="002F66BD" w:rsidP="002F66BD">
      <w:pPr>
        <w:autoSpaceDE w:val="0"/>
        <w:jc w:val="both"/>
        <w:rPr>
          <w:lang w:val="ro-RO"/>
        </w:rPr>
      </w:pPr>
      <w:r w:rsidRPr="00734CB8">
        <w:rPr>
          <w:b/>
          <w:bCs/>
          <w:lang w:val="ro-RO"/>
        </w:rPr>
        <w:tab/>
        <w:t>Membri</w:t>
      </w:r>
      <w:r w:rsidR="00915417" w:rsidRPr="00734CB8">
        <w:rPr>
          <w:b/>
          <w:bCs/>
          <w:lang w:val="ro-RO"/>
        </w:rPr>
        <w:t>i</w:t>
      </w:r>
      <w:r w:rsidRPr="00734CB8">
        <w:rPr>
          <w:b/>
          <w:bCs/>
          <w:lang w:val="ro-RO"/>
        </w:rPr>
        <w:t xml:space="preserve"> comisiei</w:t>
      </w:r>
      <w:r w:rsidRPr="00734CB8">
        <w:rPr>
          <w:b/>
          <w:bCs/>
          <w:lang w:val="ro-RO"/>
        </w:rPr>
        <w:tab/>
      </w:r>
      <w:r w:rsidR="00915417" w:rsidRPr="00734CB8">
        <w:rPr>
          <w:b/>
          <w:bCs/>
          <w:lang w:val="ro-RO"/>
        </w:rPr>
        <w:t xml:space="preserve">  </w:t>
      </w:r>
      <w:r w:rsidR="00700AA6" w:rsidRPr="00734CB8">
        <w:rPr>
          <w:b/>
          <w:bCs/>
          <w:lang w:val="ro-RO"/>
        </w:rPr>
        <w:t xml:space="preserve"> </w:t>
      </w:r>
      <w:r w:rsidRPr="00734CB8">
        <w:rPr>
          <w:lang w:val="ro-RO"/>
        </w:rPr>
        <w:t>__________________________________________</w:t>
      </w:r>
    </w:p>
    <w:p w14:paraId="58D8EF03" w14:textId="6537F801" w:rsidR="002F66BD" w:rsidRPr="00734CB8" w:rsidRDefault="002F66BD" w:rsidP="00CA2CE6">
      <w:pPr>
        <w:autoSpaceDE w:val="0"/>
        <w:spacing w:before="240"/>
        <w:jc w:val="both"/>
        <w:rPr>
          <w:lang w:val="ro-RO"/>
        </w:rPr>
      </w:pPr>
      <w:r w:rsidRPr="00734CB8">
        <w:rPr>
          <w:b/>
          <w:bCs/>
          <w:lang w:val="ro-RO"/>
        </w:rPr>
        <w:tab/>
      </w:r>
      <w:r w:rsidRPr="00734CB8">
        <w:rPr>
          <w:b/>
          <w:bCs/>
          <w:lang w:val="ro-RO"/>
        </w:rPr>
        <w:tab/>
      </w:r>
      <w:r w:rsidRPr="00734CB8">
        <w:rPr>
          <w:b/>
          <w:bCs/>
          <w:lang w:val="ro-RO"/>
        </w:rPr>
        <w:tab/>
      </w:r>
      <w:r w:rsidRPr="00734CB8">
        <w:rPr>
          <w:b/>
          <w:bCs/>
          <w:lang w:val="ro-RO"/>
        </w:rPr>
        <w:tab/>
      </w:r>
      <w:r w:rsidR="00700AA6" w:rsidRPr="00734CB8">
        <w:rPr>
          <w:b/>
          <w:bCs/>
          <w:lang w:val="ro-RO"/>
        </w:rPr>
        <w:t xml:space="preserve">   </w:t>
      </w:r>
      <w:r w:rsidRPr="00734CB8">
        <w:rPr>
          <w:lang w:val="ro-RO"/>
        </w:rPr>
        <w:t>__________________________________________</w:t>
      </w:r>
    </w:p>
    <w:p w14:paraId="5AC3D0E8" w14:textId="2FF68BEB" w:rsidR="002F66BD" w:rsidRPr="00734CB8" w:rsidRDefault="002F66BD" w:rsidP="002F66BD">
      <w:pPr>
        <w:autoSpaceDE w:val="0"/>
        <w:jc w:val="center"/>
        <w:rPr>
          <w:b/>
          <w:bCs/>
          <w:lang w:val="ro-RO"/>
        </w:rPr>
      </w:pPr>
      <w:r w:rsidRPr="00734CB8">
        <w:rPr>
          <w:b/>
          <w:bCs/>
          <w:lang w:val="ro-RO"/>
        </w:rPr>
        <w:lastRenderedPageBreak/>
        <w:t>V. CONTESTAȚII</w:t>
      </w:r>
    </w:p>
    <w:p w14:paraId="67CBFC88" w14:textId="77777777" w:rsidR="000C30BF" w:rsidRPr="00734CB8" w:rsidRDefault="000C30BF" w:rsidP="002F66BD">
      <w:pPr>
        <w:autoSpaceDE w:val="0"/>
        <w:jc w:val="both"/>
        <w:rPr>
          <w:lang w:val="ro-RO"/>
        </w:rPr>
      </w:pPr>
    </w:p>
    <w:p w14:paraId="4851E6D1" w14:textId="77777777" w:rsidR="00365E6C" w:rsidRPr="00734CB8" w:rsidRDefault="002F66BD" w:rsidP="000C30BF">
      <w:pPr>
        <w:autoSpaceDE w:val="0"/>
        <w:spacing w:line="360" w:lineRule="auto"/>
        <w:jc w:val="both"/>
        <w:rPr>
          <w:lang w:val="ro-RO"/>
        </w:rPr>
      </w:pPr>
      <w:r w:rsidRPr="00734CB8">
        <w:rPr>
          <w:lang w:val="ro-RO"/>
        </w:rPr>
        <w:tab/>
        <w:t>Nu s-au înregistrat contestații / S-a depus contestația (contestatar, motivare):</w:t>
      </w:r>
    </w:p>
    <w:p w14:paraId="12EEF81D" w14:textId="0910C635" w:rsidR="002F66BD" w:rsidRPr="00734CB8" w:rsidRDefault="002F66BD" w:rsidP="000C30BF">
      <w:pPr>
        <w:autoSpaceDE w:val="0"/>
        <w:spacing w:line="360" w:lineRule="auto"/>
        <w:jc w:val="both"/>
        <w:rPr>
          <w:lang w:val="ro-RO"/>
        </w:rPr>
      </w:pPr>
      <w:r w:rsidRPr="00734CB8">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E6C" w:rsidRPr="00734CB8">
        <w:rPr>
          <w:lang w:val="ro-RO"/>
        </w:rPr>
        <w:t>__________________________</w:t>
      </w:r>
      <w:r w:rsidRPr="00734CB8">
        <w:rPr>
          <w:lang w:val="ro-RO"/>
        </w:rPr>
        <w:t>___</w:t>
      </w:r>
      <w:r w:rsidR="00365E6C" w:rsidRPr="00734CB8">
        <w:rPr>
          <w:lang w:val="ro-RO"/>
        </w:rPr>
        <w:t>___</w:t>
      </w:r>
    </w:p>
    <w:p w14:paraId="2D2B4B95" w14:textId="77777777" w:rsidR="000C30BF" w:rsidRPr="00734CB8" w:rsidRDefault="000C30BF" w:rsidP="002F66BD">
      <w:pPr>
        <w:autoSpaceDE w:val="0"/>
        <w:jc w:val="both"/>
        <w:rPr>
          <w:lang w:val="ro-RO"/>
        </w:rPr>
      </w:pPr>
    </w:p>
    <w:p w14:paraId="4EBBCADA" w14:textId="294A93B2" w:rsidR="002F66BD" w:rsidRPr="00A74DF1" w:rsidRDefault="002F66BD" w:rsidP="002F66BD">
      <w:pPr>
        <w:autoSpaceDE w:val="0"/>
        <w:spacing w:line="200" w:lineRule="atLeast"/>
        <w:jc w:val="center"/>
        <w:rPr>
          <w:b/>
          <w:bCs/>
          <w:lang w:val="ro-RO"/>
        </w:rPr>
      </w:pPr>
      <w:r w:rsidRPr="00A74DF1">
        <w:rPr>
          <w:b/>
          <w:bCs/>
          <w:lang w:val="ro-RO"/>
        </w:rPr>
        <w:t>V</w:t>
      </w:r>
      <w:r w:rsidR="00F834A1" w:rsidRPr="00A74DF1">
        <w:rPr>
          <w:b/>
          <w:bCs/>
          <w:lang w:val="ro-RO"/>
        </w:rPr>
        <w:t>I</w:t>
      </w:r>
      <w:r w:rsidRPr="00A74DF1">
        <w:rPr>
          <w:b/>
          <w:bCs/>
          <w:lang w:val="ro-RO"/>
        </w:rPr>
        <w:t xml:space="preserve">. </w:t>
      </w:r>
      <w:r w:rsidR="00896F63" w:rsidRPr="00033865">
        <w:rPr>
          <w:b/>
          <w:bCs/>
          <w:lang w:val="ro-RO"/>
        </w:rPr>
        <w:t>DECIZIA COMISIEI DE SOLUȚIONARE A CONTESTAȚIILOR</w:t>
      </w:r>
    </w:p>
    <w:p w14:paraId="1561E17E" w14:textId="77777777" w:rsidR="002F66BD" w:rsidRPr="00734CB8" w:rsidRDefault="002F66BD" w:rsidP="002F66BD">
      <w:pPr>
        <w:autoSpaceDE w:val="0"/>
        <w:jc w:val="both"/>
        <w:rPr>
          <w:b/>
          <w:bCs/>
          <w:lang w:val="ro-RO"/>
        </w:rPr>
      </w:pPr>
    </w:p>
    <w:p w14:paraId="67145F82" w14:textId="63334852" w:rsidR="002F66BD" w:rsidRPr="00734CB8" w:rsidRDefault="002F66BD" w:rsidP="000C30BF">
      <w:pPr>
        <w:autoSpaceDE w:val="0"/>
        <w:spacing w:line="360" w:lineRule="auto"/>
        <w:jc w:val="both"/>
        <w:rPr>
          <w:lang w:val="ro-RO"/>
        </w:rPr>
      </w:pPr>
      <w:r w:rsidRPr="00734CB8">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30BF" w:rsidRPr="00734CB8">
        <w:rPr>
          <w:lang w:val="ro-RO"/>
        </w:rPr>
        <w:t>____________________________</w:t>
      </w:r>
      <w:r w:rsidRPr="00734CB8">
        <w:rPr>
          <w:lang w:val="ro-RO"/>
        </w:rPr>
        <w:t>______</w:t>
      </w:r>
    </w:p>
    <w:p w14:paraId="13A0FC09" w14:textId="77777777" w:rsidR="002F66BD" w:rsidRPr="00734CB8" w:rsidRDefault="002F66BD" w:rsidP="002F66BD">
      <w:pPr>
        <w:autoSpaceDE w:val="0"/>
        <w:jc w:val="both"/>
        <w:rPr>
          <w:b/>
          <w:bCs/>
          <w:lang w:val="ro-RO"/>
        </w:rPr>
      </w:pPr>
    </w:p>
    <w:p w14:paraId="21F197C6" w14:textId="48640AB9" w:rsidR="002F66BD" w:rsidRPr="00734CB8" w:rsidRDefault="002F66BD" w:rsidP="002F66BD">
      <w:pPr>
        <w:autoSpaceDE w:val="0"/>
        <w:jc w:val="both"/>
        <w:rPr>
          <w:lang w:val="ro-RO"/>
        </w:rPr>
      </w:pPr>
      <w:r w:rsidRPr="00734CB8">
        <w:rPr>
          <w:lang w:val="ro-RO"/>
        </w:rPr>
        <w:tab/>
        <w:t>Data:</w:t>
      </w:r>
      <w:r w:rsidR="003B0925" w:rsidRPr="00734CB8">
        <w:rPr>
          <w:lang w:val="ro-RO"/>
        </w:rPr>
        <w:t xml:space="preserve"> </w:t>
      </w:r>
      <w:r w:rsidRPr="00734CB8">
        <w:rPr>
          <w:lang w:val="ro-RO"/>
        </w:rPr>
        <w:t>___________</w:t>
      </w:r>
    </w:p>
    <w:p w14:paraId="4C584ABD" w14:textId="77777777" w:rsidR="002F66BD" w:rsidRDefault="002F66BD" w:rsidP="002F66BD">
      <w:pPr>
        <w:autoSpaceDE w:val="0"/>
        <w:jc w:val="both"/>
        <w:rPr>
          <w:b/>
          <w:bCs/>
          <w:lang w:val="ro-RO"/>
        </w:rPr>
      </w:pPr>
    </w:p>
    <w:p w14:paraId="5DE3BAE4" w14:textId="77777777" w:rsidR="008B44B8" w:rsidRPr="00734CB8" w:rsidRDefault="008B44B8" w:rsidP="002F66BD">
      <w:pPr>
        <w:autoSpaceDE w:val="0"/>
        <w:jc w:val="both"/>
        <w:rPr>
          <w:b/>
          <w:bCs/>
          <w:lang w:val="ro-RO"/>
        </w:rPr>
      </w:pPr>
    </w:p>
    <w:p w14:paraId="15971B8F" w14:textId="77777777" w:rsidR="00F62132" w:rsidRPr="00734CB8" w:rsidRDefault="00F62132" w:rsidP="00F62132">
      <w:pPr>
        <w:autoSpaceDE w:val="0"/>
        <w:jc w:val="both"/>
        <w:rPr>
          <w:lang w:val="ro-RO"/>
        </w:rPr>
      </w:pPr>
      <w:r w:rsidRPr="00734CB8">
        <w:rPr>
          <w:b/>
          <w:bCs/>
          <w:lang w:val="ro-RO"/>
        </w:rPr>
        <w:tab/>
        <w:t xml:space="preserve">Președintele comisiei   </w:t>
      </w:r>
      <w:r w:rsidRPr="00734CB8">
        <w:rPr>
          <w:lang w:val="ro-RO"/>
        </w:rPr>
        <w:t>__________________________________________</w:t>
      </w:r>
    </w:p>
    <w:p w14:paraId="6108FECF" w14:textId="77777777" w:rsidR="00F62132" w:rsidRPr="00734CB8" w:rsidRDefault="00F62132" w:rsidP="00F62132">
      <w:pPr>
        <w:autoSpaceDE w:val="0"/>
        <w:jc w:val="both"/>
        <w:rPr>
          <w:b/>
          <w:bCs/>
          <w:lang w:val="ro-RO"/>
        </w:rPr>
      </w:pPr>
    </w:p>
    <w:p w14:paraId="31243E71" w14:textId="77777777" w:rsidR="00F62132" w:rsidRPr="00734CB8" w:rsidRDefault="00F62132" w:rsidP="00F62132">
      <w:pPr>
        <w:autoSpaceDE w:val="0"/>
        <w:jc w:val="both"/>
        <w:rPr>
          <w:lang w:val="ro-RO"/>
        </w:rPr>
      </w:pPr>
      <w:r w:rsidRPr="00734CB8">
        <w:rPr>
          <w:b/>
          <w:bCs/>
          <w:lang w:val="ro-RO"/>
        </w:rPr>
        <w:tab/>
        <w:t>Membrii comisiei</w:t>
      </w:r>
      <w:r w:rsidRPr="00734CB8">
        <w:rPr>
          <w:b/>
          <w:bCs/>
          <w:lang w:val="ro-RO"/>
        </w:rPr>
        <w:tab/>
        <w:t xml:space="preserve">   </w:t>
      </w:r>
      <w:r w:rsidRPr="00734CB8">
        <w:rPr>
          <w:lang w:val="ro-RO"/>
        </w:rPr>
        <w:t>__________________________________________</w:t>
      </w:r>
    </w:p>
    <w:p w14:paraId="567C3676" w14:textId="77777777" w:rsidR="00F62132" w:rsidRPr="00734CB8" w:rsidRDefault="00F62132" w:rsidP="00F62132">
      <w:pPr>
        <w:autoSpaceDE w:val="0"/>
        <w:spacing w:before="240"/>
        <w:jc w:val="both"/>
        <w:rPr>
          <w:lang w:val="ro-RO"/>
        </w:rPr>
      </w:pPr>
      <w:r w:rsidRPr="00734CB8">
        <w:rPr>
          <w:b/>
          <w:bCs/>
          <w:lang w:val="ro-RO"/>
        </w:rPr>
        <w:tab/>
      </w:r>
      <w:r w:rsidRPr="00734CB8">
        <w:rPr>
          <w:b/>
          <w:bCs/>
          <w:lang w:val="ro-RO"/>
        </w:rPr>
        <w:tab/>
      </w:r>
      <w:r w:rsidRPr="00734CB8">
        <w:rPr>
          <w:b/>
          <w:bCs/>
          <w:lang w:val="ro-RO"/>
        </w:rPr>
        <w:tab/>
      </w:r>
      <w:r w:rsidRPr="00734CB8">
        <w:rPr>
          <w:b/>
          <w:bCs/>
          <w:lang w:val="ro-RO"/>
        </w:rPr>
        <w:tab/>
        <w:t xml:space="preserve">   </w:t>
      </w:r>
      <w:r w:rsidRPr="00734CB8">
        <w:rPr>
          <w:lang w:val="ro-RO"/>
        </w:rPr>
        <w:t>__________________________________________</w:t>
      </w:r>
    </w:p>
    <w:p w14:paraId="264165FC" w14:textId="77777777" w:rsidR="005D510A" w:rsidRDefault="005D510A" w:rsidP="003B04E5">
      <w:pPr>
        <w:autoSpaceDE w:val="0"/>
        <w:jc w:val="both"/>
        <w:rPr>
          <w:lang w:val="ro-RO"/>
        </w:rPr>
      </w:pPr>
    </w:p>
    <w:p w14:paraId="2B4302D0" w14:textId="77777777" w:rsidR="005D510A" w:rsidRDefault="005D510A" w:rsidP="003B04E5">
      <w:pPr>
        <w:autoSpaceDE w:val="0"/>
        <w:jc w:val="both"/>
        <w:rPr>
          <w:lang w:val="ro-RO"/>
        </w:rPr>
      </w:pPr>
    </w:p>
    <w:p w14:paraId="6CD2936C" w14:textId="77777777" w:rsidR="005D510A" w:rsidRDefault="005D510A" w:rsidP="003B04E5">
      <w:pPr>
        <w:autoSpaceDE w:val="0"/>
        <w:jc w:val="both"/>
        <w:rPr>
          <w:lang w:val="ro-RO"/>
        </w:rPr>
      </w:pPr>
    </w:p>
    <w:p w14:paraId="5A8EC679" w14:textId="3260F99B" w:rsidR="005D510A" w:rsidRDefault="005D510A">
      <w:pPr>
        <w:suppressAutoHyphens w:val="0"/>
        <w:rPr>
          <w:lang w:val="ro-RO"/>
        </w:rPr>
      </w:pPr>
      <w:r>
        <w:rPr>
          <w:lang w:val="ro-RO"/>
        </w:rPr>
        <w:br w:type="page"/>
      </w:r>
    </w:p>
    <w:p w14:paraId="6105BEF4" w14:textId="7B384F2F" w:rsidR="005D510A" w:rsidRPr="00B23139" w:rsidRDefault="005D510A" w:rsidP="005D510A">
      <w:pPr>
        <w:jc w:val="right"/>
        <w:rPr>
          <w:b/>
          <w:bCs/>
          <w:lang w:val="ro-RO"/>
        </w:rPr>
      </w:pPr>
      <w:r w:rsidRPr="00B23139">
        <w:rPr>
          <w:b/>
          <w:bCs/>
          <w:lang w:val="ro-RO"/>
        </w:rPr>
        <w:lastRenderedPageBreak/>
        <w:t>Anexa 5</w:t>
      </w:r>
    </w:p>
    <w:p w14:paraId="347B75CD" w14:textId="77777777" w:rsidR="005D510A" w:rsidRPr="00B23139" w:rsidRDefault="005D510A" w:rsidP="005D510A">
      <w:pPr>
        <w:jc w:val="right"/>
        <w:rPr>
          <w:b/>
          <w:bCs/>
          <w:lang w:val="ro-RO"/>
        </w:rPr>
      </w:pPr>
      <w:r w:rsidRPr="00B23139">
        <w:rPr>
          <w:b/>
          <w:bCs/>
          <w:lang w:val="ro-RO"/>
        </w:rPr>
        <w:t>la Regulamentul privind ocuparea posturilor</w:t>
      </w:r>
    </w:p>
    <w:p w14:paraId="7F63072B" w14:textId="77777777" w:rsidR="005D510A" w:rsidRPr="00B23139" w:rsidRDefault="005D510A" w:rsidP="005D510A">
      <w:pPr>
        <w:jc w:val="right"/>
        <w:rPr>
          <w:b/>
          <w:bCs/>
          <w:lang w:val="ro-RO"/>
        </w:rPr>
      </w:pPr>
      <w:r w:rsidRPr="00B23139">
        <w:rPr>
          <w:b/>
          <w:bCs/>
          <w:lang w:val="ro-RO"/>
        </w:rPr>
        <w:t>de asistent universitar pe perioadă determinată</w:t>
      </w:r>
    </w:p>
    <w:p w14:paraId="15170AB0" w14:textId="77777777" w:rsidR="005D510A" w:rsidRPr="00B23139" w:rsidRDefault="005D510A" w:rsidP="005D510A">
      <w:pPr>
        <w:pStyle w:val="BodyText"/>
        <w:rPr>
          <w:lang w:val="ro-RO"/>
        </w:rPr>
      </w:pPr>
    </w:p>
    <w:p w14:paraId="3001C466" w14:textId="77777777" w:rsidR="005D510A" w:rsidRPr="00B23139" w:rsidRDefault="005D510A" w:rsidP="005D510A">
      <w:pPr>
        <w:pStyle w:val="BodyText"/>
        <w:rPr>
          <w:lang w:val="ro-RO"/>
        </w:rPr>
      </w:pPr>
    </w:p>
    <w:p w14:paraId="288C986D" w14:textId="77777777" w:rsidR="00903A67" w:rsidRPr="00B23139" w:rsidRDefault="00903A67" w:rsidP="00903A67">
      <w:pPr>
        <w:autoSpaceDE w:val="0"/>
        <w:autoSpaceDN w:val="0"/>
        <w:adjustRightInd w:val="0"/>
        <w:jc w:val="center"/>
        <w:rPr>
          <w:rFonts w:asciiTheme="majorBidi" w:hAnsiTheme="majorBidi" w:cstheme="majorBidi"/>
          <w:b/>
          <w:bCs/>
          <w:sz w:val="28"/>
          <w:szCs w:val="28"/>
          <w:lang w:val="ro-RO"/>
        </w:rPr>
      </w:pPr>
      <w:r w:rsidRPr="00B23139">
        <w:rPr>
          <w:rFonts w:asciiTheme="majorBidi" w:hAnsiTheme="majorBidi" w:cstheme="majorBidi"/>
          <w:b/>
          <w:bCs/>
          <w:sz w:val="28"/>
          <w:szCs w:val="28"/>
          <w:lang w:val="ro-RO"/>
        </w:rPr>
        <w:t>DECLARAȚIE</w:t>
      </w:r>
    </w:p>
    <w:p w14:paraId="03C3475F" w14:textId="77777777" w:rsidR="005D510A" w:rsidRPr="00B23139" w:rsidRDefault="005D510A" w:rsidP="003B04E5">
      <w:pPr>
        <w:autoSpaceDE w:val="0"/>
        <w:jc w:val="both"/>
        <w:rPr>
          <w:lang w:val="ro-RO"/>
        </w:rPr>
      </w:pPr>
    </w:p>
    <w:p w14:paraId="0DB75C20" w14:textId="77777777" w:rsidR="005D510A" w:rsidRPr="00B23139" w:rsidRDefault="005D510A" w:rsidP="003B04E5">
      <w:pPr>
        <w:autoSpaceDE w:val="0"/>
        <w:jc w:val="both"/>
        <w:rPr>
          <w:lang w:val="ro-RO"/>
        </w:rPr>
      </w:pPr>
    </w:p>
    <w:p w14:paraId="0CD9A8CB" w14:textId="5E15595D" w:rsidR="00213F59" w:rsidRPr="00B23139" w:rsidRDefault="00213F59" w:rsidP="00213F59">
      <w:pPr>
        <w:autoSpaceDE w:val="0"/>
        <w:autoSpaceDN w:val="0"/>
        <w:adjustRightInd w:val="0"/>
        <w:spacing w:line="360" w:lineRule="auto"/>
        <w:ind w:firstLine="709"/>
        <w:jc w:val="both"/>
        <w:rPr>
          <w:rFonts w:asciiTheme="majorBidi" w:hAnsiTheme="majorBidi" w:cstheme="majorBidi"/>
          <w:lang w:val="ro-RO"/>
        </w:rPr>
      </w:pPr>
      <w:r w:rsidRPr="00B23139">
        <w:rPr>
          <w:rFonts w:asciiTheme="majorBidi" w:hAnsiTheme="majorBidi" w:cstheme="majorBidi"/>
          <w:lang w:val="ro-RO"/>
        </w:rPr>
        <w:t>Subsemnatul, .............................................................................................., în condițiile câștigării concursului pentru ocuparea postului didactic de asistent universitar, declar pe proprie răspundere că:</w:t>
      </w:r>
    </w:p>
    <w:p w14:paraId="152D366F" w14:textId="77777777" w:rsidR="00213F59" w:rsidRPr="00B23139" w:rsidRDefault="00213F59" w:rsidP="00213F59">
      <w:pPr>
        <w:autoSpaceDE w:val="0"/>
        <w:autoSpaceDN w:val="0"/>
        <w:adjustRightInd w:val="0"/>
        <w:ind w:firstLine="709"/>
        <w:rPr>
          <w:rFonts w:asciiTheme="majorBidi" w:hAnsiTheme="majorBidi" w:cstheme="majorBidi"/>
          <w:lang w:val="ro-RO"/>
        </w:rPr>
      </w:pPr>
    </w:p>
    <w:tbl>
      <w:tblPr>
        <w:tblStyle w:val="TableGrid"/>
        <w:tblW w:w="0" w:type="auto"/>
        <w:tblLook w:val="04A0" w:firstRow="1" w:lastRow="0" w:firstColumn="1" w:lastColumn="0" w:noHBand="0" w:noVBand="1"/>
      </w:tblPr>
      <w:tblGrid>
        <w:gridCol w:w="562"/>
        <w:gridCol w:w="9349"/>
      </w:tblGrid>
      <w:tr w:rsidR="00B23139" w:rsidRPr="00B23139" w14:paraId="243220E1" w14:textId="77777777" w:rsidTr="00B85893">
        <w:tc>
          <w:tcPr>
            <w:tcW w:w="562" w:type="dxa"/>
            <w:tcBorders>
              <w:top w:val="single" w:sz="4" w:space="0" w:color="auto"/>
              <w:left w:val="single" w:sz="4" w:space="0" w:color="auto"/>
              <w:bottom w:val="single" w:sz="4" w:space="0" w:color="auto"/>
              <w:right w:val="single" w:sz="4" w:space="0" w:color="auto"/>
            </w:tcBorders>
            <w:vAlign w:val="center"/>
            <w:hideMark/>
          </w:tcPr>
          <w:p w14:paraId="028E0D21" w14:textId="77777777" w:rsidR="00213F59" w:rsidRPr="00B23139" w:rsidRDefault="00213F59" w:rsidP="00B85893">
            <w:pPr>
              <w:autoSpaceDE w:val="0"/>
              <w:autoSpaceDN w:val="0"/>
              <w:adjustRightInd w:val="0"/>
              <w:jc w:val="center"/>
              <w:rPr>
                <w:rFonts w:asciiTheme="majorBidi" w:hAnsiTheme="majorBidi" w:cstheme="majorBidi"/>
                <w:lang w:val="ro-RO"/>
              </w:rPr>
            </w:pPr>
            <w:r w:rsidRPr="00B23139">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1E9A656F" w14:textId="77777777" w:rsidR="00213F59" w:rsidRPr="00B23139" w:rsidRDefault="00213F59" w:rsidP="00B85893">
            <w:pPr>
              <w:autoSpaceDE w:val="0"/>
              <w:autoSpaceDN w:val="0"/>
              <w:adjustRightInd w:val="0"/>
              <w:spacing w:before="120" w:after="120"/>
              <w:rPr>
                <w:rFonts w:asciiTheme="majorBidi" w:hAnsiTheme="majorBidi" w:cstheme="majorBidi"/>
                <w:lang w:val="ro-RO"/>
              </w:rPr>
            </w:pPr>
            <w:r w:rsidRPr="00B23139">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213F59" w:rsidRPr="00B23139" w14:paraId="20D57FE2" w14:textId="77777777" w:rsidTr="00B85893">
        <w:tc>
          <w:tcPr>
            <w:tcW w:w="562" w:type="dxa"/>
            <w:tcBorders>
              <w:top w:val="single" w:sz="4" w:space="0" w:color="auto"/>
              <w:left w:val="single" w:sz="4" w:space="0" w:color="auto"/>
              <w:bottom w:val="single" w:sz="4" w:space="0" w:color="auto"/>
              <w:right w:val="single" w:sz="4" w:space="0" w:color="auto"/>
            </w:tcBorders>
            <w:vAlign w:val="center"/>
            <w:hideMark/>
          </w:tcPr>
          <w:p w14:paraId="32242225" w14:textId="77777777" w:rsidR="00213F59" w:rsidRPr="00B23139" w:rsidRDefault="00213F59" w:rsidP="00B85893">
            <w:pPr>
              <w:autoSpaceDE w:val="0"/>
              <w:autoSpaceDN w:val="0"/>
              <w:adjustRightInd w:val="0"/>
              <w:jc w:val="center"/>
              <w:rPr>
                <w:rFonts w:asciiTheme="majorBidi" w:hAnsiTheme="majorBidi" w:cstheme="majorBidi"/>
                <w:lang w:val="ro-RO"/>
              </w:rPr>
            </w:pPr>
            <w:r w:rsidRPr="00B23139">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2F3EA714" w14:textId="77777777" w:rsidR="00213F59" w:rsidRPr="00B23139" w:rsidRDefault="00213F59" w:rsidP="00B85893">
            <w:pPr>
              <w:autoSpaceDE w:val="0"/>
              <w:autoSpaceDN w:val="0"/>
              <w:adjustRightInd w:val="0"/>
              <w:spacing w:before="120"/>
              <w:rPr>
                <w:rFonts w:asciiTheme="majorBidi" w:hAnsiTheme="majorBidi" w:cstheme="majorBidi"/>
                <w:lang w:val="ro-RO"/>
              </w:rPr>
            </w:pPr>
            <w:r w:rsidRPr="00B23139">
              <w:rPr>
                <w:rFonts w:asciiTheme="majorBidi" w:hAnsiTheme="majorBidi" w:cstheme="majorBidi"/>
                <w:lang w:val="ro-RO"/>
              </w:rPr>
              <w:t xml:space="preserve">Mă aflu în următoarele incompatibilități prevăzute de Legea învățământului superior </w:t>
            </w:r>
            <w:r w:rsidRPr="00B23139">
              <w:rPr>
                <w:rFonts w:asciiTheme="majorBidi" w:hAnsiTheme="majorBidi" w:cstheme="majorBidi"/>
                <w:lang w:val="ro-RO"/>
              </w:rPr>
              <w:br/>
              <w:t>nr. 199/2023 și Carta Universității din Oradea:</w:t>
            </w:r>
          </w:p>
          <w:p w14:paraId="119C889A" w14:textId="77777777" w:rsidR="00213F59" w:rsidRPr="00B23139" w:rsidRDefault="00213F59" w:rsidP="00B85893">
            <w:pPr>
              <w:autoSpaceDE w:val="0"/>
              <w:autoSpaceDN w:val="0"/>
              <w:adjustRightInd w:val="0"/>
              <w:rPr>
                <w:rFonts w:asciiTheme="majorBidi" w:hAnsiTheme="majorBidi" w:cstheme="majorBidi"/>
                <w:lang w:val="ro-RO"/>
              </w:rPr>
            </w:pPr>
          </w:p>
          <w:p w14:paraId="3D3149B9" w14:textId="77777777" w:rsidR="00213F59" w:rsidRPr="00B23139" w:rsidRDefault="00213F59" w:rsidP="00B85893">
            <w:pPr>
              <w:autoSpaceDE w:val="0"/>
              <w:autoSpaceDN w:val="0"/>
              <w:adjustRightInd w:val="0"/>
              <w:rPr>
                <w:rFonts w:asciiTheme="majorBidi" w:hAnsiTheme="majorBidi" w:cstheme="majorBidi"/>
                <w:lang w:val="ro-RO"/>
              </w:rPr>
            </w:pPr>
          </w:p>
          <w:p w14:paraId="26E60684" w14:textId="77777777" w:rsidR="00213F59" w:rsidRPr="00B23139" w:rsidRDefault="00213F59" w:rsidP="00B85893">
            <w:pPr>
              <w:autoSpaceDE w:val="0"/>
              <w:autoSpaceDN w:val="0"/>
              <w:adjustRightInd w:val="0"/>
              <w:rPr>
                <w:rFonts w:asciiTheme="majorBidi" w:hAnsiTheme="majorBidi" w:cstheme="majorBidi"/>
                <w:lang w:val="ro-RO"/>
              </w:rPr>
            </w:pPr>
          </w:p>
          <w:p w14:paraId="6194B44B" w14:textId="77777777" w:rsidR="00213F59" w:rsidRPr="00B23139" w:rsidRDefault="00213F59" w:rsidP="00B85893">
            <w:pPr>
              <w:autoSpaceDE w:val="0"/>
              <w:autoSpaceDN w:val="0"/>
              <w:adjustRightInd w:val="0"/>
              <w:rPr>
                <w:rFonts w:asciiTheme="majorBidi" w:hAnsiTheme="majorBidi" w:cstheme="majorBidi"/>
                <w:lang w:val="ro-RO"/>
              </w:rPr>
            </w:pPr>
          </w:p>
        </w:tc>
      </w:tr>
    </w:tbl>
    <w:p w14:paraId="3997C463" w14:textId="77777777" w:rsidR="00213F59" w:rsidRPr="00B23139" w:rsidRDefault="00213F59" w:rsidP="00213F59">
      <w:pPr>
        <w:autoSpaceDE w:val="0"/>
        <w:autoSpaceDN w:val="0"/>
        <w:adjustRightInd w:val="0"/>
        <w:rPr>
          <w:rFonts w:asciiTheme="majorBidi" w:hAnsiTheme="majorBidi" w:cstheme="majorBidi"/>
          <w:lang w:val="ro-RO"/>
        </w:rPr>
      </w:pPr>
    </w:p>
    <w:p w14:paraId="0E55E827" w14:textId="77777777" w:rsidR="00213F59" w:rsidRPr="00B23139" w:rsidRDefault="00213F59" w:rsidP="00213F59">
      <w:pPr>
        <w:autoSpaceDE w:val="0"/>
        <w:autoSpaceDN w:val="0"/>
        <w:adjustRightInd w:val="0"/>
        <w:rPr>
          <w:rFonts w:asciiTheme="majorBidi" w:hAnsiTheme="majorBidi" w:cstheme="majorBidi"/>
          <w:lang w:val="ro-RO"/>
        </w:rPr>
      </w:pPr>
    </w:p>
    <w:p w14:paraId="10B7E003" w14:textId="77777777" w:rsidR="00213F59" w:rsidRPr="00B23139" w:rsidRDefault="00213F59" w:rsidP="00213F59">
      <w:pPr>
        <w:autoSpaceDE w:val="0"/>
        <w:autoSpaceDN w:val="0"/>
        <w:adjustRightInd w:val="0"/>
        <w:rPr>
          <w:rFonts w:asciiTheme="majorBidi" w:hAnsiTheme="majorBidi" w:cstheme="majorBidi"/>
          <w:lang w:val="ro-RO"/>
        </w:rPr>
      </w:pPr>
    </w:p>
    <w:p w14:paraId="79197D45" w14:textId="77777777" w:rsidR="00213F59" w:rsidRPr="00B23139" w:rsidRDefault="00213F59" w:rsidP="00213F59">
      <w:pPr>
        <w:autoSpaceDE w:val="0"/>
        <w:autoSpaceDN w:val="0"/>
        <w:adjustRightInd w:val="0"/>
        <w:rPr>
          <w:rFonts w:asciiTheme="majorBidi" w:hAnsiTheme="majorBidi" w:cstheme="majorBidi"/>
          <w:lang w:val="ro-RO"/>
        </w:rPr>
      </w:pPr>
    </w:p>
    <w:p w14:paraId="61E7CA62" w14:textId="77777777" w:rsidR="00213F59" w:rsidRPr="00B23139" w:rsidRDefault="00213F59" w:rsidP="00213F59">
      <w:pPr>
        <w:autoSpaceDE w:val="0"/>
        <w:autoSpaceDN w:val="0"/>
        <w:adjustRightInd w:val="0"/>
        <w:rPr>
          <w:rFonts w:asciiTheme="majorBidi" w:hAnsiTheme="majorBidi" w:cstheme="majorBidi"/>
          <w:lang w:val="ro-RO"/>
        </w:rPr>
      </w:pPr>
    </w:p>
    <w:p w14:paraId="144BF76F" w14:textId="77777777" w:rsidR="00213F59" w:rsidRPr="00B23139" w:rsidRDefault="00213F59" w:rsidP="00213F59">
      <w:pPr>
        <w:autoSpaceDE w:val="0"/>
        <w:autoSpaceDN w:val="0"/>
        <w:adjustRightInd w:val="0"/>
        <w:rPr>
          <w:rFonts w:asciiTheme="majorBidi" w:hAnsiTheme="majorBidi" w:cstheme="majorBidi"/>
          <w:lang w:val="ro-RO"/>
        </w:rPr>
      </w:pPr>
    </w:p>
    <w:p w14:paraId="41600B08" w14:textId="77777777" w:rsidR="00213F59" w:rsidRPr="00B23139" w:rsidRDefault="00213F59" w:rsidP="00213F59">
      <w:pPr>
        <w:autoSpaceDE w:val="0"/>
        <w:autoSpaceDN w:val="0"/>
        <w:adjustRightInd w:val="0"/>
        <w:rPr>
          <w:rFonts w:asciiTheme="majorBidi" w:hAnsiTheme="majorBidi" w:cstheme="majorBidi"/>
          <w:lang w:val="ro-RO"/>
        </w:rPr>
      </w:pPr>
      <w:r w:rsidRPr="00B23139">
        <w:rPr>
          <w:rFonts w:asciiTheme="majorBidi" w:hAnsiTheme="majorBidi" w:cstheme="majorBidi"/>
          <w:lang w:val="ro-RO"/>
        </w:rPr>
        <w:t>Nume și prenume: ............................................................</w:t>
      </w:r>
    </w:p>
    <w:p w14:paraId="1C94041B" w14:textId="77777777" w:rsidR="00213F59" w:rsidRPr="00B23139" w:rsidRDefault="00213F59" w:rsidP="00213F59">
      <w:pPr>
        <w:autoSpaceDE w:val="0"/>
        <w:autoSpaceDN w:val="0"/>
        <w:adjustRightInd w:val="0"/>
        <w:rPr>
          <w:rFonts w:asciiTheme="majorBidi" w:hAnsiTheme="majorBidi" w:cstheme="majorBidi"/>
          <w:lang w:val="ro-RO"/>
        </w:rPr>
      </w:pPr>
    </w:p>
    <w:p w14:paraId="756E3D3F" w14:textId="77777777" w:rsidR="00213F59" w:rsidRPr="00B23139" w:rsidRDefault="00213F59" w:rsidP="00213F59">
      <w:pPr>
        <w:autoSpaceDE w:val="0"/>
        <w:autoSpaceDN w:val="0"/>
        <w:adjustRightInd w:val="0"/>
        <w:rPr>
          <w:rFonts w:asciiTheme="majorBidi" w:hAnsiTheme="majorBidi" w:cstheme="majorBidi"/>
          <w:lang w:val="ro-RO"/>
        </w:rPr>
      </w:pPr>
      <w:r w:rsidRPr="00B23139">
        <w:rPr>
          <w:rFonts w:asciiTheme="majorBidi" w:hAnsiTheme="majorBidi" w:cstheme="majorBidi"/>
          <w:lang w:val="ro-RO"/>
        </w:rPr>
        <w:t>Data: ..................................</w:t>
      </w:r>
    </w:p>
    <w:p w14:paraId="213097FE" w14:textId="77777777" w:rsidR="00213F59" w:rsidRPr="00B23139" w:rsidRDefault="00213F59" w:rsidP="00213F59">
      <w:pPr>
        <w:autoSpaceDE w:val="0"/>
        <w:autoSpaceDN w:val="0"/>
        <w:adjustRightInd w:val="0"/>
        <w:rPr>
          <w:rFonts w:asciiTheme="majorBidi" w:hAnsiTheme="majorBidi" w:cstheme="majorBidi"/>
          <w:lang w:val="ro-RO"/>
        </w:rPr>
      </w:pPr>
    </w:p>
    <w:p w14:paraId="53F7B5C9" w14:textId="2256B9E8" w:rsidR="005D510A" w:rsidRPr="00B23139" w:rsidRDefault="00213F59" w:rsidP="00C35A53">
      <w:pPr>
        <w:spacing w:before="120"/>
        <w:rPr>
          <w:lang w:val="ro-RO"/>
        </w:rPr>
      </w:pPr>
      <w:r w:rsidRPr="00B23139">
        <w:rPr>
          <w:rFonts w:asciiTheme="majorBidi" w:hAnsiTheme="majorBidi" w:cstheme="majorBidi"/>
          <w:lang w:val="ro-RO"/>
        </w:rPr>
        <w:t>Semnătura</w:t>
      </w:r>
    </w:p>
    <w:sectPr w:rsidR="005D510A" w:rsidRPr="00B23139" w:rsidSect="00042479">
      <w:footerReference w:type="default" r:id="rId9"/>
      <w:pgSz w:w="11906" w:h="16838" w:code="9"/>
      <w:pgMar w:top="1219" w:right="851" w:bottom="1128"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F8AD" w14:textId="77777777" w:rsidR="00995D05" w:rsidRDefault="00995D05">
      <w:r>
        <w:separator/>
      </w:r>
    </w:p>
  </w:endnote>
  <w:endnote w:type="continuationSeparator" w:id="0">
    <w:p w14:paraId="5DC589D8" w14:textId="77777777" w:rsidR="00995D05" w:rsidRDefault="00995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font>
  <w:font w:name="Calibri">
    <w:panose1 w:val="020F0502020204030204"/>
    <w:charset w:val="00"/>
    <w:family w:val="swiss"/>
    <w:pitch w:val="variable"/>
    <w:sig w:usb0="E5002EFF" w:usb1="C200ACFF" w:usb2="00000009" w:usb3="00000000" w:csb0="000001FF" w:csb1="00000000"/>
  </w:font>
  <w:font w:name="TimesNewRoman">
    <w:altName w:val="Times New Roman"/>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hronicle Text G2">
    <w:altName w:val="Calibri"/>
    <w:panose1 w:val="00000000000000000000"/>
    <w:charset w:val="00"/>
    <w:family w:val="modern"/>
    <w:notTrueType/>
    <w:pitch w:val="variable"/>
    <w:sig w:usb0="A10000FF" w:usb1="5000405B" w:usb2="00000000" w:usb3="00000000" w:csb0="0000000B"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9E4" w14:textId="74E13E92" w:rsidR="00236A67" w:rsidRDefault="00236A67" w:rsidP="00236A67">
    <w:pPr>
      <w:pStyle w:val="Footer"/>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FEBD4" w14:textId="77777777" w:rsidR="00995D05" w:rsidRDefault="00995D05">
      <w:r>
        <w:separator/>
      </w:r>
    </w:p>
  </w:footnote>
  <w:footnote w:type="continuationSeparator" w:id="0">
    <w:p w14:paraId="1452AC5D" w14:textId="77777777" w:rsidR="00995D05" w:rsidRDefault="00995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F8F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2"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3"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4"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5"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8" w15:restartNumberingAfterBreak="0">
    <w:nsid w:val="232320C9"/>
    <w:multiLevelType w:val="hybridMultilevel"/>
    <w:tmpl w:val="394698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246FC6"/>
    <w:multiLevelType w:val="hybridMultilevel"/>
    <w:tmpl w:val="A09C09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BED3173"/>
    <w:multiLevelType w:val="hybridMultilevel"/>
    <w:tmpl w:val="B0BA86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3FC2513"/>
    <w:multiLevelType w:val="hybridMultilevel"/>
    <w:tmpl w:val="F4AE403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5C480980"/>
    <w:multiLevelType w:val="hybridMultilevel"/>
    <w:tmpl w:val="43F22138"/>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3" w15:restartNumberingAfterBreak="0">
    <w:nsid w:val="66DE16B5"/>
    <w:multiLevelType w:val="hybridMultilevel"/>
    <w:tmpl w:val="BFCCA6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6B2419E1"/>
    <w:multiLevelType w:val="hybridMultilevel"/>
    <w:tmpl w:val="F9AE53A2"/>
    <w:lvl w:ilvl="0" w:tplc="DCA67D9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46232F6"/>
    <w:multiLevelType w:val="hybridMultilevel"/>
    <w:tmpl w:val="8CC4C8C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DE8117B"/>
    <w:multiLevelType w:val="hybridMultilevel"/>
    <w:tmpl w:val="64BE25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87341035">
    <w:abstractNumId w:val="1"/>
  </w:num>
  <w:num w:numId="2" w16cid:durableId="320044468">
    <w:abstractNumId w:val="2"/>
  </w:num>
  <w:num w:numId="3" w16cid:durableId="1341470558">
    <w:abstractNumId w:val="3"/>
  </w:num>
  <w:num w:numId="4" w16cid:durableId="203324240">
    <w:abstractNumId w:val="4"/>
  </w:num>
  <w:num w:numId="5" w16cid:durableId="46413216">
    <w:abstractNumId w:val="5"/>
  </w:num>
  <w:num w:numId="6" w16cid:durableId="1910453868">
    <w:abstractNumId w:val="6"/>
  </w:num>
  <w:num w:numId="7" w16cid:durableId="576132441">
    <w:abstractNumId w:val="0"/>
  </w:num>
  <w:num w:numId="8" w16cid:durableId="1167944295">
    <w:abstractNumId w:val="9"/>
  </w:num>
  <w:num w:numId="9" w16cid:durableId="2096440719">
    <w:abstractNumId w:val="15"/>
  </w:num>
  <w:num w:numId="10" w16cid:durableId="314601813">
    <w:abstractNumId w:val="10"/>
  </w:num>
  <w:num w:numId="11" w16cid:durableId="1001665579">
    <w:abstractNumId w:val="12"/>
  </w:num>
  <w:num w:numId="12" w16cid:durableId="680931393">
    <w:abstractNumId w:val="8"/>
  </w:num>
  <w:num w:numId="13" w16cid:durableId="266498749">
    <w:abstractNumId w:val="16"/>
  </w:num>
  <w:num w:numId="14" w16cid:durableId="1981882749">
    <w:abstractNumId w:val="14"/>
  </w:num>
  <w:num w:numId="15" w16cid:durableId="1363824018">
    <w:abstractNumId w:val="11"/>
  </w:num>
  <w:num w:numId="16" w16cid:durableId="764112088">
    <w:abstractNumId w:val="13"/>
  </w:num>
  <w:num w:numId="17" w16cid:durableId="347875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NLMwtTAxsTQ0MzdT0lEKTi0uzszPAykwrAUAOSXXMCwAAAA="/>
  </w:docVars>
  <w:rsids>
    <w:rsidRoot w:val="00F3678C"/>
    <w:rsid w:val="0000774D"/>
    <w:rsid w:val="00007915"/>
    <w:rsid w:val="00027206"/>
    <w:rsid w:val="00031085"/>
    <w:rsid w:val="00033E9C"/>
    <w:rsid w:val="000347E5"/>
    <w:rsid w:val="000361E7"/>
    <w:rsid w:val="00042479"/>
    <w:rsid w:val="0004394F"/>
    <w:rsid w:val="0004763C"/>
    <w:rsid w:val="000515EA"/>
    <w:rsid w:val="000553C5"/>
    <w:rsid w:val="00055B87"/>
    <w:rsid w:val="0005617A"/>
    <w:rsid w:val="000666B9"/>
    <w:rsid w:val="000777B2"/>
    <w:rsid w:val="000A01B2"/>
    <w:rsid w:val="000A54BC"/>
    <w:rsid w:val="000A6358"/>
    <w:rsid w:val="000B5777"/>
    <w:rsid w:val="000C0103"/>
    <w:rsid w:val="000C30BF"/>
    <w:rsid w:val="000D0DA0"/>
    <w:rsid w:val="000D2BC6"/>
    <w:rsid w:val="000F728D"/>
    <w:rsid w:val="00101362"/>
    <w:rsid w:val="00101622"/>
    <w:rsid w:val="00105635"/>
    <w:rsid w:val="0010581F"/>
    <w:rsid w:val="0011642B"/>
    <w:rsid w:val="001176A7"/>
    <w:rsid w:val="0012101C"/>
    <w:rsid w:val="00121E38"/>
    <w:rsid w:val="001263E3"/>
    <w:rsid w:val="00132D12"/>
    <w:rsid w:val="00146A86"/>
    <w:rsid w:val="00151F24"/>
    <w:rsid w:val="0015338C"/>
    <w:rsid w:val="001565BA"/>
    <w:rsid w:val="001578E0"/>
    <w:rsid w:val="0017246D"/>
    <w:rsid w:val="00183F7B"/>
    <w:rsid w:val="00184E10"/>
    <w:rsid w:val="00190178"/>
    <w:rsid w:val="001B740D"/>
    <w:rsid w:val="001C0F2D"/>
    <w:rsid w:val="001D00E4"/>
    <w:rsid w:val="001D0863"/>
    <w:rsid w:val="001D36BF"/>
    <w:rsid w:val="001D63C0"/>
    <w:rsid w:val="001D7F3D"/>
    <w:rsid w:val="001E0046"/>
    <w:rsid w:val="001E351B"/>
    <w:rsid w:val="001E64D3"/>
    <w:rsid w:val="001F35C0"/>
    <w:rsid w:val="00211F9E"/>
    <w:rsid w:val="00213F59"/>
    <w:rsid w:val="00215754"/>
    <w:rsid w:val="0021582F"/>
    <w:rsid w:val="002262BB"/>
    <w:rsid w:val="00232BBD"/>
    <w:rsid w:val="00236A67"/>
    <w:rsid w:val="00252F95"/>
    <w:rsid w:val="002633A1"/>
    <w:rsid w:val="002A5583"/>
    <w:rsid w:val="002B37F7"/>
    <w:rsid w:val="002E1BDA"/>
    <w:rsid w:val="002F23DE"/>
    <w:rsid w:val="002F2C71"/>
    <w:rsid w:val="002F5A3C"/>
    <w:rsid w:val="002F66BD"/>
    <w:rsid w:val="00301BCF"/>
    <w:rsid w:val="00311C3E"/>
    <w:rsid w:val="00312CB5"/>
    <w:rsid w:val="003221B7"/>
    <w:rsid w:val="003279E8"/>
    <w:rsid w:val="00333DA4"/>
    <w:rsid w:val="003459D6"/>
    <w:rsid w:val="0036099E"/>
    <w:rsid w:val="00365E6C"/>
    <w:rsid w:val="0036794E"/>
    <w:rsid w:val="00367A09"/>
    <w:rsid w:val="003856D1"/>
    <w:rsid w:val="00385DDD"/>
    <w:rsid w:val="0039201B"/>
    <w:rsid w:val="0039719E"/>
    <w:rsid w:val="003B04E5"/>
    <w:rsid w:val="003B0925"/>
    <w:rsid w:val="003B6451"/>
    <w:rsid w:val="003D7686"/>
    <w:rsid w:val="00402E58"/>
    <w:rsid w:val="004101D0"/>
    <w:rsid w:val="0042339A"/>
    <w:rsid w:val="00426AB1"/>
    <w:rsid w:val="0043041D"/>
    <w:rsid w:val="00444800"/>
    <w:rsid w:val="00450A85"/>
    <w:rsid w:val="00451B87"/>
    <w:rsid w:val="00451D20"/>
    <w:rsid w:val="00453713"/>
    <w:rsid w:val="004606A3"/>
    <w:rsid w:val="0047051D"/>
    <w:rsid w:val="00473167"/>
    <w:rsid w:val="00474B79"/>
    <w:rsid w:val="00475783"/>
    <w:rsid w:val="004815E5"/>
    <w:rsid w:val="00492709"/>
    <w:rsid w:val="00494C86"/>
    <w:rsid w:val="00497EF2"/>
    <w:rsid w:val="004A32F2"/>
    <w:rsid w:val="004C1698"/>
    <w:rsid w:val="004C4888"/>
    <w:rsid w:val="004C72DE"/>
    <w:rsid w:val="004E21A9"/>
    <w:rsid w:val="004E631A"/>
    <w:rsid w:val="004E7A90"/>
    <w:rsid w:val="004F37C4"/>
    <w:rsid w:val="00502D2D"/>
    <w:rsid w:val="00505619"/>
    <w:rsid w:val="00513BB8"/>
    <w:rsid w:val="0052230C"/>
    <w:rsid w:val="0052782E"/>
    <w:rsid w:val="0053040C"/>
    <w:rsid w:val="00540624"/>
    <w:rsid w:val="00547A65"/>
    <w:rsid w:val="00560CA7"/>
    <w:rsid w:val="0056238C"/>
    <w:rsid w:val="00571024"/>
    <w:rsid w:val="0059777D"/>
    <w:rsid w:val="005B62AD"/>
    <w:rsid w:val="005B6C2D"/>
    <w:rsid w:val="005D510A"/>
    <w:rsid w:val="005E3E4E"/>
    <w:rsid w:val="005E701A"/>
    <w:rsid w:val="005F5D9F"/>
    <w:rsid w:val="005F5EFC"/>
    <w:rsid w:val="005F78AB"/>
    <w:rsid w:val="006052CC"/>
    <w:rsid w:val="006133A4"/>
    <w:rsid w:val="00617290"/>
    <w:rsid w:val="0062690C"/>
    <w:rsid w:val="0063169A"/>
    <w:rsid w:val="00635654"/>
    <w:rsid w:val="00637FB3"/>
    <w:rsid w:val="00640F00"/>
    <w:rsid w:val="00646CC4"/>
    <w:rsid w:val="00647B63"/>
    <w:rsid w:val="00670BE7"/>
    <w:rsid w:val="00674E6D"/>
    <w:rsid w:val="006831F7"/>
    <w:rsid w:val="006909C7"/>
    <w:rsid w:val="006A053D"/>
    <w:rsid w:val="006A0F64"/>
    <w:rsid w:val="006A1CD5"/>
    <w:rsid w:val="006A2B07"/>
    <w:rsid w:val="006A475F"/>
    <w:rsid w:val="006B3A69"/>
    <w:rsid w:val="006C2335"/>
    <w:rsid w:val="006C305D"/>
    <w:rsid w:val="006C668E"/>
    <w:rsid w:val="006D379D"/>
    <w:rsid w:val="006D6EBB"/>
    <w:rsid w:val="006D7478"/>
    <w:rsid w:val="006E4054"/>
    <w:rsid w:val="006F29F4"/>
    <w:rsid w:val="006F679B"/>
    <w:rsid w:val="00700AA6"/>
    <w:rsid w:val="007031C4"/>
    <w:rsid w:val="0071606B"/>
    <w:rsid w:val="00725B1F"/>
    <w:rsid w:val="007320AA"/>
    <w:rsid w:val="00734CB8"/>
    <w:rsid w:val="00736209"/>
    <w:rsid w:val="00741C12"/>
    <w:rsid w:val="007465B5"/>
    <w:rsid w:val="00747D0C"/>
    <w:rsid w:val="00752533"/>
    <w:rsid w:val="00756B6C"/>
    <w:rsid w:val="00756ECB"/>
    <w:rsid w:val="007576D5"/>
    <w:rsid w:val="00764C1B"/>
    <w:rsid w:val="00765B0C"/>
    <w:rsid w:val="00782F6F"/>
    <w:rsid w:val="0078580E"/>
    <w:rsid w:val="007A5B8A"/>
    <w:rsid w:val="007B7BB5"/>
    <w:rsid w:val="007B7F12"/>
    <w:rsid w:val="007C011A"/>
    <w:rsid w:val="007C0903"/>
    <w:rsid w:val="007D17E0"/>
    <w:rsid w:val="007D552E"/>
    <w:rsid w:val="007D71E3"/>
    <w:rsid w:val="007E7184"/>
    <w:rsid w:val="007F1506"/>
    <w:rsid w:val="007F440B"/>
    <w:rsid w:val="0080267A"/>
    <w:rsid w:val="008103A0"/>
    <w:rsid w:val="0084057D"/>
    <w:rsid w:val="0084624D"/>
    <w:rsid w:val="008506A4"/>
    <w:rsid w:val="008512B8"/>
    <w:rsid w:val="00855548"/>
    <w:rsid w:val="00866F90"/>
    <w:rsid w:val="008670F6"/>
    <w:rsid w:val="00896F63"/>
    <w:rsid w:val="008A34AD"/>
    <w:rsid w:val="008B04A1"/>
    <w:rsid w:val="008B44B8"/>
    <w:rsid w:val="008C3A2C"/>
    <w:rsid w:val="008F1070"/>
    <w:rsid w:val="008F1A23"/>
    <w:rsid w:val="008F432C"/>
    <w:rsid w:val="009005AA"/>
    <w:rsid w:val="00903A67"/>
    <w:rsid w:val="00907AC2"/>
    <w:rsid w:val="00915417"/>
    <w:rsid w:val="00931C7F"/>
    <w:rsid w:val="00932F09"/>
    <w:rsid w:val="00934CD4"/>
    <w:rsid w:val="0094328A"/>
    <w:rsid w:val="00973D56"/>
    <w:rsid w:val="00975E9E"/>
    <w:rsid w:val="00982C11"/>
    <w:rsid w:val="009837B3"/>
    <w:rsid w:val="00987B4A"/>
    <w:rsid w:val="00995693"/>
    <w:rsid w:val="00995D05"/>
    <w:rsid w:val="009A44FD"/>
    <w:rsid w:val="009B0F30"/>
    <w:rsid w:val="009B1E77"/>
    <w:rsid w:val="009B6C7F"/>
    <w:rsid w:val="009D4039"/>
    <w:rsid w:val="009D65D9"/>
    <w:rsid w:val="009E13E6"/>
    <w:rsid w:val="00A01EDA"/>
    <w:rsid w:val="00A04E3C"/>
    <w:rsid w:val="00A126A7"/>
    <w:rsid w:val="00A14962"/>
    <w:rsid w:val="00A22E23"/>
    <w:rsid w:val="00A37642"/>
    <w:rsid w:val="00A4775C"/>
    <w:rsid w:val="00A51CE4"/>
    <w:rsid w:val="00A545B1"/>
    <w:rsid w:val="00A5518D"/>
    <w:rsid w:val="00A64C72"/>
    <w:rsid w:val="00A66990"/>
    <w:rsid w:val="00A67ACD"/>
    <w:rsid w:val="00A74A00"/>
    <w:rsid w:val="00A74B94"/>
    <w:rsid w:val="00A74DF1"/>
    <w:rsid w:val="00A75EE7"/>
    <w:rsid w:val="00A762FE"/>
    <w:rsid w:val="00A76674"/>
    <w:rsid w:val="00A77437"/>
    <w:rsid w:val="00A90A26"/>
    <w:rsid w:val="00A923DF"/>
    <w:rsid w:val="00AA4D51"/>
    <w:rsid w:val="00AB21C6"/>
    <w:rsid w:val="00AB2518"/>
    <w:rsid w:val="00AB301E"/>
    <w:rsid w:val="00AC096E"/>
    <w:rsid w:val="00AD1D3B"/>
    <w:rsid w:val="00AD6D6C"/>
    <w:rsid w:val="00AD795E"/>
    <w:rsid w:val="00AE0795"/>
    <w:rsid w:val="00AE253D"/>
    <w:rsid w:val="00AE66E0"/>
    <w:rsid w:val="00AF24FD"/>
    <w:rsid w:val="00AF4CC6"/>
    <w:rsid w:val="00AF5252"/>
    <w:rsid w:val="00B030D5"/>
    <w:rsid w:val="00B15610"/>
    <w:rsid w:val="00B21D35"/>
    <w:rsid w:val="00B23139"/>
    <w:rsid w:val="00B41400"/>
    <w:rsid w:val="00B42BDB"/>
    <w:rsid w:val="00B570A3"/>
    <w:rsid w:val="00B60F0A"/>
    <w:rsid w:val="00B76969"/>
    <w:rsid w:val="00B8068B"/>
    <w:rsid w:val="00B82B69"/>
    <w:rsid w:val="00B9017A"/>
    <w:rsid w:val="00B91A93"/>
    <w:rsid w:val="00B97209"/>
    <w:rsid w:val="00BB5448"/>
    <w:rsid w:val="00BD59F2"/>
    <w:rsid w:val="00BE15D6"/>
    <w:rsid w:val="00BE1A32"/>
    <w:rsid w:val="00C05C10"/>
    <w:rsid w:val="00C1092B"/>
    <w:rsid w:val="00C17F6B"/>
    <w:rsid w:val="00C2216C"/>
    <w:rsid w:val="00C23C20"/>
    <w:rsid w:val="00C311A3"/>
    <w:rsid w:val="00C337F4"/>
    <w:rsid w:val="00C33C8A"/>
    <w:rsid w:val="00C345AE"/>
    <w:rsid w:val="00C35A53"/>
    <w:rsid w:val="00C45EC7"/>
    <w:rsid w:val="00C5714E"/>
    <w:rsid w:val="00C57462"/>
    <w:rsid w:val="00C57812"/>
    <w:rsid w:val="00C628AB"/>
    <w:rsid w:val="00C64BA0"/>
    <w:rsid w:val="00CA2CE6"/>
    <w:rsid w:val="00CA5FBE"/>
    <w:rsid w:val="00CC4770"/>
    <w:rsid w:val="00CE10E3"/>
    <w:rsid w:val="00CE2655"/>
    <w:rsid w:val="00CE2917"/>
    <w:rsid w:val="00CE735A"/>
    <w:rsid w:val="00CF17E8"/>
    <w:rsid w:val="00CF6A5C"/>
    <w:rsid w:val="00CF6C29"/>
    <w:rsid w:val="00D106CB"/>
    <w:rsid w:val="00D14F16"/>
    <w:rsid w:val="00D52436"/>
    <w:rsid w:val="00D6403F"/>
    <w:rsid w:val="00D65303"/>
    <w:rsid w:val="00D82BB2"/>
    <w:rsid w:val="00D859C2"/>
    <w:rsid w:val="00D91B68"/>
    <w:rsid w:val="00D97EBC"/>
    <w:rsid w:val="00DA1FDD"/>
    <w:rsid w:val="00DA41DB"/>
    <w:rsid w:val="00DB294C"/>
    <w:rsid w:val="00DC541D"/>
    <w:rsid w:val="00DC63AA"/>
    <w:rsid w:val="00DC7AB9"/>
    <w:rsid w:val="00DD513E"/>
    <w:rsid w:val="00DD791A"/>
    <w:rsid w:val="00DE4C54"/>
    <w:rsid w:val="00DE56C7"/>
    <w:rsid w:val="00DF15F8"/>
    <w:rsid w:val="00DF4156"/>
    <w:rsid w:val="00DF5E6C"/>
    <w:rsid w:val="00E07F00"/>
    <w:rsid w:val="00E13553"/>
    <w:rsid w:val="00E1556D"/>
    <w:rsid w:val="00E26DF0"/>
    <w:rsid w:val="00E2755C"/>
    <w:rsid w:val="00E46192"/>
    <w:rsid w:val="00E46F67"/>
    <w:rsid w:val="00E52306"/>
    <w:rsid w:val="00E550B4"/>
    <w:rsid w:val="00E63634"/>
    <w:rsid w:val="00E84280"/>
    <w:rsid w:val="00E87B9A"/>
    <w:rsid w:val="00E93C8D"/>
    <w:rsid w:val="00E93FB6"/>
    <w:rsid w:val="00E95FA3"/>
    <w:rsid w:val="00E97706"/>
    <w:rsid w:val="00EB6079"/>
    <w:rsid w:val="00EB7414"/>
    <w:rsid w:val="00EC00D2"/>
    <w:rsid w:val="00EC05FC"/>
    <w:rsid w:val="00EC259C"/>
    <w:rsid w:val="00ED1611"/>
    <w:rsid w:val="00ED6AFA"/>
    <w:rsid w:val="00EE2D73"/>
    <w:rsid w:val="00EE37E0"/>
    <w:rsid w:val="00EE54D8"/>
    <w:rsid w:val="00EE722F"/>
    <w:rsid w:val="00F02D35"/>
    <w:rsid w:val="00F129A2"/>
    <w:rsid w:val="00F1695B"/>
    <w:rsid w:val="00F17870"/>
    <w:rsid w:val="00F2147B"/>
    <w:rsid w:val="00F26FA0"/>
    <w:rsid w:val="00F3126D"/>
    <w:rsid w:val="00F3678C"/>
    <w:rsid w:val="00F3704D"/>
    <w:rsid w:val="00F44E83"/>
    <w:rsid w:val="00F47989"/>
    <w:rsid w:val="00F5273F"/>
    <w:rsid w:val="00F62132"/>
    <w:rsid w:val="00F66938"/>
    <w:rsid w:val="00F67A45"/>
    <w:rsid w:val="00F809A6"/>
    <w:rsid w:val="00F82AA6"/>
    <w:rsid w:val="00F82CBA"/>
    <w:rsid w:val="00F82DD1"/>
    <w:rsid w:val="00F834A1"/>
    <w:rsid w:val="00F865B6"/>
    <w:rsid w:val="00F87C13"/>
    <w:rsid w:val="00F937B3"/>
    <w:rsid w:val="00F958D7"/>
    <w:rsid w:val="00FA148A"/>
    <w:rsid w:val="00FA7340"/>
    <w:rsid w:val="00FB6FB1"/>
    <w:rsid w:val="00FB7995"/>
    <w:rsid w:val="00FC3E9D"/>
    <w:rsid w:val="00FC5C80"/>
    <w:rsid w:val="00FD0F91"/>
    <w:rsid w:val="00FD3493"/>
    <w:rsid w:val="00FE1A73"/>
    <w:rsid w:val="00FE5E8A"/>
    <w:rsid w:val="00FF15D9"/>
    <w:rsid w:val="00FF3D37"/>
    <w:rsid w:val="00FF6A16"/>
    <w:rsid w:val="00FF755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CF657"/>
  <w15:chartTrackingRefBased/>
  <w15:docId w15:val="{86F07EC2-6991-46E1-8EAB-35AAEFF2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132"/>
    <w:pPr>
      <w:suppressAutoHyphens/>
    </w:pPr>
    <w:rPr>
      <w:sz w:val="24"/>
      <w:szCs w:val="24"/>
      <w:lang w:val="en-US" w:eastAsia="zh-CN"/>
    </w:rPr>
  </w:style>
  <w:style w:type="paragraph" w:styleId="Heading2">
    <w:name w:val="heading 2"/>
    <w:basedOn w:val="Normal"/>
    <w:next w:val="Normal"/>
    <w:link w:val="Heading2Char"/>
    <w:qFormat/>
    <w:rsid w:val="007C011A"/>
    <w:pPr>
      <w:keepNext/>
      <w:numPr>
        <w:ilvl w:val="1"/>
        <w:numId w:val="17"/>
      </w:numPr>
      <w:tabs>
        <w:tab w:val="left" w:pos="709"/>
      </w:tabs>
      <w:suppressAutoHyphens w:val="0"/>
      <w:spacing w:after="200" w:line="276" w:lineRule="auto"/>
      <w:jc w:val="center"/>
      <w:outlineLvl w:val="1"/>
    </w:pPr>
    <w:rPr>
      <w:b/>
      <w:bCs/>
      <w:color w:val="FF0000"/>
      <w:lang w:val="en-GB" w:eastAsia="en-GB"/>
    </w:rPr>
  </w:style>
  <w:style w:type="paragraph" w:styleId="Heading3">
    <w:name w:val="heading 3"/>
    <w:basedOn w:val="Normal"/>
    <w:next w:val="Normal"/>
    <w:link w:val="Heading3Char"/>
    <w:qFormat/>
    <w:rsid w:val="007C011A"/>
    <w:pPr>
      <w:keepNext/>
      <w:widowControl w:val="0"/>
      <w:numPr>
        <w:ilvl w:val="2"/>
        <w:numId w:val="17"/>
      </w:numPr>
      <w:spacing w:after="200" w:line="276" w:lineRule="auto"/>
      <w:jc w:val="center"/>
      <w:outlineLvl w:val="2"/>
    </w:pPr>
    <w:rPr>
      <w:rFonts w:eastAsia="Lucida Sans Unicode"/>
      <w:b/>
      <w:color w:val="00000A"/>
      <w:szCs w:val="20"/>
      <w:lang w:eastAsia="en-US"/>
    </w:rPr>
  </w:style>
  <w:style w:type="paragraph" w:styleId="Heading4">
    <w:name w:val="heading 4"/>
    <w:basedOn w:val="Normal"/>
    <w:next w:val="Normal"/>
    <w:link w:val="Heading4Char"/>
    <w:qFormat/>
    <w:rsid w:val="007C011A"/>
    <w:pPr>
      <w:keepNext/>
      <w:widowControl w:val="0"/>
      <w:numPr>
        <w:ilvl w:val="3"/>
        <w:numId w:val="17"/>
      </w:numPr>
      <w:tabs>
        <w:tab w:val="left" w:pos="709"/>
      </w:tabs>
      <w:spacing w:after="200" w:line="276" w:lineRule="auto"/>
      <w:outlineLvl w:val="3"/>
    </w:pPr>
    <w:rPr>
      <w:rFonts w:eastAsia="Lucida Sans Unicode"/>
      <w:b/>
      <w:color w:val="00000A"/>
      <w:szCs w:val="20"/>
      <w:lang w:eastAsia="en-US"/>
    </w:rPr>
  </w:style>
  <w:style w:type="paragraph" w:styleId="Heading5">
    <w:name w:val="heading 5"/>
    <w:basedOn w:val="Normal"/>
    <w:next w:val="Normal"/>
    <w:link w:val="Heading5Char"/>
    <w:qFormat/>
    <w:rsid w:val="007C011A"/>
    <w:pPr>
      <w:keepNext/>
      <w:numPr>
        <w:ilvl w:val="4"/>
        <w:numId w:val="17"/>
      </w:numPr>
      <w:tabs>
        <w:tab w:val="left" w:pos="709"/>
      </w:tabs>
      <w:suppressAutoHyphens w:val="0"/>
      <w:spacing w:after="200" w:line="276" w:lineRule="auto"/>
      <w:jc w:val="both"/>
      <w:outlineLvl w:val="4"/>
    </w:pPr>
    <w:rPr>
      <w:b/>
      <w:bCs/>
      <w:color w:val="00000A"/>
      <w:lang w:val="en-GB" w:eastAsia="en-GB"/>
    </w:rPr>
  </w:style>
  <w:style w:type="paragraph" w:styleId="Heading6">
    <w:name w:val="heading 6"/>
    <w:basedOn w:val="Normal"/>
    <w:next w:val="BodyText"/>
    <w:link w:val="Heading6Char"/>
    <w:qFormat/>
    <w:rsid w:val="007C011A"/>
    <w:pPr>
      <w:keepNext/>
      <w:numPr>
        <w:ilvl w:val="5"/>
        <w:numId w:val="17"/>
      </w:numPr>
      <w:spacing w:before="240" w:after="120" w:line="276" w:lineRule="auto"/>
      <w:outlineLvl w:val="5"/>
    </w:pPr>
    <w:rPr>
      <w:rFonts w:ascii="Arial" w:eastAsia="Lucida Sans Unicode" w:hAnsi="Arial" w:cs="Tahoma"/>
      <w:b/>
      <w:bCs/>
      <w:sz w:val="21"/>
      <w:szCs w:val="21"/>
      <w:lang w:val="ro-RO" w:eastAsia="ar-SA"/>
    </w:rPr>
  </w:style>
  <w:style w:type="paragraph" w:styleId="Heading7">
    <w:name w:val="heading 7"/>
    <w:basedOn w:val="Normal"/>
    <w:next w:val="Normal"/>
    <w:link w:val="Heading7Char"/>
    <w:qFormat/>
    <w:rsid w:val="007C011A"/>
    <w:pPr>
      <w:keepNext/>
      <w:widowControl w:val="0"/>
      <w:numPr>
        <w:ilvl w:val="6"/>
        <w:numId w:val="17"/>
      </w:numPr>
      <w:tabs>
        <w:tab w:val="left" w:pos="709"/>
      </w:tabs>
      <w:spacing w:after="200" w:line="276" w:lineRule="auto"/>
      <w:jc w:val="both"/>
      <w:outlineLvl w:val="6"/>
    </w:pPr>
    <w:rPr>
      <w:rFonts w:eastAsia="Lucida Sans Unicode"/>
      <w:b/>
      <w:color w:val="00000A"/>
      <w:szCs w:val="20"/>
      <w:lang w:eastAsia="en-US"/>
    </w:rPr>
  </w:style>
  <w:style w:type="paragraph" w:styleId="Heading8">
    <w:name w:val="heading 8"/>
    <w:basedOn w:val="Normal"/>
    <w:next w:val="Normal"/>
    <w:link w:val="Heading8Char"/>
    <w:qFormat/>
    <w:rsid w:val="007C011A"/>
    <w:pPr>
      <w:keepNext/>
      <w:widowControl w:val="0"/>
      <w:numPr>
        <w:ilvl w:val="7"/>
        <w:numId w:val="17"/>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Heading9">
    <w:name w:val="heading 9"/>
    <w:basedOn w:val="Normal"/>
    <w:next w:val="Normal"/>
    <w:link w:val="Heading9Char"/>
    <w:qFormat/>
    <w:rsid w:val="007C011A"/>
    <w:pPr>
      <w:keepNext/>
      <w:widowControl w:val="0"/>
      <w:numPr>
        <w:ilvl w:val="8"/>
        <w:numId w:val="17"/>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Symbol" w:hAnsi="Symbol" w:cs="OpenSymbol"/>
    </w:rPr>
  </w:style>
  <w:style w:type="character" w:customStyle="1" w:styleId="WW8Num3z0">
    <w:name w:val="WW8Num3z0"/>
    <w:rPr>
      <w:lang w:val="en-US"/>
    </w:rPr>
  </w:style>
  <w:style w:type="character" w:customStyle="1" w:styleId="WW8Num4z0">
    <w:name w:val="WW8Num4z0"/>
    <w:rPr>
      <w:lang w:val="en-US"/>
    </w:rPr>
  </w:style>
  <w:style w:type="character" w:customStyle="1" w:styleId="WW8Num6z0">
    <w:name w:val="WW8Num6z0"/>
    <w:rPr>
      <w:b w:val="0"/>
      <w:lang w:val="en-US"/>
    </w:rPr>
  </w:style>
  <w:style w:type="character" w:customStyle="1" w:styleId="WW8Num8z0">
    <w:name w:val="WW8Num8z0"/>
  </w:style>
  <w:style w:type="character" w:customStyle="1" w:styleId="WW8Num8z1">
    <w:name w:val="WW8Num8z1"/>
  </w:style>
  <w:style w:type="character" w:customStyle="1" w:styleId="WW8Num8z3">
    <w:name w:val="WW8Num8z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9z1">
    <w:name w:val="WW8Num19z1"/>
    <w:rPr>
      <w:rFonts w:ascii="Courier New" w:hAnsi="Courier New" w:cs="Courier New"/>
    </w:rPr>
  </w:style>
  <w:style w:type="character" w:customStyle="1" w:styleId="WW8Num22z1">
    <w:name w:val="WW8Num22z1"/>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6z0">
    <w:name w:val="WW8Num26z0"/>
    <w:rPr>
      <w:rFonts w:ascii="Times New Roman" w:eastAsia="Calibri" w:hAnsi="Times New Roman" w:cs="Times New Roman"/>
      <w:strike/>
      <w:color w:val="000000"/>
      <w:lang w:val="en-U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b w:val="0"/>
      <w:color w:val="auto"/>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30z0">
    <w:name w:val="WW8Num30z0"/>
    <w:rPr>
      <w:rFonts w:ascii="Times New Roman" w:eastAsia="Times New Roman" w:hAnsi="Times New Roman" w:cs="Times New Roman"/>
    </w:rPr>
  </w:style>
  <w:style w:type="character" w:customStyle="1" w:styleId="WW8Num34z0">
    <w:name w:val="WW8Num34z0"/>
    <w:rPr>
      <w:b w:val="0"/>
      <w:sz w:val="24"/>
      <w:szCs w:val="24"/>
    </w:rPr>
  </w:style>
  <w:style w:type="character" w:customStyle="1" w:styleId="WW8Num36z0">
    <w:name w:val="WW8Num36z0"/>
    <w:rPr>
      <w:b/>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Times New Roman" w:eastAsia="Calibri"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6z0">
    <w:name w:val="WW8Num46z0"/>
    <w:rPr>
      <w:b w:val="0"/>
      <w:color w:val="auto"/>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TimesNewRoman" w:hAnsi="TimesNewRoman" w:cs="TimesNewRoman"/>
      <w:b w:val="0"/>
    </w:rPr>
  </w:style>
  <w:style w:type="character" w:customStyle="1" w:styleId="WW8Num50z0">
    <w:name w:val="WW8Num50z0"/>
    <w:rPr>
      <w:i/>
    </w:rPr>
  </w:style>
  <w:style w:type="character" w:customStyle="1" w:styleId="DefaultParagraphFont2">
    <w:name w:val="Default Paragraph Font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DefaultParagraphFont1">
    <w:name w:val="Default Paragraph Font1"/>
  </w:style>
  <w:style w:type="character" w:styleId="Hyperlink">
    <w:name w:val="Hyperlink"/>
    <w:rPr>
      <w:color w:val="0000FF"/>
      <w:u w:val="single"/>
    </w:rPr>
  </w:style>
  <w:style w:type="character" w:customStyle="1" w:styleId="Bullets">
    <w:name w:val="Bullets"/>
    <w:rPr>
      <w:rFonts w:ascii="OpenSymbol" w:eastAsia="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Tahoma" w:hAnsi="Tahoma" w:cs="Tahoma"/>
      <w:sz w:val="16"/>
      <w:szCs w:val="16"/>
    </w:rPr>
  </w:style>
  <w:style w:type="character" w:customStyle="1" w:styleId="TitleChar">
    <w:name w:val="Title Char"/>
    <w:rPr>
      <w:b/>
      <w:sz w:val="28"/>
      <w:szCs w:val="24"/>
      <w:lang w:val="en-U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val="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NewRoman" w:eastAsia="Calibri" w:hAnsi="TimesNewRoman" w:cs="TimesNewRoman"/>
      <w:b w:val="0"/>
      <w:color w:val="000000"/>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NumberingSymbols">
    <w:name w:val="Numbering Symbols"/>
  </w:style>
  <w:style w:type="character" w:customStyle="1" w:styleId="a">
    <w:name w:val="_"/>
    <w:basedOn w:val="DefaultParagraphFont2"/>
  </w:style>
  <w:style w:type="character" w:customStyle="1" w:styleId="pg-8fc1">
    <w:name w:val="pg-8fc1"/>
    <w:basedOn w:val="DefaultParagraphFont2"/>
  </w:style>
  <w:style w:type="character" w:customStyle="1" w:styleId="UnresolvedMention1">
    <w:name w:val="Unresolved Mention1"/>
    <w:rPr>
      <w:color w:val="808080"/>
      <w:shd w:val="clear" w:color="auto" w:fill="E6E6E6"/>
    </w:rPr>
  </w:style>
  <w:style w:type="paragraph" w:customStyle="1" w:styleId="Titlu1">
    <w:name w:val="Titlu1"/>
    <w:basedOn w:val="Normal"/>
    <w:next w:val="Subtitle"/>
    <w:pPr>
      <w:jc w:val="center"/>
    </w:pPr>
    <w:rPr>
      <w:b/>
      <w:sz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customStyle="1" w:styleId="Caption1">
    <w:name w:val="Caption1"/>
    <w:basedOn w:val="Normal"/>
    <w:pPr>
      <w:suppressLineNumbers/>
      <w:spacing w:before="120" w:after="120"/>
    </w:pPr>
    <w:rPr>
      <w:rFonts w:cs="Tahoma"/>
      <w:i/>
      <w:iCs/>
    </w:rPr>
  </w:style>
  <w:style w:type="paragraph" w:styleId="Subtitle">
    <w:name w:val="Subtitle"/>
    <w:basedOn w:val="Normal"/>
    <w:next w:val="BodyText"/>
    <w:link w:val="SubtitleChar"/>
    <w:qFormat/>
    <w:pPr>
      <w:spacing w:after="60"/>
      <w:jc w:val="center"/>
    </w:pPr>
    <w:rPr>
      <w:rFonts w:ascii="Arial" w:hAnsi="Arial"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uppressAutoHyphens w:val="0"/>
      <w:ind w:left="720"/>
    </w:pPr>
    <w:rPr>
      <w:lang w:val="ro-RO"/>
    </w:rPr>
  </w:style>
  <w:style w:type="paragraph" w:styleId="Header">
    <w:name w:val="header"/>
    <w:basedOn w:val="Normal"/>
    <w:rPr>
      <w:lang w:val="x-none"/>
    </w:rPr>
  </w:style>
  <w:style w:type="paragraph" w:styleId="Footer">
    <w:name w:val="footer"/>
    <w:basedOn w:val="Normal"/>
    <w:link w:val="FooterChar1"/>
    <w:uiPriority w:val="99"/>
    <w:rPr>
      <w:lang w:val="x-none"/>
    </w:rPr>
  </w:style>
  <w:style w:type="paragraph" w:customStyle="1" w:styleId="BalloonText1">
    <w:name w:val="Balloon Text1"/>
    <w:basedOn w:val="Normal"/>
    <w:rPr>
      <w:rFonts w:ascii="Tahoma" w:hAnsi="Tahoma" w:cs="Tahoma"/>
      <w:sz w:val="16"/>
      <w:szCs w:val="16"/>
      <w:lang w:val="x-none"/>
    </w:rPr>
  </w:style>
  <w:style w:type="paragraph" w:customStyle="1" w:styleId="Listparagraf1">
    <w:name w:val="Listă paragraf1"/>
    <w:basedOn w:val="Normal"/>
    <w:pPr>
      <w:ind w:left="720"/>
    </w:pPr>
    <w:rPr>
      <w:lang w:val="ro-RO"/>
    </w:rPr>
  </w:style>
  <w:style w:type="paragraph" w:customStyle="1" w:styleId="Normal1">
    <w:name w:val="Normal1"/>
    <w:pPr>
      <w:suppressAutoHyphens/>
      <w:autoSpaceDE w:val="0"/>
    </w:pPr>
    <w:rPr>
      <w:color w:val="000000"/>
      <w:sz w:val="24"/>
      <w:szCs w:val="24"/>
      <w:lang w:eastAsia="zh-CN"/>
    </w:rPr>
  </w:style>
  <w:style w:type="paragraph" w:customStyle="1" w:styleId="Caption2">
    <w:name w:val="Caption2"/>
    <w:basedOn w:val="Normal"/>
    <w:pPr>
      <w:suppressLineNumbers/>
      <w:spacing w:before="120" w:after="120"/>
    </w:pPr>
    <w:rPr>
      <w:rFonts w:cs="Lucida Sans"/>
      <w:i/>
      <w:iCs/>
      <w:lang w:val="ro-RO"/>
    </w:rPr>
  </w:style>
  <w:style w:type="paragraph" w:customStyle="1" w:styleId="Listparagraf2">
    <w:name w:val="Listă paragraf2"/>
    <w:basedOn w:val="Normal"/>
    <w:pPr>
      <w:ind w:left="720"/>
    </w:pPr>
    <w:rPr>
      <w:lang w:val="ro-RO"/>
    </w:rPr>
  </w:style>
  <w:style w:type="paragraph" w:customStyle="1" w:styleId="MediumGrid21">
    <w:name w:val="Medium Grid 21"/>
    <w:pPr>
      <w:suppressAutoHyphens/>
    </w:pPr>
    <w:rPr>
      <w:sz w:val="24"/>
      <w:szCs w:val="24"/>
      <w:lang w:eastAsia="zh-CN"/>
    </w:rPr>
  </w:style>
  <w:style w:type="paragraph" w:customStyle="1" w:styleId="Coninuttabel">
    <w:name w:val="Conținut tabel"/>
    <w:basedOn w:val="Normal"/>
    <w:pPr>
      <w:suppressLineNumbers/>
    </w:pPr>
  </w:style>
  <w:style w:type="paragraph" w:customStyle="1" w:styleId="Titludetabel">
    <w:name w:val="Titlu de tabel"/>
    <w:basedOn w:val="Coninuttabel"/>
    <w:pPr>
      <w:jc w:val="center"/>
    </w:pPr>
    <w:rPr>
      <w:b/>
      <w:bCs/>
    </w:rPr>
  </w:style>
  <w:style w:type="paragraph" w:styleId="BalloonText">
    <w:name w:val="Balloon Text"/>
    <w:basedOn w:val="Normal"/>
    <w:link w:val="BalloonTextChar1"/>
    <w:uiPriority w:val="99"/>
    <w:semiHidden/>
    <w:unhideWhenUsed/>
    <w:rsid w:val="00D14F16"/>
    <w:rPr>
      <w:rFonts w:ascii="Segoe UI" w:hAnsi="Segoe UI" w:cs="Segoe UI"/>
      <w:sz w:val="18"/>
      <w:szCs w:val="18"/>
    </w:rPr>
  </w:style>
  <w:style w:type="character" w:customStyle="1" w:styleId="BalloonTextChar1">
    <w:name w:val="Balloon Text Char1"/>
    <w:link w:val="BalloonText"/>
    <w:uiPriority w:val="99"/>
    <w:semiHidden/>
    <w:rsid w:val="00D14F16"/>
    <w:rPr>
      <w:rFonts w:ascii="Segoe UI" w:hAnsi="Segoe UI" w:cs="Segoe UI"/>
      <w:sz w:val="18"/>
      <w:szCs w:val="18"/>
      <w:lang w:eastAsia="zh-CN"/>
    </w:rPr>
  </w:style>
  <w:style w:type="paragraph" w:styleId="ListParagraph">
    <w:name w:val="List Paragraph"/>
    <w:basedOn w:val="Normal"/>
    <w:uiPriority w:val="34"/>
    <w:qFormat/>
    <w:rsid w:val="00DD791A"/>
    <w:pPr>
      <w:widowControl w:val="0"/>
      <w:ind w:left="720"/>
      <w:contextualSpacing/>
    </w:pPr>
    <w:rPr>
      <w:rFonts w:eastAsia="Lucida Sans Unicode"/>
      <w:kern w:val="1"/>
      <w:lang w:eastAsia="ro-RO"/>
    </w:rPr>
  </w:style>
  <w:style w:type="character" w:customStyle="1" w:styleId="FooterChar1">
    <w:name w:val="Footer Char1"/>
    <w:link w:val="Footer"/>
    <w:uiPriority w:val="99"/>
    <w:rsid w:val="00236A67"/>
    <w:rPr>
      <w:sz w:val="24"/>
      <w:szCs w:val="24"/>
      <w:lang w:val="x-none" w:eastAsia="zh-CN"/>
    </w:rPr>
  </w:style>
  <w:style w:type="paragraph" w:styleId="NoSpacing">
    <w:name w:val="No Spacing"/>
    <w:uiPriority w:val="1"/>
    <w:qFormat/>
    <w:rsid w:val="00DA1FDD"/>
    <w:rPr>
      <w:rFonts w:ascii="Arial" w:eastAsiaTheme="minorHAnsi" w:hAnsi="Arial" w:cs="Arial"/>
      <w:sz w:val="22"/>
      <w:szCs w:val="24"/>
      <w:lang w:val="en-GB" w:eastAsia="en-US"/>
    </w:rPr>
  </w:style>
  <w:style w:type="paragraph" w:styleId="BodyText3">
    <w:name w:val="Body Text 3"/>
    <w:basedOn w:val="Normal"/>
    <w:link w:val="BodyText3Char"/>
    <w:uiPriority w:val="99"/>
    <w:unhideWhenUsed/>
    <w:rsid w:val="00AE0795"/>
    <w:pPr>
      <w:spacing w:after="120"/>
    </w:pPr>
    <w:rPr>
      <w:sz w:val="16"/>
      <w:szCs w:val="16"/>
    </w:rPr>
  </w:style>
  <w:style w:type="character" w:customStyle="1" w:styleId="BodyText3Char">
    <w:name w:val="Body Text 3 Char"/>
    <w:basedOn w:val="DefaultParagraphFont"/>
    <w:link w:val="BodyText3"/>
    <w:uiPriority w:val="99"/>
    <w:rsid w:val="00AE0795"/>
    <w:rPr>
      <w:sz w:val="16"/>
      <w:szCs w:val="16"/>
      <w:lang w:val="en-US" w:eastAsia="zh-CN"/>
    </w:rPr>
  </w:style>
  <w:style w:type="table" w:styleId="TableGrid">
    <w:name w:val="Table Grid"/>
    <w:basedOn w:val="TableNormal"/>
    <w:uiPriority w:val="39"/>
    <w:rsid w:val="00AE0795"/>
    <w:rPr>
      <w:rFonts w:ascii="Arial" w:eastAsiaTheme="minorHAnsi" w:hAnsi="Arial"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A14962"/>
    <w:pPr>
      <w:suppressAutoHyphens w:val="0"/>
      <w:jc w:val="both"/>
    </w:pPr>
    <w:rPr>
      <w:rFonts w:eastAsiaTheme="minorEastAsia"/>
      <w:lang w:eastAsia="en-US"/>
      <w14:ligatures w14:val="standardContextual"/>
    </w:rPr>
  </w:style>
  <w:style w:type="character" w:customStyle="1" w:styleId="Heading2Char">
    <w:name w:val="Heading 2 Char"/>
    <w:basedOn w:val="DefaultParagraphFont"/>
    <w:link w:val="Heading2"/>
    <w:rsid w:val="007C011A"/>
    <w:rPr>
      <w:b/>
      <w:bCs/>
      <w:color w:val="FF0000"/>
      <w:sz w:val="24"/>
      <w:szCs w:val="24"/>
      <w:lang w:val="en-GB" w:eastAsia="en-GB"/>
    </w:rPr>
  </w:style>
  <w:style w:type="character" w:customStyle="1" w:styleId="Heading3Char">
    <w:name w:val="Heading 3 Char"/>
    <w:basedOn w:val="DefaultParagraphFont"/>
    <w:link w:val="Heading3"/>
    <w:rsid w:val="007C011A"/>
    <w:rPr>
      <w:rFonts w:eastAsia="Lucida Sans Unicode"/>
      <w:b/>
      <w:color w:val="00000A"/>
      <w:sz w:val="24"/>
      <w:lang w:val="en-US" w:eastAsia="en-US"/>
    </w:rPr>
  </w:style>
  <w:style w:type="character" w:customStyle="1" w:styleId="Heading4Char">
    <w:name w:val="Heading 4 Char"/>
    <w:basedOn w:val="DefaultParagraphFont"/>
    <w:link w:val="Heading4"/>
    <w:rsid w:val="007C011A"/>
    <w:rPr>
      <w:rFonts w:eastAsia="Lucida Sans Unicode"/>
      <w:b/>
      <w:color w:val="00000A"/>
      <w:sz w:val="24"/>
      <w:lang w:val="en-US" w:eastAsia="en-US"/>
    </w:rPr>
  </w:style>
  <w:style w:type="character" w:customStyle="1" w:styleId="Heading5Char">
    <w:name w:val="Heading 5 Char"/>
    <w:basedOn w:val="DefaultParagraphFont"/>
    <w:link w:val="Heading5"/>
    <w:rsid w:val="007C011A"/>
    <w:rPr>
      <w:b/>
      <w:bCs/>
      <w:color w:val="00000A"/>
      <w:sz w:val="24"/>
      <w:szCs w:val="24"/>
      <w:lang w:val="en-GB" w:eastAsia="en-GB"/>
    </w:rPr>
  </w:style>
  <w:style w:type="character" w:customStyle="1" w:styleId="Heading6Char">
    <w:name w:val="Heading 6 Char"/>
    <w:basedOn w:val="DefaultParagraphFont"/>
    <w:link w:val="Heading6"/>
    <w:rsid w:val="007C011A"/>
    <w:rPr>
      <w:rFonts w:ascii="Arial" w:eastAsia="Lucida Sans Unicode" w:hAnsi="Arial" w:cs="Tahoma"/>
      <w:b/>
      <w:bCs/>
      <w:sz w:val="21"/>
      <w:szCs w:val="21"/>
      <w:lang w:eastAsia="ar-SA"/>
    </w:rPr>
  </w:style>
  <w:style w:type="character" w:customStyle="1" w:styleId="Heading7Char">
    <w:name w:val="Heading 7 Char"/>
    <w:basedOn w:val="DefaultParagraphFont"/>
    <w:link w:val="Heading7"/>
    <w:rsid w:val="007C011A"/>
    <w:rPr>
      <w:rFonts w:eastAsia="Lucida Sans Unicode"/>
      <w:b/>
      <w:color w:val="00000A"/>
      <w:sz w:val="24"/>
      <w:lang w:val="en-US" w:eastAsia="en-US"/>
    </w:rPr>
  </w:style>
  <w:style w:type="character" w:customStyle="1" w:styleId="Heading8Char">
    <w:name w:val="Heading 8 Char"/>
    <w:basedOn w:val="DefaultParagraphFont"/>
    <w:link w:val="Heading8"/>
    <w:rsid w:val="007C011A"/>
    <w:rPr>
      <w:rFonts w:ascii="Arial" w:eastAsia="Lucida Sans Unicode" w:hAnsi="Arial"/>
      <w:b/>
      <w:bCs/>
      <w:color w:val="00000A"/>
      <w:sz w:val="21"/>
      <w:szCs w:val="21"/>
      <w:lang w:val="en-US" w:eastAsia="en-US"/>
    </w:rPr>
  </w:style>
  <w:style w:type="character" w:customStyle="1" w:styleId="Heading9Char">
    <w:name w:val="Heading 9 Char"/>
    <w:basedOn w:val="DefaultParagraphFont"/>
    <w:link w:val="Heading9"/>
    <w:rsid w:val="007C011A"/>
    <w:rPr>
      <w:rFonts w:ascii="Arial" w:eastAsia="Lucida Sans Unicode" w:hAnsi="Arial"/>
      <w:b/>
      <w:bCs/>
      <w:color w:val="00000A"/>
      <w:sz w:val="21"/>
      <w:szCs w:val="21"/>
      <w:lang w:val="en-US" w:eastAsia="en-US"/>
    </w:rPr>
  </w:style>
  <w:style w:type="paragraph" w:customStyle="1" w:styleId="WW-Default">
    <w:name w:val="WW-Default"/>
    <w:rsid w:val="007C011A"/>
    <w:pPr>
      <w:widowControl w:val="0"/>
      <w:suppressAutoHyphens/>
      <w:autoSpaceDE w:val="0"/>
    </w:pPr>
    <w:rPr>
      <w:rFonts w:ascii="Cambria" w:eastAsia="Arial" w:hAnsi="Cambria" w:cs="Cambria"/>
      <w:color w:val="000000"/>
      <w:sz w:val="24"/>
      <w:szCs w:val="24"/>
      <w:lang w:val="en-US" w:eastAsia="ar-SA"/>
    </w:rPr>
  </w:style>
  <w:style w:type="character" w:customStyle="1" w:styleId="BodyTextChar">
    <w:name w:val="Body Text Char"/>
    <w:basedOn w:val="DefaultParagraphFont"/>
    <w:link w:val="BodyText"/>
    <w:rsid w:val="005D510A"/>
    <w:rPr>
      <w:sz w:val="24"/>
      <w:szCs w:val="24"/>
      <w:lang w:val="en-US" w:eastAsia="zh-CN"/>
    </w:rPr>
  </w:style>
  <w:style w:type="character" w:customStyle="1" w:styleId="SubtitleChar">
    <w:name w:val="Subtitle Char"/>
    <w:basedOn w:val="DefaultParagraphFont"/>
    <w:link w:val="Subtitle"/>
    <w:rsid w:val="005D510A"/>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9776-C2F7-4D5D-9E6C-65A318E1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3929</Words>
  <Characters>22400</Characters>
  <Application>Microsoft Office Word</Application>
  <DocSecurity>0</DocSecurity>
  <Lines>186</Lines>
  <Paragraphs>52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Către,</vt:lpstr>
      <vt:lpstr>Către,</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COSMIN</dc:creator>
  <cp:keywords/>
  <cp:lastModifiedBy>Monica Sava</cp:lastModifiedBy>
  <cp:revision>2</cp:revision>
  <cp:lastPrinted>2023-12-18T08:09:00Z</cp:lastPrinted>
  <dcterms:created xsi:type="dcterms:W3CDTF">2026-06-08T06:51:00Z</dcterms:created>
  <dcterms:modified xsi:type="dcterms:W3CDTF">2026-06-08T06:51:00Z</dcterms:modified>
</cp:coreProperties>
</file>