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D2888" w14:textId="2D276785" w:rsidR="008F6FA6" w:rsidRPr="003D6C0E" w:rsidRDefault="00C5154B" w:rsidP="00C5154B">
      <w:pPr>
        <w:spacing w:after="0" w:line="240" w:lineRule="auto"/>
        <w:ind w:left="567"/>
        <w:rPr>
          <w:rFonts w:ascii="Times New Roman" w:eastAsia="Microsoft YaHei" w:hAnsi="Times New Roman" w:cs="Times New Roman"/>
          <w:b/>
          <w:bCs/>
          <w:sz w:val="24"/>
          <w:szCs w:val="24"/>
          <w:lang w:val="ro-RO" w:eastAsia="en-GB"/>
        </w:rPr>
      </w:pPr>
      <w:r w:rsidRPr="003D6C0E">
        <w:rPr>
          <w:noProof/>
          <w:lang w:val="ro-RO"/>
        </w:rPr>
        <mc:AlternateContent>
          <mc:Choice Requires="wps">
            <w:drawing>
              <wp:anchor distT="0" distB="0" distL="114300" distR="114300" simplePos="0" relativeHeight="251659264" behindDoc="0" locked="0" layoutInCell="1" allowOverlap="1" wp14:anchorId="21F0A0FD" wp14:editId="562CE954">
                <wp:simplePos x="0" y="0"/>
                <wp:positionH relativeFrom="column">
                  <wp:posOffset>1552575</wp:posOffset>
                </wp:positionH>
                <wp:positionV relativeFrom="paragraph">
                  <wp:posOffset>156845</wp:posOffset>
                </wp:positionV>
                <wp:extent cx="1863437" cy="665018"/>
                <wp:effectExtent l="0" t="0" r="3810" b="1905"/>
                <wp:wrapNone/>
                <wp:docPr id="6" name="Text Box 6"/>
                <wp:cNvGraphicFramePr/>
                <a:graphic xmlns:a="http://schemas.openxmlformats.org/drawingml/2006/main">
                  <a:graphicData uri="http://schemas.microsoft.com/office/word/2010/wordprocessingShape">
                    <wps:wsp>
                      <wps:cNvSpPr txBox="1"/>
                      <wps:spPr>
                        <a:xfrm>
                          <a:off x="0" y="0"/>
                          <a:ext cx="1863437" cy="665018"/>
                        </a:xfrm>
                        <a:prstGeom prst="rect">
                          <a:avLst/>
                        </a:prstGeom>
                        <a:solidFill>
                          <a:schemeClr val="lt1"/>
                        </a:solidFill>
                        <a:ln w="6350">
                          <a:noFill/>
                        </a:ln>
                      </wps:spPr>
                      <wps:txbx>
                        <w:txbxContent>
                          <w:p w14:paraId="135CC9AE" w14:textId="77777777" w:rsidR="00C5154B" w:rsidRPr="00D93F88" w:rsidRDefault="00C5154B" w:rsidP="00C5154B">
                            <w:pPr>
                              <w:pStyle w:val="NoSpacing"/>
                              <w:rPr>
                                <w:rFonts w:ascii="Chronicle Text G2" w:hAnsi="Chronicle Text G2" w:cs="Times New Roman"/>
                                <w:b/>
                                <w:bCs/>
                                <w:color w:val="0F4761" w:themeColor="accent1" w:themeShade="BF"/>
                                <w:sz w:val="28"/>
                                <w:szCs w:val="28"/>
                              </w:rPr>
                            </w:pPr>
                            <w:r w:rsidRPr="00D93F88">
                              <w:rPr>
                                <w:rFonts w:ascii="Chronicle Text G2" w:hAnsi="Chronicle Text G2" w:cs="Times New Roman"/>
                                <w:b/>
                                <w:bCs/>
                                <w:color w:val="0F4761" w:themeColor="accent1" w:themeShade="BF"/>
                                <w:sz w:val="28"/>
                                <w:szCs w:val="28"/>
                              </w:rPr>
                              <w:t>UNIVERSITATEA</w:t>
                            </w:r>
                          </w:p>
                          <w:p w14:paraId="69B1CFBB" w14:textId="77777777" w:rsidR="00C5154B" w:rsidRPr="00D93F88" w:rsidRDefault="00C5154B" w:rsidP="00C5154B">
                            <w:pPr>
                              <w:pStyle w:val="NoSpacing"/>
                              <w:rPr>
                                <w:sz w:val="28"/>
                                <w:szCs w:val="28"/>
                              </w:rPr>
                            </w:pPr>
                            <w:r w:rsidRPr="00D93F88">
                              <w:rPr>
                                <w:rFonts w:ascii="Chronicle Text G2" w:hAnsi="Chronicle Text G2" w:cs="Times New Roman"/>
                                <w:b/>
                                <w:bCs/>
                                <w:color w:val="0F4761" w:themeColor="accent1" w:themeShade="BF"/>
                                <w:sz w:val="28"/>
                                <w:szCs w:val="28"/>
                              </w:rPr>
                              <w:t>DIN ORADEA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F0A0FD" id="_x0000_t202" coordsize="21600,21600" o:spt="202" path="m,l,21600r21600,l21600,xe">
                <v:stroke joinstyle="miter"/>
                <v:path gradientshapeok="t" o:connecttype="rect"/>
              </v:shapetype>
              <v:shape id="Text Box 6" o:spid="_x0000_s1026" type="#_x0000_t202" style="position:absolute;left:0;text-align:left;margin-left:122.25pt;margin-top:12.35pt;width:146.75pt;height:5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PQ0KwIAAFQEAAAOAAAAZHJzL2Uyb0RvYy54bWysVEtv2zAMvg/YfxB0X+w8mxl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" fillcolor="white [3201]" stroked="f" strokeweight=".5pt">
                <v:textbox>
                  <w:txbxContent>
                    <w:p w14:paraId="135CC9AE" w14:textId="77777777" w:rsidR="00C5154B" w:rsidRPr="00D93F88" w:rsidRDefault="00C5154B" w:rsidP="00C5154B">
                      <w:pPr>
                        <w:pStyle w:val="NoSpacing"/>
                        <w:rPr>
                          <w:rFonts w:ascii="Chronicle Text G2" w:hAnsi="Chronicle Text G2" w:cs="Times New Roman"/>
                          <w:b/>
                          <w:bCs/>
                          <w:color w:val="0F4761" w:themeColor="accent1" w:themeShade="BF"/>
                          <w:sz w:val="28"/>
                          <w:szCs w:val="28"/>
                        </w:rPr>
                      </w:pPr>
                      <w:r w:rsidRPr="00D93F88">
                        <w:rPr>
                          <w:rFonts w:ascii="Chronicle Text G2" w:hAnsi="Chronicle Text G2" w:cs="Times New Roman"/>
                          <w:b/>
                          <w:bCs/>
                          <w:color w:val="0F4761" w:themeColor="accent1" w:themeShade="BF"/>
                          <w:sz w:val="28"/>
                          <w:szCs w:val="28"/>
                        </w:rPr>
                        <w:t>UNIVERSITATEA</w:t>
                      </w:r>
                    </w:p>
                    <w:p w14:paraId="69B1CFBB" w14:textId="77777777" w:rsidR="00C5154B" w:rsidRPr="00D93F88" w:rsidRDefault="00C5154B" w:rsidP="00C5154B">
                      <w:pPr>
                        <w:pStyle w:val="NoSpacing"/>
                        <w:rPr>
                          <w:sz w:val="28"/>
                          <w:szCs w:val="28"/>
                        </w:rPr>
                      </w:pPr>
                      <w:r w:rsidRPr="00D93F88">
                        <w:rPr>
                          <w:rFonts w:ascii="Chronicle Text G2" w:hAnsi="Chronicle Text G2" w:cs="Times New Roman"/>
                          <w:b/>
                          <w:bCs/>
                          <w:color w:val="0F4761" w:themeColor="accent1" w:themeShade="BF"/>
                          <w:sz w:val="28"/>
                          <w:szCs w:val="28"/>
                        </w:rPr>
                        <w:t>DIN ORADEA</w:t>
                      </w:r>
                    </w:p>
                  </w:txbxContent>
                </v:textbox>
              </v:shape>
            </w:pict>
          </mc:Fallback>
        </mc:AlternateContent>
      </w:r>
      <w:r w:rsidR="00A63E3F" w:rsidRPr="003D6C0E">
        <w:rPr>
          <w:b/>
          <w:bCs/>
          <w:noProof/>
          <w:spacing w:val="-9"/>
          <w:lang w:val="ro-RO"/>
        </w:rPr>
        <w:drawing>
          <wp:inline distT="0" distB="0" distL="0" distR="0" wp14:anchorId="240617C9" wp14:editId="6A5692EC">
            <wp:extent cx="903600" cy="900000"/>
            <wp:effectExtent l="0" t="0" r="0" b="0"/>
            <wp:docPr id="238212635" name="Imagine 1" descr="O imagine care conține text, emblemă, siglă, simbol&#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2635" name="Imagine 1" descr="O imagine care conține text, emblemă, siglă, simbol&#10;&#10;Conținutul generat de inteligența artificială poate fi incorect."/>
                    <pic:cNvPicPr>
                      <a:picLocks noChangeAspect="1" noChangeArrowheads="1"/>
                    </pic:cNvPicPr>
                  </pic:nvPicPr>
                  <pic:blipFill>
                    <a:blip r:embed="rId8" cstate="print">
                      <a:extLst>
                        <a:ext uri="{28A0092B-C50C-407E-A947-70E740481C1C}">
                          <a14:useLocalDpi xmlns:a14="http://schemas.microsoft.com/office/drawing/2010/main" val="0"/>
                        </a:ext>
                      </a:extLst>
                    </a:blip>
                    <a:srcRect l="73520" t="12218" r="9068" b="63983"/>
                    <a:stretch>
                      <a:fillRect/>
                    </a:stretch>
                  </pic:blipFill>
                  <pic:spPr bwMode="auto">
                    <a:xfrm>
                      <a:off x="0" y="0"/>
                      <a:ext cx="903600" cy="900000"/>
                    </a:xfrm>
                    <a:prstGeom prst="rect">
                      <a:avLst/>
                    </a:prstGeom>
                    <a:noFill/>
                    <a:ln>
                      <a:noFill/>
                    </a:ln>
                  </pic:spPr>
                </pic:pic>
              </a:graphicData>
            </a:graphic>
          </wp:inline>
        </w:drawing>
      </w:r>
    </w:p>
    <w:p w14:paraId="3BA8C1E6" w14:textId="4A51549A" w:rsidR="00FA2096" w:rsidRPr="003D6C0E" w:rsidRDefault="00FA2096">
      <w:pPr>
        <w:spacing w:after="0" w:line="240" w:lineRule="auto"/>
        <w:jc w:val="center"/>
        <w:rPr>
          <w:rFonts w:ascii="Times New Roman" w:eastAsia="Microsoft YaHei" w:hAnsi="Times New Roman" w:cs="Times New Roman"/>
          <w:b/>
          <w:bCs/>
          <w:sz w:val="24"/>
          <w:szCs w:val="24"/>
          <w:lang w:val="ro-RO" w:eastAsia="en-GB"/>
        </w:rPr>
      </w:pPr>
    </w:p>
    <w:p w14:paraId="3DC6E64B" w14:textId="77777777" w:rsidR="00DA6278" w:rsidRPr="003D6C0E" w:rsidRDefault="00DA6278">
      <w:pPr>
        <w:spacing w:after="0" w:line="240" w:lineRule="auto"/>
        <w:jc w:val="center"/>
        <w:rPr>
          <w:rFonts w:ascii="Times New Roman" w:eastAsia="Microsoft YaHei" w:hAnsi="Times New Roman" w:cs="Times New Roman"/>
          <w:b/>
          <w:bCs/>
          <w:sz w:val="24"/>
          <w:szCs w:val="24"/>
          <w:lang w:val="ro-RO" w:eastAsia="en-GB"/>
        </w:rPr>
      </w:pPr>
    </w:p>
    <w:p w14:paraId="77B79FBB" w14:textId="77777777" w:rsidR="00DA6278" w:rsidRPr="003D6C0E" w:rsidRDefault="00DA6278">
      <w:pPr>
        <w:spacing w:after="0" w:line="240" w:lineRule="auto"/>
        <w:jc w:val="center"/>
        <w:rPr>
          <w:rFonts w:ascii="Times New Roman" w:eastAsia="Microsoft YaHei" w:hAnsi="Times New Roman" w:cs="Times New Roman"/>
          <w:b/>
          <w:bCs/>
          <w:sz w:val="24"/>
          <w:szCs w:val="24"/>
          <w:lang w:val="ro-RO" w:eastAsia="en-GB"/>
        </w:rPr>
      </w:pPr>
    </w:p>
    <w:p w14:paraId="41634A57" w14:textId="77777777" w:rsidR="00DA6278" w:rsidRPr="003D6C0E" w:rsidRDefault="00DA6278">
      <w:pPr>
        <w:spacing w:after="0" w:line="240" w:lineRule="auto"/>
        <w:jc w:val="center"/>
        <w:rPr>
          <w:rFonts w:ascii="Times New Roman" w:eastAsia="Microsoft YaHei" w:hAnsi="Times New Roman" w:cs="Times New Roman"/>
          <w:b/>
          <w:bCs/>
          <w:sz w:val="24"/>
          <w:szCs w:val="24"/>
          <w:lang w:val="ro-RO" w:eastAsia="en-GB"/>
        </w:rPr>
      </w:pPr>
    </w:p>
    <w:p w14:paraId="2569DC9D" w14:textId="77777777" w:rsidR="00DA6278" w:rsidRPr="003D6C0E" w:rsidRDefault="00DA6278">
      <w:pPr>
        <w:spacing w:after="0" w:line="240" w:lineRule="auto"/>
        <w:jc w:val="center"/>
        <w:rPr>
          <w:rFonts w:ascii="Times New Roman" w:eastAsia="Microsoft YaHei" w:hAnsi="Times New Roman" w:cs="Times New Roman"/>
          <w:b/>
          <w:bCs/>
          <w:sz w:val="24"/>
          <w:szCs w:val="24"/>
          <w:lang w:val="ro-RO" w:eastAsia="en-GB"/>
        </w:rPr>
      </w:pPr>
    </w:p>
    <w:p w14:paraId="07BC2FBC" w14:textId="77777777" w:rsidR="00DA6278" w:rsidRPr="003D6C0E" w:rsidRDefault="00DA6278">
      <w:pPr>
        <w:spacing w:after="0" w:line="240" w:lineRule="auto"/>
        <w:jc w:val="center"/>
        <w:rPr>
          <w:rFonts w:ascii="Times New Roman" w:eastAsia="Microsoft YaHei" w:hAnsi="Times New Roman" w:cs="Times New Roman"/>
          <w:b/>
          <w:bCs/>
          <w:sz w:val="24"/>
          <w:szCs w:val="24"/>
          <w:lang w:val="ro-RO" w:eastAsia="en-GB"/>
        </w:rPr>
      </w:pPr>
    </w:p>
    <w:p w14:paraId="1BAE51D2" w14:textId="77777777" w:rsidR="00DA6278" w:rsidRPr="003D6C0E" w:rsidRDefault="00DA6278">
      <w:pPr>
        <w:spacing w:after="0" w:line="240" w:lineRule="auto"/>
        <w:jc w:val="center"/>
        <w:rPr>
          <w:rFonts w:ascii="Times New Roman" w:eastAsia="Microsoft YaHei" w:hAnsi="Times New Roman" w:cs="Times New Roman"/>
          <w:b/>
          <w:bCs/>
          <w:sz w:val="24"/>
          <w:szCs w:val="24"/>
          <w:lang w:val="ro-RO" w:eastAsia="en-GB"/>
        </w:rPr>
      </w:pPr>
    </w:p>
    <w:p w14:paraId="67FCE972" w14:textId="77777777" w:rsidR="00DA6278" w:rsidRPr="003D6C0E" w:rsidRDefault="00DA6278">
      <w:pPr>
        <w:spacing w:after="0" w:line="240" w:lineRule="auto"/>
        <w:jc w:val="center"/>
        <w:rPr>
          <w:rFonts w:ascii="Times New Roman" w:eastAsia="Microsoft YaHei" w:hAnsi="Times New Roman" w:cs="Times New Roman"/>
          <w:b/>
          <w:bCs/>
          <w:sz w:val="24"/>
          <w:szCs w:val="24"/>
          <w:lang w:val="ro-RO" w:eastAsia="en-GB"/>
        </w:rPr>
      </w:pPr>
    </w:p>
    <w:p w14:paraId="54235BE3" w14:textId="77777777" w:rsidR="00FA2096" w:rsidRPr="003D6C0E" w:rsidRDefault="00FA2096">
      <w:pPr>
        <w:spacing w:after="0" w:line="240" w:lineRule="auto"/>
        <w:jc w:val="center"/>
        <w:rPr>
          <w:rFonts w:ascii="Times New Roman" w:eastAsia="Microsoft YaHei" w:hAnsi="Times New Roman" w:cs="Times New Roman"/>
          <w:b/>
          <w:bCs/>
          <w:sz w:val="24"/>
          <w:szCs w:val="24"/>
          <w:lang w:val="ro-RO" w:eastAsia="en-GB"/>
        </w:rPr>
      </w:pPr>
    </w:p>
    <w:p w14:paraId="6B88EA4E" w14:textId="77777777" w:rsidR="007E30F6" w:rsidRPr="003D6C0E" w:rsidRDefault="007E30F6">
      <w:pPr>
        <w:spacing w:after="0" w:line="240" w:lineRule="auto"/>
        <w:jc w:val="center"/>
        <w:rPr>
          <w:rFonts w:ascii="Times New Roman" w:eastAsia="Microsoft YaHei" w:hAnsi="Times New Roman" w:cs="Times New Roman"/>
          <w:b/>
          <w:bCs/>
          <w:sz w:val="32"/>
          <w:szCs w:val="32"/>
          <w:lang w:val="ro-RO" w:eastAsia="en-GB"/>
        </w:rPr>
      </w:pPr>
      <w:r w:rsidRPr="003D6C0E">
        <w:rPr>
          <w:rFonts w:ascii="Times New Roman" w:eastAsia="Microsoft YaHei" w:hAnsi="Times New Roman" w:cs="Times New Roman"/>
          <w:b/>
          <w:bCs/>
          <w:sz w:val="32"/>
          <w:szCs w:val="32"/>
          <w:lang w:val="ro-RO" w:eastAsia="en-GB"/>
        </w:rPr>
        <w:t>METODOLOGIE</w:t>
      </w:r>
    </w:p>
    <w:p w14:paraId="327A02EF" w14:textId="77777777" w:rsidR="005F60D7" w:rsidRPr="003D6C0E" w:rsidRDefault="005F60D7">
      <w:pPr>
        <w:spacing w:after="0" w:line="240" w:lineRule="auto"/>
        <w:jc w:val="center"/>
        <w:rPr>
          <w:rFonts w:ascii="Times New Roman" w:hAnsi="Times New Roman" w:cs="Times New Roman"/>
          <w:b/>
          <w:sz w:val="28"/>
          <w:szCs w:val="28"/>
          <w:lang w:val="ro-RO"/>
        </w:rPr>
      </w:pPr>
    </w:p>
    <w:p w14:paraId="4E038246" w14:textId="77777777" w:rsidR="00DA6278" w:rsidRPr="003D6C0E" w:rsidRDefault="00DA6278">
      <w:pPr>
        <w:spacing w:after="0" w:line="240" w:lineRule="auto"/>
        <w:jc w:val="center"/>
        <w:rPr>
          <w:rFonts w:ascii="Times New Roman" w:hAnsi="Times New Roman" w:cs="Times New Roman"/>
          <w:b/>
          <w:sz w:val="28"/>
          <w:szCs w:val="28"/>
          <w:lang w:val="ro-RO"/>
        </w:rPr>
      </w:pPr>
    </w:p>
    <w:p w14:paraId="6F8D3DC8" w14:textId="7485CE14" w:rsidR="00DA6278" w:rsidRPr="003D6C0E" w:rsidRDefault="005F60D7" w:rsidP="00DA6278">
      <w:pPr>
        <w:spacing w:after="0" w:line="240" w:lineRule="auto"/>
        <w:jc w:val="center"/>
        <w:rPr>
          <w:rFonts w:ascii="Times New Roman" w:hAnsi="Times New Roman" w:cs="Times New Roman"/>
          <w:b/>
          <w:sz w:val="24"/>
          <w:szCs w:val="24"/>
          <w:lang w:val="ro-RO"/>
        </w:rPr>
      </w:pPr>
      <w:r w:rsidRPr="003D6C0E">
        <w:rPr>
          <w:rFonts w:ascii="Times New Roman" w:hAnsi="Times New Roman" w:cs="Times New Roman"/>
          <w:b/>
          <w:sz w:val="24"/>
          <w:szCs w:val="24"/>
          <w:lang w:val="ro-RO"/>
        </w:rPr>
        <w:t>PRIVIND MODUL DE ORGANIZARE A EVIDENȚEI</w:t>
      </w:r>
      <w:r w:rsidR="00DA6278" w:rsidRPr="003D6C0E">
        <w:rPr>
          <w:rFonts w:ascii="Times New Roman" w:hAnsi="Times New Roman" w:cs="Times New Roman"/>
          <w:b/>
          <w:sz w:val="24"/>
          <w:szCs w:val="24"/>
          <w:lang w:val="ro-RO"/>
        </w:rPr>
        <w:t xml:space="preserve"> </w:t>
      </w:r>
      <w:r w:rsidRPr="003D6C0E">
        <w:rPr>
          <w:rFonts w:ascii="Times New Roman" w:hAnsi="Times New Roman" w:cs="Times New Roman"/>
          <w:b/>
          <w:sz w:val="24"/>
          <w:szCs w:val="24"/>
          <w:lang w:val="ro-RO"/>
        </w:rPr>
        <w:t>TIMPULUI DE MUNCĂ</w:t>
      </w:r>
    </w:p>
    <w:p w14:paraId="48E46338" w14:textId="77777777" w:rsidR="00DA6278" w:rsidRPr="003D6C0E" w:rsidRDefault="00DA6278" w:rsidP="00DA6278">
      <w:pPr>
        <w:spacing w:after="0" w:line="240" w:lineRule="auto"/>
        <w:jc w:val="center"/>
        <w:rPr>
          <w:rFonts w:ascii="Times New Roman" w:hAnsi="Times New Roman" w:cs="Times New Roman"/>
          <w:b/>
          <w:sz w:val="24"/>
          <w:szCs w:val="24"/>
          <w:lang w:val="ro-RO"/>
        </w:rPr>
      </w:pPr>
    </w:p>
    <w:p w14:paraId="33BAE9A4" w14:textId="75E1DA6F" w:rsidR="007E30F6" w:rsidRPr="003D6C0E" w:rsidRDefault="005F60D7" w:rsidP="00DA6278">
      <w:pPr>
        <w:spacing w:after="0" w:line="240" w:lineRule="auto"/>
        <w:jc w:val="center"/>
        <w:rPr>
          <w:rFonts w:ascii="Times New Roman" w:eastAsia="Times New Roman" w:hAnsi="Times New Roman" w:cs="Times New Roman"/>
          <w:b/>
          <w:bCs/>
          <w:kern w:val="1"/>
          <w:sz w:val="24"/>
          <w:szCs w:val="24"/>
          <w:lang w:val="ro-RO" w:eastAsia="ro-RO"/>
        </w:rPr>
      </w:pPr>
      <w:r w:rsidRPr="003D6C0E">
        <w:rPr>
          <w:rFonts w:ascii="Times New Roman" w:hAnsi="Times New Roman" w:cs="Times New Roman"/>
          <w:b/>
          <w:sz w:val="24"/>
          <w:szCs w:val="24"/>
          <w:lang w:val="ro-RO"/>
        </w:rPr>
        <w:t>PENTRU</w:t>
      </w:r>
      <w:r w:rsidR="00DA6278" w:rsidRPr="003D6C0E">
        <w:rPr>
          <w:rFonts w:ascii="Times New Roman" w:hAnsi="Times New Roman" w:cs="Times New Roman"/>
          <w:b/>
          <w:sz w:val="24"/>
          <w:szCs w:val="24"/>
          <w:lang w:val="ro-RO"/>
        </w:rPr>
        <w:t xml:space="preserve"> </w:t>
      </w:r>
      <w:r w:rsidRPr="003D6C0E">
        <w:rPr>
          <w:rFonts w:ascii="Times New Roman" w:hAnsi="Times New Roman" w:cs="Times New Roman"/>
          <w:b/>
          <w:sz w:val="24"/>
          <w:szCs w:val="24"/>
          <w:lang w:val="ro-RO"/>
        </w:rPr>
        <w:t>PERSONALUL DIDACTIC</w:t>
      </w:r>
    </w:p>
    <w:p w14:paraId="24A205D5" w14:textId="77777777" w:rsidR="007E30F6" w:rsidRPr="003D6C0E" w:rsidRDefault="007E30F6">
      <w:pPr>
        <w:spacing w:after="0" w:line="240" w:lineRule="auto"/>
        <w:jc w:val="center"/>
        <w:rPr>
          <w:rFonts w:ascii="Times New Roman" w:eastAsia="Times New Roman" w:hAnsi="Times New Roman" w:cs="Times New Roman"/>
          <w:b/>
          <w:bCs/>
          <w:kern w:val="1"/>
          <w:sz w:val="24"/>
          <w:szCs w:val="24"/>
          <w:lang w:val="ro-RO" w:eastAsia="ro-RO"/>
        </w:rPr>
      </w:pPr>
    </w:p>
    <w:p w14:paraId="76C67A44" w14:textId="77777777" w:rsidR="00534522" w:rsidRPr="003D6C0E" w:rsidRDefault="00534522">
      <w:pPr>
        <w:spacing w:after="0" w:line="240" w:lineRule="auto"/>
        <w:jc w:val="center"/>
        <w:rPr>
          <w:rFonts w:ascii="Times New Roman" w:eastAsia="Times New Roman" w:hAnsi="Times New Roman" w:cs="Times New Roman"/>
          <w:b/>
          <w:bCs/>
          <w:kern w:val="1"/>
          <w:sz w:val="24"/>
          <w:szCs w:val="24"/>
          <w:lang w:val="ro-RO" w:eastAsia="ro-RO"/>
        </w:rPr>
      </w:pPr>
    </w:p>
    <w:p w14:paraId="374D8441" w14:textId="77777777" w:rsidR="00534522" w:rsidRPr="003D6C0E" w:rsidRDefault="00534522">
      <w:pPr>
        <w:spacing w:after="0" w:line="240" w:lineRule="auto"/>
        <w:jc w:val="center"/>
        <w:rPr>
          <w:rFonts w:ascii="Times New Roman" w:eastAsia="Times New Roman" w:hAnsi="Times New Roman" w:cs="Times New Roman"/>
          <w:b/>
          <w:bCs/>
          <w:kern w:val="1"/>
          <w:sz w:val="24"/>
          <w:szCs w:val="24"/>
          <w:lang w:val="ro-RO" w:eastAsia="ro-RO"/>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9"/>
        <w:gridCol w:w="3078"/>
        <w:gridCol w:w="2517"/>
        <w:gridCol w:w="1414"/>
        <w:gridCol w:w="1559"/>
      </w:tblGrid>
      <w:tr w:rsidR="00C76A47" w:rsidRPr="00C76A47" w14:paraId="6F63EEEE" w14:textId="77777777" w:rsidTr="00DA6278">
        <w:trPr>
          <w:jc w:val="center"/>
        </w:trPr>
        <w:tc>
          <w:tcPr>
            <w:tcW w:w="9747" w:type="dxa"/>
            <w:gridSpan w:val="5"/>
            <w:shd w:val="clear" w:color="auto" w:fill="F8CB3C"/>
            <w:vAlign w:val="center"/>
          </w:tcPr>
          <w:p w14:paraId="33D78DB4" w14:textId="77777777" w:rsidR="00534522" w:rsidRPr="00C76A47" w:rsidRDefault="00534522" w:rsidP="00161035">
            <w:pPr>
              <w:spacing w:after="0" w:line="240" w:lineRule="auto"/>
              <w:jc w:val="both"/>
              <w:rPr>
                <w:rFonts w:ascii="Times New Roman" w:hAnsi="Times New Roman" w:cs="Times New Roman"/>
                <w:sz w:val="24"/>
                <w:szCs w:val="24"/>
                <w:lang w:val="ro-RO"/>
              </w:rPr>
            </w:pPr>
          </w:p>
        </w:tc>
      </w:tr>
      <w:tr w:rsidR="00C76A47" w:rsidRPr="00C76A47" w14:paraId="4290FD48" w14:textId="77777777" w:rsidTr="00DA6278">
        <w:trPr>
          <w:trHeight w:val="598"/>
          <w:jc w:val="center"/>
        </w:trPr>
        <w:tc>
          <w:tcPr>
            <w:tcW w:w="1179" w:type="dxa"/>
            <w:vAlign w:val="center"/>
          </w:tcPr>
          <w:p w14:paraId="67D217AB" w14:textId="77777777" w:rsidR="00534522" w:rsidRPr="00C76A47" w:rsidRDefault="00534522" w:rsidP="00161035">
            <w:pPr>
              <w:spacing w:after="0" w:line="240" w:lineRule="auto"/>
              <w:jc w:val="both"/>
              <w:rPr>
                <w:rFonts w:ascii="Times New Roman" w:hAnsi="Times New Roman" w:cs="Times New Roman"/>
                <w:sz w:val="24"/>
                <w:szCs w:val="24"/>
                <w:lang w:val="ro-RO"/>
              </w:rPr>
            </w:pPr>
          </w:p>
        </w:tc>
        <w:tc>
          <w:tcPr>
            <w:tcW w:w="3078" w:type="dxa"/>
            <w:vAlign w:val="center"/>
          </w:tcPr>
          <w:p w14:paraId="01E2FB07" w14:textId="77777777" w:rsidR="00534522" w:rsidRPr="00C76A47" w:rsidRDefault="00534522" w:rsidP="00161035">
            <w:pPr>
              <w:spacing w:after="0" w:line="240" w:lineRule="auto"/>
              <w:jc w:val="both"/>
              <w:rPr>
                <w:rFonts w:ascii="Times New Roman" w:hAnsi="Times New Roman" w:cs="Times New Roman"/>
                <w:b/>
                <w:sz w:val="24"/>
                <w:szCs w:val="24"/>
                <w:lang w:val="ro-RO"/>
              </w:rPr>
            </w:pPr>
            <w:r w:rsidRPr="00C76A47">
              <w:rPr>
                <w:rFonts w:ascii="Times New Roman" w:hAnsi="Times New Roman" w:cs="Times New Roman"/>
                <w:b/>
                <w:sz w:val="24"/>
                <w:szCs w:val="24"/>
                <w:lang w:val="ro-RO"/>
              </w:rPr>
              <w:t>Structura Emitentă</w:t>
            </w:r>
          </w:p>
        </w:tc>
        <w:tc>
          <w:tcPr>
            <w:tcW w:w="2517" w:type="dxa"/>
            <w:vAlign w:val="center"/>
          </w:tcPr>
          <w:p w14:paraId="7BC4F157" w14:textId="77777777" w:rsidR="00534522" w:rsidRPr="00C76A47" w:rsidRDefault="00534522" w:rsidP="00161035">
            <w:pPr>
              <w:spacing w:after="0" w:line="240" w:lineRule="auto"/>
              <w:jc w:val="both"/>
              <w:rPr>
                <w:rFonts w:ascii="Times New Roman" w:hAnsi="Times New Roman" w:cs="Times New Roman"/>
                <w:b/>
                <w:sz w:val="24"/>
                <w:szCs w:val="24"/>
                <w:lang w:val="ro-RO"/>
              </w:rPr>
            </w:pPr>
            <w:r w:rsidRPr="00C76A47">
              <w:rPr>
                <w:rFonts w:ascii="Times New Roman" w:hAnsi="Times New Roman" w:cs="Times New Roman"/>
                <w:b/>
                <w:sz w:val="24"/>
                <w:szCs w:val="24"/>
                <w:lang w:val="ro-RO"/>
              </w:rPr>
              <w:t>Nume</w:t>
            </w:r>
            <w:r w:rsidR="00D333E2" w:rsidRPr="00C76A47">
              <w:rPr>
                <w:rFonts w:ascii="Times New Roman" w:hAnsi="Times New Roman" w:cs="Times New Roman"/>
                <w:b/>
                <w:sz w:val="24"/>
                <w:szCs w:val="24"/>
                <w:lang w:val="ro-RO"/>
              </w:rPr>
              <w:t>le și</w:t>
            </w:r>
            <w:r w:rsidRPr="00C76A47">
              <w:rPr>
                <w:rFonts w:ascii="Times New Roman" w:hAnsi="Times New Roman" w:cs="Times New Roman"/>
                <w:b/>
                <w:sz w:val="24"/>
                <w:szCs w:val="24"/>
                <w:lang w:val="ro-RO"/>
              </w:rPr>
              <w:t xml:space="preserve"> </w:t>
            </w:r>
            <w:r w:rsidR="00D333E2" w:rsidRPr="00C76A47">
              <w:rPr>
                <w:rFonts w:ascii="Times New Roman" w:hAnsi="Times New Roman" w:cs="Times New Roman"/>
                <w:b/>
                <w:sz w:val="24"/>
                <w:szCs w:val="24"/>
                <w:lang w:val="ro-RO"/>
              </w:rPr>
              <w:t>p</w:t>
            </w:r>
            <w:r w:rsidRPr="00C76A47">
              <w:rPr>
                <w:rFonts w:ascii="Times New Roman" w:hAnsi="Times New Roman" w:cs="Times New Roman"/>
                <w:b/>
                <w:sz w:val="24"/>
                <w:szCs w:val="24"/>
                <w:lang w:val="ro-RO"/>
              </w:rPr>
              <w:t>renume</w:t>
            </w:r>
            <w:r w:rsidR="00D333E2" w:rsidRPr="00C76A47">
              <w:rPr>
                <w:rFonts w:ascii="Times New Roman" w:hAnsi="Times New Roman" w:cs="Times New Roman"/>
                <w:b/>
                <w:sz w:val="24"/>
                <w:szCs w:val="24"/>
                <w:lang w:val="ro-RO"/>
              </w:rPr>
              <w:t>le</w:t>
            </w:r>
          </w:p>
        </w:tc>
        <w:tc>
          <w:tcPr>
            <w:tcW w:w="1414" w:type="dxa"/>
            <w:vAlign w:val="center"/>
          </w:tcPr>
          <w:p w14:paraId="4D6B807B" w14:textId="77777777" w:rsidR="00534522" w:rsidRPr="00C76A47" w:rsidRDefault="00534522" w:rsidP="00161035">
            <w:pPr>
              <w:spacing w:after="0" w:line="240" w:lineRule="auto"/>
              <w:jc w:val="both"/>
              <w:rPr>
                <w:rFonts w:ascii="Times New Roman" w:hAnsi="Times New Roman" w:cs="Times New Roman"/>
                <w:b/>
                <w:sz w:val="24"/>
                <w:szCs w:val="24"/>
                <w:lang w:val="ro-RO"/>
              </w:rPr>
            </w:pPr>
            <w:r w:rsidRPr="00C76A47">
              <w:rPr>
                <w:rFonts w:ascii="Times New Roman" w:hAnsi="Times New Roman" w:cs="Times New Roman"/>
                <w:b/>
                <w:sz w:val="24"/>
                <w:szCs w:val="24"/>
                <w:lang w:val="ro-RO"/>
              </w:rPr>
              <w:t>Semnătura</w:t>
            </w:r>
          </w:p>
        </w:tc>
        <w:tc>
          <w:tcPr>
            <w:tcW w:w="1559" w:type="dxa"/>
            <w:vAlign w:val="center"/>
          </w:tcPr>
          <w:p w14:paraId="302CD26A" w14:textId="77777777" w:rsidR="00534522" w:rsidRPr="00C76A47" w:rsidRDefault="00534522" w:rsidP="00161035">
            <w:pPr>
              <w:spacing w:after="0" w:line="240" w:lineRule="auto"/>
              <w:jc w:val="both"/>
              <w:rPr>
                <w:rFonts w:ascii="Times New Roman" w:hAnsi="Times New Roman" w:cs="Times New Roman"/>
                <w:b/>
                <w:sz w:val="24"/>
                <w:szCs w:val="24"/>
                <w:lang w:val="ro-RO"/>
              </w:rPr>
            </w:pPr>
            <w:r w:rsidRPr="00C76A47">
              <w:rPr>
                <w:rFonts w:ascii="Times New Roman" w:hAnsi="Times New Roman" w:cs="Times New Roman"/>
                <w:b/>
                <w:sz w:val="24"/>
                <w:szCs w:val="24"/>
                <w:lang w:val="ro-RO"/>
              </w:rPr>
              <w:t>Data</w:t>
            </w:r>
          </w:p>
        </w:tc>
      </w:tr>
      <w:tr w:rsidR="00C76A47" w:rsidRPr="00C76A47" w14:paraId="482034D8" w14:textId="77777777" w:rsidTr="00DA6278">
        <w:trPr>
          <w:jc w:val="center"/>
        </w:trPr>
        <w:tc>
          <w:tcPr>
            <w:tcW w:w="1179" w:type="dxa"/>
            <w:vAlign w:val="center"/>
          </w:tcPr>
          <w:p w14:paraId="4F5185A7" w14:textId="77777777" w:rsidR="00534522" w:rsidRPr="00C76A47" w:rsidRDefault="00534522" w:rsidP="00FA2096">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Elaborat</w:t>
            </w:r>
          </w:p>
        </w:tc>
        <w:tc>
          <w:tcPr>
            <w:tcW w:w="3078" w:type="dxa"/>
            <w:vAlign w:val="center"/>
          </w:tcPr>
          <w:p w14:paraId="058130FD" w14:textId="7E54FF63" w:rsidR="00534522" w:rsidRPr="00C76A47" w:rsidRDefault="00534522" w:rsidP="00D333E2">
            <w:pPr>
              <w:spacing w:after="0" w:line="240" w:lineRule="auto"/>
              <w:rPr>
                <w:rFonts w:ascii="Times New Roman" w:hAnsi="Times New Roman" w:cs="Times New Roman"/>
                <w:sz w:val="24"/>
                <w:szCs w:val="24"/>
                <w:lang w:val="ro-RO"/>
              </w:rPr>
            </w:pPr>
            <w:r w:rsidRPr="00C76A47">
              <w:rPr>
                <w:rFonts w:ascii="Times New Roman" w:hAnsi="Times New Roman" w:cs="Times New Roman"/>
                <w:sz w:val="24"/>
                <w:szCs w:val="24"/>
                <w:lang w:val="ro-RO"/>
              </w:rPr>
              <w:t>Prorector</w:t>
            </w:r>
            <w:r w:rsidR="00106448" w:rsidRPr="00C76A47">
              <w:rPr>
                <w:rFonts w:ascii="Times New Roman" w:hAnsi="Times New Roman" w:cs="Times New Roman"/>
                <w:sz w:val="24"/>
                <w:szCs w:val="24"/>
                <w:lang w:val="ro-RO"/>
              </w:rPr>
              <w:t xml:space="preserve"> Managementul Academic</w:t>
            </w:r>
          </w:p>
          <w:p w14:paraId="4840FACE" w14:textId="77777777" w:rsidR="00534522" w:rsidRPr="00C76A47" w:rsidRDefault="00534522" w:rsidP="00D333E2">
            <w:pPr>
              <w:spacing w:after="0" w:line="240" w:lineRule="auto"/>
              <w:rPr>
                <w:rFonts w:ascii="Times New Roman" w:hAnsi="Times New Roman" w:cs="Times New Roman"/>
                <w:sz w:val="24"/>
                <w:szCs w:val="24"/>
                <w:lang w:val="ro-RO"/>
              </w:rPr>
            </w:pPr>
          </w:p>
          <w:p w14:paraId="7FE280B5" w14:textId="77777777" w:rsidR="008363CA" w:rsidRPr="00C76A47" w:rsidRDefault="008363CA" w:rsidP="00D333E2">
            <w:pPr>
              <w:spacing w:after="0" w:line="240" w:lineRule="auto"/>
              <w:rPr>
                <w:rFonts w:ascii="Times New Roman" w:hAnsi="Times New Roman" w:cs="Times New Roman"/>
                <w:sz w:val="24"/>
                <w:szCs w:val="24"/>
                <w:lang w:val="ro-RO"/>
              </w:rPr>
            </w:pPr>
          </w:p>
          <w:p w14:paraId="2F7091B9" w14:textId="21934436" w:rsidR="00281A86" w:rsidRPr="00C76A47" w:rsidRDefault="00E47741" w:rsidP="00D333E2">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Direcția</w:t>
            </w:r>
            <w:r w:rsidR="00281A86" w:rsidRPr="00C76A47">
              <w:rPr>
                <w:rFonts w:ascii="Times New Roman" w:hAnsi="Times New Roman" w:cs="Times New Roman"/>
                <w:sz w:val="24"/>
                <w:szCs w:val="24"/>
                <w:lang w:val="ro-RO"/>
              </w:rPr>
              <w:t xml:space="preserve"> Resurse Umane</w:t>
            </w:r>
          </w:p>
          <w:p w14:paraId="0C932453" w14:textId="77777777" w:rsidR="00281A86" w:rsidRPr="00C76A47" w:rsidRDefault="00281A86" w:rsidP="00D333E2">
            <w:pPr>
              <w:spacing w:after="0" w:line="240" w:lineRule="auto"/>
              <w:rPr>
                <w:rFonts w:ascii="Times New Roman" w:hAnsi="Times New Roman" w:cs="Times New Roman"/>
                <w:sz w:val="24"/>
                <w:szCs w:val="24"/>
                <w:lang w:val="ro-RO"/>
              </w:rPr>
            </w:pPr>
          </w:p>
        </w:tc>
        <w:tc>
          <w:tcPr>
            <w:tcW w:w="2517" w:type="dxa"/>
            <w:vAlign w:val="center"/>
          </w:tcPr>
          <w:p w14:paraId="03E54DE3" w14:textId="77777777" w:rsidR="00534522" w:rsidRPr="00C76A47" w:rsidRDefault="00534522" w:rsidP="00534522">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Bendea Gabriel</w:t>
            </w:r>
          </w:p>
          <w:p w14:paraId="0EE9A6C1" w14:textId="77777777" w:rsidR="00534522" w:rsidRPr="00C76A47" w:rsidRDefault="00534522" w:rsidP="00534522">
            <w:pPr>
              <w:spacing w:after="0" w:line="240" w:lineRule="auto"/>
              <w:jc w:val="both"/>
              <w:rPr>
                <w:rFonts w:ascii="Times New Roman" w:hAnsi="Times New Roman" w:cs="Times New Roman"/>
                <w:sz w:val="24"/>
                <w:szCs w:val="24"/>
                <w:lang w:val="ro-RO"/>
              </w:rPr>
            </w:pPr>
          </w:p>
          <w:p w14:paraId="34AEF0D0" w14:textId="77777777" w:rsidR="008363CA" w:rsidRPr="00C76A47" w:rsidRDefault="008363CA" w:rsidP="00534522">
            <w:pPr>
              <w:spacing w:after="0" w:line="240" w:lineRule="auto"/>
              <w:jc w:val="both"/>
              <w:rPr>
                <w:rFonts w:ascii="Times New Roman" w:hAnsi="Times New Roman" w:cs="Times New Roman"/>
                <w:sz w:val="24"/>
                <w:szCs w:val="24"/>
                <w:lang w:val="ro-RO"/>
              </w:rPr>
            </w:pPr>
          </w:p>
          <w:p w14:paraId="365925F8" w14:textId="77777777" w:rsidR="00281A86" w:rsidRPr="00C76A47" w:rsidRDefault="00281A86" w:rsidP="00534522">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Roman Pompilia</w:t>
            </w:r>
          </w:p>
        </w:tc>
        <w:tc>
          <w:tcPr>
            <w:tcW w:w="1414" w:type="dxa"/>
            <w:vAlign w:val="center"/>
          </w:tcPr>
          <w:p w14:paraId="15125CBC" w14:textId="77777777" w:rsidR="00534522" w:rsidRPr="00C76A47" w:rsidRDefault="00534522" w:rsidP="00161035">
            <w:pPr>
              <w:spacing w:after="0" w:line="240" w:lineRule="auto"/>
              <w:jc w:val="both"/>
              <w:rPr>
                <w:rFonts w:ascii="Times New Roman" w:hAnsi="Times New Roman" w:cs="Times New Roman"/>
                <w:sz w:val="24"/>
                <w:szCs w:val="24"/>
                <w:lang w:val="ro-RO"/>
              </w:rPr>
            </w:pPr>
          </w:p>
        </w:tc>
        <w:tc>
          <w:tcPr>
            <w:tcW w:w="1559" w:type="dxa"/>
            <w:vAlign w:val="center"/>
          </w:tcPr>
          <w:p w14:paraId="7C7C5044" w14:textId="33D99A68" w:rsidR="00534522" w:rsidRPr="009A2E24" w:rsidRDefault="00106448" w:rsidP="00161035">
            <w:pPr>
              <w:spacing w:after="0" w:line="240" w:lineRule="auto"/>
              <w:jc w:val="both"/>
              <w:rPr>
                <w:rFonts w:ascii="Times New Roman" w:hAnsi="Times New Roman" w:cs="Times New Roman"/>
                <w:color w:val="EE0000"/>
                <w:sz w:val="24"/>
                <w:szCs w:val="24"/>
                <w:highlight w:val="yellow"/>
                <w:lang w:val="ro-RO"/>
              </w:rPr>
            </w:pPr>
            <w:r w:rsidRPr="009A2E24">
              <w:rPr>
                <w:rFonts w:ascii="Times New Roman" w:hAnsi="Times New Roman" w:cs="Times New Roman"/>
                <w:color w:val="EE0000"/>
                <w:sz w:val="24"/>
                <w:szCs w:val="24"/>
                <w:highlight w:val="yellow"/>
                <w:lang w:val="ro-RO"/>
              </w:rPr>
              <w:t>0</w:t>
            </w:r>
            <w:r w:rsidR="007B28AA" w:rsidRPr="009A2E24">
              <w:rPr>
                <w:rFonts w:ascii="Times New Roman" w:hAnsi="Times New Roman" w:cs="Times New Roman"/>
                <w:color w:val="EE0000"/>
                <w:sz w:val="24"/>
                <w:szCs w:val="24"/>
                <w:highlight w:val="yellow"/>
                <w:lang w:val="ro-RO"/>
              </w:rPr>
              <w:t>3</w:t>
            </w:r>
            <w:r w:rsidR="00534522" w:rsidRPr="009A2E24">
              <w:rPr>
                <w:rFonts w:ascii="Times New Roman" w:hAnsi="Times New Roman" w:cs="Times New Roman"/>
                <w:color w:val="EE0000"/>
                <w:sz w:val="24"/>
                <w:szCs w:val="24"/>
                <w:highlight w:val="yellow"/>
                <w:lang w:val="ro-RO"/>
              </w:rPr>
              <w:t>.</w:t>
            </w:r>
            <w:r w:rsidRPr="009A2E24">
              <w:rPr>
                <w:rFonts w:ascii="Times New Roman" w:hAnsi="Times New Roman" w:cs="Times New Roman"/>
                <w:color w:val="EE0000"/>
                <w:sz w:val="24"/>
                <w:szCs w:val="24"/>
                <w:highlight w:val="yellow"/>
                <w:lang w:val="ro-RO"/>
              </w:rPr>
              <w:t>0</w:t>
            </w:r>
            <w:r w:rsidR="007B28AA" w:rsidRPr="009A2E24">
              <w:rPr>
                <w:rFonts w:ascii="Times New Roman" w:hAnsi="Times New Roman" w:cs="Times New Roman"/>
                <w:color w:val="EE0000"/>
                <w:sz w:val="24"/>
                <w:szCs w:val="24"/>
                <w:highlight w:val="yellow"/>
                <w:lang w:val="ro-RO"/>
              </w:rPr>
              <w:t>7</w:t>
            </w:r>
            <w:r w:rsidR="00534522" w:rsidRPr="009A2E24">
              <w:rPr>
                <w:rFonts w:ascii="Times New Roman" w:hAnsi="Times New Roman" w:cs="Times New Roman"/>
                <w:color w:val="EE0000"/>
                <w:sz w:val="24"/>
                <w:szCs w:val="24"/>
                <w:highlight w:val="yellow"/>
                <w:lang w:val="ro-RO"/>
              </w:rPr>
              <w:t>.20</w:t>
            </w:r>
            <w:r w:rsidRPr="009A2E24">
              <w:rPr>
                <w:rFonts w:ascii="Times New Roman" w:hAnsi="Times New Roman" w:cs="Times New Roman"/>
                <w:color w:val="EE0000"/>
                <w:sz w:val="24"/>
                <w:szCs w:val="24"/>
                <w:highlight w:val="yellow"/>
                <w:lang w:val="ro-RO"/>
              </w:rPr>
              <w:t>2</w:t>
            </w:r>
            <w:r w:rsidR="007B28AA" w:rsidRPr="009A2E24">
              <w:rPr>
                <w:rFonts w:ascii="Times New Roman" w:hAnsi="Times New Roman" w:cs="Times New Roman"/>
                <w:color w:val="EE0000"/>
                <w:sz w:val="24"/>
                <w:szCs w:val="24"/>
                <w:highlight w:val="yellow"/>
                <w:lang w:val="ro-RO"/>
              </w:rPr>
              <w:t>6</w:t>
            </w:r>
          </w:p>
        </w:tc>
      </w:tr>
      <w:tr w:rsidR="00C76A47" w:rsidRPr="00C76A47" w14:paraId="15EAD821" w14:textId="77777777" w:rsidTr="00DA6278">
        <w:trPr>
          <w:jc w:val="center"/>
        </w:trPr>
        <w:tc>
          <w:tcPr>
            <w:tcW w:w="1179" w:type="dxa"/>
            <w:vAlign w:val="center"/>
          </w:tcPr>
          <w:p w14:paraId="16980AED" w14:textId="77777777" w:rsidR="00534522" w:rsidRPr="00C76A47" w:rsidRDefault="00534522" w:rsidP="00161035">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Verificat</w:t>
            </w:r>
          </w:p>
        </w:tc>
        <w:tc>
          <w:tcPr>
            <w:tcW w:w="3078" w:type="dxa"/>
            <w:vAlign w:val="center"/>
          </w:tcPr>
          <w:p w14:paraId="1A4A2345" w14:textId="3140DB74" w:rsidR="00FA2096" w:rsidRPr="00C76A47" w:rsidRDefault="00534522" w:rsidP="00106448">
            <w:pPr>
              <w:spacing w:after="0" w:line="240" w:lineRule="auto"/>
              <w:rPr>
                <w:rFonts w:ascii="Times New Roman" w:hAnsi="Times New Roman" w:cs="Times New Roman"/>
                <w:sz w:val="24"/>
                <w:szCs w:val="24"/>
                <w:lang w:val="ro-RO"/>
              </w:rPr>
            </w:pPr>
            <w:r w:rsidRPr="00C76A47">
              <w:rPr>
                <w:rFonts w:ascii="Times New Roman" w:hAnsi="Times New Roman" w:cs="Times New Roman"/>
                <w:sz w:val="24"/>
                <w:szCs w:val="24"/>
                <w:lang w:val="ro-RO"/>
              </w:rPr>
              <w:t>Departamentul pentru Asigurarea Calității</w:t>
            </w:r>
          </w:p>
        </w:tc>
        <w:tc>
          <w:tcPr>
            <w:tcW w:w="2517" w:type="dxa"/>
            <w:vAlign w:val="center"/>
          </w:tcPr>
          <w:p w14:paraId="2937D21A" w14:textId="1A563E1F" w:rsidR="00534522" w:rsidRPr="00C76A47" w:rsidRDefault="00C451D2" w:rsidP="00161035">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Matei Mirabela</w:t>
            </w:r>
          </w:p>
        </w:tc>
        <w:tc>
          <w:tcPr>
            <w:tcW w:w="1414" w:type="dxa"/>
            <w:vAlign w:val="center"/>
          </w:tcPr>
          <w:p w14:paraId="5D840696" w14:textId="77777777" w:rsidR="00534522" w:rsidRPr="00C76A47" w:rsidRDefault="00534522" w:rsidP="00161035">
            <w:pPr>
              <w:spacing w:after="0" w:line="240" w:lineRule="auto"/>
              <w:jc w:val="both"/>
              <w:rPr>
                <w:rFonts w:ascii="Times New Roman" w:hAnsi="Times New Roman" w:cs="Times New Roman"/>
                <w:sz w:val="24"/>
                <w:szCs w:val="24"/>
                <w:lang w:val="ro-RO"/>
              </w:rPr>
            </w:pPr>
          </w:p>
        </w:tc>
        <w:tc>
          <w:tcPr>
            <w:tcW w:w="1559" w:type="dxa"/>
            <w:vAlign w:val="center"/>
          </w:tcPr>
          <w:p w14:paraId="2CFD8BD9" w14:textId="39B86510" w:rsidR="00534522" w:rsidRPr="009A2E24" w:rsidRDefault="007B28AA" w:rsidP="00161035">
            <w:pPr>
              <w:spacing w:after="0" w:line="240" w:lineRule="auto"/>
              <w:jc w:val="both"/>
              <w:rPr>
                <w:rFonts w:ascii="Times New Roman" w:hAnsi="Times New Roman" w:cs="Times New Roman"/>
                <w:color w:val="EE0000"/>
                <w:sz w:val="24"/>
                <w:szCs w:val="24"/>
                <w:highlight w:val="yellow"/>
                <w:lang w:val="ro-RO"/>
              </w:rPr>
            </w:pPr>
            <w:r w:rsidRPr="009A2E24">
              <w:rPr>
                <w:rFonts w:ascii="Times New Roman" w:hAnsi="Times New Roman" w:cs="Times New Roman"/>
                <w:color w:val="EE0000"/>
                <w:sz w:val="24"/>
                <w:szCs w:val="24"/>
                <w:highlight w:val="yellow"/>
                <w:lang w:val="ro-RO"/>
              </w:rPr>
              <w:t>06.07.2026</w:t>
            </w:r>
          </w:p>
        </w:tc>
      </w:tr>
      <w:tr w:rsidR="00C76A47" w:rsidRPr="00C76A47" w14:paraId="04212378" w14:textId="77777777" w:rsidTr="00DA6278">
        <w:trPr>
          <w:jc w:val="center"/>
        </w:trPr>
        <w:tc>
          <w:tcPr>
            <w:tcW w:w="1179" w:type="dxa"/>
            <w:vAlign w:val="center"/>
          </w:tcPr>
          <w:p w14:paraId="6D722AB9" w14:textId="77777777" w:rsidR="00534522" w:rsidRPr="00C76A47" w:rsidRDefault="00534522" w:rsidP="00FA2096">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Avizat</w:t>
            </w:r>
          </w:p>
        </w:tc>
        <w:tc>
          <w:tcPr>
            <w:tcW w:w="3078" w:type="dxa"/>
            <w:vAlign w:val="center"/>
          </w:tcPr>
          <w:p w14:paraId="45481AAF" w14:textId="228E4CE6" w:rsidR="00534522" w:rsidRPr="00C76A47" w:rsidRDefault="00534522" w:rsidP="00C451D2">
            <w:pPr>
              <w:spacing w:after="0" w:line="240" w:lineRule="auto"/>
              <w:rPr>
                <w:rFonts w:ascii="Times New Roman" w:hAnsi="Times New Roman" w:cs="Times New Roman"/>
                <w:sz w:val="24"/>
                <w:szCs w:val="24"/>
                <w:lang w:val="ro-RO"/>
              </w:rPr>
            </w:pPr>
            <w:r w:rsidRPr="00C76A47">
              <w:rPr>
                <w:rFonts w:ascii="Times New Roman" w:hAnsi="Times New Roman" w:cs="Times New Roman"/>
                <w:sz w:val="24"/>
                <w:szCs w:val="24"/>
                <w:lang w:val="ro-RO"/>
              </w:rPr>
              <w:t>Consiliul de Administrație</w:t>
            </w:r>
          </w:p>
        </w:tc>
        <w:tc>
          <w:tcPr>
            <w:tcW w:w="2517" w:type="dxa"/>
            <w:vAlign w:val="center"/>
          </w:tcPr>
          <w:p w14:paraId="7A34900D" w14:textId="77777777" w:rsidR="00534522" w:rsidRPr="00C76A47" w:rsidRDefault="00534522" w:rsidP="00161035">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Bungău Constantin</w:t>
            </w:r>
          </w:p>
        </w:tc>
        <w:tc>
          <w:tcPr>
            <w:tcW w:w="1414" w:type="dxa"/>
            <w:vAlign w:val="center"/>
          </w:tcPr>
          <w:p w14:paraId="6C2C908B" w14:textId="77777777" w:rsidR="00534522" w:rsidRPr="00C76A47" w:rsidRDefault="00534522" w:rsidP="00161035">
            <w:pPr>
              <w:spacing w:after="0" w:line="240" w:lineRule="auto"/>
              <w:jc w:val="both"/>
              <w:rPr>
                <w:rFonts w:ascii="Times New Roman" w:hAnsi="Times New Roman" w:cs="Times New Roman"/>
                <w:sz w:val="24"/>
                <w:szCs w:val="24"/>
                <w:lang w:val="ro-RO"/>
              </w:rPr>
            </w:pPr>
          </w:p>
          <w:p w14:paraId="4D8732D1" w14:textId="77777777" w:rsidR="006C55AD" w:rsidRPr="00C76A47" w:rsidRDefault="006C55AD" w:rsidP="00161035">
            <w:pPr>
              <w:spacing w:after="0" w:line="240" w:lineRule="auto"/>
              <w:jc w:val="both"/>
              <w:rPr>
                <w:rFonts w:ascii="Times New Roman" w:hAnsi="Times New Roman" w:cs="Times New Roman"/>
                <w:sz w:val="24"/>
                <w:szCs w:val="24"/>
                <w:lang w:val="ro-RO"/>
              </w:rPr>
            </w:pPr>
          </w:p>
        </w:tc>
        <w:tc>
          <w:tcPr>
            <w:tcW w:w="1559" w:type="dxa"/>
            <w:vAlign w:val="center"/>
          </w:tcPr>
          <w:p w14:paraId="56B54B93" w14:textId="010ED79B" w:rsidR="00534522" w:rsidRPr="009A2E24" w:rsidRDefault="007B28AA" w:rsidP="00161035">
            <w:pPr>
              <w:spacing w:after="0" w:line="240" w:lineRule="auto"/>
              <w:jc w:val="both"/>
              <w:rPr>
                <w:rFonts w:ascii="Times New Roman" w:hAnsi="Times New Roman" w:cs="Times New Roman"/>
                <w:color w:val="EE0000"/>
                <w:sz w:val="24"/>
                <w:szCs w:val="24"/>
                <w:highlight w:val="yellow"/>
                <w:lang w:val="ro-RO"/>
              </w:rPr>
            </w:pPr>
            <w:r w:rsidRPr="009A2E24">
              <w:rPr>
                <w:rFonts w:ascii="Times New Roman" w:hAnsi="Times New Roman" w:cs="Times New Roman"/>
                <w:color w:val="EE0000"/>
                <w:sz w:val="24"/>
                <w:szCs w:val="24"/>
                <w:highlight w:val="yellow"/>
                <w:lang w:val="ro-RO"/>
              </w:rPr>
              <w:t>09.07.2026</w:t>
            </w:r>
          </w:p>
        </w:tc>
      </w:tr>
      <w:tr w:rsidR="00C76A47" w:rsidRPr="00C76A47" w14:paraId="123D0030" w14:textId="77777777" w:rsidTr="00DA6278">
        <w:trPr>
          <w:jc w:val="center"/>
        </w:trPr>
        <w:tc>
          <w:tcPr>
            <w:tcW w:w="1179" w:type="dxa"/>
            <w:vAlign w:val="center"/>
          </w:tcPr>
          <w:p w14:paraId="065A56A3" w14:textId="77777777" w:rsidR="00534522" w:rsidRPr="00C76A47" w:rsidRDefault="00534522" w:rsidP="00FA2096">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Aprobat</w:t>
            </w:r>
          </w:p>
        </w:tc>
        <w:tc>
          <w:tcPr>
            <w:tcW w:w="3078" w:type="dxa"/>
            <w:vAlign w:val="center"/>
          </w:tcPr>
          <w:p w14:paraId="54EEC587" w14:textId="1574F3DF" w:rsidR="00534522" w:rsidRPr="00C76A47" w:rsidRDefault="00534522" w:rsidP="00C451D2">
            <w:pPr>
              <w:spacing w:after="0" w:line="240" w:lineRule="auto"/>
              <w:rPr>
                <w:rFonts w:ascii="Times New Roman" w:hAnsi="Times New Roman" w:cs="Times New Roman"/>
                <w:sz w:val="24"/>
                <w:szCs w:val="24"/>
                <w:lang w:val="ro-RO"/>
              </w:rPr>
            </w:pPr>
            <w:r w:rsidRPr="00C76A47">
              <w:rPr>
                <w:rFonts w:ascii="Times New Roman" w:hAnsi="Times New Roman" w:cs="Times New Roman"/>
                <w:sz w:val="24"/>
                <w:szCs w:val="24"/>
                <w:lang w:val="ro-RO"/>
              </w:rPr>
              <w:t>Senatul Universității din Oradea</w:t>
            </w:r>
          </w:p>
        </w:tc>
        <w:tc>
          <w:tcPr>
            <w:tcW w:w="2517" w:type="dxa"/>
            <w:vAlign w:val="center"/>
          </w:tcPr>
          <w:p w14:paraId="671CC02E" w14:textId="2782B20C" w:rsidR="00534522" w:rsidRPr="00C76A47" w:rsidRDefault="006C55AD" w:rsidP="00161035">
            <w:pPr>
              <w:spacing w:after="0" w:line="240" w:lineRule="auto"/>
              <w:jc w:val="both"/>
              <w:rPr>
                <w:rFonts w:ascii="Times New Roman" w:hAnsi="Times New Roman" w:cs="Times New Roman"/>
                <w:sz w:val="24"/>
                <w:szCs w:val="24"/>
                <w:lang w:val="ro-RO"/>
              </w:rPr>
            </w:pPr>
            <w:r w:rsidRPr="00C76A47">
              <w:rPr>
                <w:rFonts w:ascii="Times New Roman" w:hAnsi="Times New Roman" w:cs="Times New Roman"/>
                <w:sz w:val="24"/>
                <w:szCs w:val="24"/>
                <w:lang w:val="ro-RO"/>
              </w:rPr>
              <w:t>Căuș Vasile Aurel</w:t>
            </w:r>
          </w:p>
        </w:tc>
        <w:tc>
          <w:tcPr>
            <w:tcW w:w="1414" w:type="dxa"/>
            <w:vAlign w:val="center"/>
          </w:tcPr>
          <w:p w14:paraId="55059361" w14:textId="77777777" w:rsidR="00534522" w:rsidRPr="00C76A47" w:rsidRDefault="00534522" w:rsidP="00161035">
            <w:pPr>
              <w:spacing w:after="0" w:line="240" w:lineRule="auto"/>
              <w:jc w:val="both"/>
              <w:rPr>
                <w:rFonts w:ascii="Times New Roman" w:hAnsi="Times New Roman" w:cs="Times New Roman"/>
                <w:sz w:val="24"/>
                <w:szCs w:val="24"/>
                <w:lang w:val="ro-RO"/>
              </w:rPr>
            </w:pPr>
          </w:p>
        </w:tc>
        <w:tc>
          <w:tcPr>
            <w:tcW w:w="1559" w:type="dxa"/>
            <w:vAlign w:val="center"/>
          </w:tcPr>
          <w:p w14:paraId="51F3D4F1" w14:textId="5862C8E9" w:rsidR="00534522" w:rsidRPr="009A2E24" w:rsidRDefault="007B28AA" w:rsidP="00161035">
            <w:pPr>
              <w:spacing w:after="0" w:line="240" w:lineRule="auto"/>
              <w:jc w:val="both"/>
              <w:rPr>
                <w:rFonts w:ascii="Times New Roman" w:hAnsi="Times New Roman" w:cs="Times New Roman"/>
                <w:color w:val="EE0000"/>
                <w:sz w:val="24"/>
                <w:szCs w:val="24"/>
                <w:highlight w:val="yellow"/>
                <w:lang w:val="ro-RO"/>
              </w:rPr>
            </w:pPr>
            <w:r w:rsidRPr="009A2E24">
              <w:rPr>
                <w:rFonts w:ascii="Times New Roman" w:hAnsi="Times New Roman" w:cs="Times New Roman"/>
                <w:color w:val="EE0000"/>
                <w:sz w:val="24"/>
                <w:szCs w:val="24"/>
                <w:highlight w:val="yellow"/>
                <w:lang w:val="ro-RO"/>
              </w:rPr>
              <w:t>16.07.2026</w:t>
            </w:r>
          </w:p>
        </w:tc>
      </w:tr>
      <w:tr w:rsidR="00C76A47" w:rsidRPr="00C76A47" w14:paraId="42853B64" w14:textId="77777777" w:rsidTr="00DA6278">
        <w:trPr>
          <w:jc w:val="center"/>
        </w:trPr>
        <w:tc>
          <w:tcPr>
            <w:tcW w:w="9747" w:type="dxa"/>
            <w:gridSpan w:val="5"/>
            <w:vAlign w:val="center"/>
          </w:tcPr>
          <w:p w14:paraId="493CF4B9" w14:textId="04B214AB" w:rsidR="00534522" w:rsidRPr="00C76A47" w:rsidRDefault="00534522" w:rsidP="00161035">
            <w:pPr>
              <w:spacing w:after="0" w:line="240" w:lineRule="auto"/>
              <w:jc w:val="both"/>
              <w:rPr>
                <w:rFonts w:ascii="Times New Roman" w:hAnsi="Times New Roman" w:cs="Times New Roman"/>
                <w:b/>
                <w:i/>
                <w:sz w:val="24"/>
                <w:szCs w:val="24"/>
                <w:lang w:val="ro-RO"/>
              </w:rPr>
            </w:pPr>
            <w:r w:rsidRPr="00C76A47">
              <w:rPr>
                <w:rFonts w:ascii="Times New Roman" w:hAnsi="Times New Roman" w:cs="Times New Roman"/>
                <w:b/>
                <w:i/>
                <w:sz w:val="24"/>
                <w:szCs w:val="24"/>
                <w:lang w:val="ro-RO"/>
              </w:rPr>
              <w:t xml:space="preserve">Ediția: </w:t>
            </w:r>
            <w:r w:rsidR="00FA2096" w:rsidRPr="00C76A47">
              <w:rPr>
                <w:rFonts w:ascii="Times New Roman" w:hAnsi="Times New Roman" w:cs="Times New Roman"/>
                <w:b/>
                <w:i/>
                <w:sz w:val="24"/>
                <w:szCs w:val="24"/>
                <w:lang w:val="ro-RO"/>
              </w:rPr>
              <w:t>I</w:t>
            </w:r>
            <w:r w:rsidR="006C55AD" w:rsidRPr="00C76A47">
              <w:rPr>
                <w:rFonts w:ascii="Times New Roman" w:hAnsi="Times New Roman" w:cs="Times New Roman"/>
                <w:b/>
                <w:i/>
                <w:sz w:val="24"/>
                <w:szCs w:val="24"/>
                <w:lang w:val="ro-RO"/>
              </w:rPr>
              <w:t>I</w:t>
            </w:r>
          </w:p>
        </w:tc>
      </w:tr>
      <w:tr w:rsidR="00C76A47" w:rsidRPr="00C76A47" w14:paraId="33F89EF5" w14:textId="77777777" w:rsidTr="00DA6278">
        <w:trPr>
          <w:jc w:val="center"/>
        </w:trPr>
        <w:tc>
          <w:tcPr>
            <w:tcW w:w="9747" w:type="dxa"/>
            <w:gridSpan w:val="5"/>
            <w:vAlign w:val="center"/>
          </w:tcPr>
          <w:p w14:paraId="0C445189" w14:textId="2D299A77" w:rsidR="00534522" w:rsidRPr="00C76A47" w:rsidRDefault="00534522" w:rsidP="00161035">
            <w:pPr>
              <w:spacing w:after="0" w:line="240" w:lineRule="auto"/>
              <w:jc w:val="both"/>
              <w:rPr>
                <w:rFonts w:ascii="Times New Roman" w:hAnsi="Times New Roman" w:cs="Times New Roman"/>
                <w:b/>
                <w:i/>
                <w:sz w:val="24"/>
                <w:szCs w:val="24"/>
                <w:lang w:val="ro-RO"/>
              </w:rPr>
            </w:pPr>
            <w:r w:rsidRPr="00C76A47">
              <w:rPr>
                <w:rFonts w:ascii="Times New Roman" w:hAnsi="Times New Roman" w:cs="Times New Roman"/>
                <w:b/>
                <w:bCs/>
                <w:i/>
                <w:iCs/>
                <w:sz w:val="24"/>
                <w:szCs w:val="24"/>
                <w:lang w:val="ro-RO"/>
              </w:rPr>
              <w:t xml:space="preserve">Intrat în vigoare la data de: </w:t>
            </w:r>
            <w:r w:rsidR="007B28AA" w:rsidRPr="009A2E24">
              <w:rPr>
                <w:rFonts w:ascii="Times New Roman" w:hAnsi="Times New Roman" w:cs="Times New Roman"/>
                <w:b/>
                <w:i/>
                <w:color w:val="EE0000"/>
                <w:sz w:val="24"/>
                <w:szCs w:val="24"/>
                <w:highlight w:val="yellow"/>
                <w:lang w:val="ro-RO"/>
              </w:rPr>
              <w:t>16</w:t>
            </w:r>
            <w:r w:rsidRPr="009A2E24">
              <w:rPr>
                <w:rFonts w:ascii="Times New Roman" w:hAnsi="Times New Roman" w:cs="Times New Roman"/>
                <w:b/>
                <w:i/>
                <w:color w:val="EE0000"/>
                <w:sz w:val="24"/>
                <w:szCs w:val="24"/>
                <w:highlight w:val="yellow"/>
                <w:lang w:val="ro-RO"/>
              </w:rPr>
              <w:t>.</w:t>
            </w:r>
            <w:r w:rsidR="006C55AD" w:rsidRPr="009A2E24">
              <w:rPr>
                <w:rFonts w:ascii="Times New Roman" w:hAnsi="Times New Roman" w:cs="Times New Roman"/>
                <w:b/>
                <w:i/>
                <w:color w:val="EE0000"/>
                <w:sz w:val="24"/>
                <w:szCs w:val="24"/>
                <w:highlight w:val="yellow"/>
                <w:lang w:val="ro-RO"/>
              </w:rPr>
              <w:t>0</w:t>
            </w:r>
            <w:r w:rsidR="007B28AA" w:rsidRPr="009A2E24">
              <w:rPr>
                <w:rFonts w:ascii="Times New Roman" w:hAnsi="Times New Roman" w:cs="Times New Roman"/>
                <w:b/>
                <w:i/>
                <w:color w:val="EE0000"/>
                <w:sz w:val="24"/>
                <w:szCs w:val="24"/>
                <w:highlight w:val="yellow"/>
                <w:lang w:val="ro-RO"/>
              </w:rPr>
              <w:t>7</w:t>
            </w:r>
            <w:r w:rsidRPr="009A2E24">
              <w:rPr>
                <w:rFonts w:ascii="Times New Roman" w:hAnsi="Times New Roman" w:cs="Times New Roman"/>
                <w:b/>
                <w:i/>
                <w:color w:val="EE0000"/>
                <w:sz w:val="24"/>
                <w:szCs w:val="24"/>
                <w:highlight w:val="yellow"/>
                <w:lang w:val="ro-RO"/>
              </w:rPr>
              <w:t>.20</w:t>
            </w:r>
            <w:r w:rsidR="006C55AD" w:rsidRPr="009A2E24">
              <w:rPr>
                <w:rFonts w:ascii="Times New Roman" w:hAnsi="Times New Roman" w:cs="Times New Roman"/>
                <w:b/>
                <w:i/>
                <w:color w:val="EE0000"/>
                <w:sz w:val="24"/>
                <w:szCs w:val="24"/>
                <w:highlight w:val="yellow"/>
                <w:lang w:val="ro-RO"/>
              </w:rPr>
              <w:t>2</w:t>
            </w:r>
            <w:r w:rsidR="007B28AA" w:rsidRPr="009A2E24">
              <w:rPr>
                <w:rFonts w:ascii="Times New Roman" w:hAnsi="Times New Roman" w:cs="Times New Roman"/>
                <w:b/>
                <w:i/>
                <w:color w:val="EE0000"/>
                <w:sz w:val="24"/>
                <w:szCs w:val="24"/>
                <w:highlight w:val="yellow"/>
                <w:lang w:val="ro-RO"/>
              </w:rPr>
              <w:t>6</w:t>
            </w:r>
          </w:p>
        </w:tc>
      </w:tr>
      <w:tr w:rsidR="00C76A47" w:rsidRPr="00C76A47" w14:paraId="102CDEE6" w14:textId="77777777" w:rsidTr="00DA6278">
        <w:trPr>
          <w:jc w:val="center"/>
        </w:trPr>
        <w:tc>
          <w:tcPr>
            <w:tcW w:w="9747" w:type="dxa"/>
            <w:gridSpan w:val="5"/>
            <w:vAlign w:val="center"/>
          </w:tcPr>
          <w:p w14:paraId="63F6DA98" w14:textId="77777777" w:rsidR="00534522" w:rsidRPr="00C76A47" w:rsidRDefault="00534522" w:rsidP="00161035">
            <w:pPr>
              <w:spacing w:after="0" w:line="240" w:lineRule="auto"/>
              <w:jc w:val="both"/>
              <w:rPr>
                <w:rFonts w:ascii="Times New Roman" w:hAnsi="Times New Roman" w:cs="Times New Roman"/>
                <w:b/>
                <w:i/>
                <w:sz w:val="24"/>
                <w:szCs w:val="24"/>
                <w:lang w:val="ro-RO"/>
              </w:rPr>
            </w:pPr>
            <w:r w:rsidRPr="00C76A47">
              <w:rPr>
                <w:rFonts w:ascii="Times New Roman" w:hAnsi="Times New Roman" w:cs="Times New Roman"/>
                <w:b/>
                <w:bCs/>
                <w:i/>
                <w:iCs/>
                <w:sz w:val="24"/>
                <w:szCs w:val="24"/>
                <w:lang w:val="ro-RO"/>
              </w:rPr>
              <w:t>Retras la data de:-</w:t>
            </w:r>
          </w:p>
        </w:tc>
      </w:tr>
    </w:tbl>
    <w:p w14:paraId="246FE3B1" w14:textId="77777777" w:rsidR="00534522" w:rsidRPr="003D6C0E" w:rsidRDefault="00534522">
      <w:pPr>
        <w:spacing w:after="0" w:line="240" w:lineRule="auto"/>
        <w:jc w:val="center"/>
        <w:rPr>
          <w:rFonts w:ascii="Times New Roman" w:eastAsia="Times New Roman" w:hAnsi="Times New Roman" w:cs="Times New Roman"/>
          <w:b/>
          <w:bCs/>
          <w:kern w:val="1"/>
          <w:sz w:val="24"/>
          <w:szCs w:val="24"/>
          <w:lang w:val="ro-RO" w:eastAsia="ro-RO"/>
        </w:rPr>
      </w:pPr>
    </w:p>
    <w:p w14:paraId="737EB160" w14:textId="77777777" w:rsidR="00534522" w:rsidRPr="003D6C0E" w:rsidRDefault="00534522">
      <w:pPr>
        <w:spacing w:after="0" w:line="240" w:lineRule="auto"/>
        <w:jc w:val="center"/>
        <w:rPr>
          <w:rFonts w:ascii="Times New Roman" w:eastAsia="Times New Roman" w:hAnsi="Times New Roman" w:cs="Times New Roman"/>
          <w:b/>
          <w:bCs/>
          <w:kern w:val="1"/>
          <w:sz w:val="24"/>
          <w:szCs w:val="24"/>
          <w:lang w:val="ro-RO" w:eastAsia="ro-RO"/>
        </w:rPr>
      </w:pPr>
    </w:p>
    <w:p w14:paraId="5E6792EE" w14:textId="77777777" w:rsidR="007E30F6" w:rsidRPr="003D6C0E" w:rsidRDefault="007E30F6">
      <w:pPr>
        <w:spacing w:after="0" w:line="240" w:lineRule="auto"/>
        <w:jc w:val="center"/>
        <w:rPr>
          <w:rFonts w:ascii="Times New Roman" w:eastAsia="Times New Roman" w:hAnsi="Times New Roman" w:cs="Times New Roman"/>
          <w:b/>
          <w:bCs/>
          <w:kern w:val="1"/>
          <w:sz w:val="24"/>
          <w:szCs w:val="24"/>
          <w:lang w:val="ro-RO" w:eastAsia="ro-RO"/>
        </w:rPr>
      </w:pPr>
    </w:p>
    <w:p w14:paraId="3E3D442B" w14:textId="4F6CFAE4" w:rsidR="00C76A47" w:rsidRDefault="00C76A47">
      <w:pPr>
        <w:suppressAutoHyphens w:val="0"/>
        <w:spacing w:after="0" w:line="240" w:lineRule="auto"/>
        <w:rPr>
          <w:rFonts w:ascii="Times New Roman" w:eastAsia="Microsoft YaHei" w:hAnsi="Times New Roman" w:cs="Times New Roman"/>
          <w:b/>
          <w:sz w:val="24"/>
          <w:szCs w:val="24"/>
          <w:lang w:val="ro-RO" w:eastAsia="en-GB"/>
        </w:rPr>
      </w:pPr>
      <w:r>
        <w:rPr>
          <w:rFonts w:ascii="Times New Roman" w:eastAsia="Microsoft YaHei" w:hAnsi="Times New Roman" w:cs="Times New Roman"/>
          <w:b/>
          <w:sz w:val="24"/>
          <w:szCs w:val="24"/>
          <w:lang w:val="ro-RO" w:eastAsia="en-GB"/>
        </w:rPr>
        <w:br w:type="page"/>
      </w:r>
    </w:p>
    <w:p w14:paraId="342F68DA" w14:textId="40D17333" w:rsidR="00B37B3B" w:rsidRPr="003D6C0E" w:rsidRDefault="00B37B3B" w:rsidP="00FD07BD">
      <w:pPr>
        <w:suppressAutoHyphens w:val="0"/>
        <w:autoSpaceDE w:val="0"/>
        <w:spacing w:line="240" w:lineRule="auto"/>
        <w:jc w:val="both"/>
        <w:rPr>
          <w:rFonts w:ascii="Times New Roman" w:eastAsia="Microsoft YaHei" w:hAnsi="Times New Roman" w:cs="Times New Roman"/>
          <w:b/>
          <w:sz w:val="24"/>
          <w:szCs w:val="24"/>
          <w:lang w:val="ro-RO" w:eastAsia="en-GB"/>
        </w:rPr>
      </w:pPr>
      <w:r w:rsidRPr="003D6C0E">
        <w:rPr>
          <w:rFonts w:ascii="Times New Roman" w:eastAsia="Microsoft YaHei" w:hAnsi="Times New Roman" w:cs="Times New Roman"/>
          <w:b/>
          <w:sz w:val="24"/>
          <w:szCs w:val="24"/>
          <w:lang w:val="ro-RO" w:eastAsia="en-GB"/>
        </w:rPr>
        <w:lastRenderedPageBreak/>
        <w:t>REFERINȚE:</w:t>
      </w:r>
    </w:p>
    <w:p w14:paraId="19D640E6" w14:textId="63DDAD25" w:rsidR="00B37B3B" w:rsidRPr="00C76A47" w:rsidRDefault="00C76A47" w:rsidP="00C76A47">
      <w:pPr>
        <w:suppressAutoHyphens w:val="0"/>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1. </w:t>
      </w:r>
      <w:r w:rsidR="00B37B3B" w:rsidRPr="00C76A47">
        <w:rPr>
          <w:rFonts w:ascii="Times New Roman" w:eastAsia="Times New Roman" w:hAnsi="Times New Roman" w:cs="Times New Roman"/>
          <w:sz w:val="24"/>
          <w:szCs w:val="24"/>
          <w:lang w:val="ro-RO" w:eastAsia="ro-RO"/>
        </w:rPr>
        <w:t xml:space="preserve">Legea </w:t>
      </w:r>
      <w:r w:rsidR="008D5DF6" w:rsidRPr="00C76A47">
        <w:rPr>
          <w:rFonts w:ascii="Times New Roman" w:eastAsia="Times New Roman" w:hAnsi="Times New Roman" w:cs="Times New Roman"/>
          <w:sz w:val="24"/>
          <w:szCs w:val="24"/>
          <w:lang w:val="ro-RO" w:eastAsia="ro-RO"/>
        </w:rPr>
        <w:t>învățământului superior</w:t>
      </w:r>
      <w:r w:rsidR="00B37B3B" w:rsidRPr="00C76A47">
        <w:rPr>
          <w:rFonts w:ascii="Times New Roman" w:eastAsia="Times New Roman" w:hAnsi="Times New Roman" w:cs="Times New Roman"/>
          <w:sz w:val="24"/>
          <w:szCs w:val="24"/>
          <w:lang w:val="ro-RO" w:eastAsia="ro-RO"/>
        </w:rPr>
        <w:t xml:space="preserve"> nr. 1</w:t>
      </w:r>
      <w:r w:rsidR="008D5DF6" w:rsidRPr="00C76A47">
        <w:rPr>
          <w:rFonts w:ascii="Times New Roman" w:eastAsia="Times New Roman" w:hAnsi="Times New Roman" w:cs="Times New Roman"/>
          <w:sz w:val="24"/>
          <w:szCs w:val="24"/>
          <w:lang w:val="ro-RO" w:eastAsia="ro-RO"/>
        </w:rPr>
        <w:t>99</w:t>
      </w:r>
      <w:r w:rsidR="00B37B3B" w:rsidRPr="00C76A47">
        <w:rPr>
          <w:rFonts w:ascii="Times New Roman" w:eastAsia="Times New Roman" w:hAnsi="Times New Roman" w:cs="Times New Roman"/>
          <w:sz w:val="24"/>
          <w:szCs w:val="24"/>
          <w:lang w:val="ro-RO" w:eastAsia="ro-RO"/>
        </w:rPr>
        <w:t>/20</w:t>
      </w:r>
      <w:r w:rsidR="003B5320" w:rsidRPr="00C76A47">
        <w:rPr>
          <w:rFonts w:ascii="Times New Roman" w:eastAsia="Times New Roman" w:hAnsi="Times New Roman" w:cs="Times New Roman"/>
          <w:sz w:val="24"/>
          <w:szCs w:val="24"/>
          <w:lang w:val="ro-RO" w:eastAsia="ro-RO"/>
        </w:rPr>
        <w:t>23</w:t>
      </w:r>
      <w:r w:rsidR="00B37B3B" w:rsidRPr="00C76A47">
        <w:rPr>
          <w:rFonts w:ascii="Times New Roman" w:eastAsia="Times New Roman" w:hAnsi="Times New Roman" w:cs="Times New Roman"/>
          <w:sz w:val="24"/>
          <w:szCs w:val="24"/>
          <w:lang w:val="ro-RO" w:eastAsia="ro-RO"/>
        </w:rPr>
        <w:t>;</w:t>
      </w:r>
    </w:p>
    <w:p w14:paraId="4B8478E4" w14:textId="293B52FD" w:rsidR="00B37B3B" w:rsidRPr="003D6C0E" w:rsidRDefault="00C76A47" w:rsidP="00C76A47">
      <w:pPr>
        <w:suppressAutoHyphens w:val="0"/>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2. </w:t>
      </w:r>
      <w:r w:rsidR="00B37B3B" w:rsidRPr="003D6C0E">
        <w:rPr>
          <w:rFonts w:ascii="Times New Roman" w:eastAsia="Times New Roman" w:hAnsi="Times New Roman" w:cs="Times New Roman"/>
          <w:sz w:val="24"/>
          <w:szCs w:val="24"/>
          <w:lang w:val="ro-RO" w:eastAsia="ro-RO"/>
        </w:rPr>
        <w:t>Legea-cadru nr. 153/2017 privind salarizarea personalului plătit din fonduri publice;</w:t>
      </w:r>
    </w:p>
    <w:p w14:paraId="341EABA7" w14:textId="7BDD29AC" w:rsidR="00461B54" w:rsidRPr="003D6C0E" w:rsidRDefault="00C76A47" w:rsidP="00C76A47">
      <w:pPr>
        <w:suppressAutoHyphens w:val="0"/>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 xml:space="preserve">3. </w:t>
      </w:r>
      <w:r w:rsidR="00461B54" w:rsidRPr="003D6C0E">
        <w:rPr>
          <w:rFonts w:ascii="Times New Roman" w:eastAsia="Times New Roman" w:hAnsi="Times New Roman" w:cs="Times New Roman"/>
          <w:sz w:val="24"/>
          <w:szCs w:val="24"/>
          <w:lang w:val="ro-RO" w:eastAsia="ro-RO"/>
        </w:rPr>
        <w:t>Legea nr.53/2003 privind Codul Muncii</w:t>
      </w:r>
      <w:r w:rsidR="009300C8">
        <w:rPr>
          <w:rFonts w:ascii="Times New Roman" w:eastAsia="Times New Roman" w:hAnsi="Times New Roman" w:cs="Times New Roman"/>
          <w:sz w:val="24"/>
          <w:szCs w:val="24"/>
          <w:lang w:val="ro-RO" w:eastAsia="ro-RO"/>
        </w:rPr>
        <w:t xml:space="preserve">, </w:t>
      </w:r>
      <w:r w:rsidR="009300C8" w:rsidRPr="009300C8">
        <w:rPr>
          <w:rFonts w:ascii="Times New Roman" w:eastAsia="Times New Roman" w:hAnsi="Times New Roman" w:cs="Times New Roman"/>
          <w:color w:val="EE0000"/>
          <w:sz w:val="24"/>
          <w:szCs w:val="24"/>
          <w:highlight w:val="yellow"/>
          <w:lang w:val="ro-RO" w:eastAsia="ro-RO"/>
        </w:rPr>
        <w:t>cu complet</w:t>
      </w:r>
      <w:r w:rsidR="009300C8">
        <w:rPr>
          <w:rFonts w:ascii="Times New Roman" w:eastAsia="Times New Roman" w:hAnsi="Times New Roman" w:cs="Times New Roman"/>
          <w:color w:val="EE0000"/>
          <w:sz w:val="24"/>
          <w:szCs w:val="24"/>
          <w:highlight w:val="yellow"/>
          <w:lang w:val="ro-RO" w:eastAsia="ro-RO"/>
        </w:rPr>
        <w:t>ă</w:t>
      </w:r>
      <w:r w:rsidR="009300C8" w:rsidRPr="009300C8">
        <w:rPr>
          <w:rFonts w:ascii="Times New Roman" w:eastAsia="Times New Roman" w:hAnsi="Times New Roman" w:cs="Times New Roman"/>
          <w:color w:val="EE0000"/>
          <w:sz w:val="24"/>
          <w:szCs w:val="24"/>
          <w:highlight w:val="yellow"/>
          <w:lang w:val="ro-RO" w:eastAsia="ro-RO"/>
        </w:rPr>
        <w:t>rile și modific</w:t>
      </w:r>
      <w:r w:rsidR="009300C8">
        <w:rPr>
          <w:rFonts w:ascii="Times New Roman" w:eastAsia="Times New Roman" w:hAnsi="Times New Roman" w:cs="Times New Roman"/>
          <w:color w:val="EE0000"/>
          <w:sz w:val="24"/>
          <w:szCs w:val="24"/>
          <w:highlight w:val="yellow"/>
          <w:lang w:val="ro-RO" w:eastAsia="ro-RO"/>
        </w:rPr>
        <w:t>ă</w:t>
      </w:r>
      <w:r w:rsidR="009300C8" w:rsidRPr="009300C8">
        <w:rPr>
          <w:rFonts w:ascii="Times New Roman" w:eastAsia="Times New Roman" w:hAnsi="Times New Roman" w:cs="Times New Roman"/>
          <w:color w:val="EE0000"/>
          <w:sz w:val="24"/>
          <w:szCs w:val="24"/>
          <w:highlight w:val="yellow"/>
          <w:lang w:val="ro-RO" w:eastAsia="ro-RO"/>
        </w:rPr>
        <w:t>rile ulterioare</w:t>
      </w:r>
      <w:r w:rsidR="00461B54" w:rsidRPr="003D6C0E">
        <w:rPr>
          <w:rFonts w:ascii="Times New Roman" w:eastAsia="Times New Roman" w:hAnsi="Times New Roman" w:cs="Times New Roman"/>
          <w:sz w:val="24"/>
          <w:szCs w:val="24"/>
          <w:lang w:val="ro-RO" w:eastAsia="ro-RO"/>
        </w:rPr>
        <w:t>;</w:t>
      </w:r>
    </w:p>
    <w:p w14:paraId="17AC03EE" w14:textId="220A4392" w:rsidR="00461B54" w:rsidRPr="009300C8" w:rsidRDefault="00C76A47" w:rsidP="00C76A47">
      <w:pPr>
        <w:suppressAutoHyphens w:val="0"/>
        <w:spacing w:after="0" w:line="240" w:lineRule="auto"/>
        <w:jc w:val="both"/>
        <w:rPr>
          <w:rFonts w:ascii="Times New Roman" w:eastAsia="Times New Roman" w:hAnsi="Times New Roman" w:cs="Times New Roman"/>
          <w:strike/>
          <w:color w:val="EE0000"/>
          <w:sz w:val="24"/>
          <w:szCs w:val="24"/>
          <w:lang w:val="ro-RO" w:eastAsia="ro-RO"/>
        </w:rPr>
      </w:pPr>
      <w:r w:rsidRPr="009300C8">
        <w:rPr>
          <w:rFonts w:ascii="Times New Roman" w:eastAsia="Times New Roman" w:hAnsi="Times New Roman" w:cs="Times New Roman"/>
          <w:strike/>
          <w:color w:val="EE0000"/>
          <w:sz w:val="24"/>
          <w:szCs w:val="24"/>
          <w:highlight w:val="yellow"/>
          <w:lang w:val="ro-RO" w:eastAsia="ro-RO"/>
        </w:rPr>
        <w:t xml:space="preserve">4. </w:t>
      </w:r>
      <w:r w:rsidR="00461B54" w:rsidRPr="009300C8">
        <w:rPr>
          <w:rFonts w:ascii="Times New Roman" w:eastAsia="Times New Roman" w:hAnsi="Times New Roman" w:cs="Times New Roman"/>
          <w:strike/>
          <w:color w:val="EE0000"/>
          <w:sz w:val="24"/>
          <w:szCs w:val="24"/>
          <w:highlight w:val="yellow"/>
          <w:lang w:val="ro-RO" w:eastAsia="ro-RO"/>
        </w:rPr>
        <w:t>Ordonanța de urgență nr.53/2017 pentru modificarea și completarea Legii nr.53/2003;</w:t>
      </w:r>
    </w:p>
    <w:p w14:paraId="3D1F8845" w14:textId="4D65A346" w:rsidR="00461B54" w:rsidRPr="003D6C0E" w:rsidRDefault="005439CE" w:rsidP="00C76A47">
      <w:pPr>
        <w:suppressAutoHyphens w:val="0"/>
        <w:spacing w:after="0" w:line="240" w:lineRule="auto"/>
        <w:jc w:val="both"/>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4</w:t>
      </w:r>
      <w:r w:rsidR="005531FB">
        <w:rPr>
          <w:rFonts w:ascii="Times New Roman" w:eastAsia="Times New Roman" w:hAnsi="Times New Roman" w:cs="Times New Roman"/>
          <w:sz w:val="24"/>
          <w:szCs w:val="24"/>
          <w:lang w:val="ro-RO" w:eastAsia="ro-RO"/>
        </w:rPr>
        <w:t xml:space="preserve">. </w:t>
      </w:r>
      <w:r w:rsidR="00461B54" w:rsidRPr="003D6C0E">
        <w:rPr>
          <w:rFonts w:ascii="Times New Roman" w:eastAsia="Times New Roman" w:hAnsi="Times New Roman" w:cs="Times New Roman"/>
          <w:sz w:val="24"/>
          <w:szCs w:val="24"/>
          <w:lang w:val="ro-RO" w:eastAsia="ro-RO"/>
        </w:rPr>
        <w:t xml:space="preserve">Regulamentul </w:t>
      </w:r>
      <w:r w:rsidR="005C7B81" w:rsidRPr="003D6C0E">
        <w:rPr>
          <w:rFonts w:ascii="Times New Roman" w:eastAsia="Times New Roman" w:hAnsi="Times New Roman" w:cs="Times New Roman"/>
          <w:sz w:val="24"/>
          <w:szCs w:val="24"/>
          <w:lang w:val="ro-RO" w:eastAsia="ro-RO"/>
        </w:rPr>
        <w:t>I</w:t>
      </w:r>
      <w:r w:rsidR="00461B54" w:rsidRPr="003D6C0E">
        <w:rPr>
          <w:rFonts w:ascii="Times New Roman" w:eastAsia="Times New Roman" w:hAnsi="Times New Roman" w:cs="Times New Roman"/>
          <w:sz w:val="24"/>
          <w:szCs w:val="24"/>
          <w:lang w:val="ro-RO" w:eastAsia="ro-RO"/>
        </w:rPr>
        <w:t xml:space="preserve">ntern al </w:t>
      </w:r>
      <w:r w:rsidR="007357AD" w:rsidRPr="003D6C0E">
        <w:rPr>
          <w:rFonts w:ascii="Times New Roman" w:eastAsia="Times New Roman" w:hAnsi="Times New Roman" w:cs="Times New Roman"/>
          <w:sz w:val="24"/>
          <w:szCs w:val="24"/>
          <w:lang w:val="ro-RO" w:eastAsia="ro-RO"/>
        </w:rPr>
        <w:t>Universității</w:t>
      </w:r>
      <w:r w:rsidR="00461B54" w:rsidRPr="003D6C0E">
        <w:rPr>
          <w:rFonts w:ascii="Times New Roman" w:eastAsia="Times New Roman" w:hAnsi="Times New Roman" w:cs="Times New Roman"/>
          <w:sz w:val="24"/>
          <w:szCs w:val="24"/>
          <w:lang w:val="ro-RO" w:eastAsia="ro-RO"/>
        </w:rPr>
        <w:t xml:space="preserve"> din Oradea, aprobat prin HS nr. </w:t>
      </w:r>
      <w:r w:rsidR="00351F66" w:rsidRPr="005439CE">
        <w:rPr>
          <w:rFonts w:ascii="Times New Roman" w:eastAsia="Times New Roman" w:hAnsi="Times New Roman" w:cs="Times New Roman"/>
          <w:color w:val="EE0000"/>
          <w:sz w:val="24"/>
          <w:szCs w:val="24"/>
          <w:highlight w:val="yellow"/>
          <w:lang w:val="ro-RO" w:eastAsia="ro-RO"/>
        </w:rPr>
        <w:t>3</w:t>
      </w:r>
      <w:r w:rsidRPr="005439CE">
        <w:rPr>
          <w:rFonts w:ascii="Times New Roman" w:eastAsia="Times New Roman" w:hAnsi="Times New Roman" w:cs="Times New Roman"/>
          <w:color w:val="EE0000"/>
          <w:sz w:val="24"/>
          <w:szCs w:val="24"/>
          <w:highlight w:val="yellow"/>
          <w:lang w:val="ro-RO" w:eastAsia="ro-RO"/>
        </w:rPr>
        <w:t>9</w:t>
      </w:r>
      <w:r w:rsidR="00461B54" w:rsidRPr="005439CE">
        <w:rPr>
          <w:rFonts w:ascii="Times New Roman" w:eastAsia="Times New Roman" w:hAnsi="Times New Roman" w:cs="Times New Roman"/>
          <w:color w:val="EE0000"/>
          <w:sz w:val="24"/>
          <w:szCs w:val="24"/>
          <w:highlight w:val="yellow"/>
          <w:lang w:val="ro-RO" w:eastAsia="ro-RO"/>
        </w:rPr>
        <w:t xml:space="preserve"> din </w:t>
      </w:r>
      <w:r w:rsidR="00351F66" w:rsidRPr="005439CE">
        <w:rPr>
          <w:rFonts w:ascii="Times New Roman" w:eastAsia="Times New Roman" w:hAnsi="Times New Roman" w:cs="Times New Roman"/>
          <w:color w:val="EE0000"/>
          <w:sz w:val="24"/>
          <w:szCs w:val="24"/>
          <w:highlight w:val="yellow"/>
          <w:lang w:val="ro-RO" w:eastAsia="ro-RO"/>
        </w:rPr>
        <w:t>2</w:t>
      </w:r>
      <w:r w:rsidRPr="005439CE">
        <w:rPr>
          <w:rFonts w:ascii="Times New Roman" w:eastAsia="Times New Roman" w:hAnsi="Times New Roman" w:cs="Times New Roman"/>
          <w:color w:val="EE0000"/>
          <w:sz w:val="24"/>
          <w:szCs w:val="24"/>
          <w:highlight w:val="yellow"/>
          <w:lang w:val="ro-RO" w:eastAsia="ro-RO"/>
        </w:rPr>
        <w:t>9</w:t>
      </w:r>
      <w:r w:rsidR="00461B54" w:rsidRPr="005439CE">
        <w:rPr>
          <w:rFonts w:ascii="Times New Roman" w:eastAsia="Times New Roman" w:hAnsi="Times New Roman" w:cs="Times New Roman"/>
          <w:color w:val="EE0000"/>
          <w:sz w:val="24"/>
          <w:szCs w:val="24"/>
          <w:highlight w:val="yellow"/>
          <w:lang w:val="ro-RO" w:eastAsia="ro-RO"/>
        </w:rPr>
        <w:t>.</w:t>
      </w:r>
      <w:r w:rsidRPr="005439CE">
        <w:rPr>
          <w:rFonts w:ascii="Times New Roman" w:eastAsia="Times New Roman" w:hAnsi="Times New Roman" w:cs="Times New Roman"/>
          <w:color w:val="EE0000"/>
          <w:sz w:val="24"/>
          <w:szCs w:val="24"/>
          <w:highlight w:val="yellow"/>
          <w:lang w:val="ro-RO" w:eastAsia="ro-RO"/>
        </w:rPr>
        <w:t>06</w:t>
      </w:r>
      <w:r w:rsidR="00461B54" w:rsidRPr="005439CE">
        <w:rPr>
          <w:rFonts w:ascii="Times New Roman" w:eastAsia="Times New Roman" w:hAnsi="Times New Roman" w:cs="Times New Roman"/>
          <w:color w:val="EE0000"/>
          <w:sz w:val="24"/>
          <w:szCs w:val="24"/>
          <w:highlight w:val="yellow"/>
          <w:lang w:val="ro-RO" w:eastAsia="ro-RO"/>
        </w:rPr>
        <w:t>.20</w:t>
      </w:r>
      <w:r w:rsidR="00351F66" w:rsidRPr="005439CE">
        <w:rPr>
          <w:rFonts w:ascii="Times New Roman" w:eastAsia="Times New Roman" w:hAnsi="Times New Roman" w:cs="Times New Roman"/>
          <w:color w:val="EE0000"/>
          <w:sz w:val="24"/>
          <w:szCs w:val="24"/>
          <w:highlight w:val="yellow"/>
          <w:lang w:val="ro-RO" w:eastAsia="ro-RO"/>
        </w:rPr>
        <w:t>2</w:t>
      </w:r>
      <w:r w:rsidRPr="005439CE">
        <w:rPr>
          <w:rFonts w:ascii="Times New Roman" w:eastAsia="Times New Roman" w:hAnsi="Times New Roman" w:cs="Times New Roman"/>
          <w:color w:val="EE0000"/>
          <w:sz w:val="24"/>
          <w:szCs w:val="24"/>
          <w:highlight w:val="yellow"/>
          <w:lang w:val="ro-RO" w:eastAsia="ro-RO"/>
        </w:rPr>
        <w:t>6</w:t>
      </w:r>
      <w:r w:rsidR="00461B54" w:rsidRPr="003D6C0E">
        <w:rPr>
          <w:rFonts w:ascii="Times New Roman" w:eastAsia="Times New Roman" w:hAnsi="Times New Roman" w:cs="Times New Roman"/>
          <w:sz w:val="24"/>
          <w:szCs w:val="24"/>
          <w:lang w:val="ro-RO" w:eastAsia="ro-RO"/>
        </w:rPr>
        <w:t>.</w:t>
      </w:r>
    </w:p>
    <w:p w14:paraId="7DBB8B7D" w14:textId="77777777" w:rsidR="00B37B3B" w:rsidRPr="003D6C0E" w:rsidRDefault="00B37B3B" w:rsidP="00FA2096">
      <w:pPr>
        <w:suppressAutoHyphens w:val="0"/>
        <w:autoSpaceDE w:val="0"/>
        <w:spacing w:after="0" w:line="240" w:lineRule="auto"/>
        <w:jc w:val="both"/>
        <w:rPr>
          <w:rFonts w:ascii="Times New Roman" w:eastAsia="Microsoft YaHei" w:hAnsi="Times New Roman" w:cs="Times New Roman"/>
          <w:b/>
          <w:sz w:val="24"/>
          <w:szCs w:val="24"/>
          <w:lang w:val="ro-RO" w:eastAsia="en-GB"/>
        </w:rPr>
      </w:pPr>
    </w:p>
    <w:p w14:paraId="1EE3451B" w14:textId="77777777" w:rsidR="00461B54" w:rsidRPr="003D6C0E" w:rsidRDefault="00461B54" w:rsidP="00461B54">
      <w:pPr>
        <w:suppressAutoHyphens w:val="0"/>
        <w:autoSpaceDE w:val="0"/>
        <w:spacing w:line="240" w:lineRule="auto"/>
        <w:jc w:val="both"/>
        <w:rPr>
          <w:rFonts w:ascii="Times New Roman" w:eastAsia="Microsoft YaHei" w:hAnsi="Times New Roman" w:cs="Times New Roman"/>
          <w:b/>
          <w:sz w:val="24"/>
          <w:szCs w:val="24"/>
          <w:lang w:val="ro-RO" w:eastAsia="en-GB"/>
        </w:rPr>
      </w:pPr>
      <w:r w:rsidRPr="003D6C0E">
        <w:rPr>
          <w:rFonts w:ascii="Times New Roman" w:eastAsia="Microsoft YaHei" w:hAnsi="Times New Roman" w:cs="Times New Roman"/>
          <w:b/>
          <w:sz w:val="24"/>
          <w:szCs w:val="24"/>
          <w:lang w:val="ro-RO" w:eastAsia="en-GB"/>
        </w:rPr>
        <w:t>1. SCOPUL METODOLOGIEI</w:t>
      </w:r>
    </w:p>
    <w:p w14:paraId="0FDED8AE" w14:textId="498CB33F" w:rsidR="00461B54" w:rsidRPr="003D6C0E" w:rsidRDefault="008363CA" w:rsidP="00461B54">
      <w:pPr>
        <w:spacing w:after="0" w:line="240" w:lineRule="auto"/>
        <w:jc w:val="both"/>
        <w:rPr>
          <w:rFonts w:ascii="Times New Roman" w:hAnsi="Times New Roman" w:cs="Times New Roman"/>
          <w:b/>
          <w:bCs/>
          <w:sz w:val="24"/>
          <w:szCs w:val="24"/>
          <w:lang w:val="ro-RO"/>
        </w:rPr>
      </w:pPr>
      <w:r w:rsidRPr="003D6C0E">
        <w:rPr>
          <w:rFonts w:ascii="Times New Roman" w:hAnsi="Times New Roman" w:cs="Times New Roman"/>
          <w:b/>
          <w:bCs/>
          <w:sz w:val="24"/>
          <w:szCs w:val="24"/>
          <w:lang w:val="ro-RO"/>
        </w:rPr>
        <w:t>Art. 1.</w:t>
      </w:r>
      <w:r w:rsidRPr="003D6C0E">
        <w:rPr>
          <w:rFonts w:ascii="Times New Roman" w:hAnsi="Times New Roman" w:cs="Times New Roman"/>
          <w:bCs/>
          <w:sz w:val="24"/>
          <w:szCs w:val="24"/>
          <w:lang w:val="ro-RO"/>
        </w:rPr>
        <w:t xml:space="preserve"> </w:t>
      </w:r>
      <w:r w:rsidR="00461B54" w:rsidRPr="003D6C0E">
        <w:rPr>
          <w:rFonts w:ascii="Times New Roman" w:hAnsi="Times New Roman" w:cs="Times New Roman"/>
          <w:bCs/>
          <w:sz w:val="24"/>
          <w:szCs w:val="24"/>
          <w:lang w:val="ro-RO"/>
        </w:rPr>
        <w:t xml:space="preserve">Prezenta metodologie stabilește modul în care se realizează evidența timpului de muncă pentru personalul didactic angajat al </w:t>
      </w:r>
      <w:r w:rsidR="007357AD" w:rsidRPr="003D6C0E">
        <w:rPr>
          <w:rFonts w:ascii="Times New Roman" w:hAnsi="Times New Roman" w:cs="Times New Roman"/>
          <w:bCs/>
          <w:sz w:val="24"/>
          <w:szCs w:val="24"/>
          <w:lang w:val="ro-RO"/>
        </w:rPr>
        <w:t>Universității</w:t>
      </w:r>
      <w:r w:rsidR="00461B54" w:rsidRPr="003D6C0E">
        <w:rPr>
          <w:rFonts w:ascii="Times New Roman" w:hAnsi="Times New Roman" w:cs="Times New Roman"/>
          <w:bCs/>
          <w:sz w:val="24"/>
          <w:szCs w:val="24"/>
          <w:lang w:val="ro-RO"/>
        </w:rPr>
        <w:t xml:space="preserve"> din Oradea cu contract individual de muncă cu normă întreagă sau cu timp parțial de lucru (plata cu ora)</w:t>
      </w:r>
      <w:r w:rsidR="00CB3CE9">
        <w:rPr>
          <w:rFonts w:ascii="Times New Roman" w:hAnsi="Times New Roman" w:cs="Times New Roman"/>
          <w:bCs/>
          <w:sz w:val="24"/>
          <w:szCs w:val="24"/>
          <w:lang w:val="ro-RO"/>
        </w:rPr>
        <w:t xml:space="preserve"> </w:t>
      </w:r>
      <w:r w:rsidR="00CB3CE9" w:rsidRPr="00CB3CE9">
        <w:rPr>
          <w:rFonts w:ascii="Times New Roman" w:hAnsi="Times New Roman" w:cs="Times New Roman"/>
          <w:bCs/>
          <w:color w:val="EE0000"/>
          <w:sz w:val="24"/>
          <w:szCs w:val="24"/>
          <w:highlight w:val="yellow"/>
          <w:lang w:val="ro-RO"/>
        </w:rPr>
        <w:t>pe durată nedeterminată sau determinată</w:t>
      </w:r>
      <w:r w:rsidR="00461B54" w:rsidRPr="003D6C0E">
        <w:rPr>
          <w:rFonts w:ascii="Times New Roman" w:hAnsi="Times New Roman" w:cs="Times New Roman"/>
          <w:bCs/>
          <w:sz w:val="24"/>
          <w:szCs w:val="24"/>
          <w:lang w:val="ro-RO"/>
        </w:rPr>
        <w:t>.</w:t>
      </w:r>
    </w:p>
    <w:p w14:paraId="732B43B4" w14:textId="77777777" w:rsidR="00461B54" w:rsidRPr="003D6C0E" w:rsidRDefault="00461B54" w:rsidP="00461B54">
      <w:pPr>
        <w:spacing w:after="0" w:line="240" w:lineRule="auto"/>
        <w:jc w:val="both"/>
        <w:rPr>
          <w:rFonts w:ascii="Times New Roman" w:hAnsi="Times New Roman" w:cs="Times New Roman"/>
          <w:b/>
          <w:bCs/>
          <w:sz w:val="24"/>
          <w:szCs w:val="24"/>
          <w:lang w:val="ro-RO"/>
        </w:rPr>
      </w:pPr>
    </w:p>
    <w:p w14:paraId="5DD14EF1" w14:textId="77777777" w:rsidR="00461B54" w:rsidRPr="003D6C0E" w:rsidRDefault="00461B54" w:rsidP="00461B54">
      <w:pPr>
        <w:suppressAutoHyphens w:val="0"/>
        <w:autoSpaceDE w:val="0"/>
        <w:spacing w:line="240" w:lineRule="auto"/>
        <w:jc w:val="both"/>
        <w:rPr>
          <w:rFonts w:ascii="Times New Roman" w:eastAsia="Microsoft YaHei" w:hAnsi="Times New Roman" w:cs="Times New Roman"/>
          <w:b/>
          <w:sz w:val="24"/>
          <w:szCs w:val="24"/>
          <w:lang w:val="ro-RO" w:eastAsia="en-GB"/>
        </w:rPr>
      </w:pPr>
      <w:r w:rsidRPr="003D6C0E">
        <w:rPr>
          <w:rFonts w:ascii="Times New Roman" w:eastAsia="Microsoft YaHei" w:hAnsi="Times New Roman" w:cs="Times New Roman"/>
          <w:b/>
          <w:sz w:val="24"/>
          <w:szCs w:val="24"/>
          <w:lang w:val="ro-RO" w:eastAsia="en-GB"/>
        </w:rPr>
        <w:t>2. DOMENIUL DE APLICARE</w:t>
      </w:r>
    </w:p>
    <w:p w14:paraId="41CE6BD0" w14:textId="77777777" w:rsidR="00461B54" w:rsidRPr="003D6C0E" w:rsidRDefault="008363CA" w:rsidP="00461B54">
      <w:pPr>
        <w:spacing w:after="0" w:line="240" w:lineRule="auto"/>
        <w:jc w:val="both"/>
        <w:rPr>
          <w:rFonts w:ascii="Times New Roman" w:hAnsi="Times New Roman" w:cs="Times New Roman"/>
          <w:bCs/>
          <w:sz w:val="24"/>
          <w:szCs w:val="24"/>
          <w:lang w:val="ro-RO"/>
        </w:rPr>
      </w:pPr>
      <w:r w:rsidRPr="003D6C0E">
        <w:rPr>
          <w:rFonts w:ascii="Times New Roman" w:hAnsi="Times New Roman" w:cs="Times New Roman"/>
          <w:b/>
          <w:bCs/>
          <w:sz w:val="24"/>
          <w:szCs w:val="24"/>
          <w:lang w:val="ro-RO"/>
        </w:rPr>
        <w:t xml:space="preserve">Art. 2. </w:t>
      </w:r>
      <w:r w:rsidR="00461B54" w:rsidRPr="003D6C0E">
        <w:rPr>
          <w:rFonts w:ascii="Times New Roman" w:hAnsi="Times New Roman" w:cs="Times New Roman"/>
          <w:bCs/>
          <w:sz w:val="24"/>
          <w:szCs w:val="24"/>
          <w:lang w:val="ro-RO"/>
        </w:rPr>
        <w:t>Metodologia se aplică de către toate departamentele didactice din cadrul facultăților, Departamentul pentru Pregătirea Personalului Didactic (DPPD) și Departamentul pentru Învățământ la Distanță și Învățământ cu Frecvență Redusă (DIDIFR).</w:t>
      </w:r>
    </w:p>
    <w:p w14:paraId="270AD27F" w14:textId="77777777" w:rsidR="00461B54" w:rsidRPr="003D6C0E" w:rsidRDefault="00461B54" w:rsidP="00461B54">
      <w:pPr>
        <w:spacing w:after="0" w:line="240" w:lineRule="auto"/>
        <w:jc w:val="both"/>
        <w:rPr>
          <w:rFonts w:ascii="Times New Roman" w:hAnsi="Times New Roman" w:cs="Times New Roman"/>
          <w:bCs/>
          <w:sz w:val="24"/>
          <w:szCs w:val="24"/>
          <w:lang w:val="ro-RO"/>
        </w:rPr>
      </w:pPr>
    </w:p>
    <w:p w14:paraId="653A13FF" w14:textId="77777777" w:rsidR="00461B54" w:rsidRPr="003D6C0E" w:rsidRDefault="00461B54" w:rsidP="00461B54">
      <w:pPr>
        <w:suppressAutoHyphens w:val="0"/>
        <w:autoSpaceDE w:val="0"/>
        <w:spacing w:line="240" w:lineRule="auto"/>
        <w:jc w:val="both"/>
        <w:rPr>
          <w:rFonts w:ascii="Times New Roman" w:eastAsia="Microsoft YaHei" w:hAnsi="Times New Roman" w:cs="Times New Roman"/>
          <w:b/>
          <w:sz w:val="24"/>
          <w:szCs w:val="24"/>
          <w:lang w:val="ro-RO" w:eastAsia="en-GB"/>
        </w:rPr>
      </w:pPr>
      <w:r w:rsidRPr="003D6C0E">
        <w:rPr>
          <w:rFonts w:ascii="Times New Roman" w:eastAsia="Microsoft YaHei" w:hAnsi="Times New Roman" w:cs="Times New Roman"/>
          <w:b/>
          <w:sz w:val="24"/>
          <w:szCs w:val="24"/>
          <w:lang w:val="ro-RO" w:eastAsia="en-GB"/>
        </w:rPr>
        <w:t>3. CONŢINUTUL METODOLOGIEI</w:t>
      </w:r>
    </w:p>
    <w:p w14:paraId="001E10E1" w14:textId="2676F0C3" w:rsidR="00461B54" w:rsidRPr="003D6C0E" w:rsidRDefault="008363CA" w:rsidP="00E61E6B">
      <w:pPr>
        <w:spacing w:before="120" w:after="0" w:line="240" w:lineRule="auto"/>
        <w:jc w:val="both"/>
        <w:rPr>
          <w:rFonts w:ascii="Times New Roman" w:hAnsi="Times New Roman" w:cs="Times New Roman"/>
          <w:sz w:val="24"/>
          <w:szCs w:val="24"/>
          <w:lang w:val="ro-RO"/>
        </w:rPr>
      </w:pPr>
      <w:r w:rsidRPr="003D6C0E">
        <w:rPr>
          <w:rFonts w:ascii="Times New Roman" w:hAnsi="Times New Roman" w:cs="Times New Roman"/>
          <w:b/>
          <w:bCs/>
          <w:sz w:val="24"/>
          <w:szCs w:val="24"/>
          <w:lang w:val="ro-RO"/>
        </w:rPr>
        <w:t>Art. 3.</w:t>
      </w:r>
      <w:r w:rsidRPr="003D6C0E">
        <w:rPr>
          <w:rFonts w:ascii="Times New Roman" w:hAnsi="Times New Roman" w:cs="Times New Roman"/>
          <w:bCs/>
          <w:sz w:val="24"/>
          <w:szCs w:val="24"/>
          <w:lang w:val="ro-RO"/>
        </w:rPr>
        <w:t xml:space="preserve"> </w:t>
      </w:r>
      <w:r w:rsidR="00461B54" w:rsidRPr="003D6C0E">
        <w:rPr>
          <w:rFonts w:ascii="Times New Roman" w:hAnsi="Times New Roman" w:cs="Times New Roman"/>
          <w:sz w:val="24"/>
          <w:szCs w:val="24"/>
          <w:lang w:val="ro-RO"/>
        </w:rPr>
        <w:t xml:space="preserve">Universitatea din Oradea are obligația, conform Codului Muncii, de a </w:t>
      </w:r>
      <w:r w:rsidR="0061014D" w:rsidRPr="003D6C0E">
        <w:rPr>
          <w:rFonts w:ascii="Times New Roman" w:hAnsi="Times New Roman" w:cs="Times New Roman"/>
          <w:sz w:val="24"/>
          <w:szCs w:val="24"/>
          <w:lang w:val="ro-RO"/>
        </w:rPr>
        <w:t>ține</w:t>
      </w:r>
      <w:r w:rsidR="00461B54" w:rsidRPr="003D6C0E">
        <w:rPr>
          <w:rFonts w:ascii="Times New Roman" w:hAnsi="Times New Roman" w:cs="Times New Roman"/>
          <w:sz w:val="24"/>
          <w:szCs w:val="24"/>
          <w:lang w:val="ro-RO"/>
        </w:rPr>
        <w:t xml:space="preserve"> </w:t>
      </w:r>
      <w:r w:rsidR="0061014D" w:rsidRPr="003D6C0E">
        <w:rPr>
          <w:rFonts w:ascii="Times New Roman" w:hAnsi="Times New Roman" w:cs="Times New Roman"/>
          <w:sz w:val="24"/>
          <w:szCs w:val="24"/>
          <w:lang w:val="ro-RO"/>
        </w:rPr>
        <w:t>evidența</w:t>
      </w:r>
      <w:r w:rsidR="00461B54" w:rsidRPr="003D6C0E">
        <w:rPr>
          <w:rFonts w:ascii="Times New Roman" w:hAnsi="Times New Roman" w:cs="Times New Roman"/>
          <w:sz w:val="24"/>
          <w:szCs w:val="24"/>
          <w:lang w:val="ro-RO"/>
        </w:rPr>
        <w:t xml:space="preserve"> timpului de muncă, timpului de odihnă, timpului aferent diverselor tipuri de concedii etc., pentru fiecare salariat, de a supune controlului </w:t>
      </w:r>
      <w:r w:rsidR="0061014D" w:rsidRPr="003D6C0E">
        <w:rPr>
          <w:rFonts w:ascii="Times New Roman" w:hAnsi="Times New Roman" w:cs="Times New Roman"/>
          <w:sz w:val="24"/>
          <w:szCs w:val="24"/>
          <w:lang w:val="ro-RO"/>
        </w:rPr>
        <w:t>Inspecției</w:t>
      </w:r>
      <w:r w:rsidR="00461B54" w:rsidRPr="003D6C0E">
        <w:rPr>
          <w:rFonts w:ascii="Times New Roman" w:hAnsi="Times New Roman" w:cs="Times New Roman"/>
          <w:sz w:val="24"/>
          <w:szCs w:val="24"/>
          <w:lang w:val="ro-RO"/>
        </w:rPr>
        <w:t xml:space="preserve"> muncii această </w:t>
      </w:r>
      <w:r w:rsidR="0061014D" w:rsidRPr="003D6C0E">
        <w:rPr>
          <w:rFonts w:ascii="Times New Roman" w:hAnsi="Times New Roman" w:cs="Times New Roman"/>
          <w:sz w:val="24"/>
          <w:szCs w:val="24"/>
          <w:lang w:val="ro-RO"/>
        </w:rPr>
        <w:t>evidență</w:t>
      </w:r>
      <w:r w:rsidR="00461B54" w:rsidRPr="003D6C0E">
        <w:rPr>
          <w:rFonts w:ascii="Times New Roman" w:hAnsi="Times New Roman" w:cs="Times New Roman"/>
          <w:sz w:val="24"/>
          <w:szCs w:val="24"/>
          <w:lang w:val="ro-RO"/>
        </w:rPr>
        <w:t xml:space="preserve"> ori de câte ori este solicitată.</w:t>
      </w:r>
    </w:p>
    <w:p w14:paraId="6A8993AC" w14:textId="109D0DDD" w:rsidR="00B45F5E" w:rsidRDefault="00B45F5E" w:rsidP="00B45F5E">
      <w:pPr>
        <w:spacing w:before="120" w:after="0" w:line="240" w:lineRule="auto"/>
        <w:jc w:val="both"/>
        <w:rPr>
          <w:rFonts w:ascii="Times New Roman" w:hAnsi="Times New Roman" w:cs="Times New Roman"/>
          <w:sz w:val="24"/>
          <w:szCs w:val="24"/>
          <w:lang w:val="ro-RO"/>
        </w:rPr>
      </w:pPr>
      <w:r>
        <w:rPr>
          <w:rFonts w:ascii="Times New Roman" w:hAnsi="Times New Roman" w:cs="Times New Roman"/>
          <w:b/>
          <w:bCs/>
          <w:sz w:val="24"/>
          <w:szCs w:val="24"/>
          <w:lang w:val="ro-RO"/>
        </w:rPr>
        <w:t>Art. 4.</w:t>
      </w:r>
      <w:r>
        <w:rPr>
          <w:rFonts w:ascii="Times New Roman" w:hAnsi="Times New Roman" w:cs="Times New Roman"/>
          <w:bCs/>
          <w:sz w:val="24"/>
          <w:szCs w:val="24"/>
          <w:lang w:val="ro-RO"/>
        </w:rPr>
        <w:t xml:space="preserve"> </w:t>
      </w:r>
      <w:r>
        <w:rPr>
          <w:rFonts w:ascii="Times New Roman" w:hAnsi="Times New Roman" w:cs="Times New Roman"/>
          <w:sz w:val="24"/>
          <w:szCs w:val="24"/>
          <w:lang w:val="ro-RO"/>
        </w:rPr>
        <w:t xml:space="preserve">Timpul de muncă reprezintă </w:t>
      </w:r>
      <w:r w:rsidRPr="00DD1442">
        <w:rPr>
          <w:rFonts w:ascii="Times New Roman" w:hAnsi="Times New Roman" w:cs="Times New Roman"/>
          <w:strike/>
          <w:color w:val="EE0000"/>
          <w:sz w:val="24"/>
          <w:szCs w:val="24"/>
          <w:highlight w:val="yellow"/>
          <w:lang w:val="ro-RO"/>
        </w:rPr>
        <w:t>- î</w:t>
      </w:r>
      <w:r w:rsidRPr="00B45F5E">
        <w:rPr>
          <w:rFonts w:ascii="Times New Roman" w:hAnsi="Times New Roman" w:cs="Times New Roman"/>
          <w:strike/>
          <w:color w:val="EE0000"/>
          <w:sz w:val="24"/>
          <w:szCs w:val="24"/>
          <w:highlight w:val="yellow"/>
          <w:lang w:val="ro-RO"/>
        </w:rPr>
        <w:t>n conformitate cu Regulamentul Intern al Universității din Oradea, cu contractul individual şi cu cel colectiv de muncă - timpul pe care salariatul îl folosește pentru îndeplinirea obligațiilor de muncă</w:t>
      </w:r>
      <w:r w:rsidRPr="00B45F5E">
        <w:rPr>
          <w:rFonts w:ascii="Times New Roman" w:hAnsi="Times New Roman" w:cs="Times New Roman"/>
          <w:color w:val="EE0000"/>
          <w:sz w:val="24"/>
          <w:szCs w:val="24"/>
          <w:highlight w:val="yellow"/>
          <w:lang w:val="ro-RO"/>
        </w:rPr>
        <w:t xml:space="preserve"> </w:t>
      </w:r>
      <w:r w:rsidR="00DD1442">
        <w:rPr>
          <w:rFonts w:ascii="Times New Roman" w:hAnsi="Times New Roman" w:cs="Times New Roman"/>
          <w:color w:val="EE0000"/>
          <w:sz w:val="24"/>
          <w:szCs w:val="24"/>
          <w:highlight w:val="yellow"/>
          <w:lang w:val="ro-RO"/>
        </w:rPr>
        <w:t xml:space="preserve"> </w:t>
      </w:r>
      <w:r w:rsidRPr="00B45F5E">
        <w:rPr>
          <w:rFonts w:ascii="Times New Roman" w:hAnsi="Times New Roman" w:cs="Times New Roman"/>
          <w:color w:val="EE0000"/>
          <w:sz w:val="24"/>
          <w:szCs w:val="24"/>
          <w:highlight w:val="yellow"/>
          <w:lang w:val="ro-RO"/>
        </w:rPr>
        <w:t xml:space="preserve">orice perioadă în care salariatul prestează munca, se află la </w:t>
      </w:r>
      <w:r w:rsidR="00DD1442" w:rsidRPr="00B45F5E">
        <w:rPr>
          <w:rFonts w:ascii="Times New Roman" w:hAnsi="Times New Roman" w:cs="Times New Roman"/>
          <w:color w:val="EE0000"/>
          <w:sz w:val="24"/>
          <w:szCs w:val="24"/>
          <w:highlight w:val="yellow"/>
          <w:lang w:val="ro-RO"/>
        </w:rPr>
        <w:t>dispoziția</w:t>
      </w:r>
      <w:r w:rsidRPr="00B45F5E">
        <w:rPr>
          <w:rFonts w:ascii="Times New Roman" w:hAnsi="Times New Roman" w:cs="Times New Roman"/>
          <w:color w:val="EE0000"/>
          <w:sz w:val="24"/>
          <w:szCs w:val="24"/>
          <w:highlight w:val="yellow"/>
          <w:lang w:val="ro-RO"/>
        </w:rPr>
        <w:t xml:space="preserve"> angajatorului şi îşi </w:t>
      </w:r>
      <w:r w:rsidR="00DD1442" w:rsidRPr="00B45F5E">
        <w:rPr>
          <w:rFonts w:ascii="Times New Roman" w:hAnsi="Times New Roman" w:cs="Times New Roman"/>
          <w:color w:val="EE0000"/>
          <w:sz w:val="24"/>
          <w:szCs w:val="24"/>
          <w:highlight w:val="yellow"/>
          <w:lang w:val="ro-RO"/>
        </w:rPr>
        <w:t>îndeplinește</w:t>
      </w:r>
      <w:r w:rsidRPr="00B45F5E">
        <w:rPr>
          <w:rFonts w:ascii="Times New Roman" w:hAnsi="Times New Roman" w:cs="Times New Roman"/>
          <w:color w:val="EE0000"/>
          <w:sz w:val="24"/>
          <w:szCs w:val="24"/>
          <w:highlight w:val="yellow"/>
          <w:lang w:val="ro-RO"/>
        </w:rPr>
        <w:t xml:space="preserve"> sarcinile şi </w:t>
      </w:r>
      <w:r w:rsidR="00DD1442" w:rsidRPr="00B45F5E">
        <w:rPr>
          <w:rFonts w:ascii="Times New Roman" w:hAnsi="Times New Roman" w:cs="Times New Roman"/>
          <w:color w:val="EE0000"/>
          <w:sz w:val="24"/>
          <w:szCs w:val="24"/>
          <w:highlight w:val="yellow"/>
          <w:lang w:val="ro-RO"/>
        </w:rPr>
        <w:t>atribuțiile</w:t>
      </w:r>
      <w:r w:rsidRPr="00B45F5E">
        <w:rPr>
          <w:rFonts w:ascii="Times New Roman" w:hAnsi="Times New Roman" w:cs="Times New Roman"/>
          <w:color w:val="EE0000"/>
          <w:sz w:val="24"/>
          <w:szCs w:val="24"/>
          <w:highlight w:val="yellow"/>
          <w:lang w:val="ro-RO"/>
        </w:rPr>
        <w:t xml:space="preserve">, conform prevederilor contractului individual de muncă, contractului colectiv de muncă aplicabil şi ale </w:t>
      </w:r>
      <w:r w:rsidR="00DD1442" w:rsidRPr="00B45F5E">
        <w:rPr>
          <w:rFonts w:ascii="Times New Roman" w:hAnsi="Times New Roman" w:cs="Times New Roman"/>
          <w:color w:val="EE0000"/>
          <w:sz w:val="24"/>
          <w:szCs w:val="24"/>
          <w:highlight w:val="yellow"/>
          <w:lang w:val="ro-RO"/>
        </w:rPr>
        <w:t>legislației</w:t>
      </w:r>
      <w:r w:rsidRPr="00B45F5E">
        <w:rPr>
          <w:rFonts w:ascii="Times New Roman" w:hAnsi="Times New Roman" w:cs="Times New Roman"/>
          <w:color w:val="EE0000"/>
          <w:sz w:val="24"/>
          <w:szCs w:val="24"/>
          <w:highlight w:val="yellow"/>
          <w:lang w:val="ro-RO"/>
        </w:rPr>
        <w:t xml:space="preserve"> în vigoare.</w:t>
      </w:r>
      <w:r w:rsidRPr="00B45F5E">
        <w:rPr>
          <w:rFonts w:ascii="Times New Roman" w:hAnsi="Times New Roman" w:cs="Times New Roman"/>
          <w:color w:val="EE0000"/>
          <w:sz w:val="24"/>
          <w:szCs w:val="24"/>
          <w:lang w:val="ro-RO"/>
        </w:rPr>
        <w:t xml:space="preserve"> </w:t>
      </w:r>
    </w:p>
    <w:p w14:paraId="1A55269A" w14:textId="3F56804B" w:rsidR="00461B54" w:rsidRPr="003D6C0E" w:rsidRDefault="00FD3CC0" w:rsidP="00E61E6B">
      <w:pPr>
        <w:spacing w:before="120" w:after="0" w:line="240" w:lineRule="auto"/>
        <w:jc w:val="both"/>
        <w:rPr>
          <w:rFonts w:ascii="Times New Roman" w:hAnsi="Times New Roman" w:cs="Times New Roman"/>
          <w:sz w:val="24"/>
          <w:szCs w:val="24"/>
          <w:lang w:val="ro-RO" w:eastAsia="ro-RO"/>
        </w:rPr>
      </w:pPr>
      <w:r w:rsidRPr="003D6C0E">
        <w:rPr>
          <w:rFonts w:ascii="Times New Roman" w:hAnsi="Times New Roman" w:cs="Times New Roman"/>
          <w:b/>
          <w:bCs/>
          <w:sz w:val="24"/>
          <w:szCs w:val="24"/>
          <w:lang w:val="ro-RO"/>
        </w:rPr>
        <w:t xml:space="preserve">Art. </w:t>
      </w:r>
      <w:r w:rsidR="00AF3FEE" w:rsidRPr="003D6C0E">
        <w:rPr>
          <w:rFonts w:ascii="Times New Roman" w:hAnsi="Times New Roman" w:cs="Times New Roman"/>
          <w:b/>
          <w:bCs/>
          <w:sz w:val="24"/>
          <w:szCs w:val="24"/>
          <w:lang w:val="ro-RO"/>
        </w:rPr>
        <w:t>5</w:t>
      </w:r>
      <w:r w:rsidRPr="003D6C0E">
        <w:rPr>
          <w:rFonts w:ascii="Times New Roman" w:hAnsi="Times New Roman" w:cs="Times New Roman"/>
          <w:b/>
          <w:bCs/>
          <w:sz w:val="24"/>
          <w:szCs w:val="24"/>
          <w:lang w:val="ro-RO"/>
        </w:rPr>
        <w:t>.</w:t>
      </w:r>
      <w:r w:rsidRPr="003D6C0E">
        <w:rPr>
          <w:rFonts w:ascii="Times New Roman" w:hAnsi="Times New Roman" w:cs="Times New Roman"/>
          <w:bCs/>
          <w:sz w:val="24"/>
          <w:szCs w:val="24"/>
          <w:lang w:val="ro-RO"/>
        </w:rPr>
        <w:t xml:space="preserve"> </w:t>
      </w:r>
      <w:r w:rsidR="00461B54" w:rsidRPr="003D6C0E">
        <w:rPr>
          <w:rFonts w:ascii="Times New Roman" w:hAnsi="Times New Roman" w:cs="Times New Roman"/>
          <w:sz w:val="24"/>
          <w:szCs w:val="24"/>
          <w:lang w:val="ro-RO" w:eastAsia="ro-RO"/>
        </w:rPr>
        <w:t xml:space="preserve">Pentru personalul didactic, încadrat cu contract individual de muncă cu normă întreagă de lucru, durata </w:t>
      </w:r>
      <w:r w:rsidR="00673991" w:rsidRPr="00673991">
        <w:rPr>
          <w:rFonts w:ascii="Times New Roman" w:hAnsi="Times New Roman" w:cs="Times New Roman"/>
          <w:color w:val="EE0000"/>
          <w:sz w:val="24"/>
          <w:szCs w:val="24"/>
          <w:highlight w:val="yellow"/>
          <w:lang w:val="ro-RO" w:eastAsia="ro-RO"/>
        </w:rPr>
        <w:t>normal</w:t>
      </w:r>
      <w:r w:rsidR="00673991" w:rsidRPr="00673991">
        <w:rPr>
          <w:rFonts w:ascii="Times New Roman" w:eastAsia="Times New Roman" w:hAnsi="Times New Roman" w:cs="Times New Roman"/>
          <w:color w:val="EE0000"/>
          <w:sz w:val="24"/>
          <w:szCs w:val="24"/>
          <w:highlight w:val="yellow"/>
          <w:lang w:val="ro-RO" w:eastAsia="ro-RO"/>
        </w:rPr>
        <w:t>ă</w:t>
      </w:r>
      <w:r w:rsidR="00673991" w:rsidRPr="00673991">
        <w:rPr>
          <w:rFonts w:ascii="Times New Roman" w:hAnsi="Times New Roman" w:cs="Times New Roman"/>
          <w:color w:val="EE0000"/>
          <w:sz w:val="24"/>
          <w:szCs w:val="24"/>
          <w:highlight w:val="yellow"/>
          <w:lang w:val="ro-RO" w:eastAsia="ro-RO"/>
        </w:rPr>
        <w:t xml:space="preserve"> a</w:t>
      </w:r>
      <w:r w:rsidR="00673991" w:rsidRPr="00673991">
        <w:rPr>
          <w:rFonts w:ascii="Times New Roman" w:hAnsi="Times New Roman" w:cs="Times New Roman"/>
          <w:color w:val="EE0000"/>
          <w:sz w:val="24"/>
          <w:szCs w:val="24"/>
          <w:lang w:val="ro-RO" w:eastAsia="ro-RO"/>
        </w:rPr>
        <w:t xml:space="preserve"> </w:t>
      </w:r>
      <w:r w:rsidR="00461B54" w:rsidRPr="003D6C0E">
        <w:rPr>
          <w:rFonts w:ascii="Times New Roman" w:hAnsi="Times New Roman" w:cs="Times New Roman"/>
          <w:sz w:val="24"/>
          <w:szCs w:val="24"/>
          <w:lang w:val="ro-RO" w:eastAsia="ro-RO"/>
        </w:rPr>
        <w:t xml:space="preserve">timpului de muncă este de 40 de ore/săptămână, </w:t>
      </w:r>
      <w:r w:rsidR="00461B54" w:rsidRPr="00673991">
        <w:rPr>
          <w:rFonts w:ascii="Times New Roman" w:hAnsi="Times New Roman" w:cs="Times New Roman"/>
          <w:strike/>
          <w:color w:val="EE0000"/>
          <w:sz w:val="24"/>
          <w:szCs w:val="24"/>
          <w:highlight w:val="yellow"/>
          <w:lang w:val="ro-RO" w:eastAsia="ro-RO"/>
        </w:rPr>
        <w:t>repartizate, de regulă,</w:t>
      </w:r>
      <w:r w:rsidR="00461B54" w:rsidRPr="00673991">
        <w:rPr>
          <w:rFonts w:ascii="Times New Roman" w:hAnsi="Times New Roman" w:cs="Times New Roman"/>
          <w:color w:val="EE0000"/>
          <w:sz w:val="24"/>
          <w:szCs w:val="24"/>
          <w:lang w:val="ro-RO" w:eastAsia="ro-RO"/>
        </w:rPr>
        <w:t xml:space="preserve"> </w:t>
      </w:r>
      <w:r w:rsidR="00673991" w:rsidRPr="00673991">
        <w:rPr>
          <w:rFonts w:ascii="Times New Roman" w:eastAsia="Times New Roman" w:hAnsi="Times New Roman" w:cs="Times New Roman"/>
          <w:color w:val="EE0000"/>
          <w:sz w:val="24"/>
          <w:szCs w:val="24"/>
          <w:highlight w:val="yellow"/>
          <w:lang w:val="ro-RO" w:eastAsia="ro-RO"/>
        </w:rPr>
        <w:t>în medie de</w:t>
      </w:r>
      <w:r w:rsidR="00673991" w:rsidRPr="00673991">
        <w:rPr>
          <w:rFonts w:ascii="Times New Roman" w:hAnsi="Times New Roman" w:cs="Times New Roman"/>
          <w:color w:val="EE0000"/>
          <w:sz w:val="24"/>
          <w:szCs w:val="24"/>
          <w:lang w:val="ro-RO" w:eastAsia="ro-RO"/>
        </w:rPr>
        <w:t xml:space="preserve"> </w:t>
      </w:r>
      <w:r w:rsidR="00461B54" w:rsidRPr="003D6C0E">
        <w:rPr>
          <w:rFonts w:ascii="Times New Roman" w:hAnsi="Times New Roman" w:cs="Times New Roman"/>
          <w:sz w:val="24"/>
          <w:szCs w:val="24"/>
          <w:lang w:val="ro-RO" w:eastAsia="ro-RO"/>
        </w:rPr>
        <w:t>câte 8 ore/zi</w:t>
      </w:r>
      <w:r w:rsidR="00673991">
        <w:rPr>
          <w:rFonts w:ascii="Times New Roman" w:hAnsi="Times New Roman" w:cs="Times New Roman"/>
          <w:sz w:val="24"/>
          <w:szCs w:val="24"/>
          <w:lang w:val="ro-RO" w:eastAsia="ro-RO"/>
        </w:rPr>
        <w:t>,</w:t>
      </w:r>
      <w:r w:rsidR="00461B54" w:rsidRPr="003D6C0E">
        <w:rPr>
          <w:rFonts w:ascii="Times New Roman" w:hAnsi="Times New Roman" w:cs="Times New Roman"/>
          <w:sz w:val="24"/>
          <w:szCs w:val="24"/>
          <w:lang w:val="ro-RO" w:eastAsia="ro-RO"/>
        </w:rPr>
        <w:t xml:space="preserve"> cu </w:t>
      </w:r>
      <w:r w:rsidR="00461B54" w:rsidRPr="00673991">
        <w:rPr>
          <w:rFonts w:ascii="Times New Roman" w:hAnsi="Times New Roman" w:cs="Times New Roman"/>
          <w:strike/>
          <w:color w:val="EE0000"/>
          <w:sz w:val="24"/>
          <w:szCs w:val="24"/>
          <w:highlight w:val="yellow"/>
          <w:lang w:val="ro-RO" w:eastAsia="ro-RO"/>
        </w:rPr>
        <w:t>două zile</w:t>
      </w:r>
      <w:r w:rsidR="00461B54" w:rsidRPr="00673991">
        <w:rPr>
          <w:rFonts w:ascii="Times New Roman" w:hAnsi="Times New Roman" w:cs="Times New Roman"/>
          <w:color w:val="EE0000"/>
          <w:sz w:val="24"/>
          <w:szCs w:val="24"/>
          <w:highlight w:val="yellow"/>
          <w:lang w:val="ro-RO" w:eastAsia="ro-RO"/>
        </w:rPr>
        <w:t xml:space="preserve"> </w:t>
      </w:r>
      <w:r w:rsidR="00673991" w:rsidRPr="00673991">
        <w:rPr>
          <w:rFonts w:ascii="Times New Roman" w:eastAsia="Times New Roman" w:hAnsi="Times New Roman" w:cs="Times New Roman"/>
          <w:color w:val="EE0000"/>
          <w:sz w:val="24"/>
          <w:szCs w:val="24"/>
          <w:highlight w:val="yellow"/>
          <w:lang w:val="ro-RO" w:eastAsia="ro-RO"/>
        </w:rPr>
        <w:t>48 de ore consecutive</w:t>
      </w:r>
      <w:r w:rsidR="00673991" w:rsidRPr="00673991">
        <w:rPr>
          <w:rFonts w:ascii="Times New Roman" w:eastAsia="Times New Roman" w:hAnsi="Times New Roman" w:cs="Times New Roman"/>
          <w:color w:val="EE0000"/>
          <w:sz w:val="24"/>
          <w:szCs w:val="24"/>
          <w:lang w:val="ro-RO" w:eastAsia="ro-RO"/>
        </w:rPr>
        <w:t xml:space="preserve"> </w:t>
      </w:r>
      <w:r w:rsidR="00461B54" w:rsidRPr="003D6C0E">
        <w:rPr>
          <w:rFonts w:ascii="Times New Roman" w:hAnsi="Times New Roman" w:cs="Times New Roman"/>
          <w:sz w:val="24"/>
          <w:szCs w:val="24"/>
          <w:lang w:val="ro-RO" w:eastAsia="ro-RO"/>
        </w:rPr>
        <w:t>de repaus săptămânal (</w:t>
      </w:r>
      <w:r w:rsidR="00AF3FEE" w:rsidRPr="003D6C0E">
        <w:rPr>
          <w:rFonts w:ascii="Times New Roman" w:hAnsi="Times New Roman" w:cs="Times New Roman"/>
          <w:sz w:val="24"/>
          <w:szCs w:val="24"/>
          <w:lang w:val="ro-RO" w:eastAsia="ro-RO"/>
        </w:rPr>
        <w:t xml:space="preserve">de regulă, </w:t>
      </w:r>
      <w:r w:rsidR="00461B54" w:rsidRPr="003D6C0E">
        <w:rPr>
          <w:rFonts w:ascii="Times New Roman" w:hAnsi="Times New Roman" w:cs="Times New Roman"/>
          <w:sz w:val="24"/>
          <w:szCs w:val="24"/>
          <w:lang w:val="ro-RO" w:eastAsia="ro-RO"/>
        </w:rPr>
        <w:t>sâmbăta și duminica) în condițiile unei săptămâni de lucru de 5 zile.</w:t>
      </w:r>
    </w:p>
    <w:p w14:paraId="4FB6A41B" w14:textId="77777777" w:rsidR="00461B54" w:rsidRPr="003D6C0E" w:rsidRDefault="005C7B81" w:rsidP="00E61E6B">
      <w:pPr>
        <w:spacing w:before="120" w:after="0" w:line="240" w:lineRule="auto"/>
        <w:jc w:val="both"/>
        <w:rPr>
          <w:rFonts w:ascii="Times New Roman" w:hAnsi="Times New Roman" w:cs="Times New Roman"/>
          <w:b/>
          <w:sz w:val="24"/>
          <w:szCs w:val="24"/>
          <w:lang w:val="ro-RO" w:eastAsia="ro-RO"/>
        </w:rPr>
      </w:pPr>
      <w:r w:rsidRPr="003D6C0E">
        <w:rPr>
          <w:rFonts w:ascii="Times New Roman" w:hAnsi="Times New Roman" w:cs="Times New Roman"/>
          <w:b/>
          <w:bCs/>
          <w:sz w:val="24"/>
          <w:szCs w:val="24"/>
          <w:lang w:val="ro-RO"/>
        </w:rPr>
        <w:t xml:space="preserve">Art. </w:t>
      </w:r>
      <w:r w:rsidR="00AF3FEE" w:rsidRPr="003D6C0E">
        <w:rPr>
          <w:rFonts w:ascii="Times New Roman" w:hAnsi="Times New Roman" w:cs="Times New Roman"/>
          <w:b/>
          <w:bCs/>
          <w:sz w:val="24"/>
          <w:szCs w:val="24"/>
          <w:lang w:val="ro-RO"/>
        </w:rPr>
        <w:t>6</w:t>
      </w:r>
      <w:r w:rsidRPr="003D6C0E">
        <w:rPr>
          <w:rFonts w:ascii="Times New Roman" w:hAnsi="Times New Roman" w:cs="Times New Roman"/>
          <w:b/>
          <w:bCs/>
          <w:sz w:val="24"/>
          <w:szCs w:val="24"/>
          <w:lang w:val="ro-RO"/>
        </w:rPr>
        <w:t>.</w:t>
      </w:r>
      <w:r w:rsidRPr="003D6C0E">
        <w:rPr>
          <w:rFonts w:ascii="Times New Roman" w:hAnsi="Times New Roman" w:cs="Times New Roman"/>
          <w:bCs/>
          <w:sz w:val="24"/>
          <w:szCs w:val="24"/>
          <w:lang w:val="ro-RO"/>
        </w:rPr>
        <w:t xml:space="preserve"> </w:t>
      </w:r>
      <w:r w:rsidR="00461B54" w:rsidRPr="003D6C0E">
        <w:rPr>
          <w:rFonts w:ascii="Times New Roman" w:hAnsi="Times New Roman" w:cs="Times New Roman"/>
          <w:sz w:val="24"/>
          <w:szCs w:val="24"/>
          <w:lang w:val="ro-RO" w:eastAsia="ro-RO"/>
        </w:rPr>
        <w:t xml:space="preserve">Durata fizică (nu convențională sau echivalentă) a timpului de lucru pentru norma de bază este variabilă și determinată de </w:t>
      </w:r>
      <w:r w:rsidRPr="003D6C0E">
        <w:rPr>
          <w:rFonts w:ascii="Times New Roman" w:hAnsi="Times New Roman" w:cs="Times New Roman"/>
          <w:sz w:val="24"/>
          <w:szCs w:val="24"/>
          <w:lang w:val="ro-RO" w:eastAsia="ro-RO"/>
        </w:rPr>
        <w:t>p</w:t>
      </w:r>
      <w:r w:rsidR="00461B54" w:rsidRPr="003D6C0E">
        <w:rPr>
          <w:rFonts w:ascii="Times New Roman" w:hAnsi="Times New Roman" w:cs="Times New Roman"/>
          <w:sz w:val="24"/>
          <w:szCs w:val="24"/>
          <w:lang w:val="ro-RO" w:eastAsia="ro-RO"/>
        </w:rPr>
        <w:t xml:space="preserve">lanul de învățământ, </w:t>
      </w:r>
      <w:r w:rsidRPr="003D6C0E">
        <w:rPr>
          <w:rFonts w:ascii="Times New Roman" w:hAnsi="Times New Roman" w:cs="Times New Roman"/>
          <w:sz w:val="24"/>
          <w:szCs w:val="24"/>
          <w:lang w:val="ro-RO" w:eastAsia="ro-RO"/>
        </w:rPr>
        <w:t>s</w:t>
      </w:r>
      <w:r w:rsidR="00461B54" w:rsidRPr="003D6C0E">
        <w:rPr>
          <w:rFonts w:ascii="Times New Roman" w:hAnsi="Times New Roman" w:cs="Times New Roman"/>
          <w:sz w:val="24"/>
          <w:szCs w:val="24"/>
          <w:lang w:val="ro-RO" w:eastAsia="ro-RO"/>
        </w:rPr>
        <w:t xml:space="preserve">tatul de funcții, </w:t>
      </w:r>
      <w:r w:rsidRPr="003D6C0E">
        <w:rPr>
          <w:rFonts w:ascii="Times New Roman" w:hAnsi="Times New Roman" w:cs="Times New Roman"/>
          <w:sz w:val="24"/>
          <w:szCs w:val="24"/>
          <w:lang w:val="ro-RO" w:eastAsia="ro-RO"/>
        </w:rPr>
        <w:t>f</w:t>
      </w:r>
      <w:r w:rsidR="00461B54" w:rsidRPr="003D6C0E">
        <w:rPr>
          <w:rFonts w:ascii="Times New Roman" w:hAnsi="Times New Roman" w:cs="Times New Roman"/>
          <w:sz w:val="24"/>
          <w:szCs w:val="24"/>
          <w:lang w:val="ro-RO" w:eastAsia="ro-RO"/>
        </w:rPr>
        <w:t>ișa postului și orarul studenților.</w:t>
      </w:r>
    </w:p>
    <w:p w14:paraId="2CC2888F" w14:textId="381B250C" w:rsidR="00461B54" w:rsidRPr="003D6C0E" w:rsidRDefault="005C7B81" w:rsidP="00E61E6B">
      <w:pPr>
        <w:spacing w:before="120" w:after="0" w:line="240" w:lineRule="auto"/>
        <w:jc w:val="both"/>
        <w:rPr>
          <w:rFonts w:ascii="Times New Roman" w:hAnsi="Times New Roman" w:cs="Times New Roman"/>
          <w:b/>
          <w:sz w:val="24"/>
          <w:szCs w:val="24"/>
          <w:lang w:val="ro-RO" w:eastAsia="ro-RO"/>
        </w:rPr>
      </w:pPr>
      <w:r w:rsidRPr="003D6C0E">
        <w:rPr>
          <w:rFonts w:ascii="Times New Roman" w:hAnsi="Times New Roman" w:cs="Times New Roman"/>
          <w:b/>
          <w:bCs/>
          <w:sz w:val="24"/>
          <w:szCs w:val="24"/>
          <w:lang w:val="ro-RO"/>
        </w:rPr>
        <w:t xml:space="preserve">Art. </w:t>
      </w:r>
      <w:r w:rsidR="00AF3FEE" w:rsidRPr="003D6C0E">
        <w:rPr>
          <w:rFonts w:ascii="Times New Roman" w:hAnsi="Times New Roman" w:cs="Times New Roman"/>
          <w:b/>
          <w:bCs/>
          <w:sz w:val="24"/>
          <w:szCs w:val="24"/>
          <w:lang w:val="ro-RO"/>
        </w:rPr>
        <w:t>7</w:t>
      </w:r>
      <w:r w:rsidRPr="003D6C0E">
        <w:rPr>
          <w:rFonts w:ascii="Times New Roman" w:hAnsi="Times New Roman" w:cs="Times New Roman"/>
          <w:b/>
          <w:bCs/>
          <w:sz w:val="24"/>
          <w:szCs w:val="24"/>
          <w:lang w:val="ro-RO"/>
        </w:rPr>
        <w:t>.</w:t>
      </w:r>
      <w:r w:rsidRPr="003D6C0E">
        <w:rPr>
          <w:rFonts w:ascii="Times New Roman" w:hAnsi="Times New Roman" w:cs="Times New Roman"/>
          <w:bCs/>
          <w:sz w:val="24"/>
          <w:szCs w:val="24"/>
          <w:lang w:val="ro-RO"/>
        </w:rPr>
        <w:t xml:space="preserve"> </w:t>
      </w:r>
      <w:r w:rsidR="00002B82">
        <w:rPr>
          <w:rFonts w:ascii="Times New Roman" w:hAnsi="Times New Roman" w:cs="Times New Roman"/>
          <w:bCs/>
          <w:sz w:val="24"/>
          <w:szCs w:val="24"/>
          <w:lang w:val="ro-RO"/>
        </w:rPr>
        <w:t xml:space="preserve">(1) </w:t>
      </w:r>
      <w:r w:rsidR="00461B54" w:rsidRPr="003D6C0E">
        <w:rPr>
          <w:rFonts w:ascii="Times New Roman" w:hAnsi="Times New Roman" w:cs="Times New Roman"/>
          <w:sz w:val="24"/>
          <w:szCs w:val="24"/>
          <w:lang w:val="ro-RO" w:eastAsia="ro-RO"/>
        </w:rPr>
        <w:t xml:space="preserve">Datorită specificului activității didactice și de cercetare în învățământul superior, în principal pentru că se desfășoară potrivit unui orar întocmit la începutul fiecărui semestru sau altor aspecte specifice activității în învățământ (comisii de admitere, examene pentru finalizarea studiilor, evenimente științifice etc.), programul de lucru se </w:t>
      </w:r>
      <w:r w:rsidR="00AF3FEE" w:rsidRPr="003D6C0E">
        <w:rPr>
          <w:rFonts w:ascii="Times New Roman" w:hAnsi="Times New Roman" w:cs="Times New Roman"/>
          <w:sz w:val="24"/>
          <w:szCs w:val="24"/>
          <w:lang w:val="ro-RO" w:eastAsia="ro-RO"/>
        </w:rPr>
        <w:t>va</w:t>
      </w:r>
      <w:r w:rsidR="00461B54" w:rsidRPr="003D6C0E">
        <w:rPr>
          <w:rFonts w:ascii="Times New Roman" w:hAnsi="Times New Roman" w:cs="Times New Roman"/>
          <w:sz w:val="24"/>
          <w:szCs w:val="24"/>
          <w:lang w:val="ro-RO" w:eastAsia="ro-RO"/>
        </w:rPr>
        <w:t xml:space="preserve"> desfășura </w:t>
      </w:r>
      <w:r w:rsidR="00AF3FEE" w:rsidRPr="003D6C0E">
        <w:rPr>
          <w:rFonts w:ascii="Times New Roman" w:hAnsi="Times New Roman" w:cs="Times New Roman"/>
          <w:sz w:val="24"/>
          <w:szCs w:val="24"/>
          <w:lang w:val="ro-RO" w:eastAsia="ro-RO"/>
        </w:rPr>
        <w:t>cu</w:t>
      </w:r>
      <w:r w:rsidR="00461B54" w:rsidRPr="003D6C0E">
        <w:rPr>
          <w:rFonts w:ascii="Times New Roman" w:hAnsi="Times New Roman" w:cs="Times New Roman"/>
          <w:sz w:val="24"/>
          <w:szCs w:val="24"/>
          <w:lang w:val="ro-RO" w:eastAsia="ro-RO"/>
        </w:rPr>
        <w:t xml:space="preserve"> o repartizare inegală a timpului de muncă, cu respectarea duratei normale a timpului de muncă de 40 de ore pe săptămână.</w:t>
      </w:r>
    </w:p>
    <w:p w14:paraId="011FAC2C" w14:textId="55E336D1" w:rsidR="009B7D92" w:rsidRPr="00C76A47" w:rsidRDefault="00971916" w:rsidP="009B7D92">
      <w:pPr>
        <w:spacing w:after="0" w:line="240" w:lineRule="auto"/>
        <w:jc w:val="both"/>
        <w:rPr>
          <w:rFonts w:ascii="Times New Roman" w:hAnsi="Times New Roman" w:cs="Times New Roman"/>
          <w:bCs/>
          <w:sz w:val="24"/>
          <w:szCs w:val="24"/>
          <w:lang w:val="ro-RO"/>
        </w:rPr>
      </w:pPr>
      <w:r w:rsidRPr="00C76A47">
        <w:rPr>
          <w:rFonts w:ascii="Times New Roman" w:hAnsi="Times New Roman" w:cs="Times New Roman"/>
          <w:bCs/>
          <w:sz w:val="24"/>
          <w:szCs w:val="24"/>
          <w:lang w:val="ro-RO"/>
        </w:rPr>
        <w:t xml:space="preserve">(2) </w:t>
      </w:r>
      <w:r w:rsidR="009B7D92" w:rsidRPr="00C76A47">
        <w:rPr>
          <w:rFonts w:ascii="Times New Roman" w:hAnsi="Times New Roman" w:cs="Times New Roman"/>
          <w:bCs/>
          <w:sz w:val="24"/>
          <w:szCs w:val="24"/>
          <w:lang w:val="ro-RO"/>
        </w:rPr>
        <w:t>Personalul didactic de predare și de cercetare își desfășoară activitatea în intervalul orar 8:00 – 22:00, de luni p</w:t>
      </w:r>
      <w:r w:rsidRPr="00C76A47">
        <w:rPr>
          <w:rFonts w:ascii="Times New Roman" w:hAnsi="Times New Roman" w:cs="Times New Roman"/>
          <w:bCs/>
          <w:sz w:val="24"/>
          <w:szCs w:val="24"/>
          <w:lang w:val="ro-RO"/>
        </w:rPr>
        <w:t>â</w:t>
      </w:r>
      <w:r w:rsidR="009B7D92" w:rsidRPr="00C76A47">
        <w:rPr>
          <w:rFonts w:ascii="Times New Roman" w:hAnsi="Times New Roman" w:cs="Times New Roman"/>
          <w:bCs/>
          <w:sz w:val="24"/>
          <w:szCs w:val="24"/>
          <w:lang w:val="ro-RO"/>
        </w:rPr>
        <w:t>n</w:t>
      </w:r>
      <w:r w:rsidRPr="00C76A47">
        <w:rPr>
          <w:rFonts w:ascii="Times New Roman" w:hAnsi="Times New Roman" w:cs="Times New Roman"/>
          <w:bCs/>
          <w:sz w:val="24"/>
          <w:szCs w:val="24"/>
          <w:lang w:val="ro-RO"/>
        </w:rPr>
        <w:t>ă</w:t>
      </w:r>
      <w:r w:rsidR="009B7D92" w:rsidRPr="00C76A47">
        <w:rPr>
          <w:rFonts w:ascii="Times New Roman" w:hAnsi="Times New Roman" w:cs="Times New Roman"/>
          <w:bCs/>
          <w:sz w:val="24"/>
          <w:szCs w:val="24"/>
          <w:lang w:val="ro-RO"/>
        </w:rPr>
        <w:t xml:space="preserve"> vineri, fără a depăși norma de lucru de 60 </w:t>
      </w:r>
      <w:r w:rsidRPr="00C76A47">
        <w:rPr>
          <w:rFonts w:ascii="Times New Roman" w:hAnsi="Times New Roman" w:cs="Times New Roman"/>
          <w:bCs/>
          <w:sz w:val="24"/>
          <w:szCs w:val="24"/>
          <w:lang w:val="ro-RO"/>
        </w:rPr>
        <w:t xml:space="preserve">de </w:t>
      </w:r>
      <w:r w:rsidR="009B7D92" w:rsidRPr="00C76A47">
        <w:rPr>
          <w:rFonts w:ascii="Times New Roman" w:hAnsi="Times New Roman" w:cs="Times New Roman"/>
          <w:bCs/>
          <w:sz w:val="24"/>
          <w:szCs w:val="24"/>
          <w:lang w:val="ro-RO"/>
        </w:rPr>
        <w:t xml:space="preserve">ore pe săptămână (inclusiv norma de baza de 40 </w:t>
      </w:r>
      <w:r w:rsidRPr="00C76A47">
        <w:rPr>
          <w:rFonts w:ascii="Times New Roman" w:hAnsi="Times New Roman" w:cs="Times New Roman"/>
          <w:bCs/>
          <w:sz w:val="24"/>
          <w:szCs w:val="24"/>
          <w:lang w:val="ro-RO"/>
        </w:rPr>
        <w:t xml:space="preserve">de </w:t>
      </w:r>
      <w:r w:rsidR="009B7D92" w:rsidRPr="00C76A47">
        <w:rPr>
          <w:rFonts w:ascii="Times New Roman" w:hAnsi="Times New Roman" w:cs="Times New Roman"/>
          <w:bCs/>
          <w:sz w:val="24"/>
          <w:szCs w:val="24"/>
          <w:lang w:val="ro-RO"/>
        </w:rPr>
        <w:t>ore pe săptămân</w:t>
      </w:r>
      <w:r w:rsidRPr="00C76A47">
        <w:rPr>
          <w:rFonts w:ascii="Times New Roman" w:hAnsi="Times New Roman" w:cs="Times New Roman"/>
          <w:bCs/>
          <w:sz w:val="24"/>
          <w:szCs w:val="24"/>
          <w:lang w:val="ro-RO"/>
        </w:rPr>
        <w:t>ă</w:t>
      </w:r>
      <w:r w:rsidR="009B7D92" w:rsidRPr="00C76A47">
        <w:rPr>
          <w:rFonts w:ascii="Times New Roman" w:hAnsi="Times New Roman" w:cs="Times New Roman"/>
          <w:bCs/>
          <w:sz w:val="24"/>
          <w:szCs w:val="24"/>
          <w:lang w:val="ro-RO"/>
        </w:rPr>
        <w:t xml:space="preserve">), cu respectarea celor 12 ore de repaus zilnic între 2 zile de lucru, și a 48 de ore consecutive de repaus săptămânal, </w:t>
      </w:r>
      <w:r w:rsidR="0034154E" w:rsidRPr="0034154E">
        <w:rPr>
          <w:rFonts w:ascii="Times New Roman" w:hAnsi="Times New Roman" w:cs="Times New Roman"/>
          <w:bCs/>
          <w:color w:val="EE0000"/>
          <w:sz w:val="24"/>
          <w:szCs w:val="24"/>
          <w:highlight w:val="yellow"/>
          <w:lang w:val="ro-RO"/>
        </w:rPr>
        <w:t>de regulă</w:t>
      </w:r>
      <w:r w:rsidR="0034154E" w:rsidRPr="0034154E">
        <w:rPr>
          <w:rFonts w:ascii="Times New Roman" w:hAnsi="Times New Roman" w:cs="Times New Roman"/>
          <w:bCs/>
          <w:color w:val="EE0000"/>
          <w:sz w:val="24"/>
          <w:szCs w:val="24"/>
          <w:lang w:val="ro-RO"/>
        </w:rPr>
        <w:t xml:space="preserve"> </w:t>
      </w:r>
      <w:r w:rsidR="009B7D92" w:rsidRPr="00C76A47">
        <w:rPr>
          <w:rFonts w:ascii="Times New Roman" w:hAnsi="Times New Roman" w:cs="Times New Roman"/>
          <w:bCs/>
          <w:sz w:val="24"/>
          <w:szCs w:val="24"/>
          <w:lang w:val="ro-RO"/>
        </w:rPr>
        <w:t>sâmbăta și duminica</w:t>
      </w:r>
      <w:r w:rsidRPr="00C76A47">
        <w:rPr>
          <w:rFonts w:ascii="Times New Roman" w:hAnsi="Times New Roman" w:cs="Times New Roman"/>
          <w:bCs/>
          <w:sz w:val="24"/>
          <w:szCs w:val="24"/>
          <w:lang w:val="ro-RO"/>
        </w:rPr>
        <w:t>.</w:t>
      </w:r>
    </w:p>
    <w:p w14:paraId="0C703C82" w14:textId="328AFF5A" w:rsidR="008A310A" w:rsidRPr="00C76A47" w:rsidRDefault="00971916" w:rsidP="009B7D92">
      <w:pPr>
        <w:spacing w:after="0" w:line="240" w:lineRule="auto"/>
        <w:jc w:val="both"/>
        <w:rPr>
          <w:rFonts w:ascii="Times New Roman" w:hAnsi="Times New Roman" w:cs="Times New Roman"/>
          <w:bCs/>
          <w:sz w:val="24"/>
          <w:szCs w:val="24"/>
          <w:lang w:val="ro-RO"/>
        </w:rPr>
      </w:pPr>
      <w:r w:rsidRPr="00C76A47">
        <w:rPr>
          <w:rFonts w:ascii="Times New Roman" w:hAnsi="Times New Roman" w:cs="Times New Roman"/>
          <w:bCs/>
          <w:sz w:val="24"/>
          <w:szCs w:val="24"/>
          <w:lang w:val="ro-RO"/>
        </w:rPr>
        <w:t xml:space="preserve">(3) </w:t>
      </w:r>
      <w:r w:rsidR="009B7D92" w:rsidRPr="00C76A47">
        <w:rPr>
          <w:rFonts w:ascii="Times New Roman" w:hAnsi="Times New Roman" w:cs="Times New Roman"/>
          <w:bCs/>
          <w:sz w:val="24"/>
          <w:szCs w:val="24"/>
          <w:lang w:val="ro-RO"/>
        </w:rPr>
        <w:t>Prin excepție, personalul didactic de predare</w:t>
      </w:r>
      <w:r w:rsidR="004C6B1A" w:rsidRPr="00C76A47">
        <w:rPr>
          <w:rFonts w:ascii="Times New Roman" w:hAnsi="Times New Roman" w:cs="Times New Roman"/>
          <w:bCs/>
          <w:sz w:val="24"/>
          <w:szCs w:val="24"/>
          <w:lang w:val="ro-RO"/>
        </w:rPr>
        <w:t>,</w:t>
      </w:r>
      <w:r w:rsidR="009B7D92" w:rsidRPr="00C76A47">
        <w:rPr>
          <w:rFonts w:ascii="Times New Roman" w:hAnsi="Times New Roman" w:cs="Times New Roman"/>
          <w:bCs/>
          <w:sz w:val="24"/>
          <w:szCs w:val="24"/>
          <w:lang w:val="ro-RO"/>
        </w:rPr>
        <w:t xml:space="preserve"> </w:t>
      </w:r>
      <w:r w:rsidR="00CD5D41" w:rsidRPr="00C76A47">
        <w:rPr>
          <w:rFonts w:ascii="Times New Roman" w:hAnsi="Times New Roman" w:cs="Times New Roman"/>
          <w:bCs/>
          <w:sz w:val="24"/>
          <w:szCs w:val="24"/>
          <w:lang w:val="ro-RO"/>
        </w:rPr>
        <w:t>c</w:t>
      </w:r>
      <w:r w:rsidR="00EF7E0A" w:rsidRPr="00C76A47">
        <w:rPr>
          <w:rFonts w:ascii="Times New Roman" w:hAnsi="Times New Roman" w:cs="Times New Roman"/>
          <w:bCs/>
          <w:sz w:val="24"/>
          <w:szCs w:val="24"/>
          <w:lang w:val="ro-RO"/>
        </w:rPr>
        <w:t>u activități didactice la formele de învățământ ID și/sau IFR</w:t>
      </w:r>
      <w:r w:rsidR="004C6B1A" w:rsidRPr="00C76A47">
        <w:rPr>
          <w:rFonts w:ascii="Times New Roman" w:hAnsi="Times New Roman" w:cs="Times New Roman"/>
          <w:bCs/>
          <w:sz w:val="24"/>
          <w:szCs w:val="24"/>
          <w:lang w:val="ro-RO"/>
        </w:rPr>
        <w:t>,</w:t>
      </w:r>
      <w:r w:rsidR="009B7D92" w:rsidRPr="00C76A47">
        <w:rPr>
          <w:rFonts w:ascii="Times New Roman" w:hAnsi="Times New Roman" w:cs="Times New Roman"/>
          <w:bCs/>
          <w:sz w:val="24"/>
          <w:szCs w:val="24"/>
          <w:lang w:val="ro-RO"/>
        </w:rPr>
        <w:t xml:space="preserve"> își desfășoară activitatea în intervalul orar 8:00 – 22:00</w:t>
      </w:r>
      <w:r w:rsidRPr="00C76A47">
        <w:rPr>
          <w:rFonts w:ascii="Times New Roman" w:hAnsi="Times New Roman" w:cs="Times New Roman"/>
          <w:bCs/>
          <w:sz w:val="24"/>
          <w:szCs w:val="24"/>
          <w:lang w:val="ro-RO"/>
        </w:rPr>
        <w:t>,</w:t>
      </w:r>
      <w:r w:rsidR="009B7D92" w:rsidRPr="00C76A47">
        <w:rPr>
          <w:rFonts w:ascii="Times New Roman" w:hAnsi="Times New Roman" w:cs="Times New Roman"/>
          <w:bCs/>
          <w:sz w:val="24"/>
          <w:szCs w:val="24"/>
          <w:lang w:val="ro-RO"/>
        </w:rPr>
        <w:t xml:space="preserve"> de regulă sâmbăta și duminica</w:t>
      </w:r>
      <w:r w:rsidRPr="00C76A47">
        <w:rPr>
          <w:rFonts w:ascii="Times New Roman" w:hAnsi="Times New Roman" w:cs="Times New Roman"/>
          <w:bCs/>
          <w:sz w:val="24"/>
          <w:szCs w:val="24"/>
          <w:lang w:val="ro-RO"/>
        </w:rPr>
        <w:t>,</w:t>
      </w:r>
      <w:r w:rsidR="009B7D92" w:rsidRPr="00C76A47">
        <w:rPr>
          <w:rFonts w:ascii="Times New Roman" w:hAnsi="Times New Roman" w:cs="Times New Roman"/>
          <w:bCs/>
          <w:sz w:val="24"/>
          <w:szCs w:val="24"/>
          <w:lang w:val="ro-RO"/>
        </w:rPr>
        <w:t xml:space="preserve"> cu respectarea celor 12 ore de repaus zilnic între 2 zile de lucru, și a repausului săptămânal de 48 de ore consecutive</w:t>
      </w:r>
      <w:r w:rsidRPr="00C76A47">
        <w:rPr>
          <w:rFonts w:ascii="Times New Roman" w:hAnsi="Times New Roman" w:cs="Times New Roman"/>
          <w:bCs/>
          <w:sz w:val="24"/>
          <w:szCs w:val="24"/>
          <w:lang w:val="ro-RO"/>
        </w:rPr>
        <w:t>.</w:t>
      </w:r>
    </w:p>
    <w:p w14:paraId="774B5FC2" w14:textId="0A55414B" w:rsidR="00EA1E83" w:rsidRDefault="00B85303" w:rsidP="00B85303">
      <w:pPr>
        <w:spacing w:before="120" w:after="0" w:line="240" w:lineRule="auto"/>
        <w:jc w:val="both"/>
        <w:rPr>
          <w:rFonts w:ascii="Times New Roman" w:hAnsi="Times New Roman" w:cs="Times New Roman"/>
          <w:bCs/>
          <w:sz w:val="24"/>
          <w:szCs w:val="24"/>
          <w:lang w:val="ro-RO"/>
        </w:rPr>
      </w:pPr>
      <w:r w:rsidRPr="00C76A47">
        <w:rPr>
          <w:rFonts w:ascii="Times New Roman" w:hAnsi="Times New Roman" w:cs="Times New Roman"/>
          <w:b/>
          <w:bCs/>
          <w:sz w:val="24"/>
          <w:szCs w:val="24"/>
          <w:lang w:val="ro-RO"/>
        </w:rPr>
        <w:t>Art. 8.</w:t>
      </w:r>
      <w:r w:rsidRPr="00C76A47">
        <w:rPr>
          <w:rFonts w:ascii="Times New Roman" w:hAnsi="Times New Roman" w:cs="Times New Roman"/>
          <w:bCs/>
          <w:sz w:val="24"/>
          <w:szCs w:val="24"/>
          <w:lang w:val="ro-RO"/>
        </w:rPr>
        <w:t xml:space="preserve"> </w:t>
      </w:r>
      <w:r w:rsidR="00C37BA0" w:rsidRPr="00C37BA0">
        <w:rPr>
          <w:rFonts w:ascii="Times New Roman" w:hAnsi="Times New Roman" w:cs="Times New Roman"/>
          <w:bCs/>
          <w:color w:val="EE0000"/>
          <w:sz w:val="24"/>
          <w:szCs w:val="24"/>
          <w:highlight w:val="yellow"/>
          <w:lang w:val="ro-RO"/>
        </w:rPr>
        <w:t>(1)</w:t>
      </w:r>
      <w:r w:rsidR="00C37BA0">
        <w:rPr>
          <w:rFonts w:ascii="Times New Roman" w:hAnsi="Times New Roman" w:cs="Times New Roman"/>
          <w:bCs/>
          <w:sz w:val="24"/>
          <w:szCs w:val="24"/>
          <w:lang w:val="ro-RO"/>
        </w:rPr>
        <w:t xml:space="preserve"> </w:t>
      </w:r>
      <w:r w:rsidR="006B174D" w:rsidRPr="00C76A47">
        <w:rPr>
          <w:rFonts w:ascii="Times New Roman" w:hAnsi="Times New Roman" w:cs="Times New Roman"/>
          <w:bCs/>
          <w:sz w:val="24"/>
          <w:szCs w:val="24"/>
          <w:lang w:val="ro-RO"/>
        </w:rPr>
        <w:t>Orele de început și de sfârșit ale activității didactice de predare sunt evidențiate în orarul întocmit la începutul fiecărui semestru la nivelul departamentelor.</w:t>
      </w:r>
    </w:p>
    <w:p w14:paraId="0728D657" w14:textId="3DB6663C" w:rsidR="00C37BA0" w:rsidRPr="00C37BA0" w:rsidRDefault="00C37BA0" w:rsidP="00C37BA0">
      <w:pPr>
        <w:spacing w:after="0" w:line="240" w:lineRule="auto"/>
        <w:contextualSpacing/>
        <w:jc w:val="both"/>
        <w:rPr>
          <w:color w:val="EE0000"/>
        </w:rPr>
      </w:pPr>
      <w:r w:rsidRPr="00C37BA0">
        <w:rPr>
          <w:rFonts w:ascii="Times New Roman" w:eastAsia="Times New Roman" w:hAnsi="Times New Roman" w:cs="Times New Roman"/>
          <w:bCs/>
          <w:color w:val="EE0000"/>
          <w:sz w:val="24"/>
          <w:szCs w:val="24"/>
          <w:highlight w:val="yellow"/>
          <w:lang w:val="ro-RO" w:eastAsia="ro-RO"/>
        </w:rPr>
        <w:t>(2) La nivelul departamentelor didactice / DPPD / DIDIFR se va ține evidența orelor de începere și de terminare a programului de lucru pentru fiecare persoană în parte, conform art. 119 din Legea 53/2003 Codul muncii.</w:t>
      </w:r>
    </w:p>
    <w:p w14:paraId="42575FF6" w14:textId="6590D51D" w:rsidR="00BB6AF0" w:rsidRPr="00C76A47" w:rsidRDefault="00FA5FF1" w:rsidP="00B85303">
      <w:pPr>
        <w:spacing w:before="120" w:after="0" w:line="240" w:lineRule="auto"/>
        <w:jc w:val="both"/>
        <w:rPr>
          <w:rFonts w:ascii="Times New Roman" w:hAnsi="Times New Roman" w:cs="Times New Roman"/>
          <w:bCs/>
          <w:sz w:val="24"/>
          <w:szCs w:val="24"/>
          <w:lang w:val="ro-RO"/>
        </w:rPr>
      </w:pPr>
      <w:r w:rsidRPr="00C76A47">
        <w:rPr>
          <w:rFonts w:ascii="Times New Roman" w:hAnsi="Times New Roman" w:cs="Times New Roman"/>
          <w:b/>
          <w:bCs/>
          <w:sz w:val="24"/>
          <w:szCs w:val="24"/>
          <w:lang w:val="ro-RO"/>
        </w:rPr>
        <w:lastRenderedPageBreak/>
        <w:t xml:space="preserve">Art. </w:t>
      </w:r>
      <w:r w:rsidR="00F93A14" w:rsidRPr="00C76A47">
        <w:rPr>
          <w:rFonts w:ascii="Times New Roman" w:hAnsi="Times New Roman" w:cs="Times New Roman"/>
          <w:b/>
          <w:bCs/>
          <w:sz w:val="24"/>
          <w:szCs w:val="24"/>
          <w:lang w:val="ro-RO"/>
        </w:rPr>
        <w:t>9</w:t>
      </w:r>
      <w:r w:rsidRPr="00C76A47">
        <w:rPr>
          <w:rFonts w:ascii="Times New Roman" w:hAnsi="Times New Roman" w:cs="Times New Roman"/>
          <w:b/>
          <w:bCs/>
          <w:sz w:val="24"/>
          <w:szCs w:val="24"/>
          <w:lang w:val="ro-RO"/>
        </w:rPr>
        <w:t>.</w:t>
      </w:r>
      <w:r w:rsidRPr="00C76A47">
        <w:rPr>
          <w:rFonts w:ascii="Times New Roman" w:hAnsi="Times New Roman" w:cs="Times New Roman"/>
          <w:bCs/>
          <w:sz w:val="24"/>
          <w:szCs w:val="24"/>
          <w:lang w:val="ro-RO"/>
        </w:rPr>
        <w:t xml:space="preserve"> (1) </w:t>
      </w:r>
      <w:r w:rsidR="009301CF" w:rsidRPr="00C76A47">
        <w:rPr>
          <w:rFonts w:ascii="Times New Roman" w:hAnsi="Times New Roman" w:cs="Times New Roman"/>
          <w:bCs/>
          <w:sz w:val="24"/>
          <w:szCs w:val="24"/>
          <w:lang w:val="ro-RO"/>
        </w:rPr>
        <w:t>Pentru evidența timpului de muncă</w:t>
      </w:r>
      <w:r w:rsidR="006C36A4" w:rsidRPr="00C76A47">
        <w:rPr>
          <w:rFonts w:ascii="Times New Roman" w:hAnsi="Times New Roman" w:cs="Times New Roman"/>
          <w:bCs/>
          <w:sz w:val="24"/>
          <w:szCs w:val="24"/>
          <w:lang w:val="ro-RO"/>
        </w:rPr>
        <w:t xml:space="preserve"> la norma de bază</w:t>
      </w:r>
      <w:r w:rsidR="009301CF" w:rsidRPr="00C76A47">
        <w:rPr>
          <w:rFonts w:ascii="Times New Roman" w:hAnsi="Times New Roman" w:cs="Times New Roman"/>
          <w:bCs/>
          <w:sz w:val="24"/>
          <w:szCs w:val="24"/>
          <w:lang w:val="ro-RO"/>
        </w:rPr>
        <w:t xml:space="preserve">, </w:t>
      </w:r>
      <w:r w:rsidR="00A16C39" w:rsidRPr="00C76A47">
        <w:rPr>
          <w:rFonts w:ascii="Times New Roman" w:hAnsi="Times New Roman" w:cs="Times New Roman"/>
          <w:bCs/>
          <w:sz w:val="24"/>
          <w:szCs w:val="24"/>
          <w:lang w:val="ro-RO"/>
        </w:rPr>
        <w:t xml:space="preserve">a </w:t>
      </w:r>
      <w:r w:rsidR="009301CF" w:rsidRPr="00C76A47">
        <w:rPr>
          <w:rFonts w:ascii="Times New Roman" w:hAnsi="Times New Roman" w:cs="Times New Roman"/>
          <w:bCs/>
          <w:sz w:val="24"/>
          <w:szCs w:val="24"/>
          <w:lang w:val="ro-RO"/>
        </w:rPr>
        <w:t>concediilor de odihn</w:t>
      </w:r>
      <w:r w:rsidR="00A16C39" w:rsidRPr="00C76A47">
        <w:rPr>
          <w:rFonts w:ascii="Times New Roman" w:hAnsi="Times New Roman" w:cs="Times New Roman"/>
          <w:bCs/>
          <w:sz w:val="24"/>
          <w:szCs w:val="24"/>
          <w:lang w:val="ro-RO"/>
        </w:rPr>
        <w:t>ă</w:t>
      </w:r>
      <w:r w:rsidR="009301CF" w:rsidRPr="00C76A47">
        <w:rPr>
          <w:rFonts w:ascii="Times New Roman" w:hAnsi="Times New Roman" w:cs="Times New Roman"/>
          <w:bCs/>
          <w:sz w:val="24"/>
          <w:szCs w:val="24"/>
          <w:lang w:val="ro-RO"/>
        </w:rPr>
        <w:t>, concediilor de boal</w:t>
      </w:r>
      <w:r w:rsidR="00BF6BF6" w:rsidRPr="00C76A47">
        <w:rPr>
          <w:rFonts w:ascii="Times New Roman" w:hAnsi="Times New Roman" w:cs="Times New Roman"/>
          <w:bCs/>
          <w:sz w:val="24"/>
          <w:szCs w:val="24"/>
          <w:lang w:val="ro-RO"/>
        </w:rPr>
        <w:t>ă</w:t>
      </w:r>
      <w:r w:rsidR="009301CF" w:rsidRPr="00C76A47">
        <w:rPr>
          <w:rFonts w:ascii="Times New Roman" w:hAnsi="Times New Roman" w:cs="Times New Roman"/>
          <w:bCs/>
          <w:sz w:val="24"/>
          <w:szCs w:val="24"/>
          <w:lang w:val="ro-RO"/>
        </w:rPr>
        <w:t>, boal</w:t>
      </w:r>
      <w:r w:rsidR="00BF6BF6" w:rsidRPr="00C76A47">
        <w:rPr>
          <w:rFonts w:ascii="Times New Roman" w:hAnsi="Times New Roman" w:cs="Times New Roman"/>
          <w:bCs/>
          <w:sz w:val="24"/>
          <w:szCs w:val="24"/>
          <w:lang w:val="ro-RO"/>
        </w:rPr>
        <w:t>ă</w:t>
      </w:r>
      <w:r w:rsidR="009301CF" w:rsidRPr="00C76A47">
        <w:rPr>
          <w:rFonts w:ascii="Times New Roman" w:hAnsi="Times New Roman" w:cs="Times New Roman"/>
          <w:bCs/>
          <w:sz w:val="24"/>
          <w:szCs w:val="24"/>
          <w:lang w:val="ro-RO"/>
        </w:rPr>
        <w:t xml:space="preserve"> profesional</w:t>
      </w:r>
      <w:r w:rsidR="00BF6BF6" w:rsidRPr="00C76A47">
        <w:rPr>
          <w:rFonts w:ascii="Times New Roman" w:hAnsi="Times New Roman" w:cs="Times New Roman"/>
          <w:bCs/>
          <w:sz w:val="24"/>
          <w:szCs w:val="24"/>
          <w:lang w:val="ro-RO"/>
        </w:rPr>
        <w:t>ă</w:t>
      </w:r>
      <w:r w:rsidR="009301CF" w:rsidRPr="00C76A47">
        <w:rPr>
          <w:rFonts w:ascii="Times New Roman" w:hAnsi="Times New Roman" w:cs="Times New Roman"/>
          <w:bCs/>
          <w:sz w:val="24"/>
          <w:szCs w:val="24"/>
          <w:lang w:val="ro-RO"/>
        </w:rPr>
        <w:t>, accidente de munc</w:t>
      </w:r>
      <w:r w:rsidR="00BF6BF6" w:rsidRPr="00C76A47">
        <w:rPr>
          <w:rFonts w:ascii="Times New Roman" w:hAnsi="Times New Roman" w:cs="Times New Roman"/>
          <w:bCs/>
          <w:sz w:val="24"/>
          <w:szCs w:val="24"/>
          <w:lang w:val="ro-RO"/>
        </w:rPr>
        <w:t>ă</w:t>
      </w:r>
      <w:r w:rsidR="000B55E1" w:rsidRPr="00C76A47">
        <w:rPr>
          <w:rFonts w:ascii="Times New Roman" w:hAnsi="Times New Roman" w:cs="Times New Roman"/>
          <w:bCs/>
          <w:sz w:val="24"/>
          <w:szCs w:val="24"/>
          <w:lang w:val="ro-RO"/>
        </w:rPr>
        <w:t xml:space="preserve"> sau</w:t>
      </w:r>
      <w:r w:rsidR="009301CF" w:rsidRPr="00C76A47">
        <w:rPr>
          <w:rFonts w:ascii="Times New Roman" w:hAnsi="Times New Roman" w:cs="Times New Roman"/>
          <w:bCs/>
          <w:sz w:val="24"/>
          <w:szCs w:val="24"/>
          <w:lang w:val="ro-RO"/>
        </w:rPr>
        <w:t xml:space="preserve"> maternitate</w:t>
      </w:r>
      <w:r w:rsidR="000B55E1" w:rsidRPr="00C76A47">
        <w:rPr>
          <w:rFonts w:ascii="Times New Roman" w:hAnsi="Times New Roman" w:cs="Times New Roman"/>
          <w:bCs/>
          <w:sz w:val="24"/>
          <w:szCs w:val="24"/>
          <w:lang w:val="ro-RO"/>
        </w:rPr>
        <w:t>,</w:t>
      </w:r>
      <w:r w:rsidR="009301CF" w:rsidRPr="00C76A47">
        <w:rPr>
          <w:rFonts w:ascii="Times New Roman" w:hAnsi="Times New Roman" w:cs="Times New Roman"/>
          <w:bCs/>
          <w:sz w:val="24"/>
          <w:szCs w:val="24"/>
          <w:lang w:val="ro-RO"/>
        </w:rPr>
        <w:t xml:space="preserve"> concedi</w:t>
      </w:r>
      <w:r w:rsidR="000B55E1" w:rsidRPr="00C76A47">
        <w:rPr>
          <w:rFonts w:ascii="Times New Roman" w:hAnsi="Times New Roman" w:cs="Times New Roman"/>
          <w:bCs/>
          <w:sz w:val="24"/>
          <w:szCs w:val="24"/>
          <w:lang w:val="ro-RO"/>
        </w:rPr>
        <w:t>ilor</w:t>
      </w:r>
      <w:r w:rsidR="009301CF" w:rsidRPr="00C76A47">
        <w:rPr>
          <w:rFonts w:ascii="Times New Roman" w:hAnsi="Times New Roman" w:cs="Times New Roman"/>
          <w:bCs/>
          <w:sz w:val="24"/>
          <w:szCs w:val="24"/>
          <w:lang w:val="ro-RO"/>
        </w:rPr>
        <w:t xml:space="preserve"> f</w:t>
      </w:r>
      <w:r w:rsidR="000B55E1" w:rsidRPr="00C76A47">
        <w:rPr>
          <w:rFonts w:ascii="Times New Roman" w:hAnsi="Times New Roman" w:cs="Times New Roman"/>
          <w:bCs/>
          <w:sz w:val="24"/>
          <w:szCs w:val="24"/>
          <w:lang w:val="ro-RO"/>
        </w:rPr>
        <w:t>ără salariu</w:t>
      </w:r>
      <w:r w:rsidR="009301CF" w:rsidRPr="00C76A47">
        <w:rPr>
          <w:rFonts w:ascii="Times New Roman" w:hAnsi="Times New Roman" w:cs="Times New Roman"/>
          <w:bCs/>
          <w:sz w:val="24"/>
          <w:szCs w:val="24"/>
          <w:lang w:val="ro-RO"/>
        </w:rPr>
        <w:t>, absen</w:t>
      </w:r>
      <w:r w:rsidR="005879E3" w:rsidRPr="00C76A47">
        <w:rPr>
          <w:rFonts w:ascii="Times New Roman" w:hAnsi="Times New Roman" w:cs="Times New Roman"/>
          <w:bCs/>
          <w:sz w:val="24"/>
          <w:szCs w:val="24"/>
          <w:lang w:val="ro-RO"/>
        </w:rPr>
        <w:t>țe</w:t>
      </w:r>
      <w:r w:rsidR="009301CF" w:rsidRPr="00C76A47">
        <w:rPr>
          <w:rFonts w:ascii="Times New Roman" w:hAnsi="Times New Roman" w:cs="Times New Roman"/>
          <w:bCs/>
          <w:sz w:val="24"/>
          <w:szCs w:val="24"/>
          <w:lang w:val="ro-RO"/>
        </w:rPr>
        <w:t>l</w:t>
      </w:r>
      <w:r w:rsidR="005879E3" w:rsidRPr="00C76A47">
        <w:rPr>
          <w:rFonts w:ascii="Times New Roman" w:hAnsi="Times New Roman" w:cs="Times New Roman"/>
          <w:bCs/>
          <w:sz w:val="24"/>
          <w:szCs w:val="24"/>
          <w:lang w:val="ro-RO"/>
        </w:rPr>
        <w:t>or</w:t>
      </w:r>
      <w:r w:rsidR="009301CF" w:rsidRPr="00C76A47">
        <w:rPr>
          <w:rFonts w:ascii="Times New Roman" w:hAnsi="Times New Roman" w:cs="Times New Roman"/>
          <w:bCs/>
          <w:sz w:val="24"/>
          <w:szCs w:val="24"/>
          <w:lang w:val="ro-RO"/>
        </w:rPr>
        <w:t xml:space="preserve"> nemotivate, </w:t>
      </w:r>
      <w:r w:rsidR="005879E3" w:rsidRPr="00C76A47">
        <w:rPr>
          <w:rFonts w:ascii="Times New Roman" w:hAnsi="Times New Roman" w:cs="Times New Roman"/>
          <w:bCs/>
          <w:sz w:val="24"/>
          <w:szCs w:val="24"/>
          <w:lang w:val="ro-RO"/>
        </w:rPr>
        <w:t xml:space="preserve">delegațiilor, </w:t>
      </w:r>
      <w:r w:rsidR="009301CF" w:rsidRPr="00C76A47">
        <w:rPr>
          <w:rFonts w:ascii="Times New Roman" w:hAnsi="Times New Roman" w:cs="Times New Roman"/>
          <w:bCs/>
          <w:sz w:val="24"/>
          <w:szCs w:val="24"/>
          <w:lang w:val="ro-RO"/>
        </w:rPr>
        <w:t>mobilit</w:t>
      </w:r>
      <w:r w:rsidR="005879E3" w:rsidRPr="00C76A47">
        <w:rPr>
          <w:rFonts w:ascii="Times New Roman" w:hAnsi="Times New Roman" w:cs="Times New Roman"/>
          <w:bCs/>
          <w:sz w:val="24"/>
          <w:szCs w:val="24"/>
          <w:lang w:val="ro-RO"/>
        </w:rPr>
        <w:t>ăților</w:t>
      </w:r>
      <w:r w:rsidR="004D3782" w:rsidRPr="00C76A47">
        <w:rPr>
          <w:rFonts w:ascii="Times New Roman" w:hAnsi="Times New Roman" w:cs="Times New Roman"/>
          <w:bCs/>
          <w:sz w:val="24"/>
          <w:szCs w:val="24"/>
          <w:lang w:val="ro-RO"/>
        </w:rPr>
        <w:t xml:space="preserve"> sau deplasărilor</w:t>
      </w:r>
      <w:r w:rsidR="009301CF" w:rsidRPr="00C76A47">
        <w:rPr>
          <w:rFonts w:ascii="Times New Roman" w:hAnsi="Times New Roman" w:cs="Times New Roman"/>
          <w:bCs/>
          <w:sz w:val="24"/>
          <w:szCs w:val="24"/>
          <w:lang w:val="ro-RO"/>
        </w:rPr>
        <w:t xml:space="preserve"> etc. </w:t>
      </w:r>
      <w:r w:rsidR="004D3782" w:rsidRPr="00C76A47">
        <w:rPr>
          <w:rFonts w:ascii="Times New Roman" w:hAnsi="Times New Roman" w:cs="Times New Roman"/>
          <w:bCs/>
          <w:sz w:val="24"/>
          <w:szCs w:val="24"/>
          <w:lang w:val="ro-RO"/>
        </w:rPr>
        <w:t>se folosește</w:t>
      </w:r>
      <w:r w:rsidR="008E7442" w:rsidRPr="00C76A47">
        <w:rPr>
          <w:rFonts w:ascii="Times New Roman" w:hAnsi="Times New Roman" w:cs="Times New Roman"/>
          <w:bCs/>
          <w:sz w:val="24"/>
          <w:szCs w:val="24"/>
          <w:lang w:val="ro-RO"/>
        </w:rPr>
        <w:t>,</w:t>
      </w:r>
      <w:r w:rsidR="009301CF" w:rsidRPr="00C76A47">
        <w:rPr>
          <w:rFonts w:ascii="Times New Roman" w:hAnsi="Times New Roman" w:cs="Times New Roman"/>
          <w:bCs/>
          <w:sz w:val="24"/>
          <w:szCs w:val="24"/>
          <w:lang w:val="ro-RO"/>
        </w:rPr>
        <w:t xml:space="preserve"> ca document centralizator</w:t>
      </w:r>
      <w:r w:rsidR="008E7442" w:rsidRPr="00C76A47">
        <w:rPr>
          <w:rFonts w:ascii="Times New Roman" w:hAnsi="Times New Roman" w:cs="Times New Roman"/>
          <w:bCs/>
          <w:sz w:val="24"/>
          <w:szCs w:val="24"/>
          <w:lang w:val="ro-RO"/>
        </w:rPr>
        <w:t xml:space="preserve">, </w:t>
      </w:r>
      <w:r w:rsidR="00B7148F" w:rsidRPr="00C76A47">
        <w:rPr>
          <w:rFonts w:ascii="Times New Roman" w:hAnsi="Times New Roman" w:cs="Times New Roman"/>
          <w:b/>
          <w:i/>
          <w:iCs/>
          <w:sz w:val="24"/>
          <w:szCs w:val="24"/>
          <w:lang w:val="ro-RO"/>
        </w:rPr>
        <w:t>Foaia colectivă de prezență</w:t>
      </w:r>
      <w:r w:rsidRPr="00C76A47">
        <w:rPr>
          <w:rFonts w:ascii="Times New Roman" w:hAnsi="Times New Roman" w:cs="Times New Roman"/>
          <w:bCs/>
          <w:sz w:val="24"/>
          <w:szCs w:val="24"/>
          <w:lang w:val="ro-RO"/>
        </w:rPr>
        <w:t xml:space="preserve"> (Anexa 1).</w:t>
      </w:r>
    </w:p>
    <w:p w14:paraId="55ABF931" w14:textId="678197AC" w:rsidR="00BB6AF0" w:rsidRPr="00C76A47" w:rsidRDefault="00467DD7" w:rsidP="00461B54">
      <w:pPr>
        <w:spacing w:after="0" w:line="240" w:lineRule="auto"/>
        <w:jc w:val="both"/>
        <w:rPr>
          <w:rFonts w:ascii="Times New Roman" w:hAnsi="Times New Roman" w:cs="Times New Roman"/>
          <w:bCs/>
          <w:sz w:val="24"/>
          <w:szCs w:val="24"/>
          <w:lang w:val="ro-RO"/>
        </w:rPr>
      </w:pPr>
      <w:r w:rsidRPr="00C76A47">
        <w:rPr>
          <w:rFonts w:ascii="Times New Roman" w:hAnsi="Times New Roman" w:cs="Times New Roman"/>
          <w:bCs/>
          <w:sz w:val="24"/>
          <w:szCs w:val="24"/>
          <w:lang w:val="ro-RO"/>
        </w:rPr>
        <w:t xml:space="preserve">(2) Foaia colectivă de </w:t>
      </w:r>
      <w:r w:rsidR="00D30122" w:rsidRPr="00C76A47">
        <w:rPr>
          <w:rFonts w:ascii="Times New Roman" w:hAnsi="Times New Roman" w:cs="Times New Roman"/>
          <w:bCs/>
          <w:sz w:val="24"/>
          <w:szCs w:val="24"/>
          <w:lang w:val="ro-RO"/>
        </w:rPr>
        <w:t xml:space="preserve">prezență </w:t>
      </w:r>
      <w:r w:rsidR="00B66907" w:rsidRPr="00C76A47">
        <w:rPr>
          <w:rFonts w:ascii="Times New Roman" w:hAnsi="Times New Roman" w:cs="Times New Roman"/>
          <w:bCs/>
          <w:sz w:val="24"/>
          <w:szCs w:val="24"/>
          <w:lang w:val="ro-RO"/>
        </w:rPr>
        <w:t>se completează</w:t>
      </w:r>
      <w:r w:rsidR="00B00E4E" w:rsidRPr="00C76A47">
        <w:rPr>
          <w:rFonts w:ascii="Times New Roman" w:hAnsi="Times New Roman" w:cs="Times New Roman"/>
          <w:bCs/>
          <w:sz w:val="24"/>
          <w:szCs w:val="24"/>
          <w:lang w:val="ro-RO"/>
        </w:rPr>
        <w:t>,</w:t>
      </w:r>
      <w:r w:rsidR="00B66907" w:rsidRPr="00C76A47">
        <w:rPr>
          <w:rFonts w:ascii="Times New Roman" w:hAnsi="Times New Roman" w:cs="Times New Roman"/>
          <w:bCs/>
          <w:sz w:val="24"/>
          <w:szCs w:val="24"/>
          <w:lang w:val="ro-RO"/>
        </w:rPr>
        <w:t xml:space="preserve"> </w:t>
      </w:r>
      <w:r w:rsidR="00D03233" w:rsidRPr="00C76A47">
        <w:rPr>
          <w:rFonts w:ascii="Times New Roman" w:hAnsi="Times New Roman" w:cs="Times New Roman"/>
          <w:bCs/>
          <w:sz w:val="24"/>
          <w:szCs w:val="24"/>
          <w:lang w:val="ro-RO"/>
        </w:rPr>
        <w:t xml:space="preserve">pe parcursul </w:t>
      </w:r>
      <w:r w:rsidR="00CE6000" w:rsidRPr="00C76A47">
        <w:rPr>
          <w:rFonts w:ascii="Times New Roman" w:hAnsi="Times New Roman" w:cs="Times New Roman"/>
          <w:bCs/>
          <w:sz w:val="24"/>
          <w:szCs w:val="24"/>
          <w:lang w:val="ro-RO"/>
        </w:rPr>
        <w:t>lunii în curs</w:t>
      </w:r>
      <w:r w:rsidR="00B00E4E" w:rsidRPr="00C76A47">
        <w:rPr>
          <w:rFonts w:ascii="Times New Roman" w:hAnsi="Times New Roman" w:cs="Times New Roman"/>
          <w:bCs/>
          <w:sz w:val="24"/>
          <w:szCs w:val="24"/>
          <w:lang w:val="ro-RO"/>
        </w:rPr>
        <w:t xml:space="preserve">, </w:t>
      </w:r>
      <w:r w:rsidR="00B66907" w:rsidRPr="00C76A47">
        <w:rPr>
          <w:rFonts w:ascii="Times New Roman" w:hAnsi="Times New Roman" w:cs="Times New Roman"/>
          <w:bCs/>
          <w:sz w:val="24"/>
          <w:szCs w:val="24"/>
          <w:lang w:val="ro-RO"/>
        </w:rPr>
        <w:t>de către directorul de departament</w:t>
      </w:r>
      <w:r w:rsidR="00F77D22" w:rsidRPr="00C76A47">
        <w:rPr>
          <w:rFonts w:ascii="Times New Roman" w:hAnsi="Times New Roman" w:cs="Times New Roman"/>
          <w:bCs/>
          <w:sz w:val="24"/>
          <w:szCs w:val="24"/>
          <w:lang w:val="ro-RO"/>
        </w:rPr>
        <w:t xml:space="preserve">. </w:t>
      </w:r>
      <w:r w:rsidR="001C189C" w:rsidRPr="00C76A47">
        <w:rPr>
          <w:rFonts w:ascii="Times New Roman" w:hAnsi="Times New Roman" w:cs="Times New Roman"/>
          <w:bCs/>
          <w:sz w:val="24"/>
          <w:szCs w:val="24"/>
          <w:lang w:val="ro-RO"/>
        </w:rPr>
        <w:t xml:space="preserve">În ultima zi lucrătoare a lunii curente directorul de departament finalizează </w:t>
      </w:r>
      <w:r w:rsidR="00BE1527" w:rsidRPr="00C76A47">
        <w:rPr>
          <w:rFonts w:ascii="Times New Roman" w:hAnsi="Times New Roman" w:cs="Times New Roman"/>
          <w:bCs/>
          <w:i/>
          <w:iCs/>
          <w:sz w:val="24"/>
          <w:szCs w:val="24"/>
          <w:lang w:val="ro-RO"/>
        </w:rPr>
        <w:t>Foaia colectivă de prezență</w:t>
      </w:r>
      <w:r w:rsidR="00955490" w:rsidRPr="00C76A47">
        <w:rPr>
          <w:rFonts w:ascii="Times New Roman" w:hAnsi="Times New Roman" w:cs="Times New Roman"/>
          <w:bCs/>
          <w:sz w:val="24"/>
          <w:szCs w:val="24"/>
          <w:lang w:val="ro-RO"/>
        </w:rPr>
        <w:t xml:space="preserve"> și o transmite </w:t>
      </w:r>
      <w:r w:rsidR="001A2D61" w:rsidRPr="00C76A47">
        <w:rPr>
          <w:rFonts w:ascii="Times New Roman" w:hAnsi="Times New Roman" w:cs="Times New Roman"/>
          <w:bCs/>
          <w:sz w:val="24"/>
          <w:szCs w:val="24"/>
          <w:lang w:val="ro-RO"/>
        </w:rPr>
        <w:t>Decanului pentru avizare.</w:t>
      </w:r>
      <w:r w:rsidR="00C26875" w:rsidRPr="00C76A47">
        <w:rPr>
          <w:rFonts w:ascii="Times New Roman" w:hAnsi="Times New Roman" w:cs="Times New Roman"/>
          <w:bCs/>
          <w:sz w:val="24"/>
          <w:szCs w:val="24"/>
          <w:lang w:val="ro-RO"/>
        </w:rPr>
        <w:t xml:space="preserve"> </w:t>
      </w:r>
      <w:r w:rsidR="00655B28" w:rsidRPr="00C76A47">
        <w:rPr>
          <w:rFonts w:ascii="Times New Roman" w:hAnsi="Times New Roman" w:cs="Times New Roman"/>
          <w:bCs/>
          <w:sz w:val="24"/>
          <w:szCs w:val="24"/>
          <w:lang w:val="ro-RO"/>
        </w:rPr>
        <w:t xml:space="preserve">Depunerea la DRU a </w:t>
      </w:r>
      <w:r w:rsidR="00650839" w:rsidRPr="00C76A47">
        <w:rPr>
          <w:rFonts w:ascii="Times New Roman" w:hAnsi="Times New Roman" w:cs="Times New Roman"/>
          <w:bCs/>
          <w:sz w:val="24"/>
          <w:szCs w:val="24"/>
          <w:lang w:val="ro-RO"/>
        </w:rPr>
        <w:t xml:space="preserve">foii colective de prezență </w:t>
      </w:r>
      <w:r w:rsidR="004E0193" w:rsidRPr="00C76A47">
        <w:rPr>
          <w:rFonts w:ascii="Times New Roman" w:hAnsi="Times New Roman" w:cs="Times New Roman"/>
          <w:bCs/>
          <w:sz w:val="24"/>
          <w:szCs w:val="24"/>
          <w:lang w:val="ro-RO"/>
        </w:rPr>
        <w:t xml:space="preserve">se face cel târziu în prima zi lucrătoare a </w:t>
      </w:r>
      <w:r w:rsidR="00A82418" w:rsidRPr="00C76A47">
        <w:rPr>
          <w:rFonts w:ascii="Times New Roman" w:hAnsi="Times New Roman" w:cs="Times New Roman"/>
          <w:bCs/>
          <w:sz w:val="24"/>
          <w:szCs w:val="24"/>
          <w:lang w:val="ro-RO"/>
        </w:rPr>
        <w:t>lunii următoare.</w:t>
      </w:r>
    </w:p>
    <w:p w14:paraId="5FB10B02" w14:textId="56A0B75E" w:rsidR="000A4D3B" w:rsidRPr="00C76A47" w:rsidRDefault="000A4D3B" w:rsidP="00461B54">
      <w:pPr>
        <w:spacing w:after="0" w:line="240" w:lineRule="auto"/>
        <w:jc w:val="both"/>
        <w:rPr>
          <w:rFonts w:ascii="Times New Roman" w:hAnsi="Times New Roman" w:cs="Times New Roman"/>
          <w:bCs/>
          <w:sz w:val="24"/>
          <w:szCs w:val="24"/>
          <w:lang w:val="ro-RO"/>
        </w:rPr>
      </w:pPr>
      <w:r w:rsidRPr="00C76A47">
        <w:rPr>
          <w:rFonts w:ascii="Times New Roman" w:hAnsi="Times New Roman" w:cs="Times New Roman"/>
          <w:bCs/>
          <w:sz w:val="24"/>
          <w:szCs w:val="24"/>
          <w:lang w:val="ro-RO"/>
        </w:rPr>
        <w:t xml:space="preserve">(3) </w:t>
      </w:r>
      <w:r w:rsidR="00177E60" w:rsidRPr="00C76A47">
        <w:rPr>
          <w:rFonts w:ascii="Times New Roman" w:hAnsi="Times New Roman" w:cs="Times New Roman"/>
          <w:bCs/>
          <w:sz w:val="24"/>
          <w:szCs w:val="24"/>
          <w:lang w:val="ro-RO"/>
        </w:rPr>
        <w:t xml:space="preserve">Foaia colectivă de prezență </w:t>
      </w:r>
      <w:r w:rsidR="00046CB3" w:rsidRPr="00C76A47">
        <w:rPr>
          <w:rFonts w:ascii="Times New Roman" w:hAnsi="Times New Roman" w:cs="Times New Roman"/>
          <w:bCs/>
          <w:sz w:val="24"/>
          <w:szCs w:val="24"/>
          <w:lang w:val="ro-RO"/>
        </w:rPr>
        <w:t xml:space="preserve">se completează </w:t>
      </w:r>
      <w:r w:rsidR="00906576" w:rsidRPr="00C76A47">
        <w:rPr>
          <w:rFonts w:ascii="Times New Roman" w:hAnsi="Times New Roman" w:cs="Times New Roman"/>
          <w:bCs/>
          <w:sz w:val="24"/>
          <w:szCs w:val="24"/>
          <w:lang w:val="ro-RO"/>
        </w:rPr>
        <w:t>conform precizărilor</w:t>
      </w:r>
      <w:r w:rsidR="00FB040C" w:rsidRPr="00C76A47">
        <w:rPr>
          <w:rFonts w:ascii="Times New Roman" w:hAnsi="Times New Roman" w:cs="Times New Roman"/>
          <w:bCs/>
          <w:sz w:val="24"/>
          <w:szCs w:val="24"/>
          <w:lang w:val="ro-RO"/>
        </w:rPr>
        <w:t xml:space="preserve"> din tabelul </w:t>
      </w:r>
      <w:r w:rsidR="00112EE5" w:rsidRPr="00C76A47">
        <w:rPr>
          <w:rFonts w:ascii="Times New Roman" w:hAnsi="Times New Roman" w:cs="Times New Roman"/>
          <w:bCs/>
          <w:sz w:val="24"/>
          <w:szCs w:val="24"/>
          <w:lang w:val="ro-RO"/>
        </w:rPr>
        <w:t>de mai jos</w:t>
      </w:r>
      <w:r w:rsidR="00046CB3" w:rsidRPr="00C76A47">
        <w:rPr>
          <w:rFonts w:ascii="Times New Roman" w:hAnsi="Times New Roman" w:cs="Times New Roman"/>
          <w:bCs/>
          <w:sz w:val="24"/>
          <w:szCs w:val="24"/>
          <w:lang w:val="ro-RO"/>
        </w:rPr>
        <w:t>:</w:t>
      </w:r>
    </w:p>
    <w:p w14:paraId="2E922D7D" w14:textId="77777777" w:rsidR="00112EE5" w:rsidRPr="003D6C0E" w:rsidRDefault="00112EE5" w:rsidP="00461B54">
      <w:pPr>
        <w:spacing w:after="0" w:line="240" w:lineRule="auto"/>
        <w:jc w:val="both"/>
        <w:rPr>
          <w:rFonts w:ascii="Times New Roman" w:hAnsi="Times New Roman" w:cs="Times New Roman"/>
          <w:bCs/>
          <w:sz w:val="24"/>
          <w:szCs w:val="24"/>
          <w:lang w:val="ro-RO"/>
        </w:rPr>
      </w:pPr>
    </w:p>
    <w:tbl>
      <w:tblPr>
        <w:tblStyle w:val="TableGrid"/>
        <w:tblW w:w="0" w:type="auto"/>
        <w:tblLook w:val="04A0" w:firstRow="1" w:lastRow="0" w:firstColumn="1" w:lastColumn="0" w:noHBand="0" w:noVBand="1"/>
      </w:tblPr>
      <w:tblGrid>
        <w:gridCol w:w="2665"/>
        <w:gridCol w:w="937"/>
        <w:gridCol w:w="6309"/>
      </w:tblGrid>
      <w:tr w:rsidR="00F92137" w:rsidRPr="00F92137" w14:paraId="68307535" w14:textId="77777777" w:rsidTr="00F428FA">
        <w:tc>
          <w:tcPr>
            <w:tcW w:w="2665" w:type="dxa"/>
            <w:vAlign w:val="center"/>
          </w:tcPr>
          <w:p w14:paraId="14F888C1" w14:textId="3A57897D" w:rsidR="00112EE5" w:rsidRPr="00F92137" w:rsidRDefault="00112EE5"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Informația</w:t>
            </w:r>
          </w:p>
        </w:tc>
        <w:tc>
          <w:tcPr>
            <w:tcW w:w="937" w:type="dxa"/>
            <w:vAlign w:val="center"/>
          </w:tcPr>
          <w:p w14:paraId="1DA31F0B" w14:textId="7FC77D76" w:rsidR="00112EE5" w:rsidRPr="00F92137" w:rsidRDefault="00944396"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Simbol</w:t>
            </w:r>
            <w:r w:rsidR="0043390C" w:rsidRPr="00F92137">
              <w:rPr>
                <w:rFonts w:ascii="Times New Roman" w:hAnsi="Times New Roman" w:cs="Times New Roman"/>
                <w:b/>
                <w:sz w:val="24"/>
                <w:szCs w:val="24"/>
                <w:lang w:val="ro-RO"/>
              </w:rPr>
              <w:t xml:space="preserve"> folosit</w:t>
            </w:r>
          </w:p>
        </w:tc>
        <w:tc>
          <w:tcPr>
            <w:tcW w:w="6309" w:type="dxa"/>
            <w:vAlign w:val="center"/>
          </w:tcPr>
          <w:p w14:paraId="15EAB50D" w14:textId="318CD7AC" w:rsidR="00112EE5" w:rsidRPr="00F92137" w:rsidRDefault="00944396"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Observații</w:t>
            </w:r>
          </w:p>
        </w:tc>
      </w:tr>
      <w:tr w:rsidR="00F92137" w:rsidRPr="00F92137" w14:paraId="48BB6669" w14:textId="77777777" w:rsidTr="00F428FA">
        <w:tc>
          <w:tcPr>
            <w:tcW w:w="2665" w:type="dxa"/>
          </w:tcPr>
          <w:p w14:paraId="260D6904" w14:textId="1ED8A44D" w:rsidR="00112EE5" w:rsidRPr="00F92137" w:rsidRDefault="00944396" w:rsidP="00944396">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Timpul efectiv lucrat</w:t>
            </w:r>
          </w:p>
        </w:tc>
        <w:tc>
          <w:tcPr>
            <w:tcW w:w="937" w:type="dxa"/>
          </w:tcPr>
          <w:p w14:paraId="6B829478" w14:textId="6DB6D153" w:rsidR="00112EE5" w:rsidRPr="00F92137" w:rsidRDefault="00944396"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8</w:t>
            </w:r>
          </w:p>
        </w:tc>
        <w:tc>
          <w:tcPr>
            <w:tcW w:w="6309" w:type="dxa"/>
          </w:tcPr>
          <w:p w14:paraId="0B86AD84" w14:textId="0D226F30" w:rsidR="00C361BD" w:rsidRPr="00F92137" w:rsidRDefault="00AD6993" w:rsidP="004B7453">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S</w:t>
            </w:r>
            <w:r w:rsidR="00944396" w:rsidRPr="00F92137">
              <w:rPr>
                <w:rFonts w:ascii="Times New Roman" w:hAnsi="Times New Roman" w:cs="Times New Roman"/>
                <w:bCs/>
                <w:sz w:val="24"/>
                <w:szCs w:val="24"/>
                <w:lang w:val="ro-RO"/>
              </w:rPr>
              <w:t>e completează</w:t>
            </w:r>
            <w:r w:rsidR="00D75FF4">
              <w:rPr>
                <w:rFonts w:ascii="Times New Roman" w:hAnsi="Times New Roman" w:cs="Times New Roman"/>
                <w:bCs/>
                <w:sz w:val="24"/>
                <w:szCs w:val="24"/>
                <w:lang w:val="ro-RO"/>
              </w:rPr>
              <w:t xml:space="preserve"> </w:t>
            </w:r>
            <w:r w:rsidR="00D75FF4" w:rsidRPr="00485D40">
              <w:rPr>
                <w:rFonts w:ascii="Times New Roman" w:hAnsi="Times New Roman" w:cs="Times New Roman"/>
                <w:bCs/>
                <w:color w:val="EE0000"/>
                <w:sz w:val="24"/>
                <w:szCs w:val="24"/>
                <w:highlight w:val="yellow"/>
                <w:lang w:val="ro-RO"/>
              </w:rPr>
              <w:t xml:space="preserve">numărul de ore lucrate </w:t>
            </w:r>
            <w:r w:rsidR="00485D40" w:rsidRPr="00485D40">
              <w:rPr>
                <w:rFonts w:ascii="Times New Roman" w:hAnsi="Times New Roman" w:cs="Times New Roman"/>
                <w:bCs/>
                <w:color w:val="EE0000"/>
                <w:sz w:val="24"/>
                <w:szCs w:val="24"/>
                <w:highlight w:val="yellow"/>
                <w:lang w:val="ro-RO"/>
              </w:rPr>
              <w:t>în ziua respectiv</w:t>
            </w:r>
            <w:r w:rsidR="00485D40" w:rsidRPr="00BA2291">
              <w:rPr>
                <w:rFonts w:ascii="Times New Roman" w:hAnsi="Times New Roman" w:cs="Times New Roman"/>
                <w:bCs/>
                <w:color w:val="EE0000"/>
                <w:sz w:val="24"/>
                <w:szCs w:val="24"/>
                <w:highlight w:val="yellow"/>
                <w:lang w:val="ro-RO"/>
              </w:rPr>
              <w:t>ă</w:t>
            </w:r>
            <w:r w:rsidR="001572F8" w:rsidRPr="00BA2291">
              <w:rPr>
                <w:rFonts w:ascii="Times New Roman" w:hAnsi="Times New Roman" w:cs="Times New Roman"/>
                <w:bCs/>
                <w:color w:val="EE0000"/>
                <w:sz w:val="24"/>
                <w:szCs w:val="24"/>
                <w:highlight w:val="yellow"/>
                <w:lang w:val="ro-RO"/>
              </w:rPr>
              <w:t xml:space="preserve"> la </w:t>
            </w:r>
            <w:r w:rsidR="00BA2291" w:rsidRPr="00BA2291">
              <w:rPr>
                <w:rFonts w:ascii="Times New Roman" w:hAnsi="Times New Roman" w:cs="Times New Roman"/>
                <w:bCs/>
                <w:color w:val="EE0000"/>
                <w:sz w:val="24"/>
                <w:szCs w:val="24"/>
                <w:highlight w:val="yellow"/>
                <w:lang w:val="ro-RO"/>
              </w:rPr>
              <w:t>fișa postului de bază</w:t>
            </w:r>
            <w:r w:rsidR="00C361BD">
              <w:rPr>
                <w:rFonts w:ascii="Times New Roman" w:hAnsi="Times New Roman" w:cs="Times New Roman"/>
                <w:bCs/>
                <w:sz w:val="24"/>
                <w:szCs w:val="24"/>
                <w:lang w:val="ro-RO"/>
              </w:rPr>
              <w:t xml:space="preserve"> </w:t>
            </w:r>
            <w:r w:rsidR="00545D1E">
              <w:rPr>
                <w:rFonts w:ascii="Times New Roman" w:hAnsi="Times New Roman" w:cs="Times New Roman"/>
                <w:bCs/>
                <w:sz w:val="24"/>
                <w:szCs w:val="24"/>
                <w:lang w:val="ro-RO"/>
              </w:rPr>
              <w:t>(</w:t>
            </w:r>
            <w:r w:rsidR="00944396" w:rsidRPr="00F92137">
              <w:rPr>
                <w:rFonts w:ascii="Times New Roman" w:hAnsi="Times New Roman" w:cs="Times New Roman"/>
                <w:bCs/>
                <w:sz w:val="24"/>
                <w:szCs w:val="24"/>
                <w:lang w:val="ro-RO"/>
              </w:rPr>
              <w:t>de regulă, 8 ore în zilele lucrătoare</w:t>
            </w:r>
            <w:r w:rsidR="00545D1E">
              <w:rPr>
                <w:rFonts w:ascii="Times New Roman" w:hAnsi="Times New Roman" w:cs="Times New Roman"/>
                <w:bCs/>
                <w:sz w:val="24"/>
                <w:szCs w:val="24"/>
                <w:lang w:val="ro-RO"/>
              </w:rPr>
              <w:t>)</w:t>
            </w:r>
          </w:p>
        </w:tc>
      </w:tr>
      <w:tr w:rsidR="00F92137" w:rsidRPr="00F92137" w14:paraId="2BC66710" w14:textId="77777777" w:rsidTr="00F428FA">
        <w:tc>
          <w:tcPr>
            <w:tcW w:w="2665" w:type="dxa"/>
          </w:tcPr>
          <w:p w14:paraId="5854B298" w14:textId="2FB27FB0" w:rsidR="00112EE5" w:rsidRPr="00F92137" w:rsidRDefault="0043390C" w:rsidP="0043390C">
            <w:pPr>
              <w:spacing w:after="0" w:line="240" w:lineRule="auto"/>
              <w:rPr>
                <w:rFonts w:ascii="Times New Roman" w:hAnsi="Times New Roman" w:cs="Times New Roman"/>
                <w:bCs/>
                <w:sz w:val="24"/>
                <w:szCs w:val="24"/>
                <w:lang w:val="ro-RO"/>
              </w:rPr>
            </w:pPr>
            <w:r w:rsidRPr="004B7453">
              <w:rPr>
                <w:rFonts w:ascii="Times New Roman" w:hAnsi="Times New Roman" w:cs="Times New Roman"/>
                <w:bCs/>
                <w:strike/>
                <w:color w:val="EE0000"/>
                <w:sz w:val="24"/>
                <w:szCs w:val="24"/>
                <w:highlight w:val="yellow"/>
                <w:lang w:val="ro-RO"/>
              </w:rPr>
              <w:t>Zile de serbătoare legală/</w:t>
            </w:r>
            <w:r w:rsidRPr="004B7453">
              <w:rPr>
                <w:rFonts w:ascii="Times New Roman" w:hAnsi="Times New Roman" w:cs="Times New Roman"/>
                <w:bCs/>
                <w:color w:val="EE0000"/>
                <w:sz w:val="24"/>
                <w:szCs w:val="24"/>
                <w:lang w:val="ro-RO"/>
              </w:rPr>
              <w:t xml:space="preserve"> </w:t>
            </w:r>
            <w:r w:rsidRPr="00F92137">
              <w:rPr>
                <w:rFonts w:ascii="Times New Roman" w:hAnsi="Times New Roman" w:cs="Times New Roman"/>
                <w:bCs/>
                <w:sz w:val="24"/>
                <w:szCs w:val="24"/>
                <w:lang w:val="ro-RO"/>
              </w:rPr>
              <w:t>Zile nelucrătoare</w:t>
            </w:r>
          </w:p>
        </w:tc>
        <w:tc>
          <w:tcPr>
            <w:tcW w:w="937" w:type="dxa"/>
          </w:tcPr>
          <w:p w14:paraId="44545300" w14:textId="232512D4" w:rsidR="00112EE5" w:rsidRPr="00F92137" w:rsidRDefault="0043390C"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X</w:t>
            </w:r>
          </w:p>
        </w:tc>
        <w:tc>
          <w:tcPr>
            <w:tcW w:w="6309" w:type="dxa"/>
          </w:tcPr>
          <w:p w14:paraId="5A8D0C0C" w14:textId="77777777" w:rsidR="00D36F5E" w:rsidRDefault="00AD6993" w:rsidP="000263A8">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Z</w:t>
            </w:r>
            <w:r w:rsidR="000263A8" w:rsidRPr="00F92137">
              <w:rPr>
                <w:rFonts w:ascii="Times New Roman" w:hAnsi="Times New Roman" w:cs="Times New Roman"/>
                <w:bCs/>
                <w:sz w:val="24"/>
                <w:szCs w:val="24"/>
                <w:lang w:val="ro-RO"/>
              </w:rPr>
              <w:t>ile nelucrătoare înse</w:t>
            </w:r>
            <w:r w:rsidR="00327EBD" w:rsidRPr="00F92137">
              <w:rPr>
                <w:rFonts w:ascii="Times New Roman" w:hAnsi="Times New Roman" w:cs="Times New Roman"/>
                <w:bCs/>
                <w:sz w:val="24"/>
                <w:szCs w:val="24"/>
                <w:lang w:val="ro-RO"/>
              </w:rPr>
              <w:t>a</w:t>
            </w:r>
            <w:r w:rsidR="000263A8" w:rsidRPr="00F92137">
              <w:rPr>
                <w:rFonts w:ascii="Times New Roman" w:hAnsi="Times New Roman" w:cs="Times New Roman"/>
                <w:bCs/>
                <w:sz w:val="24"/>
                <w:szCs w:val="24"/>
                <w:lang w:val="ro-RO"/>
              </w:rPr>
              <w:t>mn</w:t>
            </w:r>
            <w:r w:rsidR="00327EBD" w:rsidRPr="00F92137">
              <w:rPr>
                <w:rFonts w:ascii="Times New Roman" w:hAnsi="Times New Roman" w:cs="Times New Roman"/>
                <w:bCs/>
                <w:sz w:val="24"/>
                <w:szCs w:val="24"/>
                <w:lang w:val="ro-RO"/>
              </w:rPr>
              <w:t>ă</w:t>
            </w:r>
            <w:r w:rsidR="00D36F5E">
              <w:rPr>
                <w:rFonts w:ascii="Times New Roman" w:hAnsi="Times New Roman" w:cs="Times New Roman"/>
                <w:bCs/>
                <w:sz w:val="24"/>
                <w:szCs w:val="24"/>
                <w:lang w:val="ro-RO"/>
              </w:rPr>
              <w:t>:</w:t>
            </w:r>
          </w:p>
          <w:p w14:paraId="457314AD" w14:textId="77777777" w:rsidR="00D36F5E" w:rsidRDefault="00D36F5E" w:rsidP="000263A8">
            <w:pPr>
              <w:spacing w:after="0" w:line="240" w:lineRule="auto"/>
              <w:rPr>
                <w:rFonts w:ascii="Times New Roman" w:hAnsi="Times New Roman" w:cs="Times New Roman"/>
                <w:bCs/>
                <w:sz w:val="24"/>
                <w:szCs w:val="24"/>
                <w:lang w:val="ro-RO"/>
              </w:rPr>
            </w:pPr>
            <w:r w:rsidRPr="00D36F5E">
              <w:rPr>
                <w:rFonts w:ascii="Times New Roman" w:hAnsi="Times New Roman" w:cs="Times New Roman"/>
                <w:bCs/>
                <w:color w:val="EE0000"/>
                <w:sz w:val="24"/>
                <w:szCs w:val="24"/>
                <w:highlight w:val="yellow"/>
                <w:lang w:val="pt-BR"/>
              </w:rPr>
              <w:t>- zilele de repaus săptămânal</w:t>
            </w:r>
            <w:r w:rsidR="000263A8" w:rsidRPr="00D36F5E">
              <w:rPr>
                <w:rFonts w:ascii="Times New Roman" w:hAnsi="Times New Roman" w:cs="Times New Roman"/>
                <w:bCs/>
                <w:color w:val="EE0000"/>
                <w:sz w:val="24"/>
                <w:szCs w:val="24"/>
                <w:lang w:val="ro-RO"/>
              </w:rPr>
              <w:t xml:space="preserve"> </w:t>
            </w:r>
            <w:r>
              <w:rPr>
                <w:rFonts w:ascii="Times New Roman" w:hAnsi="Times New Roman" w:cs="Times New Roman"/>
                <w:bCs/>
                <w:sz w:val="24"/>
                <w:szCs w:val="24"/>
                <w:lang w:val="ro-RO"/>
              </w:rPr>
              <w:t>(</w:t>
            </w:r>
            <w:r w:rsidR="000263A8" w:rsidRPr="00F92137">
              <w:rPr>
                <w:rFonts w:ascii="Times New Roman" w:hAnsi="Times New Roman" w:cs="Times New Roman"/>
                <w:bCs/>
                <w:sz w:val="24"/>
                <w:szCs w:val="24"/>
                <w:lang w:val="ro-RO"/>
              </w:rPr>
              <w:t xml:space="preserve">de regulă, zilele de sâmbătă și </w:t>
            </w:r>
            <w:r w:rsidR="00327EBD" w:rsidRPr="00F92137">
              <w:rPr>
                <w:rFonts w:ascii="Times New Roman" w:hAnsi="Times New Roman" w:cs="Times New Roman"/>
                <w:bCs/>
                <w:sz w:val="24"/>
                <w:szCs w:val="24"/>
                <w:lang w:val="ro-RO"/>
              </w:rPr>
              <w:t>d</w:t>
            </w:r>
            <w:r w:rsidR="000263A8" w:rsidRPr="00F92137">
              <w:rPr>
                <w:rFonts w:ascii="Times New Roman" w:hAnsi="Times New Roman" w:cs="Times New Roman"/>
                <w:bCs/>
                <w:sz w:val="24"/>
                <w:szCs w:val="24"/>
                <w:lang w:val="ro-RO"/>
              </w:rPr>
              <w:t>uminic</w:t>
            </w:r>
            <w:r w:rsidR="00327EBD" w:rsidRPr="00F92137">
              <w:rPr>
                <w:rFonts w:ascii="Times New Roman" w:hAnsi="Times New Roman" w:cs="Times New Roman"/>
                <w:bCs/>
                <w:sz w:val="24"/>
                <w:szCs w:val="24"/>
                <w:lang w:val="ro-RO"/>
              </w:rPr>
              <w:t>ă</w:t>
            </w:r>
            <w:r>
              <w:rPr>
                <w:rFonts w:ascii="Times New Roman" w:hAnsi="Times New Roman" w:cs="Times New Roman"/>
                <w:bCs/>
                <w:sz w:val="24"/>
                <w:szCs w:val="24"/>
                <w:lang w:val="ro-RO"/>
              </w:rPr>
              <w:t>)</w:t>
            </w:r>
          </w:p>
          <w:p w14:paraId="72010269" w14:textId="7E5DECBC" w:rsidR="004B7453" w:rsidRPr="00A03EB6" w:rsidRDefault="00D36F5E" w:rsidP="00A03EB6">
            <w:pPr>
              <w:spacing w:after="0" w:line="240" w:lineRule="auto"/>
              <w:rPr>
                <w:rFonts w:ascii="Times New Roman" w:hAnsi="Times New Roman" w:cs="Times New Roman"/>
                <w:bCs/>
                <w:color w:val="EE0000"/>
                <w:sz w:val="24"/>
                <w:szCs w:val="24"/>
                <w:lang w:val="ro-RO"/>
              </w:rPr>
            </w:pPr>
            <w:r w:rsidRPr="00D36F5E">
              <w:rPr>
                <w:rFonts w:ascii="Times New Roman" w:hAnsi="Times New Roman" w:cs="Times New Roman"/>
                <w:bCs/>
                <w:color w:val="EE0000"/>
                <w:sz w:val="24"/>
                <w:szCs w:val="24"/>
                <w:highlight w:val="yellow"/>
                <w:lang w:val="ro-RO"/>
              </w:rPr>
              <w:t>-</w:t>
            </w:r>
            <w:r w:rsidR="00356D9B" w:rsidRPr="00D36F5E">
              <w:rPr>
                <w:rFonts w:ascii="Times New Roman" w:hAnsi="Times New Roman" w:cs="Times New Roman"/>
                <w:bCs/>
                <w:color w:val="EE0000"/>
                <w:sz w:val="24"/>
                <w:szCs w:val="24"/>
                <w:highlight w:val="yellow"/>
                <w:lang w:val="ro-RO"/>
              </w:rPr>
              <w:t xml:space="preserve"> </w:t>
            </w:r>
            <w:r w:rsidR="00CB7F65" w:rsidRPr="00D36F5E">
              <w:rPr>
                <w:rFonts w:ascii="Times New Roman" w:hAnsi="Times New Roman" w:cs="Times New Roman"/>
                <w:bCs/>
                <w:color w:val="EE0000"/>
                <w:sz w:val="24"/>
                <w:szCs w:val="24"/>
                <w:highlight w:val="yellow"/>
                <w:lang w:val="ro-RO"/>
              </w:rPr>
              <w:t>zile</w:t>
            </w:r>
            <w:r w:rsidRPr="00D36F5E">
              <w:rPr>
                <w:rFonts w:ascii="Times New Roman" w:hAnsi="Times New Roman" w:cs="Times New Roman"/>
                <w:bCs/>
                <w:color w:val="EE0000"/>
                <w:sz w:val="24"/>
                <w:szCs w:val="24"/>
                <w:highlight w:val="yellow"/>
                <w:lang w:val="ro-RO"/>
              </w:rPr>
              <w:t>le</w:t>
            </w:r>
            <w:r w:rsidR="00CB7F65" w:rsidRPr="00D36F5E">
              <w:rPr>
                <w:rFonts w:ascii="Times New Roman" w:hAnsi="Times New Roman" w:cs="Times New Roman"/>
                <w:bCs/>
                <w:color w:val="EE0000"/>
                <w:sz w:val="24"/>
                <w:szCs w:val="24"/>
                <w:highlight w:val="yellow"/>
                <w:lang w:val="ro-RO"/>
              </w:rPr>
              <w:t xml:space="preserve"> </w:t>
            </w:r>
            <w:r w:rsidRPr="00D36F5E">
              <w:rPr>
                <w:rFonts w:ascii="Times New Roman" w:hAnsi="Times New Roman" w:cs="Times New Roman"/>
                <w:color w:val="EE0000"/>
                <w:sz w:val="24"/>
                <w:szCs w:val="24"/>
                <w:highlight w:val="yellow"/>
                <w:lang w:val="ro-RO"/>
              </w:rPr>
              <w:t>de sărbătoare legală</w:t>
            </w:r>
            <w:r w:rsidR="00A03EB6">
              <w:rPr>
                <w:rFonts w:ascii="Times New Roman" w:hAnsi="Times New Roman" w:cs="Times New Roman"/>
                <w:color w:val="EE0000"/>
                <w:sz w:val="24"/>
                <w:szCs w:val="24"/>
                <w:highlight w:val="yellow"/>
                <w:lang w:val="ro-RO"/>
              </w:rPr>
              <w:t>,</w:t>
            </w:r>
            <w:r w:rsidRPr="00D36F5E">
              <w:rPr>
                <w:rFonts w:ascii="Times New Roman" w:hAnsi="Times New Roman" w:cs="Times New Roman"/>
                <w:color w:val="EE0000"/>
                <w:sz w:val="24"/>
                <w:szCs w:val="24"/>
                <w:highlight w:val="yellow"/>
                <w:lang w:val="ro-RO"/>
              </w:rPr>
              <w:t xml:space="preserve"> stabilite prin Regulamentul Intern.</w:t>
            </w:r>
          </w:p>
        </w:tc>
      </w:tr>
      <w:tr w:rsidR="00F92137" w:rsidRPr="00F92137" w14:paraId="5C74B9A0" w14:textId="77777777" w:rsidTr="00F428FA">
        <w:tc>
          <w:tcPr>
            <w:tcW w:w="2665" w:type="dxa"/>
          </w:tcPr>
          <w:p w14:paraId="2B862F7E" w14:textId="232DE085" w:rsidR="00944396" w:rsidRPr="00F92137" w:rsidRDefault="00AF2FF8" w:rsidP="00AF2FF8">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Concediu de odihnă</w:t>
            </w:r>
          </w:p>
        </w:tc>
        <w:tc>
          <w:tcPr>
            <w:tcW w:w="937" w:type="dxa"/>
          </w:tcPr>
          <w:p w14:paraId="55D8CB8A" w14:textId="5F651ACE" w:rsidR="00944396" w:rsidRPr="00F92137" w:rsidRDefault="00AF2FF8"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Co</w:t>
            </w:r>
          </w:p>
        </w:tc>
        <w:tc>
          <w:tcPr>
            <w:tcW w:w="6309" w:type="dxa"/>
          </w:tcPr>
          <w:p w14:paraId="79055402" w14:textId="016A2086" w:rsidR="00944396" w:rsidRPr="00F92137" w:rsidRDefault="00AF2FF8" w:rsidP="00AF2FF8">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Va reflecta perioada în care cadrul didactic și-a efectuat concediul de odihnă</w:t>
            </w:r>
          </w:p>
        </w:tc>
      </w:tr>
      <w:tr w:rsidR="00F92137" w:rsidRPr="00F92137" w14:paraId="2D19CC1C" w14:textId="77777777" w:rsidTr="00F428FA">
        <w:tc>
          <w:tcPr>
            <w:tcW w:w="2665" w:type="dxa"/>
          </w:tcPr>
          <w:p w14:paraId="16AA0569" w14:textId="61AE7E93" w:rsidR="00944396" w:rsidRPr="00F92137" w:rsidRDefault="008F315B" w:rsidP="008F315B">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 xml:space="preserve">Concediu </w:t>
            </w:r>
            <w:r w:rsidR="00A03EB6" w:rsidRPr="00A03EB6">
              <w:rPr>
                <w:rFonts w:ascii="Times New Roman" w:hAnsi="Times New Roman" w:cs="Times New Roman"/>
                <w:bCs/>
                <w:color w:val="EE0000"/>
                <w:sz w:val="24"/>
                <w:szCs w:val="24"/>
                <w:highlight w:val="yellow"/>
                <w:lang w:val="ro-RO"/>
              </w:rPr>
              <w:t>medical</w:t>
            </w:r>
            <w:r w:rsidR="00A03EB6" w:rsidRPr="00A03EB6">
              <w:rPr>
                <w:rFonts w:ascii="Times New Roman" w:hAnsi="Times New Roman" w:cs="Times New Roman"/>
                <w:bCs/>
                <w:color w:val="EE0000"/>
                <w:sz w:val="24"/>
                <w:szCs w:val="24"/>
                <w:lang w:val="ro-RO"/>
              </w:rPr>
              <w:t xml:space="preserve"> </w:t>
            </w:r>
            <w:r w:rsidR="00A03EB6">
              <w:rPr>
                <w:rFonts w:ascii="Times New Roman" w:hAnsi="Times New Roman" w:cs="Times New Roman"/>
                <w:bCs/>
                <w:color w:val="EE0000"/>
                <w:sz w:val="24"/>
                <w:szCs w:val="24"/>
                <w:lang w:val="ro-RO"/>
              </w:rPr>
              <w:t>(</w:t>
            </w:r>
            <w:r w:rsidRPr="00F92137">
              <w:rPr>
                <w:rFonts w:ascii="Times New Roman" w:hAnsi="Times New Roman" w:cs="Times New Roman"/>
                <w:bCs/>
                <w:sz w:val="24"/>
                <w:szCs w:val="24"/>
                <w:lang w:val="ro-RO"/>
              </w:rPr>
              <w:t>boală</w:t>
            </w:r>
            <w:r w:rsidR="00E52434" w:rsidRPr="00F92137">
              <w:rPr>
                <w:rFonts w:ascii="Times New Roman" w:hAnsi="Times New Roman" w:cs="Times New Roman"/>
                <w:bCs/>
                <w:sz w:val="24"/>
                <w:szCs w:val="24"/>
                <w:lang w:val="ro-RO"/>
              </w:rPr>
              <w:t xml:space="preserve"> sau maternitate</w:t>
            </w:r>
            <w:r w:rsidR="00A03EB6">
              <w:rPr>
                <w:rFonts w:ascii="Times New Roman" w:hAnsi="Times New Roman" w:cs="Times New Roman"/>
                <w:bCs/>
                <w:sz w:val="24"/>
                <w:szCs w:val="24"/>
                <w:lang w:val="ro-RO"/>
              </w:rPr>
              <w:t>)</w:t>
            </w:r>
          </w:p>
        </w:tc>
        <w:tc>
          <w:tcPr>
            <w:tcW w:w="937" w:type="dxa"/>
          </w:tcPr>
          <w:p w14:paraId="0778E7D8" w14:textId="2718445C" w:rsidR="0054436A" w:rsidRPr="0054436A" w:rsidRDefault="0054436A" w:rsidP="00112EE5">
            <w:pPr>
              <w:spacing w:after="0" w:line="240" w:lineRule="auto"/>
              <w:jc w:val="center"/>
              <w:rPr>
                <w:rFonts w:ascii="Times New Roman" w:hAnsi="Times New Roman" w:cs="Times New Roman"/>
                <w:b/>
                <w:color w:val="EE0000"/>
                <w:sz w:val="24"/>
                <w:szCs w:val="24"/>
                <w:highlight w:val="yellow"/>
                <w:lang w:val="ro-RO"/>
              </w:rPr>
            </w:pPr>
            <w:r w:rsidRPr="0054436A">
              <w:rPr>
                <w:rFonts w:ascii="Times New Roman" w:hAnsi="Times New Roman" w:cs="Times New Roman"/>
                <w:b/>
                <w:color w:val="EE0000"/>
                <w:sz w:val="24"/>
                <w:szCs w:val="24"/>
                <w:highlight w:val="yellow"/>
                <w:lang w:val="ro-RO"/>
              </w:rPr>
              <w:t>C</w:t>
            </w:r>
            <w:r>
              <w:rPr>
                <w:rFonts w:ascii="Times New Roman" w:hAnsi="Times New Roman" w:cs="Times New Roman"/>
                <w:b/>
                <w:color w:val="EE0000"/>
                <w:sz w:val="24"/>
                <w:szCs w:val="24"/>
                <w:highlight w:val="yellow"/>
                <w:lang w:val="ro-RO"/>
              </w:rPr>
              <w:t>m</w:t>
            </w:r>
          </w:p>
          <w:p w14:paraId="139E47E4" w14:textId="5D61AEB9" w:rsidR="00944396" w:rsidRPr="0054436A" w:rsidRDefault="008F315B" w:rsidP="00112EE5">
            <w:pPr>
              <w:spacing w:after="0" w:line="240" w:lineRule="auto"/>
              <w:jc w:val="center"/>
              <w:rPr>
                <w:rFonts w:ascii="Times New Roman" w:hAnsi="Times New Roman" w:cs="Times New Roman"/>
                <w:b/>
                <w:strike/>
                <w:sz w:val="24"/>
                <w:szCs w:val="24"/>
                <w:lang w:val="ro-RO"/>
              </w:rPr>
            </w:pPr>
            <w:r w:rsidRPr="0054436A">
              <w:rPr>
                <w:rFonts w:ascii="Times New Roman" w:hAnsi="Times New Roman" w:cs="Times New Roman"/>
                <w:b/>
                <w:strike/>
                <w:color w:val="EE0000"/>
                <w:sz w:val="24"/>
                <w:szCs w:val="24"/>
                <w:highlight w:val="yellow"/>
                <w:lang w:val="ro-RO"/>
              </w:rPr>
              <w:t>Bo</w:t>
            </w:r>
          </w:p>
        </w:tc>
        <w:tc>
          <w:tcPr>
            <w:tcW w:w="6309" w:type="dxa"/>
          </w:tcPr>
          <w:p w14:paraId="3A38B8E4" w14:textId="40F183A2" w:rsidR="00944396" w:rsidRPr="00F92137" w:rsidRDefault="008F315B" w:rsidP="00D320DB">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 xml:space="preserve">Va reflecta perioada în care cadrul didactic este în concediu </w:t>
            </w:r>
            <w:r w:rsidR="00A03EB6" w:rsidRPr="00A03EB6">
              <w:rPr>
                <w:rFonts w:ascii="Times New Roman" w:hAnsi="Times New Roman" w:cs="Times New Roman"/>
                <w:bCs/>
                <w:color w:val="EE0000"/>
                <w:sz w:val="24"/>
                <w:szCs w:val="24"/>
                <w:highlight w:val="yellow"/>
                <w:lang w:val="ro-RO"/>
              </w:rPr>
              <w:t xml:space="preserve">medical </w:t>
            </w:r>
            <w:r w:rsidRPr="00A03EB6">
              <w:rPr>
                <w:rFonts w:ascii="Times New Roman" w:hAnsi="Times New Roman" w:cs="Times New Roman"/>
                <w:bCs/>
                <w:strike/>
                <w:color w:val="EE0000"/>
                <w:sz w:val="24"/>
                <w:szCs w:val="24"/>
                <w:highlight w:val="yellow"/>
                <w:lang w:val="ro-RO"/>
              </w:rPr>
              <w:t>de boală</w:t>
            </w:r>
            <w:r w:rsidRPr="00F92137">
              <w:rPr>
                <w:rFonts w:ascii="Times New Roman" w:hAnsi="Times New Roman" w:cs="Times New Roman"/>
                <w:bCs/>
                <w:sz w:val="24"/>
                <w:szCs w:val="24"/>
                <w:lang w:val="ro-RO"/>
              </w:rPr>
              <w:t>, confor</w:t>
            </w:r>
            <w:r w:rsidR="00995143" w:rsidRPr="00F92137">
              <w:rPr>
                <w:rFonts w:ascii="Times New Roman" w:hAnsi="Times New Roman" w:cs="Times New Roman"/>
                <w:bCs/>
                <w:sz w:val="24"/>
                <w:szCs w:val="24"/>
                <w:lang w:val="ro-RO"/>
              </w:rPr>
              <w:t>m</w:t>
            </w:r>
            <w:r w:rsidRPr="00F92137">
              <w:rPr>
                <w:rFonts w:ascii="Times New Roman" w:hAnsi="Times New Roman" w:cs="Times New Roman"/>
                <w:bCs/>
                <w:sz w:val="24"/>
                <w:szCs w:val="24"/>
                <w:lang w:val="ro-RO"/>
              </w:rPr>
              <w:t xml:space="preserve"> Certificatului de concediu medical.</w:t>
            </w:r>
            <w:r w:rsidR="00D320DB" w:rsidRPr="00F92137">
              <w:rPr>
                <w:rFonts w:ascii="Times New Roman" w:hAnsi="Times New Roman" w:cs="Times New Roman"/>
                <w:bCs/>
                <w:sz w:val="24"/>
                <w:szCs w:val="24"/>
                <w:lang w:val="ro-RO"/>
              </w:rPr>
              <w:t xml:space="preserve"> </w:t>
            </w:r>
            <w:r w:rsidRPr="00F92137">
              <w:rPr>
                <w:rFonts w:ascii="Times New Roman" w:hAnsi="Times New Roman" w:cs="Times New Roman"/>
                <w:bCs/>
                <w:sz w:val="24"/>
                <w:szCs w:val="24"/>
                <w:lang w:val="ro-RO"/>
              </w:rPr>
              <w:t>Salariatul este obligat s</w:t>
            </w:r>
            <w:r w:rsidR="00995143" w:rsidRPr="00F92137">
              <w:rPr>
                <w:rFonts w:ascii="Times New Roman" w:hAnsi="Times New Roman" w:cs="Times New Roman"/>
                <w:bCs/>
                <w:sz w:val="24"/>
                <w:szCs w:val="24"/>
                <w:lang w:val="ro-RO"/>
              </w:rPr>
              <w:t>ă</w:t>
            </w:r>
            <w:r w:rsidRPr="00F92137">
              <w:rPr>
                <w:rFonts w:ascii="Times New Roman" w:hAnsi="Times New Roman" w:cs="Times New Roman"/>
                <w:bCs/>
                <w:sz w:val="24"/>
                <w:szCs w:val="24"/>
                <w:lang w:val="ro-RO"/>
              </w:rPr>
              <w:t xml:space="preserve"> </w:t>
            </w:r>
            <w:r w:rsidRPr="00A03EB6">
              <w:rPr>
                <w:rFonts w:ascii="Times New Roman" w:hAnsi="Times New Roman" w:cs="Times New Roman"/>
                <w:bCs/>
                <w:strike/>
                <w:color w:val="EE0000"/>
                <w:sz w:val="24"/>
                <w:szCs w:val="24"/>
                <w:highlight w:val="yellow"/>
                <w:lang w:val="ro-RO"/>
              </w:rPr>
              <w:t>anun</w:t>
            </w:r>
            <w:r w:rsidR="00995143" w:rsidRPr="00A03EB6">
              <w:rPr>
                <w:rFonts w:ascii="Times New Roman" w:hAnsi="Times New Roman" w:cs="Times New Roman"/>
                <w:bCs/>
                <w:strike/>
                <w:color w:val="EE0000"/>
                <w:sz w:val="24"/>
                <w:szCs w:val="24"/>
                <w:highlight w:val="yellow"/>
                <w:lang w:val="ro-RO"/>
              </w:rPr>
              <w:t>ț</w:t>
            </w:r>
            <w:r w:rsidRPr="00A03EB6">
              <w:rPr>
                <w:rFonts w:ascii="Times New Roman" w:hAnsi="Times New Roman" w:cs="Times New Roman"/>
                <w:bCs/>
                <w:strike/>
                <w:color w:val="EE0000"/>
                <w:sz w:val="24"/>
                <w:szCs w:val="24"/>
                <w:highlight w:val="yellow"/>
                <w:lang w:val="ro-RO"/>
              </w:rPr>
              <w:t xml:space="preserve">e </w:t>
            </w:r>
            <w:r w:rsidR="00E831F5" w:rsidRPr="00A03EB6">
              <w:rPr>
                <w:rFonts w:ascii="Times New Roman" w:hAnsi="Times New Roman" w:cs="Times New Roman"/>
                <w:bCs/>
                <w:strike/>
                <w:color w:val="EE0000"/>
                <w:sz w:val="24"/>
                <w:szCs w:val="24"/>
                <w:highlight w:val="yellow"/>
                <w:lang w:val="ro-RO"/>
              </w:rPr>
              <w:t>angajatorul</w:t>
            </w:r>
            <w:r w:rsidRPr="00A03EB6">
              <w:rPr>
                <w:rFonts w:ascii="Times New Roman" w:hAnsi="Times New Roman" w:cs="Times New Roman"/>
                <w:bCs/>
                <w:strike/>
                <w:color w:val="EE0000"/>
                <w:sz w:val="24"/>
                <w:szCs w:val="24"/>
                <w:highlight w:val="yellow"/>
                <w:lang w:val="ro-RO"/>
              </w:rPr>
              <w:t xml:space="preserve"> despre acordarea concediulu</w:t>
            </w:r>
            <w:r w:rsidR="00E831F5" w:rsidRPr="00A03EB6">
              <w:rPr>
                <w:rFonts w:ascii="Times New Roman" w:hAnsi="Times New Roman" w:cs="Times New Roman"/>
                <w:bCs/>
                <w:strike/>
                <w:color w:val="EE0000"/>
                <w:sz w:val="24"/>
                <w:szCs w:val="24"/>
                <w:highlight w:val="yellow"/>
                <w:lang w:val="ro-RO"/>
              </w:rPr>
              <w:t>i m</w:t>
            </w:r>
            <w:r w:rsidRPr="00A03EB6">
              <w:rPr>
                <w:rFonts w:ascii="Times New Roman" w:hAnsi="Times New Roman" w:cs="Times New Roman"/>
                <w:bCs/>
                <w:strike/>
                <w:color w:val="EE0000"/>
                <w:sz w:val="24"/>
                <w:szCs w:val="24"/>
                <w:highlight w:val="yellow"/>
                <w:lang w:val="ro-RO"/>
              </w:rPr>
              <w:t xml:space="preserve">edical </w:t>
            </w:r>
            <w:r w:rsidR="00297B64" w:rsidRPr="00A03EB6">
              <w:rPr>
                <w:rFonts w:ascii="Times New Roman" w:hAnsi="Times New Roman" w:cs="Times New Roman"/>
                <w:bCs/>
                <w:strike/>
                <w:color w:val="EE0000"/>
                <w:sz w:val="24"/>
                <w:szCs w:val="24"/>
                <w:highlight w:val="yellow"/>
                <w:lang w:val="ro-RO"/>
              </w:rPr>
              <w:t>ș</w:t>
            </w:r>
            <w:r w:rsidRPr="00A03EB6">
              <w:rPr>
                <w:rFonts w:ascii="Times New Roman" w:hAnsi="Times New Roman" w:cs="Times New Roman"/>
                <w:bCs/>
                <w:strike/>
                <w:color w:val="EE0000"/>
                <w:sz w:val="24"/>
                <w:szCs w:val="24"/>
                <w:highlight w:val="yellow"/>
                <w:lang w:val="ro-RO"/>
              </w:rPr>
              <w:t>i s</w:t>
            </w:r>
            <w:r w:rsidR="00297B64" w:rsidRPr="00A03EB6">
              <w:rPr>
                <w:rFonts w:ascii="Times New Roman" w:hAnsi="Times New Roman" w:cs="Times New Roman"/>
                <w:bCs/>
                <w:strike/>
                <w:color w:val="EE0000"/>
                <w:sz w:val="24"/>
                <w:szCs w:val="24"/>
                <w:highlight w:val="yellow"/>
                <w:lang w:val="ro-RO"/>
              </w:rPr>
              <w:t>ă</w:t>
            </w:r>
            <w:r w:rsidRPr="00F92137">
              <w:rPr>
                <w:rFonts w:ascii="Times New Roman" w:hAnsi="Times New Roman" w:cs="Times New Roman"/>
                <w:bCs/>
                <w:sz w:val="24"/>
                <w:szCs w:val="24"/>
                <w:lang w:val="ro-RO"/>
              </w:rPr>
              <w:t xml:space="preserve"> depun</w:t>
            </w:r>
            <w:r w:rsidR="00297B64" w:rsidRPr="00F92137">
              <w:rPr>
                <w:rFonts w:ascii="Times New Roman" w:hAnsi="Times New Roman" w:cs="Times New Roman"/>
                <w:bCs/>
                <w:sz w:val="24"/>
                <w:szCs w:val="24"/>
                <w:lang w:val="ro-RO"/>
              </w:rPr>
              <w:t>ă</w:t>
            </w:r>
            <w:r w:rsidRPr="00F92137">
              <w:rPr>
                <w:rFonts w:ascii="Times New Roman" w:hAnsi="Times New Roman" w:cs="Times New Roman"/>
                <w:bCs/>
                <w:sz w:val="24"/>
                <w:szCs w:val="24"/>
                <w:lang w:val="ro-RO"/>
              </w:rPr>
              <w:t xml:space="preserve"> certificatul de concediu </w:t>
            </w:r>
            <w:r w:rsidR="00297B64" w:rsidRPr="00F92137">
              <w:rPr>
                <w:rFonts w:ascii="Times New Roman" w:hAnsi="Times New Roman" w:cs="Times New Roman"/>
                <w:bCs/>
                <w:sz w:val="24"/>
                <w:szCs w:val="24"/>
                <w:lang w:val="ro-RO"/>
              </w:rPr>
              <w:t>m</w:t>
            </w:r>
            <w:r w:rsidRPr="00F92137">
              <w:rPr>
                <w:rFonts w:ascii="Times New Roman" w:hAnsi="Times New Roman" w:cs="Times New Roman"/>
                <w:bCs/>
                <w:sz w:val="24"/>
                <w:szCs w:val="24"/>
                <w:lang w:val="ro-RO"/>
              </w:rPr>
              <w:t xml:space="preserve">edical la </w:t>
            </w:r>
            <w:r w:rsidR="00297B64" w:rsidRPr="00F92137">
              <w:rPr>
                <w:rFonts w:ascii="Times New Roman" w:hAnsi="Times New Roman" w:cs="Times New Roman"/>
                <w:bCs/>
                <w:sz w:val="24"/>
                <w:szCs w:val="24"/>
                <w:lang w:val="ro-RO"/>
              </w:rPr>
              <w:t xml:space="preserve">departament sau </w:t>
            </w:r>
            <w:r w:rsidRPr="00F92137">
              <w:rPr>
                <w:rFonts w:ascii="Times New Roman" w:hAnsi="Times New Roman" w:cs="Times New Roman"/>
                <w:bCs/>
                <w:sz w:val="24"/>
                <w:szCs w:val="24"/>
                <w:lang w:val="ro-RO"/>
              </w:rPr>
              <w:t xml:space="preserve">la </w:t>
            </w:r>
            <w:r w:rsidR="00297B64" w:rsidRPr="00F92137">
              <w:rPr>
                <w:rFonts w:ascii="Times New Roman" w:hAnsi="Times New Roman" w:cs="Times New Roman"/>
                <w:bCs/>
                <w:sz w:val="24"/>
                <w:szCs w:val="24"/>
                <w:lang w:val="ro-RO"/>
              </w:rPr>
              <w:t>DRU</w:t>
            </w:r>
            <w:r w:rsidRPr="00F92137">
              <w:rPr>
                <w:rFonts w:ascii="Times New Roman" w:hAnsi="Times New Roman" w:cs="Times New Roman"/>
                <w:bCs/>
                <w:sz w:val="24"/>
                <w:szCs w:val="24"/>
                <w:lang w:val="ro-RO"/>
              </w:rPr>
              <w:t>, p</w:t>
            </w:r>
            <w:r w:rsidR="004229DE" w:rsidRPr="00F92137">
              <w:rPr>
                <w:rFonts w:ascii="Times New Roman" w:hAnsi="Times New Roman" w:cs="Times New Roman"/>
                <w:bCs/>
                <w:sz w:val="24"/>
                <w:szCs w:val="24"/>
                <w:lang w:val="ro-RO"/>
              </w:rPr>
              <w:t>â</w:t>
            </w:r>
            <w:r w:rsidRPr="00F92137">
              <w:rPr>
                <w:rFonts w:ascii="Times New Roman" w:hAnsi="Times New Roman" w:cs="Times New Roman"/>
                <w:bCs/>
                <w:sz w:val="24"/>
                <w:szCs w:val="24"/>
                <w:lang w:val="ro-RO"/>
              </w:rPr>
              <w:t>n</w:t>
            </w:r>
            <w:r w:rsidR="004229DE" w:rsidRPr="00F92137">
              <w:rPr>
                <w:rFonts w:ascii="Times New Roman" w:hAnsi="Times New Roman" w:cs="Times New Roman"/>
                <w:bCs/>
                <w:sz w:val="24"/>
                <w:szCs w:val="24"/>
                <w:lang w:val="ro-RO"/>
              </w:rPr>
              <w:t>ă</w:t>
            </w:r>
            <w:r w:rsidRPr="00F92137">
              <w:rPr>
                <w:rFonts w:ascii="Times New Roman" w:hAnsi="Times New Roman" w:cs="Times New Roman"/>
                <w:bCs/>
                <w:sz w:val="24"/>
                <w:szCs w:val="24"/>
                <w:lang w:val="ro-RO"/>
              </w:rPr>
              <w:t xml:space="preserve"> cel </w:t>
            </w:r>
            <w:r w:rsidR="004229DE" w:rsidRPr="00F92137">
              <w:rPr>
                <w:rFonts w:ascii="Times New Roman" w:hAnsi="Times New Roman" w:cs="Times New Roman"/>
                <w:bCs/>
                <w:sz w:val="24"/>
                <w:szCs w:val="24"/>
                <w:lang w:val="ro-RO"/>
              </w:rPr>
              <w:t>târ</w:t>
            </w:r>
            <w:r w:rsidRPr="00F92137">
              <w:rPr>
                <w:rFonts w:ascii="Times New Roman" w:hAnsi="Times New Roman" w:cs="Times New Roman"/>
                <w:bCs/>
                <w:sz w:val="24"/>
                <w:szCs w:val="24"/>
                <w:lang w:val="ro-RO"/>
              </w:rPr>
              <w:t>ziu la data d</w:t>
            </w:r>
            <w:r w:rsidR="004229DE" w:rsidRPr="00F92137">
              <w:rPr>
                <w:rFonts w:ascii="Times New Roman" w:hAnsi="Times New Roman" w:cs="Times New Roman"/>
                <w:bCs/>
                <w:sz w:val="24"/>
                <w:szCs w:val="24"/>
                <w:lang w:val="ro-RO"/>
              </w:rPr>
              <w:t xml:space="preserve">e </w:t>
            </w:r>
            <w:r w:rsidRPr="00F92137">
              <w:rPr>
                <w:rFonts w:ascii="Times New Roman" w:hAnsi="Times New Roman" w:cs="Times New Roman"/>
                <w:bCs/>
                <w:sz w:val="24"/>
                <w:szCs w:val="24"/>
                <w:lang w:val="ro-RO"/>
              </w:rPr>
              <w:t xml:space="preserve">5 a lunii </w:t>
            </w:r>
            <w:r w:rsidR="004229DE" w:rsidRPr="00F92137">
              <w:rPr>
                <w:rFonts w:ascii="Times New Roman" w:hAnsi="Times New Roman" w:cs="Times New Roman"/>
                <w:bCs/>
                <w:sz w:val="24"/>
                <w:szCs w:val="24"/>
                <w:lang w:val="ro-RO"/>
              </w:rPr>
              <w:t>următoare</w:t>
            </w:r>
            <w:r w:rsidRPr="00F92137">
              <w:rPr>
                <w:rFonts w:ascii="Times New Roman" w:hAnsi="Times New Roman" w:cs="Times New Roman"/>
                <w:bCs/>
                <w:sz w:val="24"/>
                <w:szCs w:val="24"/>
                <w:lang w:val="ro-RO"/>
              </w:rPr>
              <w:t xml:space="preserve"> celei pentru care a fost acordat concediul medical</w:t>
            </w:r>
            <w:r w:rsidR="006C7A6E" w:rsidRPr="00F92137">
              <w:rPr>
                <w:rFonts w:ascii="Times New Roman" w:hAnsi="Times New Roman" w:cs="Times New Roman"/>
                <w:bCs/>
                <w:sz w:val="24"/>
                <w:szCs w:val="24"/>
                <w:lang w:val="ro-RO"/>
              </w:rPr>
              <w:t>.</w:t>
            </w:r>
            <w:r w:rsidR="00D320DB" w:rsidRPr="00F92137">
              <w:rPr>
                <w:rFonts w:ascii="Times New Roman" w:hAnsi="Times New Roman" w:cs="Times New Roman"/>
                <w:bCs/>
                <w:sz w:val="24"/>
                <w:szCs w:val="24"/>
                <w:lang w:val="ro-RO"/>
              </w:rPr>
              <w:t xml:space="preserve"> </w:t>
            </w:r>
            <w:r w:rsidR="006C7A6E" w:rsidRPr="00F92137">
              <w:rPr>
                <w:rFonts w:ascii="Times New Roman" w:hAnsi="Times New Roman" w:cs="Times New Roman"/>
                <w:bCs/>
                <w:sz w:val="24"/>
                <w:szCs w:val="24"/>
                <w:lang w:val="ro-RO"/>
              </w:rPr>
              <w:t>N</w:t>
            </w:r>
            <w:r w:rsidRPr="00F92137">
              <w:rPr>
                <w:rFonts w:ascii="Times New Roman" w:hAnsi="Times New Roman" w:cs="Times New Roman"/>
                <w:bCs/>
                <w:sz w:val="24"/>
                <w:szCs w:val="24"/>
                <w:lang w:val="ro-RO"/>
              </w:rPr>
              <w:t>erespectarea acestui termen poate duce la refuzul de plat</w:t>
            </w:r>
            <w:r w:rsidR="006C7A6E" w:rsidRPr="00F92137">
              <w:rPr>
                <w:rFonts w:ascii="Times New Roman" w:hAnsi="Times New Roman" w:cs="Times New Roman"/>
                <w:bCs/>
                <w:sz w:val="24"/>
                <w:szCs w:val="24"/>
                <w:lang w:val="ro-RO"/>
              </w:rPr>
              <w:t>ă,</w:t>
            </w:r>
            <w:r w:rsidRPr="00F92137">
              <w:rPr>
                <w:rFonts w:ascii="Times New Roman" w:hAnsi="Times New Roman" w:cs="Times New Roman"/>
                <w:bCs/>
                <w:sz w:val="24"/>
                <w:szCs w:val="24"/>
                <w:lang w:val="ro-RO"/>
              </w:rPr>
              <w:t xml:space="preserve"> confor</w:t>
            </w:r>
            <w:r w:rsidR="006C7A6E" w:rsidRPr="00F92137">
              <w:rPr>
                <w:rFonts w:ascii="Times New Roman" w:hAnsi="Times New Roman" w:cs="Times New Roman"/>
                <w:bCs/>
                <w:sz w:val="24"/>
                <w:szCs w:val="24"/>
                <w:lang w:val="ro-RO"/>
              </w:rPr>
              <w:t xml:space="preserve">m </w:t>
            </w:r>
            <w:r w:rsidR="00BA454C" w:rsidRPr="00F92137">
              <w:rPr>
                <w:rFonts w:ascii="Times New Roman" w:hAnsi="Times New Roman" w:cs="Times New Roman"/>
                <w:bCs/>
                <w:sz w:val="24"/>
                <w:szCs w:val="24"/>
                <w:lang w:val="ro-RO"/>
              </w:rPr>
              <w:t>reglementărilor în vigoare</w:t>
            </w:r>
            <w:r w:rsidR="000600BD" w:rsidRPr="00F92137">
              <w:rPr>
                <w:rFonts w:ascii="Times New Roman" w:hAnsi="Times New Roman" w:cs="Times New Roman"/>
                <w:bCs/>
                <w:sz w:val="24"/>
                <w:szCs w:val="24"/>
                <w:lang w:val="ro-RO"/>
              </w:rPr>
              <w:t xml:space="preserve">, </w:t>
            </w:r>
            <w:r w:rsidRPr="00F92137">
              <w:rPr>
                <w:rFonts w:ascii="Times New Roman" w:hAnsi="Times New Roman" w:cs="Times New Roman"/>
                <w:bCs/>
                <w:sz w:val="24"/>
                <w:szCs w:val="24"/>
                <w:lang w:val="ro-RO"/>
              </w:rPr>
              <w:t>caz</w:t>
            </w:r>
            <w:r w:rsidR="000600BD" w:rsidRPr="00F92137">
              <w:rPr>
                <w:rFonts w:ascii="Times New Roman" w:hAnsi="Times New Roman" w:cs="Times New Roman"/>
                <w:bCs/>
                <w:sz w:val="24"/>
                <w:szCs w:val="24"/>
                <w:lang w:val="ro-RO"/>
              </w:rPr>
              <w:t xml:space="preserve"> î</w:t>
            </w:r>
            <w:r w:rsidRPr="00F92137">
              <w:rPr>
                <w:rFonts w:ascii="Times New Roman" w:hAnsi="Times New Roman" w:cs="Times New Roman"/>
                <w:bCs/>
                <w:sz w:val="24"/>
                <w:szCs w:val="24"/>
                <w:lang w:val="ro-RO"/>
              </w:rPr>
              <w:t>n care angaja</w:t>
            </w:r>
            <w:r w:rsidR="000600BD" w:rsidRPr="00F92137">
              <w:rPr>
                <w:rFonts w:ascii="Times New Roman" w:hAnsi="Times New Roman" w:cs="Times New Roman"/>
                <w:bCs/>
                <w:sz w:val="24"/>
                <w:szCs w:val="24"/>
                <w:lang w:val="ro-RO"/>
              </w:rPr>
              <w:t>tul e</w:t>
            </w:r>
            <w:r w:rsidRPr="00F92137">
              <w:rPr>
                <w:rFonts w:ascii="Times New Roman" w:hAnsi="Times New Roman" w:cs="Times New Roman"/>
                <w:bCs/>
                <w:sz w:val="24"/>
                <w:szCs w:val="24"/>
                <w:lang w:val="ro-RO"/>
              </w:rPr>
              <w:t xml:space="preserve">ste absent motivat la locul de </w:t>
            </w:r>
            <w:r w:rsidR="000600BD" w:rsidRPr="00F92137">
              <w:rPr>
                <w:rFonts w:ascii="Times New Roman" w:hAnsi="Times New Roman" w:cs="Times New Roman"/>
                <w:bCs/>
                <w:sz w:val="24"/>
                <w:szCs w:val="24"/>
                <w:lang w:val="ro-RO"/>
              </w:rPr>
              <w:t>muncă</w:t>
            </w:r>
            <w:r w:rsidRPr="00F92137">
              <w:rPr>
                <w:rFonts w:ascii="Times New Roman" w:hAnsi="Times New Roman" w:cs="Times New Roman"/>
                <w:bCs/>
                <w:sz w:val="24"/>
                <w:szCs w:val="24"/>
                <w:lang w:val="ro-RO"/>
              </w:rPr>
              <w:t>.</w:t>
            </w:r>
            <w:r w:rsidR="00D320DB" w:rsidRPr="00F92137">
              <w:rPr>
                <w:rFonts w:ascii="Times New Roman" w:hAnsi="Times New Roman" w:cs="Times New Roman"/>
                <w:bCs/>
                <w:sz w:val="24"/>
                <w:szCs w:val="24"/>
                <w:lang w:val="ro-RO"/>
              </w:rPr>
              <w:t xml:space="preserve"> </w:t>
            </w:r>
            <w:r w:rsidR="000600BD" w:rsidRPr="00F92137">
              <w:rPr>
                <w:rFonts w:ascii="Times New Roman" w:hAnsi="Times New Roman" w:cs="Times New Roman"/>
                <w:bCs/>
                <w:sz w:val="24"/>
                <w:szCs w:val="24"/>
                <w:lang w:val="ro-RO"/>
              </w:rPr>
              <w:t>Salariatul</w:t>
            </w:r>
            <w:r w:rsidRPr="00F92137">
              <w:rPr>
                <w:rFonts w:ascii="Times New Roman" w:hAnsi="Times New Roman" w:cs="Times New Roman"/>
                <w:bCs/>
                <w:sz w:val="24"/>
                <w:szCs w:val="24"/>
                <w:lang w:val="ro-RO"/>
              </w:rPr>
              <w:t xml:space="preserve"> este obligat s</w:t>
            </w:r>
            <w:r w:rsidR="000600BD" w:rsidRPr="00F92137">
              <w:rPr>
                <w:rFonts w:ascii="Times New Roman" w:hAnsi="Times New Roman" w:cs="Times New Roman"/>
                <w:bCs/>
                <w:sz w:val="24"/>
                <w:szCs w:val="24"/>
                <w:lang w:val="ro-RO"/>
              </w:rPr>
              <w:t>ă</w:t>
            </w:r>
            <w:r w:rsidRPr="00F92137">
              <w:rPr>
                <w:rFonts w:ascii="Times New Roman" w:hAnsi="Times New Roman" w:cs="Times New Roman"/>
                <w:bCs/>
                <w:sz w:val="24"/>
                <w:szCs w:val="24"/>
                <w:lang w:val="ro-RO"/>
              </w:rPr>
              <w:t xml:space="preserve"> anun</w:t>
            </w:r>
            <w:r w:rsidR="000600BD" w:rsidRPr="00F92137">
              <w:rPr>
                <w:rFonts w:ascii="Times New Roman" w:hAnsi="Times New Roman" w:cs="Times New Roman"/>
                <w:bCs/>
                <w:sz w:val="24"/>
                <w:szCs w:val="24"/>
                <w:lang w:val="ro-RO"/>
              </w:rPr>
              <w:t>ț</w:t>
            </w:r>
            <w:r w:rsidRPr="00F92137">
              <w:rPr>
                <w:rFonts w:ascii="Times New Roman" w:hAnsi="Times New Roman" w:cs="Times New Roman"/>
                <w:bCs/>
                <w:sz w:val="24"/>
                <w:szCs w:val="24"/>
                <w:lang w:val="ro-RO"/>
              </w:rPr>
              <w:t xml:space="preserve">e angajatorul </w:t>
            </w:r>
            <w:r w:rsidR="000600BD" w:rsidRPr="00F92137">
              <w:rPr>
                <w:rFonts w:ascii="Times New Roman" w:hAnsi="Times New Roman" w:cs="Times New Roman"/>
                <w:bCs/>
                <w:sz w:val="24"/>
                <w:szCs w:val="24"/>
                <w:lang w:val="ro-RO"/>
              </w:rPr>
              <w:t>î</w:t>
            </w:r>
            <w:r w:rsidRPr="00F92137">
              <w:rPr>
                <w:rFonts w:ascii="Times New Roman" w:hAnsi="Times New Roman" w:cs="Times New Roman"/>
                <w:bCs/>
                <w:sz w:val="24"/>
                <w:szCs w:val="24"/>
                <w:lang w:val="ro-RO"/>
              </w:rPr>
              <w:t xml:space="preserve">n cel mult 24 </w:t>
            </w:r>
            <w:r w:rsidR="000600BD" w:rsidRPr="00F92137">
              <w:rPr>
                <w:rFonts w:ascii="Times New Roman" w:hAnsi="Times New Roman" w:cs="Times New Roman"/>
                <w:bCs/>
                <w:sz w:val="24"/>
                <w:szCs w:val="24"/>
                <w:lang w:val="ro-RO"/>
              </w:rPr>
              <w:t xml:space="preserve">de </w:t>
            </w:r>
            <w:r w:rsidRPr="00F92137">
              <w:rPr>
                <w:rFonts w:ascii="Times New Roman" w:hAnsi="Times New Roman" w:cs="Times New Roman"/>
                <w:bCs/>
                <w:sz w:val="24"/>
                <w:szCs w:val="24"/>
                <w:lang w:val="ro-RO"/>
              </w:rPr>
              <w:t>ore de la ivire</w:t>
            </w:r>
            <w:r w:rsidR="000600BD" w:rsidRPr="00F92137">
              <w:rPr>
                <w:rFonts w:ascii="Times New Roman" w:hAnsi="Times New Roman" w:cs="Times New Roman"/>
                <w:bCs/>
                <w:sz w:val="24"/>
                <w:szCs w:val="24"/>
                <w:lang w:val="ro-RO"/>
              </w:rPr>
              <w:t>a e</w:t>
            </w:r>
            <w:r w:rsidRPr="00F92137">
              <w:rPr>
                <w:rFonts w:ascii="Times New Roman" w:hAnsi="Times New Roman" w:cs="Times New Roman"/>
                <w:bCs/>
                <w:sz w:val="24"/>
                <w:szCs w:val="24"/>
                <w:lang w:val="ro-RO"/>
              </w:rPr>
              <w:t xml:space="preserve">venimentului </w:t>
            </w:r>
            <w:r w:rsidR="000600BD" w:rsidRPr="00F92137">
              <w:rPr>
                <w:rFonts w:ascii="Times New Roman" w:hAnsi="Times New Roman" w:cs="Times New Roman"/>
                <w:bCs/>
                <w:sz w:val="24"/>
                <w:szCs w:val="24"/>
                <w:lang w:val="ro-RO"/>
              </w:rPr>
              <w:t>m</w:t>
            </w:r>
            <w:r w:rsidRPr="00F92137">
              <w:rPr>
                <w:rFonts w:ascii="Times New Roman" w:hAnsi="Times New Roman" w:cs="Times New Roman"/>
                <w:bCs/>
                <w:sz w:val="24"/>
                <w:szCs w:val="24"/>
                <w:lang w:val="ro-RO"/>
              </w:rPr>
              <w:t>edical.</w:t>
            </w:r>
          </w:p>
        </w:tc>
      </w:tr>
      <w:tr w:rsidR="00F92137" w:rsidRPr="00F92137" w14:paraId="23E5115D" w14:textId="77777777" w:rsidTr="00F428FA">
        <w:tc>
          <w:tcPr>
            <w:tcW w:w="2665" w:type="dxa"/>
          </w:tcPr>
          <w:p w14:paraId="3F49D9B6" w14:textId="6FAFE115" w:rsidR="00944396" w:rsidRPr="00F92137" w:rsidRDefault="00E4507D" w:rsidP="00944396">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Concediu pentru îngrijirea copilului</w:t>
            </w:r>
          </w:p>
        </w:tc>
        <w:tc>
          <w:tcPr>
            <w:tcW w:w="937" w:type="dxa"/>
          </w:tcPr>
          <w:p w14:paraId="0F31F58F" w14:textId="4C87307F" w:rsidR="00944396" w:rsidRPr="00F92137" w:rsidRDefault="00603671"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Cic</w:t>
            </w:r>
          </w:p>
        </w:tc>
        <w:tc>
          <w:tcPr>
            <w:tcW w:w="6309" w:type="dxa"/>
          </w:tcPr>
          <w:p w14:paraId="0AA62BA5" w14:textId="6CB8A986" w:rsidR="00944396" w:rsidRPr="00F92137" w:rsidRDefault="00603671" w:rsidP="00944396">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Conform cererii aprobate</w:t>
            </w:r>
          </w:p>
        </w:tc>
      </w:tr>
      <w:tr w:rsidR="00F92137" w:rsidRPr="00F92137" w14:paraId="7F3BDC15" w14:textId="77777777" w:rsidTr="00F428FA">
        <w:tc>
          <w:tcPr>
            <w:tcW w:w="2665" w:type="dxa"/>
          </w:tcPr>
          <w:p w14:paraId="7837BBC1" w14:textId="2102BD6F" w:rsidR="00944396" w:rsidRPr="00F92137" w:rsidRDefault="000E5B5E" w:rsidP="00944396">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Concediu fără plată</w:t>
            </w:r>
          </w:p>
        </w:tc>
        <w:tc>
          <w:tcPr>
            <w:tcW w:w="937" w:type="dxa"/>
          </w:tcPr>
          <w:p w14:paraId="0D2AD088" w14:textId="6771431B" w:rsidR="00944396" w:rsidRPr="00F92137" w:rsidRDefault="00767E8B"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Cfp</w:t>
            </w:r>
          </w:p>
        </w:tc>
        <w:tc>
          <w:tcPr>
            <w:tcW w:w="6309" w:type="dxa"/>
          </w:tcPr>
          <w:p w14:paraId="3E8E96CC" w14:textId="0149C95F" w:rsidR="00944396" w:rsidRPr="00F92137" w:rsidRDefault="00767E8B" w:rsidP="00944396">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Conform cererii aprobate</w:t>
            </w:r>
          </w:p>
        </w:tc>
      </w:tr>
      <w:tr w:rsidR="00F92137" w:rsidRPr="00F92137" w14:paraId="145CC055" w14:textId="77777777" w:rsidTr="00F428FA">
        <w:tc>
          <w:tcPr>
            <w:tcW w:w="2665" w:type="dxa"/>
          </w:tcPr>
          <w:p w14:paraId="4B8688FC" w14:textId="38AA6582" w:rsidR="00944396" w:rsidRPr="00F92137" w:rsidRDefault="00704C49" w:rsidP="00000910">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 xml:space="preserve">Concediul plătit </w:t>
            </w:r>
            <w:r w:rsidR="00A03EB6" w:rsidRPr="00A03EB6">
              <w:rPr>
                <w:rFonts w:ascii="Times New Roman" w:hAnsi="Times New Roman" w:cs="Times New Roman"/>
                <w:bCs/>
                <w:color w:val="EE0000"/>
                <w:sz w:val="24"/>
                <w:szCs w:val="24"/>
                <w:highlight w:val="yellow"/>
                <w:lang w:val="ro-RO"/>
              </w:rPr>
              <w:t xml:space="preserve">/ Zile libere plătite </w:t>
            </w:r>
            <w:r w:rsidRPr="00A03EB6">
              <w:rPr>
                <w:rFonts w:ascii="Times New Roman" w:hAnsi="Times New Roman" w:cs="Times New Roman"/>
                <w:bCs/>
                <w:strike/>
                <w:color w:val="EE0000"/>
                <w:sz w:val="24"/>
                <w:szCs w:val="24"/>
                <w:highlight w:val="yellow"/>
                <w:lang w:val="ro-RO"/>
              </w:rPr>
              <w:t xml:space="preserve">pentru evenimente familiale deosebite </w:t>
            </w:r>
            <w:r w:rsidR="00000910" w:rsidRPr="00A03EB6">
              <w:rPr>
                <w:rFonts w:ascii="Times New Roman" w:hAnsi="Times New Roman" w:cs="Times New Roman"/>
                <w:bCs/>
                <w:strike/>
                <w:color w:val="EE0000"/>
                <w:sz w:val="24"/>
                <w:szCs w:val="24"/>
                <w:highlight w:val="yellow"/>
                <w:lang w:val="ro-RO"/>
              </w:rPr>
              <w:t>ș</w:t>
            </w:r>
            <w:r w:rsidRPr="00A03EB6">
              <w:rPr>
                <w:rFonts w:ascii="Times New Roman" w:hAnsi="Times New Roman" w:cs="Times New Roman"/>
                <w:bCs/>
                <w:strike/>
                <w:color w:val="EE0000"/>
                <w:sz w:val="24"/>
                <w:szCs w:val="24"/>
                <w:highlight w:val="yellow"/>
                <w:lang w:val="ro-RO"/>
              </w:rPr>
              <w:t>i</w:t>
            </w:r>
            <w:r w:rsidR="00000910" w:rsidRPr="00A03EB6">
              <w:rPr>
                <w:rFonts w:ascii="Times New Roman" w:hAnsi="Times New Roman" w:cs="Times New Roman"/>
                <w:bCs/>
                <w:strike/>
                <w:color w:val="EE0000"/>
                <w:sz w:val="24"/>
                <w:szCs w:val="24"/>
                <w:highlight w:val="yellow"/>
                <w:lang w:val="ro-RO"/>
              </w:rPr>
              <w:t xml:space="preserve"> a</w:t>
            </w:r>
            <w:r w:rsidRPr="00A03EB6">
              <w:rPr>
                <w:rFonts w:ascii="Times New Roman" w:hAnsi="Times New Roman" w:cs="Times New Roman"/>
                <w:bCs/>
                <w:strike/>
                <w:color w:val="EE0000"/>
                <w:sz w:val="24"/>
                <w:szCs w:val="24"/>
                <w:highlight w:val="yellow"/>
                <w:lang w:val="ro-RO"/>
              </w:rPr>
              <w:t>lte concedii</w:t>
            </w:r>
            <w:r w:rsidR="00000910" w:rsidRPr="00A03EB6">
              <w:rPr>
                <w:rFonts w:ascii="Times New Roman" w:hAnsi="Times New Roman" w:cs="Times New Roman"/>
                <w:bCs/>
                <w:strike/>
                <w:color w:val="EE0000"/>
                <w:sz w:val="24"/>
                <w:szCs w:val="24"/>
                <w:highlight w:val="yellow"/>
                <w:lang w:val="ro-RO"/>
              </w:rPr>
              <w:t xml:space="preserve"> </w:t>
            </w:r>
            <w:r w:rsidRPr="00A03EB6">
              <w:rPr>
                <w:rFonts w:ascii="Times New Roman" w:hAnsi="Times New Roman" w:cs="Times New Roman"/>
                <w:bCs/>
                <w:strike/>
                <w:color w:val="EE0000"/>
                <w:sz w:val="24"/>
                <w:szCs w:val="24"/>
                <w:highlight w:val="yellow"/>
                <w:lang w:val="ro-RO"/>
              </w:rPr>
              <w:t>pl</w:t>
            </w:r>
            <w:r w:rsidR="00000910" w:rsidRPr="00A03EB6">
              <w:rPr>
                <w:rFonts w:ascii="Times New Roman" w:hAnsi="Times New Roman" w:cs="Times New Roman"/>
                <w:bCs/>
                <w:strike/>
                <w:color w:val="EE0000"/>
                <w:sz w:val="24"/>
                <w:szCs w:val="24"/>
                <w:highlight w:val="yellow"/>
                <w:lang w:val="ro-RO"/>
              </w:rPr>
              <w:t>ă</w:t>
            </w:r>
            <w:r w:rsidRPr="00A03EB6">
              <w:rPr>
                <w:rFonts w:ascii="Times New Roman" w:hAnsi="Times New Roman" w:cs="Times New Roman"/>
                <w:bCs/>
                <w:strike/>
                <w:color w:val="EE0000"/>
                <w:sz w:val="24"/>
                <w:szCs w:val="24"/>
                <w:highlight w:val="yellow"/>
                <w:lang w:val="ro-RO"/>
              </w:rPr>
              <w:t>tite</w:t>
            </w:r>
          </w:p>
        </w:tc>
        <w:tc>
          <w:tcPr>
            <w:tcW w:w="937" w:type="dxa"/>
          </w:tcPr>
          <w:p w14:paraId="03420C6F" w14:textId="00FEF1BC" w:rsidR="00944396" w:rsidRPr="00F92137" w:rsidRDefault="00327B41"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Cp</w:t>
            </w:r>
          </w:p>
        </w:tc>
        <w:tc>
          <w:tcPr>
            <w:tcW w:w="6309" w:type="dxa"/>
          </w:tcPr>
          <w:p w14:paraId="17E3AC7C" w14:textId="73FEB52E" w:rsidR="004F6F50" w:rsidRPr="00F92137" w:rsidRDefault="00327B41" w:rsidP="004F6F50">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Conform cererii aprobate</w:t>
            </w:r>
            <w:r w:rsidR="004F6F50">
              <w:rPr>
                <w:rFonts w:ascii="Times New Roman" w:hAnsi="Times New Roman" w:cs="Times New Roman"/>
                <w:bCs/>
                <w:sz w:val="24"/>
                <w:szCs w:val="24"/>
                <w:lang w:val="ro-RO"/>
              </w:rPr>
              <w:t xml:space="preserve"> </w:t>
            </w:r>
            <w:r w:rsidR="004F6F50" w:rsidRPr="004F6F50">
              <w:rPr>
                <w:rFonts w:ascii="Times New Roman" w:hAnsi="Times New Roman" w:cs="Times New Roman"/>
                <w:bCs/>
                <w:color w:val="EE0000"/>
                <w:sz w:val="24"/>
                <w:szCs w:val="24"/>
                <w:highlight w:val="yellow"/>
                <w:lang w:val="ro-RO"/>
              </w:rPr>
              <w:t>(</w:t>
            </w:r>
            <w:r w:rsidR="004F6F50" w:rsidRPr="004F6F50">
              <w:rPr>
                <w:rFonts w:ascii="Times New Roman" w:eastAsia="Times New Roman" w:hAnsi="Times New Roman" w:cs="Times New Roman"/>
                <w:bCs/>
                <w:color w:val="EE0000"/>
                <w:sz w:val="24"/>
                <w:szCs w:val="24"/>
                <w:highlight w:val="yellow"/>
                <w:lang w:val="ro-RO" w:eastAsia="ro-RO"/>
              </w:rPr>
              <w:t xml:space="preserve">zile libere plătite </w:t>
            </w:r>
            <w:r w:rsidR="004F6F50" w:rsidRPr="004F6F50">
              <w:rPr>
                <w:rFonts w:ascii="Times New Roman" w:hAnsi="Times New Roman" w:cs="Times New Roman"/>
                <w:bCs/>
                <w:color w:val="EE0000"/>
                <w:sz w:val="24"/>
                <w:szCs w:val="24"/>
                <w:highlight w:val="yellow"/>
                <w:lang w:val="ro-RO"/>
              </w:rPr>
              <w:t>pentru evenimente familiale deosebite și alte concedii plătite</w:t>
            </w:r>
            <w:r w:rsidR="004F6F50" w:rsidRPr="004F6F50">
              <w:rPr>
                <w:rFonts w:ascii="Times New Roman" w:eastAsia="Times New Roman" w:hAnsi="Times New Roman" w:cs="Times New Roman"/>
                <w:color w:val="EE0000"/>
                <w:sz w:val="24"/>
                <w:szCs w:val="24"/>
                <w:highlight w:val="yellow"/>
                <w:lang w:val="it-IT" w:eastAsia="ro-RO"/>
              </w:rPr>
              <w:t xml:space="preserve"> prevazute de Regulamentul Intern)</w:t>
            </w:r>
          </w:p>
        </w:tc>
      </w:tr>
      <w:tr w:rsidR="00F92137" w:rsidRPr="00F92137" w14:paraId="60F68FB7" w14:textId="77777777" w:rsidTr="00F428FA">
        <w:tc>
          <w:tcPr>
            <w:tcW w:w="2665" w:type="dxa"/>
          </w:tcPr>
          <w:p w14:paraId="731CFF3E" w14:textId="0DCBBBFF" w:rsidR="00944396" w:rsidRPr="00F92137" w:rsidRDefault="004E33C7" w:rsidP="004E33C7">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Concediu pentru exercitarea unor obligații cet</w:t>
            </w:r>
            <w:r w:rsidR="007F3162" w:rsidRPr="00F92137">
              <w:rPr>
                <w:rFonts w:ascii="Times New Roman" w:hAnsi="Times New Roman" w:cs="Times New Roman"/>
                <w:bCs/>
                <w:sz w:val="24"/>
                <w:szCs w:val="24"/>
                <w:lang w:val="ro-RO"/>
              </w:rPr>
              <w:t>ăț</w:t>
            </w:r>
            <w:r w:rsidRPr="00F92137">
              <w:rPr>
                <w:rFonts w:ascii="Times New Roman" w:hAnsi="Times New Roman" w:cs="Times New Roman"/>
                <w:bCs/>
                <w:sz w:val="24"/>
                <w:szCs w:val="24"/>
                <w:lang w:val="ro-RO"/>
              </w:rPr>
              <w:t>ene</w:t>
            </w:r>
            <w:r w:rsidR="007F3162" w:rsidRPr="00F92137">
              <w:rPr>
                <w:rFonts w:ascii="Times New Roman" w:hAnsi="Times New Roman" w:cs="Times New Roman"/>
                <w:bCs/>
                <w:sz w:val="24"/>
                <w:szCs w:val="24"/>
                <w:lang w:val="ro-RO"/>
              </w:rPr>
              <w:t>ș</w:t>
            </w:r>
            <w:r w:rsidRPr="00F92137">
              <w:rPr>
                <w:rFonts w:ascii="Times New Roman" w:hAnsi="Times New Roman" w:cs="Times New Roman"/>
                <w:bCs/>
                <w:sz w:val="24"/>
                <w:szCs w:val="24"/>
                <w:lang w:val="ro-RO"/>
              </w:rPr>
              <w:t>ti</w:t>
            </w:r>
          </w:p>
        </w:tc>
        <w:tc>
          <w:tcPr>
            <w:tcW w:w="937" w:type="dxa"/>
          </w:tcPr>
          <w:p w14:paraId="3A78E170" w14:textId="5BF7E7A6" w:rsidR="00944396" w:rsidRPr="00F92137" w:rsidRDefault="007F3162"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O</w:t>
            </w:r>
          </w:p>
        </w:tc>
        <w:tc>
          <w:tcPr>
            <w:tcW w:w="6309" w:type="dxa"/>
          </w:tcPr>
          <w:p w14:paraId="4A6D5F87" w14:textId="1EFF206A" w:rsidR="00944396" w:rsidRPr="00F92137" w:rsidRDefault="007332BF" w:rsidP="009322A0">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 xml:space="preserve">Conform </w:t>
            </w:r>
            <w:r w:rsidR="001F3741" w:rsidRPr="00F92137">
              <w:rPr>
                <w:rFonts w:ascii="Times New Roman" w:hAnsi="Times New Roman" w:cs="Times New Roman"/>
                <w:bCs/>
                <w:sz w:val="24"/>
                <w:szCs w:val="24"/>
                <w:lang w:val="ro-RO"/>
              </w:rPr>
              <w:t>documentelor justificative</w:t>
            </w:r>
            <w:r w:rsidRPr="00F92137">
              <w:rPr>
                <w:rFonts w:ascii="Times New Roman" w:hAnsi="Times New Roman" w:cs="Times New Roman"/>
                <w:bCs/>
                <w:sz w:val="24"/>
                <w:szCs w:val="24"/>
                <w:lang w:val="ro-RO"/>
              </w:rPr>
              <w:t xml:space="preserve"> (</w:t>
            </w:r>
            <w:r w:rsidR="001F3741" w:rsidRPr="004F6F50">
              <w:rPr>
                <w:rFonts w:ascii="Times New Roman" w:hAnsi="Times New Roman" w:cs="Times New Roman"/>
                <w:bCs/>
                <w:strike/>
                <w:color w:val="EE0000"/>
                <w:sz w:val="24"/>
                <w:szCs w:val="24"/>
                <w:highlight w:val="yellow"/>
                <w:lang w:val="ro-RO"/>
              </w:rPr>
              <w:t>a</w:t>
            </w:r>
            <w:r w:rsidRPr="004F6F50">
              <w:rPr>
                <w:rFonts w:ascii="Times New Roman" w:hAnsi="Times New Roman" w:cs="Times New Roman"/>
                <w:bCs/>
                <w:strike/>
                <w:color w:val="EE0000"/>
                <w:sz w:val="24"/>
                <w:szCs w:val="24"/>
                <w:highlight w:val="yellow"/>
                <w:lang w:val="ro-RO"/>
              </w:rPr>
              <w:t>deverin</w:t>
            </w:r>
            <w:r w:rsidR="001F3741" w:rsidRPr="004F6F50">
              <w:rPr>
                <w:rFonts w:ascii="Times New Roman" w:hAnsi="Times New Roman" w:cs="Times New Roman"/>
                <w:bCs/>
                <w:strike/>
                <w:color w:val="EE0000"/>
                <w:sz w:val="24"/>
                <w:szCs w:val="24"/>
                <w:highlight w:val="yellow"/>
                <w:lang w:val="ro-RO"/>
              </w:rPr>
              <w:t>ță d</w:t>
            </w:r>
            <w:r w:rsidRPr="004F6F50">
              <w:rPr>
                <w:rFonts w:ascii="Times New Roman" w:hAnsi="Times New Roman" w:cs="Times New Roman"/>
                <w:bCs/>
                <w:strike/>
                <w:color w:val="EE0000"/>
                <w:sz w:val="24"/>
                <w:szCs w:val="24"/>
                <w:highlight w:val="yellow"/>
                <w:lang w:val="ro-RO"/>
              </w:rPr>
              <w:t>e donator de s</w:t>
            </w:r>
            <w:r w:rsidR="001F3741" w:rsidRPr="004F6F50">
              <w:rPr>
                <w:rFonts w:ascii="Times New Roman" w:hAnsi="Times New Roman" w:cs="Times New Roman"/>
                <w:bCs/>
                <w:strike/>
                <w:color w:val="EE0000"/>
                <w:sz w:val="24"/>
                <w:szCs w:val="24"/>
                <w:highlight w:val="yellow"/>
                <w:lang w:val="ro-RO"/>
              </w:rPr>
              <w:t>â</w:t>
            </w:r>
            <w:r w:rsidRPr="004F6F50">
              <w:rPr>
                <w:rFonts w:ascii="Times New Roman" w:hAnsi="Times New Roman" w:cs="Times New Roman"/>
                <w:bCs/>
                <w:strike/>
                <w:color w:val="EE0000"/>
                <w:sz w:val="24"/>
                <w:szCs w:val="24"/>
                <w:highlight w:val="yellow"/>
                <w:lang w:val="ro-RO"/>
              </w:rPr>
              <w:t>nge,</w:t>
            </w:r>
            <w:r w:rsidRPr="004F6F50">
              <w:rPr>
                <w:rFonts w:ascii="Times New Roman" w:hAnsi="Times New Roman" w:cs="Times New Roman"/>
                <w:bCs/>
                <w:strike/>
                <w:color w:val="EE0000"/>
                <w:sz w:val="24"/>
                <w:szCs w:val="24"/>
                <w:lang w:val="ro-RO"/>
              </w:rPr>
              <w:t xml:space="preserve"> </w:t>
            </w:r>
            <w:r w:rsidRPr="00F92137">
              <w:rPr>
                <w:rFonts w:ascii="Times New Roman" w:hAnsi="Times New Roman" w:cs="Times New Roman"/>
                <w:bCs/>
                <w:sz w:val="24"/>
                <w:szCs w:val="24"/>
                <w:lang w:val="ro-RO"/>
              </w:rPr>
              <w:t>cita</w:t>
            </w:r>
            <w:r w:rsidR="009322A0" w:rsidRPr="00F92137">
              <w:rPr>
                <w:rFonts w:ascii="Times New Roman" w:hAnsi="Times New Roman" w:cs="Times New Roman"/>
                <w:bCs/>
                <w:sz w:val="24"/>
                <w:szCs w:val="24"/>
                <w:lang w:val="ro-RO"/>
              </w:rPr>
              <w:t>ț</w:t>
            </w:r>
            <w:r w:rsidRPr="00F92137">
              <w:rPr>
                <w:rFonts w:ascii="Times New Roman" w:hAnsi="Times New Roman" w:cs="Times New Roman"/>
                <w:bCs/>
                <w:sz w:val="24"/>
                <w:szCs w:val="24"/>
                <w:lang w:val="ro-RO"/>
              </w:rPr>
              <w:t xml:space="preserve">ii </w:t>
            </w:r>
            <w:r w:rsidR="009322A0" w:rsidRPr="00F92137">
              <w:rPr>
                <w:rFonts w:ascii="Times New Roman" w:hAnsi="Times New Roman" w:cs="Times New Roman"/>
                <w:bCs/>
                <w:sz w:val="24"/>
                <w:szCs w:val="24"/>
                <w:lang w:val="ro-RO"/>
              </w:rPr>
              <w:t>î</w:t>
            </w:r>
            <w:r w:rsidRPr="00F92137">
              <w:rPr>
                <w:rFonts w:ascii="Times New Roman" w:hAnsi="Times New Roman" w:cs="Times New Roman"/>
                <w:bCs/>
                <w:sz w:val="24"/>
                <w:szCs w:val="24"/>
                <w:lang w:val="ro-RO"/>
              </w:rPr>
              <w:t>n instan</w:t>
            </w:r>
            <w:r w:rsidR="009322A0" w:rsidRPr="00F92137">
              <w:rPr>
                <w:rFonts w:ascii="Times New Roman" w:hAnsi="Times New Roman" w:cs="Times New Roman"/>
                <w:bCs/>
                <w:sz w:val="24"/>
                <w:szCs w:val="24"/>
                <w:lang w:val="ro-RO"/>
              </w:rPr>
              <w:t>ță ca martor, convocări</w:t>
            </w:r>
            <w:r w:rsidRPr="00F92137">
              <w:rPr>
                <w:rFonts w:ascii="Times New Roman" w:hAnsi="Times New Roman" w:cs="Times New Roman"/>
                <w:bCs/>
                <w:sz w:val="24"/>
                <w:szCs w:val="24"/>
                <w:lang w:val="ro-RO"/>
              </w:rPr>
              <w:t xml:space="preserve"> la organele de</w:t>
            </w:r>
            <w:r w:rsidR="009322A0" w:rsidRPr="00F92137">
              <w:rPr>
                <w:rFonts w:ascii="Times New Roman" w:hAnsi="Times New Roman" w:cs="Times New Roman"/>
                <w:bCs/>
                <w:sz w:val="24"/>
                <w:szCs w:val="24"/>
                <w:lang w:val="ro-RO"/>
              </w:rPr>
              <w:t xml:space="preserve"> anc</w:t>
            </w:r>
            <w:r w:rsidRPr="00F92137">
              <w:rPr>
                <w:rFonts w:ascii="Times New Roman" w:hAnsi="Times New Roman" w:cs="Times New Roman"/>
                <w:bCs/>
                <w:sz w:val="24"/>
                <w:szCs w:val="24"/>
                <w:lang w:val="ro-RO"/>
              </w:rPr>
              <w:t>het</w:t>
            </w:r>
            <w:r w:rsidR="009322A0" w:rsidRPr="00F92137">
              <w:rPr>
                <w:rFonts w:ascii="Times New Roman" w:hAnsi="Times New Roman" w:cs="Times New Roman"/>
                <w:bCs/>
                <w:sz w:val="24"/>
                <w:szCs w:val="24"/>
                <w:lang w:val="ro-RO"/>
              </w:rPr>
              <w:t>ă</w:t>
            </w:r>
            <w:r w:rsidRPr="00F92137">
              <w:rPr>
                <w:rFonts w:ascii="Times New Roman" w:hAnsi="Times New Roman" w:cs="Times New Roman"/>
                <w:bCs/>
                <w:sz w:val="24"/>
                <w:szCs w:val="24"/>
                <w:lang w:val="ro-RO"/>
              </w:rPr>
              <w:t xml:space="preserve"> pentru declara</w:t>
            </w:r>
            <w:r w:rsidR="00C77332" w:rsidRPr="00F92137">
              <w:rPr>
                <w:rFonts w:ascii="Times New Roman" w:hAnsi="Times New Roman" w:cs="Times New Roman"/>
                <w:bCs/>
                <w:sz w:val="24"/>
                <w:szCs w:val="24"/>
                <w:lang w:val="ro-RO"/>
              </w:rPr>
              <w:t>ț</w:t>
            </w:r>
            <w:r w:rsidRPr="00F92137">
              <w:rPr>
                <w:rFonts w:ascii="Times New Roman" w:hAnsi="Times New Roman" w:cs="Times New Roman"/>
                <w:bCs/>
                <w:sz w:val="24"/>
                <w:szCs w:val="24"/>
                <w:lang w:val="ro-RO"/>
              </w:rPr>
              <w:t>ii, ordin de con</w:t>
            </w:r>
            <w:r w:rsidR="00C77332" w:rsidRPr="00F92137">
              <w:rPr>
                <w:rFonts w:ascii="Times New Roman" w:hAnsi="Times New Roman" w:cs="Times New Roman"/>
                <w:bCs/>
                <w:sz w:val="24"/>
                <w:szCs w:val="24"/>
                <w:lang w:val="ro-RO"/>
              </w:rPr>
              <w:t xml:space="preserve">centrare la centre </w:t>
            </w:r>
            <w:r w:rsidRPr="00F92137">
              <w:rPr>
                <w:rFonts w:ascii="Times New Roman" w:hAnsi="Times New Roman" w:cs="Times New Roman"/>
                <w:bCs/>
                <w:sz w:val="24"/>
                <w:szCs w:val="24"/>
                <w:lang w:val="ro-RO"/>
              </w:rPr>
              <w:t>militare etc</w:t>
            </w:r>
            <w:r w:rsidR="00C77332" w:rsidRPr="00F92137">
              <w:rPr>
                <w:rFonts w:ascii="Times New Roman" w:hAnsi="Times New Roman" w:cs="Times New Roman"/>
                <w:bCs/>
                <w:sz w:val="24"/>
                <w:szCs w:val="24"/>
                <w:lang w:val="ro-RO"/>
              </w:rPr>
              <w:t>.</w:t>
            </w:r>
            <w:r w:rsidRPr="00F92137">
              <w:rPr>
                <w:rFonts w:ascii="Times New Roman" w:hAnsi="Times New Roman" w:cs="Times New Roman"/>
                <w:bCs/>
                <w:sz w:val="24"/>
                <w:szCs w:val="24"/>
                <w:lang w:val="ro-RO"/>
              </w:rPr>
              <w:t>)</w:t>
            </w:r>
          </w:p>
        </w:tc>
      </w:tr>
      <w:tr w:rsidR="00F92137" w:rsidRPr="00F92137" w14:paraId="477C5E60" w14:textId="77777777" w:rsidTr="00F428FA">
        <w:tc>
          <w:tcPr>
            <w:tcW w:w="2665" w:type="dxa"/>
          </w:tcPr>
          <w:p w14:paraId="5E2F3BA2" w14:textId="1BCCABD8" w:rsidR="00112EE5" w:rsidRPr="00F92137" w:rsidRDefault="00F214AC" w:rsidP="00F214AC">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 xml:space="preserve">Zile cu program redus </w:t>
            </w:r>
            <w:r w:rsidR="000B530D" w:rsidRPr="000B530D">
              <w:rPr>
                <w:rFonts w:ascii="Times New Roman" w:hAnsi="Times New Roman" w:cs="Times New Roman"/>
                <w:bCs/>
                <w:color w:val="EE0000"/>
                <w:sz w:val="24"/>
                <w:szCs w:val="24"/>
                <w:highlight w:val="yellow"/>
                <w:lang w:val="ro-RO"/>
              </w:rPr>
              <w:t>(protecția maternității la locul de munca)</w:t>
            </w:r>
            <w:r w:rsidR="000B530D" w:rsidRPr="000B530D">
              <w:rPr>
                <w:rFonts w:ascii="Times New Roman" w:hAnsi="Times New Roman" w:cs="Times New Roman"/>
                <w:bCs/>
                <w:color w:val="EE0000"/>
                <w:sz w:val="24"/>
                <w:szCs w:val="24"/>
                <w:lang w:val="ro-RO"/>
              </w:rPr>
              <w:t xml:space="preserve"> </w:t>
            </w:r>
            <w:r w:rsidRPr="00367775">
              <w:rPr>
                <w:rFonts w:ascii="Times New Roman" w:hAnsi="Times New Roman" w:cs="Times New Roman"/>
                <w:bCs/>
                <w:strike/>
                <w:color w:val="EE0000"/>
                <w:sz w:val="24"/>
                <w:szCs w:val="24"/>
                <w:highlight w:val="yellow"/>
                <w:lang w:val="ro-RO"/>
              </w:rPr>
              <w:t>pentru maternitate</w:t>
            </w:r>
            <w:r w:rsidR="00F1605A" w:rsidRPr="00367775">
              <w:rPr>
                <w:rFonts w:ascii="Times New Roman" w:hAnsi="Times New Roman" w:cs="Times New Roman"/>
                <w:bCs/>
                <w:strike/>
                <w:color w:val="EE0000"/>
                <w:sz w:val="24"/>
                <w:szCs w:val="24"/>
                <w:highlight w:val="yellow"/>
                <w:lang w:val="ro-RO"/>
              </w:rPr>
              <w:t xml:space="preserve"> / boală</w:t>
            </w:r>
          </w:p>
        </w:tc>
        <w:tc>
          <w:tcPr>
            <w:tcW w:w="937" w:type="dxa"/>
          </w:tcPr>
          <w:p w14:paraId="475FF0F5" w14:textId="77777777" w:rsidR="00112EE5" w:rsidRPr="00F92137" w:rsidRDefault="0033622C"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Prm</w:t>
            </w:r>
          </w:p>
          <w:p w14:paraId="550FAABD" w14:textId="1F269977" w:rsidR="00F1605A" w:rsidRPr="000B530D" w:rsidRDefault="00F1605A" w:rsidP="00112EE5">
            <w:pPr>
              <w:spacing w:after="0" w:line="240" w:lineRule="auto"/>
              <w:jc w:val="center"/>
              <w:rPr>
                <w:rFonts w:ascii="Times New Roman" w:hAnsi="Times New Roman" w:cs="Times New Roman"/>
                <w:b/>
                <w:strike/>
                <w:sz w:val="24"/>
                <w:szCs w:val="24"/>
                <w:lang w:val="ro-RO"/>
              </w:rPr>
            </w:pPr>
            <w:r w:rsidRPr="000B530D">
              <w:rPr>
                <w:rFonts w:ascii="Times New Roman" w:hAnsi="Times New Roman" w:cs="Times New Roman"/>
                <w:b/>
                <w:strike/>
                <w:color w:val="EE0000"/>
                <w:sz w:val="24"/>
                <w:szCs w:val="24"/>
                <w:highlight w:val="yellow"/>
                <w:lang w:val="ro-RO"/>
              </w:rPr>
              <w:t>Prb</w:t>
            </w:r>
          </w:p>
        </w:tc>
        <w:tc>
          <w:tcPr>
            <w:tcW w:w="6309" w:type="dxa"/>
          </w:tcPr>
          <w:p w14:paraId="5515FC49" w14:textId="1DAE3B6D" w:rsidR="00112EE5" w:rsidRPr="00F92137" w:rsidRDefault="0033622C" w:rsidP="00B017AE">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Va reflecta fiecare zi în care angajatul a efectuat program redus de lucru conform cererii pentru reducerea programului</w:t>
            </w:r>
            <w:r w:rsidR="00B017AE" w:rsidRPr="00F92137">
              <w:rPr>
                <w:rFonts w:ascii="Times New Roman" w:hAnsi="Times New Roman" w:cs="Times New Roman"/>
                <w:bCs/>
                <w:sz w:val="24"/>
                <w:szCs w:val="24"/>
                <w:lang w:val="ro-RO"/>
              </w:rPr>
              <w:t xml:space="preserve"> d</w:t>
            </w:r>
            <w:r w:rsidRPr="00F92137">
              <w:rPr>
                <w:rFonts w:ascii="Times New Roman" w:hAnsi="Times New Roman" w:cs="Times New Roman"/>
                <w:bCs/>
                <w:sz w:val="24"/>
                <w:szCs w:val="24"/>
                <w:lang w:val="ro-RO"/>
              </w:rPr>
              <w:t>e lucru aprobate</w:t>
            </w:r>
          </w:p>
        </w:tc>
      </w:tr>
      <w:tr w:rsidR="009533F9" w:rsidRPr="00F92137" w14:paraId="01CC3E2B" w14:textId="77777777" w:rsidTr="000D5AB2">
        <w:trPr>
          <w:trHeight w:val="2218"/>
        </w:trPr>
        <w:tc>
          <w:tcPr>
            <w:tcW w:w="2665" w:type="dxa"/>
          </w:tcPr>
          <w:p w14:paraId="59008E2D" w14:textId="561EBB11" w:rsidR="009533F9" w:rsidRPr="00F92137" w:rsidRDefault="009533F9" w:rsidP="00944396">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lastRenderedPageBreak/>
              <w:t>Absențe nemotivate</w:t>
            </w:r>
          </w:p>
        </w:tc>
        <w:tc>
          <w:tcPr>
            <w:tcW w:w="937" w:type="dxa"/>
          </w:tcPr>
          <w:p w14:paraId="055B4305" w14:textId="73FB5F6D" w:rsidR="009533F9" w:rsidRPr="00F92137" w:rsidRDefault="009533F9"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N</w:t>
            </w:r>
          </w:p>
        </w:tc>
        <w:tc>
          <w:tcPr>
            <w:tcW w:w="6309" w:type="dxa"/>
          </w:tcPr>
          <w:p w14:paraId="5A58F35B" w14:textId="77777777" w:rsidR="009533F9" w:rsidRPr="00F92137" w:rsidRDefault="009533F9" w:rsidP="00944396">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Cu respectarea prevederilor Regulamentului Intern și Procedurii operaționale privind monitorizarea activităților didactice</w:t>
            </w:r>
            <w:r>
              <w:rPr>
                <w:rFonts w:ascii="Times New Roman" w:hAnsi="Times New Roman" w:cs="Times New Roman"/>
                <w:bCs/>
                <w:sz w:val="24"/>
                <w:szCs w:val="24"/>
                <w:lang w:val="ro-RO"/>
              </w:rPr>
              <w:t xml:space="preserve"> </w:t>
            </w:r>
            <w:r w:rsidRPr="001676A0">
              <w:rPr>
                <w:rFonts w:ascii="Times New Roman" w:hAnsi="Times New Roman" w:cs="Times New Roman"/>
                <w:bCs/>
                <w:color w:val="EE0000"/>
                <w:sz w:val="24"/>
                <w:szCs w:val="24"/>
                <w:highlight w:val="yellow"/>
                <w:lang w:val="ro-RO"/>
              </w:rPr>
              <w:t>(absență 8 ore nemotivate)</w:t>
            </w:r>
            <w:r>
              <w:rPr>
                <w:rFonts w:ascii="Times New Roman" w:hAnsi="Times New Roman" w:cs="Times New Roman"/>
                <w:bCs/>
                <w:sz w:val="24"/>
                <w:szCs w:val="24"/>
                <w:lang w:val="ro-RO"/>
              </w:rPr>
              <w:t>.</w:t>
            </w:r>
          </w:p>
          <w:p w14:paraId="1926D529" w14:textId="6C250EEC" w:rsidR="009533F9" w:rsidRPr="00F92137" w:rsidRDefault="009533F9" w:rsidP="00EB2809">
            <w:pPr>
              <w:spacing w:after="0" w:line="240" w:lineRule="auto"/>
              <w:rPr>
                <w:rFonts w:ascii="Times New Roman" w:hAnsi="Times New Roman" w:cs="Times New Roman"/>
                <w:bCs/>
                <w:sz w:val="24"/>
                <w:szCs w:val="24"/>
                <w:lang w:val="ro-RO"/>
              </w:rPr>
            </w:pPr>
            <w:r w:rsidRPr="0078328E">
              <w:rPr>
                <w:rFonts w:ascii="Times New Roman" w:hAnsi="Times New Roman" w:cs="Times New Roman"/>
                <w:bCs/>
                <w:color w:val="EE0000"/>
                <w:sz w:val="24"/>
                <w:szCs w:val="24"/>
                <w:highlight w:val="yellow"/>
                <w:lang w:val="ro-RO"/>
              </w:rPr>
              <w:t xml:space="preserve">Dacă numărul de ore de absență nemotivată </w:t>
            </w:r>
            <w:r w:rsidR="00870196">
              <w:rPr>
                <w:rFonts w:ascii="Times New Roman" w:hAnsi="Times New Roman" w:cs="Times New Roman"/>
                <w:bCs/>
                <w:color w:val="EE0000"/>
                <w:sz w:val="24"/>
                <w:szCs w:val="24"/>
                <w:highlight w:val="yellow"/>
                <w:lang w:val="ro-RO"/>
              </w:rPr>
              <w:t xml:space="preserve">în ziua respectivă </w:t>
            </w:r>
            <w:r w:rsidRPr="0078328E">
              <w:rPr>
                <w:rFonts w:ascii="Times New Roman" w:hAnsi="Times New Roman" w:cs="Times New Roman"/>
                <w:bCs/>
                <w:color w:val="EE0000"/>
                <w:sz w:val="24"/>
                <w:szCs w:val="24"/>
                <w:highlight w:val="yellow"/>
                <w:lang w:val="ro-RO"/>
              </w:rPr>
              <w:t xml:space="preserve">este mai mic de 8 ore, în foaia colectivă de prezență se va trece numărul de ore lucrate și se va completa o notă în subsolul foii colective de prezență cu precizarea numărului de </w:t>
            </w:r>
            <w:r w:rsidR="00DA1FA0" w:rsidRPr="0078328E">
              <w:rPr>
                <w:rFonts w:ascii="Times New Roman" w:hAnsi="Times New Roman" w:cs="Times New Roman"/>
                <w:bCs/>
                <w:color w:val="EE0000"/>
                <w:sz w:val="24"/>
                <w:szCs w:val="24"/>
                <w:highlight w:val="yellow"/>
                <w:lang w:val="ro-RO"/>
              </w:rPr>
              <w:t>o</w:t>
            </w:r>
            <w:r w:rsidRPr="0078328E">
              <w:rPr>
                <w:rFonts w:ascii="Times New Roman" w:hAnsi="Times New Roman" w:cs="Times New Roman"/>
                <w:bCs/>
                <w:color w:val="EE0000"/>
                <w:sz w:val="24"/>
                <w:szCs w:val="24"/>
                <w:highlight w:val="yellow"/>
                <w:lang w:val="ro-RO"/>
              </w:rPr>
              <w:t>re de absență nemotivată</w:t>
            </w:r>
            <w:r w:rsidR="0078328E" w:rsidRPr="0078328E">
              <w:rPr>
                <w:rFonts w:ascii="Times New Roman" w:hAnsi="Times New Roman" w:cs="Times New Roman"/>
                <w:bCs/>
                <w:color w:val="EE0000"/>
                <w:sz w:val="24"/>
                <w:szCs w:val="24"/>
                <w:highlight w:val="yellow"/>
                <w:lang w:val="ro-RO"/>
              </w:rPr>
              <w:t xml:space="preserve"> din ziua respectivă.</w:t>
            </w:r>
          </w:p>
        </w:tc>
      </w:tr>
      <w:tr w:rsidR="00F92137" w:rsidRPr="00F92137" w14:paraId="3582B2D0" w14:textId="77777777" w:rsidTr="00F428FA">
        <w:tc>
          <w:tcPr>
            <w:tcW w:w="2665" w:type="dxa"/>
          </w:tcPr>
          <w:p w14:paraId="131FF351" w14:textId="0092E9B1" w:rsidR="00FF049E" w:rsidRPr="00F92137" w:rsidRDefault="006A1516" w:rsidP="006C2D09">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 xml:space="preserve">Zile libere acordate de </w:t>
            </w:r>
            <w:r w:rsidR="00570BE0" w:rsidRPr="00F92137">
              <w:rPr>
                <w:rFonts w:ascii="Times New Roman" w:hAnsi="Times New Roman" w:cs="Times New Roman"/>
                <w:bCs/>
                <w:sz w:val="24"/>
                <w:szCs w:val="24"/>
                <w:lang w:val="ro-RO"/>
              </w:rPr>
              <w:t>g</w:t>
            </w:r>
            <w:r w:rsidRPr="00F92137">
              <w:rPr>
                <w:rFonts w:ascii="Times New Roman" w:hAnsi="Times New Roman" w:cs="Times New Roman"/>
                <w:bCs/>
                <w:sz w:val="24"/>
                <w:szCs w:val="24"/>
                <w:lang w:val="ro-RO"/>
              </w:rPr>
              <w:t>uvern/</w:t>
            </w:r>
            <w:r w:rsidR="00570BE0" w:rsidRPr="00F92137">
              <w:rPr>
                <w:rFonts w:ascii="Times New Roman" w:hAnsi="Times New Roman" w:cs="Times New Roman"/>
                <w:bCs/>
                <w:sz w:val="24"/>
                <w:szCs w:val="24"/>
                <w:lang w:val="ro-RO"/>
              </w:rPr>
              <w:t>u</w:t>
            </w:r>
            <w:r w:rsidRPr="00F92137">
              <w:rPr>
                <w:rFonts w:ascii="Times New Roman" w:hAnsi="Times New Roman" w:cs="Times New Roman"/>
                <w:bCs/>
                <w:sz w:val="24"/>
                <w:szCs w:val="24"/>
                <w:lang w:val="ro-RO"/>
              </w:rPr>
              <w:t>niversitate</w:t>
            </w:r>
            <w:r w:rsidR="006C2D09" w:rsidRPr="00F92137">
              <w:rPr>
                <w:rFonts w:ascii="Times New Roman" w:hAnsi="Times New Roman" w:cs="Times New Roman"/>
                <w:bCs/>
                <w:sz w:val="24"/>
                <w:szCs w:val="24"/>
                <w:lang w:val="ro-RO"/>
              </w:rPr>
              <w:t>,</w:t>
            </w:r>
            <w:r w:rsidRPr="00F92137">
              <w:rPr>
                <w:rFonts w:ascii="Times New Roman" w:hAnsi="Times New Roman" w:cs="Times New Roman"/>
                <w:bCs/>
                <w:sz w:val="24"/>
                <w:szCs w:val="24"/>
                <w:lang w:val="ro-RO"/>
              </w:rPr>
              <w:t xml:space="preserve"> cu</w:t>
            </w:r>
            <w:r w:rsidR="006C2D09" w:rsidRPr="00F92137">
              <w:rPr>
                <w:rFonts w:ascii="Times New Roman" w:hAnsi="Times New Roman" w:cs="Times New Roman"/>
                <w:bCs/>
                <w:sz w:val="24"/>
                <w:szCs w:val="24"/>
                <w:lang w:val="ro-RO"/>
              </w:rPr>
              <w:t xml:space="preserve"> r</w:t>
            </w:r>
            <w:r w:rsidRPr="00F92137">
              <w:rPr>
                <w:rFonts w:ascii="Times New Roman" w:hAnsi="Times New Roman" w:cs="Times New Roman"/>
                <w:bCs/>
                <w:sz w:val="24"/>
                <w:szCs w:val="24"/>
                <w:lang w:val="ro-RO"/>
              </w:rPr>
              <w:t>ecuperare</w:t>
            </w:r>
            <w:r w:rsidR="006C2D09" w:rsidRPr="00F92137">
              <w:rPr>
                <w:rFonts w:ascii="Times New Roman" w:hAnsi="Times New Roman" w:cs="Times New Roman"/>
                <w:bCs/>
                <w:sz w:val="24"/>
                <w:szCs w:val="24"/>
                <w:lang w:val="ro-RO"/>
              </w:rPr>
              <w:t>a activității</w:t>
            </w:r>
          </w:p>
        </w:tc>
        <w:tc>
          <w:tcPr>
            <w:tcW w:w="937" w:type="dxa"/>
          </w:tcPr>
          <w:p w14:paraId="4BC622FF" w14:textId="400BE92F" w:rsidR="00FF049E" w:rsidRPr="00F92137" w:rsidRDefault="00570BE0"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L</w:t>
            </w:r>
          </w:p>
        </w:tc>
        <w:tc>
          <w:tcPr>
            <w:tcW w:w="6309" w:type="dxa"/>
          </w:tcPr>
          <w:p w14:paraId="0B396FCD" w14:textId="7FFFEC8D" w:rsidR="00FF049E" w:rsidRPr="00F92137" w:rsidRDefault="003617AD" w:rsidP="00180D83">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R</w:t>
            </w:r>
            <w:r w:rsidR="00180D83" w:rsidRPr="00F92137">
              <w:rPr>
                <w:rFonts w:ascii="Times New Roman" w:hAnsi="Times New Roman" w:cs="Times New Roman"/>
                <w:bCs/>
                <w:sz w:val="24"/>
                <w:szCs w:val="24"/>
                <w:lang w:val="ro-RO"/>
              </w:rPr>
              <w:t xml:space="preserve">eprezintă numărul de </w:t>
            </w:r>
            <w:r w:rsidRPr="00F92137">
              <w:rPr>
                <w:rFonts w:ascii="Times New Roman" w:hAnsi="Times New Roman" w:cs="Times New Roman"/>
                <w:bCs/>
                <w:sz w:val="24"/>
                <w:szCs w:val="24"/>
                <w:lang w:val="ro-RO"/>
              </w:rPr>
              <w:t xml:space="preserve">8 </w:t>
            </w:r>
            <w:r w:rsidR="00180D83" w:rsidRPr="00F92137">
              <w:rPr>
                <w:rFonts w:ascii="Times New Roman" w:hAnsi="Times New Roman" w:cs="Times New Roman"/>
                <w:bCs/>
                <w:sz w:val="24"/>
                <w:szCs w:val="24"/>
                <w:lang w:val="ro-RO"/>
              </w:rPr>
              <w:t xml:space="preserve">ore acordate ca libere </w:t>
            </w:r>
            <w:r w:rsidR="000C6890" w:rsidRPr="00F92137">
              <w:rPr>
                <w:rFonts w:ascii="Times New Roman" w:hAnsi="Times New Roman" w:cs="Times New Roman"/>
                <w:bCs/>
                <w:sz w:val="24"/>
                <w:szCs w:val="24"/>
                <w:lang w:val="ro-RO"/>
              </w:rPr>
              <w:t xml:space="preserve">(prin HG) </w:t>
            </w:r>
            <w:r w:rsidR="00180D83" w:rsidRPr="00F92137">
              <w:rPr>
                <w:rFonts w:ascii="Times New Roman" w:hAnsi="Times New Roman" w:cs="Times New Roman"/>
                <w:bCs/>
                <w:sz w:val="24"/>
                <w:szCs w:val="24"/>
                <w:lang w:val="ro-RO"/>
              </w:rPr>
              <w:t>și care vor trebui recuperate</w:t>
            </w:r>
          </w:p>
        </w:tc>
      </w:tr>
      <w:tr w:rsidR="00F92137" w:rsidRPr="00F92137" w14:paraId="2DE752AC" w14:textId="77777777" w:rsidTr="00F428FA">
        <w:tc>
          <w:tcPr>
            <w:tcW w:w="2665" w:type="dxa"/>
          </w:tcPr>
          <w:p w14:paraId="1E234382" w14:textId="0EAC1D20" w:rsidR="00FF049E" w:rsidRPr="00F92137" w:rsidRDefault="00CD4E7F" w:rsidP="003A03AD">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 xml:space="preserve">Recuperarea zilelor libere acordate de guvern/universitate </w:t>
            </w:r>
            <w:r w:rsidR="003A03AD" w:rsidRPr="00F92137">
              <w:rPr>
                <w:rFonts w:ascii="Times New Roman" w:hAnsi="Times New Roman" w:cs="Times New Roman"/>
                <w:bCs/>
                <w:sz w:val="24"/>
                <w:szCs w:val="24"/>
                <w:lang w:val="ro-RO"/>
              </w:rPr>
              <w:t>c</w:t>
            </w:r>
            <w:r w:rsidRPr="00F92137">
              <w:rPr>
                <w:rFonts w:ascii="Times New Roman" w:hAnsi="Times New Roman" w:cs="Times New Roman"/>
                <w:bCs/>
                <w:sz w:val="24"/>
                <w:szCs w:val="24"/>
                <w:lang w:val="ro-RO"/>
              </w:rPr>
              <w:t>u recuperare</w:t>
            </w:r>
            <w:r w:rsidR="003A03AD" w:rsidRPr="00F92137">
              <w:rPr>
                <w:rFonts w:ascii="Times New Roman" w:hAnsi="Times New Roman" w:cs="Times New Roman"/>
                <w:bCs/>
                <w:sz w:val="24"/>
                <w:szCs w:val="24"/>
                <w:lang w:val="ro-RO"/>
              </w:rPr>
              <w:t>a activității</w:t>
            </w:r>
          </w:p>
        </w:tc>
        <w:tc>
          <w:tcPr>
            <w:tcW w:w="937" w:type="dxa"/>
          </w:tcPr>
          <w:p w14:paraId="49E1A2D9" w14:textId="7BE5FA76" w:rsidR="00FF049E" w:rsidRPr="00F92137" w:rsidRDefault="003A03AD" w:rsidP="00112EE5">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R</w:t>
            </w:r>
          </w:p>
        </w:tc>
        <w:tc>
          <w:tcPr>
            <w:tcW w:w="6309" w:type="dxa"/>
          </w:tcPr>
          <w:p w14:paraId="703149C1" w14:textId="2763FB4E" w:rsidR="00FF049E" w:rsidRPr="00F92137" w:rsidRDefault="00F660AC" w:rsidP="0069291F">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R</w:t>
            </w:r>
            <w:r w:rsidR="003A03AD" w:rsidRPr="00F92137">
              <w:rPr>
                <w:rFonts w:ascii="Times New Roman" w:hAnsi="Times New Roman" w:cs="Times New Roman"/>
                <w:bCs/>
                <w:sz w:val="24"/>
                <w:szCs w:val="24"/>
                <w:lang w:val="ro-RO"/>
              </w:rPr>
              <w:t xml:space="preserve">eprezintă numărul de </w:t>
            </w:r>
            <w:r w:rsidRPr="00F92137">
              <w:rPr>
                <w:rFonts w:ascii="Times New Roman" w:hAnsi="Times New Roman" w:cs="Times New Roman"/>
                <w:bCs/>
                <w:sz w:val="24"/>
                <w:szCs w:val="24"/>
                <w:lang w:val="ro-RO"/>
              </w:rPr>
              <w:t xml:space="preserve">8 </w:t>
            </w:r>
            <w:r w:rsidR="003A03AD" w:rsidRPr="00F92137">
              <w:rPr>
                <w:rFonts w:ascii="Times New Roman" w:hAnsi="Times New Roman" w:cs="Times New Roman"/>
                <w:bCs/>
                <w:sz w:val="24"/>
                <w:szCs w:val="24"/>
                <w:lang w:val="ro-RO"/>
              </w:rPr>
              <w:t>ore recup</w:t>
            </w:r>
            <w:r w:rsidR="003448D3" w:rsidRPr="00F92137">
              <w:rPr>
                <w:rFonts w:ascii="Times New Roman" w:hAnsi="Times New Roman" w:cs="Times New Roman"/>
                <w:bCs/>
                <w:sz w:val="24"/>
                <w:szCs w:val="24"/>
                <w:lang w:val="ro-RO"/>
              </w:rPr>
              <w:t>e</w:t>
            </w:r>
            <w:r w:rsidR="003A03AD" w:rsidRPr="00F92137">
              <w:rPr>
                <w:rFonts w:ascii="Times New Roman" w:hAnsi="Times New Roman" w:cs="Times New Roman"/>
                <w:bCs/>
                <w:sz w:val="24"/>
                <w:szCs w:val="24"/>
                <w:lang w:val="ro-RO"/>
              </w:rPr>
              <w:t>rate din cele acordate ca liber</w:t>
            </w:r>
            <w:r w:rsidR="00095A70" w:rsidRPr="00F92137">
              <w:rPr>
                <w:rFonts w:ascii="Times New Roman" w:hAnsi="Times New Roman" w:cs="Times New Roman"/>
                <w:bCs/>
                <w:sz w:val="24"/>
                <w:szCs w:val="24"/>
                <w:lang w:val="ro-RO"/>
              </w:rPr>
              <w:t>e</w:t>
            </w:r>
            <w:r w:rsidR="00DD3E37">
              <w:rPr>
                <w:rFonts w:ascii="Times New Roman" w:hAnsi="Times New Roman" w:cs="Times New Roman"/>
                <w:bCs/>
                <w:sz w:val="24"/>
                <w:szCs w:val="24"/>
                <w:lang w:val="ro-RO"/>
              </w:rPr>
              <w:t xml:space="preserve"> </w:t>
            </w:r>
            <w:r w:rsidR="00DD3E37" w:rsidRPr="00DD3E37">
              <w:rPr>
                <w:rFonts w:ascii="Times New Roman" w:hAnsi="Times New Roman" w:cs="Times New Roman"/>
                <w:bCs/>
                <w:color w:val="EE0000"/>
                <w:sz w:val="24"/>
                <w:szCs w:val="24"/>
                <w:highlight w:val="yellow"/>
                <w:lang w:val="ro-RO"/>
              </w:rPr>
              <w:t>(prin HG)</w:t>
            </w:r>
            <w:r w:rsidR="003A03AD" w:rsidRPr="00F92137">
              <w:rPr>
                <w:rFonts w:ascii="Times New Roman" w:hAnsi="Times New Roman" w:cs="Times New Roman"/>
                <w:bCs/>
                <w:sz w:val="24"/>
                <w:szCs w:val="24"/>
                <w:lang w:val="ro-RO"/>
              </w:rPr>
              <w:t>. Dac</w:t>
            </w:r>
            <w:r w:rsidR="00095A70" w:rsidRPr="00F92137">
              <w:rPr>
                <w:rFonts w:ascii="Times New Roman" w:hAnsi="Times New Roman" w:cs="Times New Roman"/>
                <w:bCs/>
                <w:sz w:val="24"/>
                <w:szCs w:val="24"/>
                <w:lang w:val="ro-RO"/>
              </w:rPr>
              <w:t>ă î</w:t>
            </w:r>
            <w:r w:rsidR="003A03AD" w:rsidRPr="00F92137">
              <w:rPr>
                <w:rFonts w:ascii="Times New Roman" w:hAnsi="Times New Roman" w:cs="Times New Roman"/>
                <w:bCs/>
                <w:sz w:val="24"/>
                <w:szCs w:val="24"/>
                <w:lang w:val="ro-RO"/>
              </w:rPr>
              <w:t>n</w:t>
            </w:r>
            <w:r w:rsidR="00095A70" w:rsidRPr="00F92137">
              <w:rPr>
                <w:rFonts w:ascii="Times New Roman" w:hAnsi="Times New Roman" w:cs="Times New Roman"/>
                <w:bCs/>
                <w:sz w:val="24"/>
                <w:szCs w:val="24"/>
                <w:lang w:val="ro-RO"/>
              </w:rPr>
              <w:t>t</w:t>
            </w:r>
            <w:r w:rsidR="003A03AD" w:rsidRPr="00F92137">
              <w:rPr>
                <w:rFonts w:ascii="Times New Roman" w:hAnsi="Times New Roman" w:cs="Times New Roman"/>
                <w:bCs/>
                <w:sz w:val="24"/>
                <w:szCs w:val="24"/>
                <w:lang w:val="ro-RO"/>
              </w:rPr>
              <w:t>r-o zi se recupereaz</w:t>
            </w:r>
            <w:r w:rsidR="00095A70" w:rsidRPr="00F92137">
              <w:rPr>
                <w:rFonts w:ascii="Times New Roman" w:hAnsi="Times New Roman" w:cs="Times New Roman"/>
                <w:bCs/>
                <w:sz w:val="24"/>
                <w:szCs w:val="24"/>
                <w:lang w:val="ro-RO"/>
              </w:rPr>
              <w:t>ă</w:t>
            </w:r>
            <w:r w:rsidR="003A03AD" w:rsidRPr="00F92137">
              <w:rPr>
                <w:rFonts w:ascii="Times New Roman" w:hAnsi="Times New Roman" w:cs="Times New Roman"/>
                <w:bCs/>
                <w:sz w:val="24"/>
                <w:szCs w:val="24"/>
                <w:lang w:val="ro-RO"/>
              </w:rPr>
              <w:t xml:space="preserve"> mai pu</w:t>
            </w:r>
            <w:r w:rsidR="00095A70" w:rsidRPr="00F92137">
              <w:rPr>
                <w:rFonts w:ascii="Times New Roman" w:hAnsi="Times New Roman" w:cs="Times New Roman"/>
                <w:bCs/>
                <w:sz w:val="24"/>
                <w:szCs w:val="24"/>
                <w:lang w:val="ro-RO"/>
              </w:rPr>
              <w:t>ț</w:t>
            </w:r>
            <w:r w:rsidR="003A03AD" w:rsidRPr="00F92137">
              <w:rPr>
                <w:rFonts w:ascii="Times New Roman" w:hAnsi="Times New Roman" w:cs="Times New Roman"/>
                <w:bCs/>
                <w:sz w:val="24"/>
                <w:szCs w:val="24"/>
                <w:lang w:val="ro-RO"/>
              </w:rPr>
              <w:t xml:space="preserve">in de </w:t>
            </w:r>
            <w:r w:rsidR="00095A70" w:rsidRPr="00F92137">
              <w:rPr>
                <w:rFonts w:ascii="Times New Roman" w:hAnsi="Times New Roman" w:cs="Times New Roman"/>
                <w:bCs/>
                <w:sz w:val="24"/>
                <w:szCs w:val="24"/>
                <w:lang w:val="ro-RO"/>
              </w:rPr>
              <w:t>8</w:t>
            </w:r>
            <w:r w:rsidR="003A03AD" w:rsidRPr="00F92137">
              <w:rPr>
                <w:rFonts w:ascii="Times New Roman" w:hAnsi="Times New Roman" w:cs="Times New Roman"/>
                <w:bCs/>
                <w:sz w:val="24"/>
                <w:szCs w:val="24"/>
                <w:lang w:val="ro-RO"/>
              </w:rPr>
              <w:t xml:space="preserve"> ore</w:t>
            </w:r>
            <w:r w:rsidR="00095A70" w:rsidRPr="00F92137">
              <w:rPr>
                <w:rFonts w:ascii="Times New Roman" w:hAnsi="Times New Roman" w:cs="Times New Roman"/>
                <w:bCs/>
                <w:sz w:val="24"/>
                <w:szCs w:val="24"/>
                <w:lang w:val="ro-RO"/>
              </w:rPr>
              <w:t>,</w:t>
            </w:r>
            <w:r w:rsidR="003A03AD" w:rsidRPr="00F92137">
              <w:rPr>
                <w:rFonts w:ascii="Times New Roman" w:hAnsi="Times New Roman" w:cs="Times New Roman"/>
                <w:bCs/>
                <w:sz w:val="24"/>
                <w:szCs w:val="24"/>
                <w:lang w:val="ro-RO"/>
              </w:rPr>
              <w:t xml:space="preserve"> atunci se va trece num</w:t>
            </w:r>
            <w:r w:rsidR="0069291F" w:rsidRPr="00F92137">
              <w:rPr>
                <w:rFonts w:ascii="Times New Roman" w:hAnsi="Times New Roman" w:cs="Times New Roman"/>
                <w:bCs/>
                <w:sz w:val="24"/>
                <w:szCs w:val="24"/>
                <w:lang w:val="ro-RO"/>
              </w:rPr>
              <w:t>ă</w:t>
            </w:r>
            <w:r w:rsidR="003A03AD" w:rsidRPr="00F92137">
              <w:rPr>
                <w:rFonts w:ascii="Times New Roman" w:hAnsi="Times New Roman" w:cs="Times New Roman"/>
                <w:bCs/>
                <w:sz w:val="24"/>
                <w:szCs w:val="24"/>
                <w:lang w:val="ro-RO"/>
              </w:rPr>
              <w:t>ru</w:t>
            </w:r>
            <w:r w:rsidR="0069291F" w:rsidRPr="00F92137">
              <w:rPr>
                <w:rFonts w:ascii="Times New Roman" w:hAnsi="Times New Roman" w:cs="Times New Roman"/>
                <w:bCs/>
                <w:sz w:val="24"/>
                <w:szCs w:val="24"/>
                <w:lang w:val="ro-RO"/>
              </w:rPr>
              <w:t>l o</w:t>
            </w:r>
            <w:r w:rsidR="003A03AD" w:rsidRPr="00F92137">
              <w:rPr>
                <w:rFonts w:ascii="Times New Roman" w:hAnsi="Times New Roman" w:cs="Times New Roman"/>
                <w:bCs/>
                <w:sz w:val="24"/>
                <w:szCs w:val="24"/>
                <w:lang w:val="ro-RO"/>
              </w:rPr>
              <w:t>relor efectiv recuperate (</w:t>
            </w:r>
            <w:r w:rsidR="0069291F" w:rsidRPr="00F92137">
              <w:rPr>
                <w:rFonts w:ascii="Times New Roman" w:hAnsi="Times New Roman" w:cs="Times New Roman"/>
                <w:bCs/>
                <w:sz w:val="24"/>
                <w:szCs w:val="24"/>
                <w:lang w:val="ro-RO"/>
              </w:rPr>
              <w:t xml:space="preserve">de ex. </w:t>
            </w:r>
            <w:r w:rsidR="003A03AD" w:rsidRPr="00F92137">
              <w:rPr>
                <w:rFonts w:ascii="Times New Roman" w:hAnsi="Times New Roman" w:cs="Times New Roman"/>
                <w:bCs/>
                <w:sz w:val="24"/>
                <w:szCs w:val="24"/>
                <w:lang w:val="ro-RO"/>
              </w:rPr>
              <w:t>R</w:t>
            </w:r>
            <w:r w:rsidR="008A6052" w:rsidRPr="00F92137">
              <w:rPr>
                <w:rFonts w:ascii="Times New Roman" w:hAnsi="Times New Roman" w:cs="Times New Roman"/>
                <w:bCs/>
                <w:sz w:val="24"/>
                <w:szCs w:val="24"/>
                <w:lang w:val="ro-RO"/>
              </w:rPr>
              <w:t>3</w:t>
            </w:r>
            <w:r w:rsidR="003A03AD" w:rsidRPr="00F92137">
              <w:rPr>
                <w:rFonts w:ascii="Times New Roman" w:hAnsi="Times New Roman" w:cs="Times New Roman"/>
                <w:bCs/>
                <w:sz w:val="24"/>
                <w:szCs w:val="24"/>
                <w:lang w:val="ro-RO"/>
              </w:rPr>
              <w:t xml:space="preserve"> sau R</w:t>
            </w:r>
            <w:r w:rsidR="008A6052" w:rsidRPr="00F92137">
              <w:rPr>
                <w:rFonts w:ascii="Times New Roman" w:hAnsi="Times New Roman" w:cs="Times New Roman"/>
                <w:bCs/>
                <w:sz w:val="24"/>
                <w:szCs w:val="24"/>
                <w:lang w:val="ro-RO"/>
              </w:rPr>
              <w:t>5</w:t>
            </w:r>
            <w:r w:rsidR="003A03AD" w:rsidRPr="00F92137">
              <w:rPr>
                <w:rFonts w:ascii="Times New Roman" w:hAnsi="Times New Roman" w:cs="Times New Roman"/>
                <w:bCs/>
                <w:sz w:val="24"/>
                <w:szCs w:val="24"/>
                <w:lang w:val="ro-RO"/>
              </w:rPr>
              <w:t>).</w:t>
            </w:r>
          </w:p>
        </w:tc>
      </w:tr>
      <w:tr w:rsidR="00F92137" w:rsidRPr="00F92137" w14:paraId="572F727E" w14:textId="77777777" w:rsidTr="00F428FA">
        <w:tc>
          <w:tcPr>
            <w:tcW w:w="2665" w:type="dxa"/>
          </w:tcPr>
          <w:p w14:paraId="36BCAC08" w14:textId="18E48A3D" w:rsidR="00AD6993" w:rsidRPr="00F92137" w:rsidRDefault="00AD6993" w:rsidP="00DD3E37">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 xml:space="preserve">Zile de </w:t>
            </w:r>
            <w:r w:rsidRPr="00DD3E37">
              <w:rPr>
                <w:rFonts w:ascii="Times New Roman" w:hAnsi="Times New Roman" w:cs="Times New Roman"/>
                <w:bCs/>
                <w:sz w:val="24"/>
                <w:szCs w:val="24"/>
                <w:lang w:val="ro-RO"/>
              </w:rPr>
              <w:t>delegați</w:t>
            </w:r>
            <w:r w:rsidR="000327B2" w:rsidRPr="00DD3E37">
              <w:rPr>
                <w:rFonts w:ascii="Times New Roman" w:hAnsi="Times New Roman" w:cs="Times New Roman"/>
                <w:bCs/>
                <w:sz w:val="24"/>
                <w:szCs w:val="24"/>
                <w:lang w:val="ro-RO"/>
              </w:rPr>
              <w:t>e</w:t>
            </w:r>
          </w:p>
        </w:tc>
        <w:tc>
          <w:tcPr>
            <w:tcW w:w="937" w:type="dxa"/>
          </w:tcPr>
          <w:p w14:paraId="7F20884B" w14:textId="69396E93" w:rsidR="00AD6993" w:rsidRPr="00F92137" w:rsidRDefault="00AD6993" w:rsidP="00AD6993">
            <w:pPr>
              <w:spacing w:after="0" w:line="240" w:lineRule="auto"/>
              <w:jc w:val="center"/>
              <w:rPr>
                <w:rFonts w:ascii="Times New Roman" w:hAnsi="Times New Roman" w:cs="Times New Roman"/>
                <w:b/>
                <w:sz w:val="24"/>
                <w:szCs w:val="24"/>
                <w:lang w:val="ro-RO"/>
              </w:rPr>
            </w:pPr>
            <w:r w:rsidRPr="00F92137">
              <w:rPr>
                <w:rFonts w:ascii="Times New Roman" w:hAnsi="Times New Roman" w:cs="Times New Roman"/>
                <w:b/>
                <w:sz w:val="24"/>
                <w:szCs w:val="24"/>
                <w:lang w:val="ro-RO"/>
              </w:rPr>
              <w:t>D</w:t>
            </w:r>
          </w:p>
        </w:tc>
        <w:tc>
          <w:tcPr>
            <w:tcW w:w="6309" w:type="dxa"/>
          </w:tcPr>
          <w:p w14:paraId="1E1999D6" w14:textId="73E36EEF" w:rsidR="00AD6993" w:rsidRPr="00F92137" w:rsidRDefault="00E07A39" w:rsidP="00AD6993">
            <w:pPr>
              <w:spacing w:after="0" w:line="240" w:lineRule="auto"/>
              <w:rPr>
                <w:rFonts w:ascii="Times New Roman" w:hAnsi="Times New Roman" w:cs="Times New Roman"/>
                <w:bCs/>
                <w:sz w:val="24"/>
                <w:szCs w:val="24"/>
                <w:lang w:val="ro-RO"/>
              </w:rPr>
            </w:pPr>
            <w:r w:rsidRPr="00F92137">
              <w:rPr>
                <w:rFonts w:ascii="Times New Roman" w:hAnsi="Times New Roman" w:cs="Times New Roman"/>
                <w:bCs/>
                <w:sz w:val="24"/>
                <w:szCs w:val="24"/>
                <w:lang w:val="ro-RO"/>
              </w:rPr>
              <w:t>V</w:t>
            </w:r>
            <w:r w:rsidR="00AD6993" w:rsidRPr="00F92137">
              <w:rPr>
                <w:rFonts w:ascii="Times New Roman" w:hAnsi="Times New Roman" w:cs="Times New Roman"/>
                <w:bCs/>
                <w:sz w:val="24"/>
                <w:szCs w:val="24"/>
                <w:lang w:val="ro-RO"/>
              </w:rPr>
              <w:t>a reflecta perioada de deplasare</w:t>
            </w:r>
            <w:r w:rsidR="000327B2" w:rsidRPr="00F92137">
              <w:rPr>
                <w:rFonts w:ascii="Times New Roman" w:hAnsi="Times New Roman" w:cs="Times New Roman"/>
                <w:bCs/>
                <w:sz w:val="24"/>
                <w:szCs w:val="24"/>
                <w:lang w:val="ro-RO"/>
              </w:rPr>
              <w:t xml:space="preserve"> </w:t>
            </w:r>
            <w:r w:rsidR="00E6158E" w:rsidRPr="00F92137">
              <w:rPr>
                <w:rFonts w:ascii="Times New Roman" w:hAnsi="Times New Roman" w:cs="Times New Roman"/>
                <w:bCs/>
                <w:sz w:val="24"/>
                <w:szCs w:val="24"/>
                <w:lang w:val="ro-RO"/>
              </w:rPr>
              <w:t xml:space="preserve">pentru activități prevăzute în fișa postului de bază </w:t>
            </w:r>
            <w:r w:rsidR="000327B2" w:rsidRPr="00F92137">
              <w:rPr>
                <w:rFonts w:ascii="Times New Roman" w:hAnsi="Times New Roman" w:cs="Times New Roman"/>
                <w:bCs/>
                <w:sz w:val="24"/>
                <w:szCs w:val="24"/>
                <w:lang w:val="ro-RO"/>
              </w:rPr>
              <w:t>(8 ore/zi)</w:t>
            </w:r>
          </w:p>
        </w:tc>
      </w:tr>
      <w:tr w:rsidR="00F66BDE" w:rsidRPr="00F92137" w14:paraId="6F5DC988" w14:textId="77777777" w:rsidTr="00DC72C7">
        <w:tc>
          <w:tcPr>
            <w:tcW w:w="2665" w:type="dxa"/>
          </w:tcPr>
          <w:p w14:paraId="748C6B66" w14:textId="77777777" w:rsidR="00F66BDE" w:rsidRPr="00EB2809" w:rsidRDefault="00F66BDE" w:rsidP="00DC72C7">
            <w:pPr>
              <w:spacing w:after="0" w:line="240" w:lineRule="auto"/>
              <w:rPr>
                <w:rFonts w:ascii="Times New Roman" w:hAnsi="Times New Roman" w:cs="Times New Roman"/>
                <w:bCs/>
                <w:strike/>
                <w:color w:val="EE0000"/>
                <w:sz w:val="24"/>
                <w:szCs w:val="24"/>
                <w:highlight w:val="yellow"/>
                <w:lang w:val="ro-RO"/>
              </w:rPr>
            </w:pPr>
            <w:r w:rsidRPr="00EB2809">
              <w:rPr>
                <w:rFonts w:ascii="Times New Roman" w:hAnsi="Times New Roman" w:cs="Times New Roman"/>
                <w:bCs/>
                <w:strike/>
                <w:color w:val="EE0000"/>
                <w:sz w:val="24"/>
                <w:szCs w:val="24"/>
                <w:highlight w:val="yellow"/>
                <w:lang w:val="ro-RO"/>
              </w:rPr>
              <w:t>Zile de mobilitate Erasmus</w:t>
            </w:r>
          </w:p>
        </w:tc>
        <w:tc>
          <w:tcPr>
            <w:tcW w:w="937" w:type="dxa"/>
          </w:tcPr>
          <w:p w14:paraId="4A012BB4" w14:textId="77777777" w:rsidR="00F66BDE" w:rsidRPr="00EB2809" w:rsidRDefault="00F66BDE" w:rsidP="00DC72C7">
            <w:pPr>
              <w:spacing w:after="0" w:line="240" w:lineRule="auto"/>
              <w:jc w:val="center"/>
              <w:rPr>
                <w:rFonts w:ascii="Times New Roman" w:hAnsi="Times New Roman" w:cs="Times New Roman"/>
                <w:b/>
                <w:strike/>
                <w:color w:val="EE0000"/>
                <w:sz w:val="24"/>
                <w:szCs w:val="24"/>
                <w:highlight w:val="yellow"/>
                <w:lang w:val="ro-RO"/>
              </w:rPr>
            </w:pPr>
            <w:r w:rsidRPr="00EB2809">
              <w:rPr>
                <w:rFonts w:ascii="Times New Roman" w:hAnsi="Times New Roman" w:cs="Times New Roman"/>
                <w:b/>
                <w:strike/>
                <w:color w:val="EE0000"/>
                <w:sz w:val="24"/>
                <w:szCs w:val="24"/>
                <w:highlight w:val="yellow"/>
                <w:lang w:val="ro-RO"/>
              </w:rPr>
              <w:t>M</w:t>
            </w:r>
          </w:p>
        </w:tc>
        <w:tc>
          <w:tcPr>
            <w:tcW w:w="6309" w:type="dxa"/>
          </w:tcPr>
          <w:p w14:paraId="29F677C7" w14:textId="77777777" w:rsidR="00F66BDE" w:rsidRPr="00EB2809" w:rsidRDefault="00F66BDE" w:rsidP="00DC72C7">
            <w:pPr>
              <w:spacing w:after="0" w:line="240" w:lineRule="auto"/>
              <w:rPr>
                <w:rFonts w:ascii="Times New Roman" w:hAnsi="Times New Roman" w:cs="Times New Roman"/>
                <w:bCs/>
                <w:strike/>
                <w:color w:val="EE0000"/>
                <w:sz w:val="24"/>
                <w:szCs w:val="24"/>
                <w:highlight w:val="yellow"/>
                <w:lang w:val="ro-RO"/>
              </w:rPr>
            </w:pPr>
            <w:r w:rsidRPr="00EB2809">
              <w:rPr>
                <w:rFonts w:ascii="Times New Roman" w:hAnsi="Times New Roman" w:cs="Times New Roman"/>
                <w:bCs/>
                <w:strike/>
                <w:color w:val="EE0000"/>
                <w:sz w:val="24"/>
                <w:szCs w:val="24"/>
                <w:highlight w:val="yellow"/>
                <w:lang w:val="ro-RO"/>
              </w:rPr>
              <w:t xml:space="preserve">Va reflecta perioada de deplasare în mobilitate Erasmus </w:t>
            </w:r>
            <w:r w:rsidRPr="00EB2809">
              <w:rPr>
                <w:rFonts w:ascii="Times New Roman" w:hAnsi="Times New Roman" w:cs="Times New Roman"/>
                <w:bCs/>
                <w:strike/>
                <w:color w:val="EE0000"/>
                <w:sz w:val="24"/>
                <w:szCs w:val="24"/>
                <w:highlight w:val="yellow"/>
                <w:lang w:val="ro-RO"/>
              </w:rPr>
              <w:br/>
              <w:t>(8 ore/zi)</w:t>
            </w:r>
          </w:p>
        </w:tc>
      </w:tr>
      <w:tr w:rsidR="00F428FA" w:rsidRPr="00F92137" w14:paraId="4568A59F" w14:textId="77777777" w:rsidTr="00DC72C7">
        <w:tc>
          <w:tcPr>
            <w:tcW w:w="2665" w:type="dxa"/>
          </w:tcPr>
          <w:p w14:paraId="1BB1EB2B" w14:textId="77777777" w:rsidR="00F428FA" w:rsidRPr="00297396" w:rsidRDefault="00F428FA" w:rsidP="00DC72C7">
            <w:pPr>
              <w:spacing w:after="0" w:line="240" w:lineRule="auto"/>
              <w:rPr>
                <w:rFonts w:ascii="Times New Roman" w:hAnsi="Times New Roman" w:cs="Times New Roman"/>
                <w:bCs/>
                <w:strike/>
                <w:color w:val="EE0000"/>
                <w:sz w:val="24"/>
                <w:szCs w:val="24"/>
                <w:highlight w:val="yellow"/>
                <w:lang w:val="ro-RO"/>
              </w:rPr>
            </w:pPr>
            <w:r w:rsidRPr="00297396">
              <w:rPr>
                <w:rFonts w:ascii="Times New Roman" w:hAnsi="Times New Roman" w:cs="Times New Roman"/>
                <w:bCs/>
                <w:strike/>
                <w:color w:val="EE0000"/>
                <w:sz w:val="24"/>
                <w:szCs w:val="24"/>
                <w:highlight w:val="yellow"/>
                <w:lang w:val="ro-RO"/>
              </w:rPr>
              <w:t>Zile de deplasare la proiecte în afara fișei postului de bază</w:t>
            </w:r>
          </w:p>
        </w:tc>
        <w:tc>
          <w:tcPr>
            <w:tcW w:w="937" w:type="dxa"/>
          </w:tcPr>
          <w:p w14:paraId="6A49642B" w14:textId="77777777" w:rsidR="00F428FA" w:rsidRPr="00297396" w:rsidRDefault="00F428FA" w:rsidP="00DC72C7">
            <w:pPr>
              <w:spacing w:after="0" w:line="240" w:lineRule="auto"/>
              <w:jc w:val="center"/>
              <w:rPr>
                <w:rFonts w:ascii="Times New Roman" w:hAnsi="Times New Roman" w:cs="Times New Roman"/>
                <w:b/>
                <w:strike/>
                <w:color w:val="EE0000"/>
                <w:sz w:val="24"/>
                <w:szCs w:val="24"/>
                <w:highlight w:val="yellow"/>
                <w:lang w:val="ro-RO"/>
              </w:rPr>
            </w:pPr>
            <w:r w:rsidRPr="00297396">
              <w:rPr>
                <w:rFonts w:ascii="Times New Roman" w:hAnsi="Times New Roman" w:cs="Times New Roman"/>
                <w:b/>
                <w:strike/>
                <w:color w:val="EE0000"/>
                <w:sz w:val="24"/>
                <w:szCs w:val="24"/>
                <w:highlight w:val="yellow"/>
                <w:lang w:val="ro-RO"/>
              </w:rPr>
              <w:t>P</w:t>
            </w:r>
          </w:p>
        </w:tc>
        <w:tc>
          <w:tcPr>
            <w:tcW w:w="6309" w:type="dxa"/>
          </w:tcPr>
          <w:p w14:paraId="689208CE" w14:textId="77777777" w:rsidR="00F428FA" w:rsidRPr="00297396" w:rsidRDefault="00F428FA" w:rsidP="00DC72C7">
            <w:pPr>
              <w:spacing w:after="0" w:line="240" w:lineRule="auto"/>
              <w:rPr>
                <w:rFonts w:ascii="Times New Roman" w:hAnsi="Times New Roman" w:cs="Times New Roman"/>
                <w:bCs/>
                <w:strike/>
                <w:color w:val="EE0000"/>
                <w:sz w:val="24"/>
                <w:szCs w:val="24"/>
                <w:highlight w:val="yellow"/>
                <w:lang w:val="ro-RO"/>
              </w:rPr>
            </w:pPr>
            <w:r w:rsidRPr="00297396">
              <w:rPr>
                <w:rFonts w:ascii="Times New Roman" w:hAnsi="Times New Roman" w:cs="Times New Roman"/>
                <w:bCs/>
                <w:strike/>
                <w:color w:val="EE0000"/>
                <w:sz w:val="24"/>
                <w:szCs w:val="24"/>
                <w:highlight w:val="yellow"/>
                <w:lang w:val="ro-RO"/>
              </w:rPr>
              <w:t xml:space="preserve">Va reflecta perioada de deplasare la proiecte derulate de Universitatea din Oradea, în afara fișei postului de bază </w:t>
            </w:r>
            <w:r w:rsidRPr="00297396">
              <w:rPr>
                <w:rFonts w:ascii="Times New Roman" w:hAnsi="Times New Roman" w:cs="Times New Roman"/>
                <w:bCs/>
                <w:strike/>
                <w:color w:val="EE0000"/>
                <w:sz w:val="24"/>
                <w:szCs w:val="24"/>
                <w:highlight w:val="yellow"/>
                <w:lang w:val="ro-RO"/>
              </w:rPr>
              <w:br/>
              <w:t>(8 ore/zi)</w:t>
            </w:r>
          </w:p>
        </w:tc>
      </w:tr>
    </w:tbl>
    <w:p w14:paraId="3552976C" w14:textId="77777777" w:rsidR="00112EE5" w:rsidRPr="003D6C0E" w:rsidRDefault="00112EE5" w:rsidP="00112EE5">
      <w:pPr>
        <w:spacing w:after="0" w:line="240" w:lineRule="auto"/>
        <w:jc w:val="center"/>
        <w:rPr>
          <w:rFonts w:ascii="Times New Roman" w:hAnsi="Times New Roman" w:cs="Times New Roman"/>
          <w:bCs/>
          <w:sz w:val="24"/>
          <w:szCs w:val="24"/>
          <w:lang w:val="ro-RO"/>
        </w:rPr>
      </w:pPr>
    </w:p>
    <w:p w14:paraId="66009A6E" w14:textId="600E2D83" w:rsidR="00F93A14" w:rsidRPr="003D6C0E" w:rsidRDefault="00F93A14" w:rsidP="00F93A14">
      <w:pPr>
        <w:spacing w:before="120" w:after="0" w:line="240" w:lineRule="auto"/>
        <w:jc w:val="both"/>
        <w:rPr>
          <w:rFonts w:ascii="Times New Roman" w:hAnsi="Times New Roman" w:cs="Times New Roman"/>
          <w:bCs/>
          <w:sz w:val="24"/>
          <w:szCs w:val="24"/>
          <w:lang w:val="ro-RO"/>
        </w:rPr>
      </w:pPr>
      <w:r w:rsidRPr="001920B5">
        <w:rPr>
          <w:rFonts w:ascii="Times New Roman" w:hAnsi="Times New Roman" w:cs="Times New Roman"/>
          <w:b/>
          <w:bCs/>
          <w:sz w:val="24"/>
          <w:szCs w:val="24"/>
          <w:lang w:val="ro-RO"/>
        </w:rPr>
        <w:t>Art. 10.</w:t>
      </w:r>
      <w:r w:rsidRPr="001920B5">
        <w:rPr>
          <w:rFonts w:ascii="Times New Roman" w:hAnsi="Times New Roman" w:cs="Times New Roman"/>
          <w:bCs/>
          <w:sz w:val="24"/>
          <w:szCs w:val="24"/>
          <w:lang w:val="ro-RO"/>
        </w:rPr>
        <w:t xml:space="preserve"> Activitățile didactice prestate din contractele individuale de muncă cu timp parțial de lucru </w:t>
      </w:r>
      <w:r w:rsidRPr="003D6C0E">
        <w:rPr>
          <w:rFonts w:ascii="Times New Roman" w:hAnsi="Times New Roman" w:cs="Times New Roman"/>
          <w:bCs/>
          <w:sz w:val="24"/>
          <w:szCs w:val="24"/>
          <w:lang w:val="ro-RO"/>
        </w:rPr>
        <w:t>(plata cu ora) sunt evidențiate în declarațiile întocmite lunar de către cadrul didactic prestator și avizate de către directorul de departament și decan.</w:t>
      </w:r>
    </w:p>
    <w:p w14:paraId="0B296FB8" w14:textId="77777777" w:rsidR="00B20839" w:rsidRPr="003D6C0E" w:rsidRDefault="00B20839" w:rsidP="00461B54">
      <w:pPr>
        <w:spacing w:after="0" w:line="240" w:lineRule="auto"/>
        <w:jc w:val="both"/>
        <w:rPr>
          <w:rFonts w:ascii="Times New Roman" w:hAnsi="Times New Roman" w:cs="Times New Roman"/>
          <w:bCs/>
          <w:sz w:val="24"/>
          <w:szCs w:val="24"/>
          <w:lang w:val="ro-RO"/>
        </w:rPr>
      </w:pPr>
    </w:p>
    <w:p w14:paraId="3D81B6A6" w14:textId="60C32BD8" w:rsidR="00E56691" w:rsidRPr="003D6C0E" w:rsidRDefault="00952B77" w:rsidP="00E56691">
      <w:pPr>
        <w:suppressAutoHyphens w:val="0"/>
        <w:autoSpaceDE w:val="0"/>
        <w:spacing w:line="240" w:lineRule="auto"/>
        <w:jc w:val="both"/>
        <w:rPr>
          <w:rFonts w:ascii="Times New Roman" w:eastAsia="Microsoft YaHei" w:hAnsi="Times New Roman" w:cs="Times New Roman"/>
          <w:b/>
          <w:sz w:val="24"/>
          <w:szCs w:val="24"/>
          <w:lang w:val="ro-RO" w:eastAsia="en-GB"/>
        </w:rPr>
      </w:pPr>
      <w:r>
        <w:rPr>
          <w:rFonts w:ascii="Times New Roman" w:eastAsia="Microsoft YaHei" w:hAnsi="Times New Roman" w:cs="Times New Roman"/>
          <w:b/>
          <w:sz w:val="24"/>
          <w:szCs w:val="24"/>
          <w:lang w:val="ro-RO" w:eastAsia="en-GB"/>
        </w:rPr>
        <w:t>4</w:t>
      </w:r>
      <w:r w:rsidR="00E56691" w:rsidRPr="003D6C0E">
        <w:rPr>
          <w:rFonts w:ascii="Times New Roman" w:eastAsia="Microsoft YaHei" w:hAnsi="Times New Roman" w:cs="Times New Roman"/>
          <w:b/>
          <w:sz w:val="24"/>
          <w:szCs w:val="24"/>
          <w:lang w:val="ro-RO" w:eastAsia="en-GB"/>
        </w:rPr>
        <w:t>. DISPOZIȚII FINALE</w:t>
      </w:r>
    </w:p>
    <w:p w14:paraId="3448E2DC" w14:textId="59A5F745" w:rsidR="00E56691" w:rsidRPr="003D6C0E" w:rsidRDefault="00E56691" w:rsidP="00E56691">
      <w:pPr>
        <w:suppressAutoHyphens w:val="0"/>
        <w:autoSpaceDE w:val="0"/>
        <w:autoSpaceDN w:val="0"/>
        <w:adjustRightInd w:val="0"/>
        <w:spacing w:before="120" w:after="0" w:line="240" w:lineRule="auto"/>
        <w:jc w:val="both"/>
        <w:rPr>
          <w:rFonts w:ascii="Times New Roman" w:eastAsia="Times New Roman" w:hAnsi="Times New Roman" w:cs="Times New Roman"/>
          <w:sz w:val="24"/>
          <w:szCs w:val="24"/>
          <w:lang w:val="ro-RO" w:eastAsia="ro-RO"/>
        </w:rPr>
      </w:pPr>
      <w:r w:rsidRPr="003D6C0E">
        <w:rPr>
          <w:rFonts w:ascii="Times New Roman" w:eastAsia="Times New Roman" w:hAnsi="Times New Roman" w:cs="Times New Roman"/>
          <w:b/>
          <w:sz w:val="24"/>
          <w:szCs w:val="24"/>
          <w:lang w:val="ro-RO" w:eastAsia="ro-RO"/>
        </w:rPr>
        <w:t>Art. 1</w:t>
      </w:r>
      <w:r w:rsidR="00952B77">
        <w:rPr>
          <w:rFonts w:ascii="Times New Roman" w:eastAsia="Times New Roman" w:hAnsi="Times New Roman" w:cs="Times New Roman"/>
          <w:b/>
          <w:sz w:val="24"/>
          <w:szCs w:val="24"/>
          <w:lang w:val="ro-RO" w:eastAsia="ro-RO"/>
        </w:rPr>
        <w:t>1</w:t>
      </w:r>
      <w:r w:rsidRPr="003D6C0E">
        <w:rPr>
          <w:rFonts w:ascii="Times New Roman" w:eastAsia="Times New Roman" w:hAnsi="Times New Roman" w:cs="Times New Roman"/>
          <w:b/>
          <w:sz w:val="24"/>
          <w:szCs w:val="24"/>
          <w:lang w:val="ro-RO" w:eastAsia="ro-RO"/>
        </w:rPr>
        <w:t>.</w:t>
      </w:r>
      <w:r w:rsidRPr="003D6C0E">
        <w:rPr>
          <w:rFonts w:ascii="Times New Roman" w:eastAsia="Times New Roman" w:hAnsi="Times New Roman" w:cs="Times New Roman"/>
          <w:sz w:val="24"/>
          <w:szCs w:val="24"/>
          <w:lang w:val="ro-RO" w:eastAsia="ro-RO"/>
        </w:rPr>
        <w:t xml:space="preserve"> Prezenta metodologie intră în vigoare la data aprobării de către Senatul Universității din Oradea.</w:t>
      </w:r>
    </w:p>
    <w:p w14:paraId="4089B94A" w14:textId="77777777" w:rsidR="00F71F5B" w:rsidRPr="003D6C0E" w:rsidRDefault="00F71F5B" w:rsidP="00E56691">
      <w:pPr>
        <w:suppressAutoHyphens w:val="0"/>
        <w:autoSpaceDE w:val="0"/>
        <w:autoSpaceDN w:val="0"/>
        <w:adjustRightInd w:val="0"/>
        <w:spacing w:after="0" w:line="240" w:lineRule="auto"/>
        <w:jc w:val="both"/>
        <w:rPr>
          <w:rFonts w:ascii="Times New Roman" w:eastAsia="Times New Roman" w:hAnsi="Times New Roman" w:cs="Times New Roman"/>
          <w:sz w:val="24"/>
          <w:szCs w:val="24"/>
          <w:lang w:val="ro-RO" w:eastAsia="ro-RO"/>
        </w:rPr>
      </w:pPr>
    </w:p>
    <w:p w14:paraId="7E962951" w14:textId="77777777" w:rsidR="00E56691" w:rsidRPr="003D6C0E" w:rsidRDefault="00E56691" w:rsidP="00E56691">
      <w:pPr>
        <w:suppressAutoHyphens w:val="0"/>
        <w:autoSpaceDE w:val="0"/>
        <w:autoSpaceDN w:val="0"/>
        <w:adjustRightInd w:val="0"/>
        <w:spacing w:after="0" w:line="240" w:lineRule="auto"/>
        <w:jc w:val="both"/>
        <w:rPr>
          <w:rFonts w:ascii="Times New Roman" w:eastAsia="Times New Roman" w:hAnsi="Times New Roman" w:cs="Times New Roman"/>
          <w:sz w:val="24"/>
          <w:szCs w:val="24"/>
          <w:lang w:val="ro-RO" w:eastAsia="ro-RO"/>
        </w:rPr>
      </w:pPr>
    </w:p>
    <w:p w14:paraId="61BBF5AB" w14:textId="77777777" w:rsidR="00E56691" w:rsidRPr="003D6C0E" w:rsidRDefault="00E56691" w:rsidP="00E56691">
      <w:pPr>
        <w:suppressAutoHyphens w:val="0"/>
        <w:autoSpaceDE w:val="0"/>
        <w:spacing w:line="240" w:lineRule="auto"/>
        <w:jc w:val="both"/>
        <w:rPr>
          <w:rFonts w:ascii="Times New Roman" w:eastAsia="Microsoft YaHei" w:hAnsi="Times New Roman" w:cs="Times New Roman"/>
          <w:b/>
          <w:sz w:val="24"/>
          <w:szCs w:val="24"/>
          <w:lang w:val="ro-RO" w:eastAsia="en-GB"/>
        </w:rPr>
      </w:pPr>
      <w:r w:rsidRPr="003D6C0E">
        <w:rPr>
          <w:rFonts w:ascii="Times New Roman" w:eastAsia="Microsoft YaHei" w:hAnsi="Times New Roman" w:cs="Times New Roman"/>
          <w:b/>
          <w:sz w:val="24"/>
          <w:szCs w:val="24"/>
          <w:lang w:val="ro-RO" w:eastAsia="en-GB"/>
        </w:rPr>
        <w:t>ANEXE:</w:t>
      </w:r>
    </w:p>
    <w:p w14:paraId="02CC9B09" w14:textId="145B90E6" w:rsidR="00461B54" w:rsidRPr="0052245F" w:rsidRDefault="00E56691" w:rsidP="005C7B81">
      <w:pPr>
        <w:suppressAutoHyphens w:val="0"/>
        <w:autoSpaceDE w:val="0"/>
        <w:autoSpaceDN w:val="0"/>
        <w:adjustRightInd w:val="0"/>
        <w:spacing w:before="120" w:after="0" w:line="240" w:lineRule="auto"/>
        <w:jc w:val="both"/>
        <w:rPr>
          <w:rFonts w:ascii="Times New Roman" w:eastAsia="Times New Roman" w:hAnsi="Times New Roman" w:cs="Times New Roman"/>
          <w:sz w:val="24"/>
          <w:szCs w:val="24"/>
          <w:lang w:val="ro-RO" w:eastAsia="ro-RO"/>
        </w:rPr>
      </w:pPr>
      <w:r w:rsidRPr="0052245F">
        <w:rPr>
          <w:rFonts w:ascii="Times New Roman" w:eastAsia="Times New Roman" w:hAnsi="Times New Roman" w:cs="Times New Roman"/>
          <w:b/>
          <w:sz w:val="24"/>
          <w:szCs w:val="24"/>
          <w:lang w:val="ro-RO" w:eastAsia="ro-RO"/>
        </w:rPr>
        <w:t>Anexa 1</w:t>
      </w:r>
      <w:r w:rsidRPr="0052245F">
        <w:rPr>
          <w:rFonts w:ascii="Times New Roman" w:eastAsia="Times New Roman" w:hAnsi="Times New Roman" w:cs="Times New Roman"/>
          <w:sz w:val="24"/>
          <w:szCs w:val="24"/>
          <w:lang w:val="ro-RO" w:eastAsia="ro-RO"/>
        </w:rPr>
        <w:t xml:space="preserve"> -</w:t>
      </w:r>
      <w:r w:rsidR="00B55A99" w:rsidRPr="0052245F">
        <w:rPr>
          <w:rFonts w:ascii="Times New Roman" w:eastAsia="Times New Roman" w:hAnsi="Times New Roman" w:cs="Times New Roman"/>
          <w:sz w:val="24"/>
          <w:szCs w:val="24"/>
          <w:lang w:val="ro-RO" w:eastAsia="ro-RO"/>
        </w:rPr>
        <w:t xml:space="preserve"> Foaia colectivă de prezență</w:t>
      </w:r>
    </w:p>
    <w:p w14:paraId="3F67F6B4" w14:textId="219FB6A3" w:rsidR="00353065" w:rsidRDefault="00353065" w:rsidP="00A47705">
      <w:pPr>
        <w:spacing w:after="0" w:line="240" w:lineRule="auto"/>
        <w:jc w:val="both"/>
        <w:rPr>
          <w:rFonts w:ascii="Times New Roman" w:hAnsi="Times New Roman" w:cs="Times New Roman"/>
          <w:bCs/>
          <w:sz w:val="24"/>
          <w:szCs w:val="24"/>
          <w:lang w:val="ro-RO"/>
        </w:rPr>
        <w:sectPr w:rsidR="00353065" w:rsidSect="00180EA0">
          <w:footerReference w:type="default" r:id="rId9"/>
          <w:pgSz w:w="11906" w:h="16838" w:code="9"/>
          <w:pgMar w:top="851" w:right="851" w:bottom="964" w:left="1134" w:header="454" w:footer="454" w:gutter="0"/>
          <w:pgNumType w:start="1"/>
          <w:cols w:space="708"/>
          <w:titlePg/>
          <w:docGrid w:linePitch="360" w:charSpace="-2458"/>
        </w:sectPr>
      </w:pPr>
    </w:p>
    <w:p w14:paraId="1099DA5B" w14:textId="77777777" w:rsidR="00A47705" w:rsidRDefault="00A47705" w:rsidP="005C7B81">
      <w:pPr>
        <w:spacing w:after="0" w:line="240" w:lineRule="auto"/>
        <w:jc w:val="right"/>
        <w:rPr>
          <w:rFonts w:ascii="Times New Roman" w:hAnsi="Times New Roman" w:cs="Times New Roman"/>
          <w:b/>
          <w:bCs/>
          <w:sz w:val="24"/>
          <w:szCs w:val="24"/>
          <w:lang w:val="ro-RO"/>
        </w:rPr>
      </w:pPr>
    </w:p>
    <w:p w14:paraId="7E6449AF" w14:textId="07B046D4" w:rsidR="00461B54" w:rsidRDefault="00461B54" w:rsidP="005C7B81">
      <w:pPr>
        <w:spacing w:after="0" w:line="240" w:lineRule="auto"/>
        <w:jc w:val="right"/>
        <w:rPr>
          <w:rFonts w:ascii="Times New Roman" w:hAnsi="Times New Roman" w:cs="Times New Roman"/>
          <w:b/>
          <w:bCs/>
          <w:sz w:val="24"/>
          <w:szCs w:val="24"/>
          <w:lang w:val="ro-RO"/>
        </w:rPr>
      </w:pPr>
      <w:r w:rsidRPr="003D6C0E">
        <w:rPr>
          <w:rFonts w:ascii="Times New Roman" w:hAnsi="Times New Roman" w:cs="Times New Roman"/>
          <w:b/>
          <w:bCs/>
          <w:sz w:val="24"/>
          <w:szCs w:val="24"/>
          <w:lang w:val="ro-RO"/>
        </w:rPr>
        <w:t>Anexa 1</w:t>
      </w:r>
    </w:p>
    <w:p w14:paraId="425E9892" w14:textId="77777777" w:rsidR="00933189" w:rsidRDefault="00933189" w:rsidP="005C7B81">
      <w:pPr>
        <w:spacing w:after="0" w:line="240" w:lineRule="auto"/>
        <w:jc w:val="right"/>
        <w:rPr>
          <w:rFonts w:ascii="Times New Roman" w:hAnsi="Times New Roman" w:cs="Times New Roman"/>
          <w:bCs/>
          <w:sz w:val="24"/>
          <w:szCs w:val="24"/>
          <w:lang w:val="ro-RO"/>
        </w:rPr>
      </w:pPr>
    </w:p>
    <w:p w14:paraId="0C6FC0EA" w14:textId="77777777" w:rsidR="0086231B" w:rsidRDefault="0086231B" w:rsidP="005C7B81">
      <w:pPr>
        <w:spacing w:after="0" w:line="240" w:lineRule="auto"/>
        <w:jc w:val="right"/>
        <w:rPr>
          <w:rFonts w:ascii="Times New Roman" w:hAnsi="Times New Roman" w:cs="Times New Roman"/>
          <w:bCs/>
          <w:sz w:val="24"/>
          <w:szCs w:val="24"/>
          <w:lang w:val="ro-RO"/>
        </w:rPr>
      </w:pPr>
    </w:p>
    <w:p w14:paraId="23488985" w14:textId="77777777" w:rsidR="00A47705" w:rsidRDefault="00A47705" w:rsidP="005C7B81">
      <w:pPr>
        <w:spacing w:after="0" w:line="240" w:lineRule="auto"/>
        <w:jc w:val="right"/>
        <w:rPr>
          <w:rFonts w:ascii="Times New Roman" w:hAnsi="Times New Roman" w:cs="Times New Roman"/>
          <w:bCs/>
          <w:sz w:val="24"/>
          <w:szCs w:val="24"/>
          <w:lang w:val="ro-RO"/>
        </w:rPr>
      </w:pPr>
    </w:p>
    <w:p w14:paraId="0D63E265" w14:textId="2E0E3E02" w:rsidR="00A050DB" w:rsidRDefault="0071713E" w:rsidP="005C7B81">
      <w:pPr>
        <w:spacing w:after="0" w:line="240" w:lineRule="auto"/>
        <w:jc w:val="right"/>
        <w:rPr>
          <w:rFonts w:ascii="Times New Roman" w:hAnsi="Times New Roman" w:cs="Times New Roman"/>
          <w:bCs/>
          <w:sz w:val="24"/>
          <w:szCs w:val="24"/>
          <w:lang w:val="ro-RO"/>
        </w:rPr>
      </w:pPr>
      <w:r w:rsidRPr="0071713E">
        <w:rPr>
          <w:noProof/>
        </w:rPr>
        <w:drawing>
          <wp:inline distT="0" distB="0" distL="0" distR="0" wp14:anchorId="7BB6B827" wp14:editId="68339CB7">
            <wp:extent cx="9539605" cy="3686175"/>
            <wp:effectExtent l="0" t="0" r="4445" b="9525"/>
            <wp:docPr id="296566197"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39605" cy="3686175"/>
                    </a:xfrm>
                    <a:prstGeom prst="rect">
                      <a:avLst/>
                    </a:prstGeom>
                    <a:noFill/>
                    <a:ln>
                      <a:noFill/>
                    </a:ln>
                  </pic:spPr>
                </pic:pic>
              </a:graphicData>
            </a:graphic>
          </wp:inline>
        </w:drawing>
      </w:r>
    </w:p>
    <w:p w14:paraId="73FB61A5" w14:textId="0DA18B81" w:rsidR="00A050DB" w:rsidRDefault="00A050DB" w:rsidP="005C7B81">
      <w:pPr>
        <w:spacing w:after="0" w:line="240" w:lineRule="auto"/>
        <w:jc w:val="right"/>
        <w:rPr>
          <w:rFonts w:ascii="Times New Roman" w:hAnsi="Times New Roman" w:cs="Times New Roman"/>
          <w:bCs/>
          <w:sz w:val="24"/>
          <w:szCs w:val="24"/>
          <w:lang w:val="ro-RO"/>
        </w:rPr>
      </w:pPr>
    </w:p>
    <w:p w14:paraId="6121CACA" w14:textId="6C8476C3" w:rsidR="00025754" w:rsidRPr="00A47705" w:rsidRDefault="00025754" w:rsidP="00A47705">
      <w:pPr>
        <w:spacing w:after="0" w:line="240" w:lineRule="auto"/>
        <w:rPr>
          <w:rFonts w:ascii="Times New Roman" w:hAnsi="Times New Roman" w:cs="Times New Roman"/>
          <w:bCs/>
          <w:strike/>
          <w:sz w:val="24"/>
          <w:szCs w:val="24"/>
          <w:lang w:val="ro-RO"/>
        </w:rPr>
      </w:pPr>
    </w:p>
    <w:sectPr w:rsidR="00025754" w:rsidRPr="00A47705" w:rsidSect="0052245F">
      <w:pgSz w:w="16838" w:h="11906" w:orient="landscape" w:code="9"/>
      <w:pgMar w:top="1134" w:right="851" w:bottom="851" w:left="964" w:header="454" w:footer="454" w:gutter="0"/>
      <w:pgNumType w:start="1"/>
      <w:cols w:space="708"/>
      <w:titlePg/>
      <w:docGrid w:linePitch="360" w:charSpace="-24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436A" w14:textId="77777777" w:rsidR="00164DD2" w:rsidRDefault="00164DD2">
      <w:pPr>
        <w:spacing w:after="0" w:line="240" w:lineRule="auto"/>
      </w:pPr>
      <w:r>
        <w:separator/>
      </w:r>
    </w:p>
  </w:endnote>
  <w:endnote w:type="continuationSeparator" w:id="0">
    <w:p w14:paraId="696643E1" w14:textId="77777777" w:rsidR="00164DD2" w:rsidRDefault="00164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ndale Sans UI">
    <w:altName w:val="Calibri"/>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Chronicle Text G2">
    <w:altName w:val="Calibri"/>
    <w:panose1 w:val="00000000000000000000"/>
    <w:charset w:val="00"/>
    <w:family w:val="modern"/>
    <w:notTrueType/>
    <w:pitch w:val="variable"/>
    <w:sig w:usb0="A10000FF" w:usb1="5000405B" w:usb2="00000000" w:usb3="00000000" w:csb0="0000000B"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8B782" w14:textId="18F257D1" w:rsidR="007E30F6" w:rsidRPr="00FA2096" w:rsidRDefault="007E30F6">
    <w:pPr>
      <w:pStyle w:val="Footer"/>
      <w:jc w:val="center"/>
      <w:rPr>
        <w:rFonts w:ascii="Times New Roman" w:hAnsi="Times New Roman" w:cs="Times New Roman"/>
        <w:sz w:val="24"/>
        <w:szCs w:val="24"/>
      </w:rPr>
    </w:pPr>
    <w:r w:rsidRPr="00FA2096">
      <w:rPr>
        <w:rFonts w:ascii="Times New Roman" w:hAnsi="Times New Roman" w:cs="Times New Roman"/>
        <w:sz w:val="24"/>
        <w:szCs w:val="24"/>
      </w:rPr>
      <w:fldChar w:fldCharType="begin"/>
    </w:r>
    <w:r w:rsidRPr="00FA2096">
      <w:rPr>
        <w:rFonts w:ascii="Times New Roman" w:hAnsi="Times New Roman" w:cs="Times New Roman"/>
        <w:sz w:val="24"/>
        <w:szCs w:val="24"/>
      </w:rPr>
      <w:instrText xml:space="preserve"> PAGE </w:instrText>
    </w:r>
    <w:r w:rsidRPr="00FA2096">
      <w:rPr>
        <w:rFonts w:ascii="Times New Roman" w:hAnsi="Times New Roman" w:cs="Times New Roman"/>
        <w:sz w:val="24"/>
        <w:szCs w:val="24"/>
      </w:rPr>
      <w:fldChar w:fldCharType="separate"/>
    </w:r>
    <w:r w:rsidR="00B03AF1" w:rsidRPr="00FA2096">
      <w:rPr>
        <w:rFonts w:ascii="Times New Roman" w:hAnsi="Times New Roman" w:cs="Times New Roman"/>
        <w:noProof/>
        <w:sz w:val="24"/>
        <w:szCs w:val="24"/>
      </w:rPr>
      <w:t>8</w:t>
    </w:r>
    <w:r w:rsidRPr="00FA2096">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EFF81" w14:textId="77777777" w:rsidR="00164DD2" w:rsidRDefault="00164DD2">
      <w:pPr>
        <w:spacing w:after="0" w:line="240" w:lineRule="auto"/>
      </w:pPr>
      <w:r>
        <w:separator/>
      </w:r>
    </w:p>
  </w:footnote>
  <w:footnote w:type="continuationSeparator" w:id="0">
    <w:p w14:paraId="622DAB88" w14:textId="77777777" w:rsidR="00164DD2" w:rsidRDefault="00164D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lang w:val="ro-RO" w:eastAsia="ro-RO"/>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0" w:firstLine="0"/>
      </w:pPr>
      <w:rPr>
        <w:rFonts w:ascii="Symbol" w:hAnsi="Symbol" w:cs="Symbol" w:hint="default"/>
        <w:b w:val="0"/>
        <w:bCs w:val="0"/>
        <w:i w:val="0"/>
        <w:iCs w:val="0"/>
        <w:caps w:val="0"/>
        <w:smallCaps w:val="0"/>
        <w:strike w:val="0"/>
        <w:dstrike w:val="0"/>
        <w:color w:val="000000"/>
        <w:spacing w:val="0"/>
        <w:w w:val="100"/>
        <w:position w:val="0"/>
        <w:sz w:val="22"/>
        <w:szCs w:val="22"/>
        <w:u w:val="none"/>
        <w:shd w:val="clear" w:color="auto" w:fill="FFFFFF"/>
        <w:vertAlign w:val="baseline"/>
        <w:lang w:val="ro-RO"/>
      </w:rPr>
    </w:lvl>
    <w:lvl w:ilvl="1">
      <w:start w:val="1"/>
      <w:numFmt w:val="lowerLetter"/>
      <w:lvlText w:val="%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lowerLetter"/>
      <w:lvlText w:val="%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lowerLetter"/>
      <w:lvlText w:val="%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lowerLetter"/>
      <w:lvlText w:val="%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lowerLetter"/>
      <w:lvlText w:val="%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start w:val="1"/>
      <w:numFmt w:val="lowerLetter"/>
      <w:lvlText w:val="%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8">
      <w:start w:val="1"/>
      <w:numFmt w:val="lowerLetter"/>
      <w:lvlText w:val="%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abstractNum>
  <w:abstractNum w:abstractNumId="3" w15:restartNumberingAfterBreak="0">
    <w:nsid w:val="00000030"/>
    <w:multiLevelType w:val="multilevel"/>
    <w:tmpl w:val="00000030"/>
    <w:name w:val="WW8Num48"/>
    <w:lvl w:ilvl="0">
      <w:start w:val="2"/>
      <w:numFmt w:val="bullet"/>
      <w:lvlText w:val="-"/>
      <w:lvlJc w:val="left"/>
      <w:pPr>
        <w:tabs>
          <w:tab w:val="num" w:pos="0"/>
        </w:tabs>
        <w:ind w:left="1068" w:hanging="360"/>
      </w:pPr>
      <w:rPr>
        <w:rFonts w:ascii="Liberation Serif" w:hAnsi="Liberation Serif"/>
        <w:color w:val="000000"/>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4" w15:restartNumberingAfterBreak="0">
    <w:nsid w:val="10636559"/>
    <w:multiLevelType w:val="hybridMultilevel"/>
    <w:tmpl w:val="A68E1314"/>
    <w:lvl w:ilvl="0" w:tplc="04180019">
      <w:start w:val="1"/>
      <w:numFmt w:val="lowerLetter"/>
      <w:lvlText w:val="%1."/>
      <w:lvlJc w:val="left"/>
      <w:pPr>
        <w:ind w:left="1004" w:hanging="360"/>
      </w:p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5" w15:restartNumberingAfterBreak="0">
    <w:nsid w:val="1DBB37CD"/>
    <w:multiLevelType w:val="hybridMultilevel"/>
    <w:tmpl w:val="6C624F0E"/>
    <w:lvl w:ilvl="0" w:tplc="839A4F1C">
      <w:numFmt w:val="bullet"/>
      <w:lvlText w:val="-"/>
      <w:lvlJc w:val="left"/>
      <w:pPr>
        <w:ind w:left="1068" w:hanging="360"/>
      </w:pPr>
      <w:rPr>
        <w:rFonts w:ascii="Times New Roman" w:eastAsia="Times New Roman" w:hAnsi="Times New Roman" w:cs="Times New Roman" w:hint="default"/>
        <w:b/>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 w15:restartNumberingAfterBreak="0">
    <w:nsid w:val="24A87997"/>
    <w:multiLevelType w:val="hybridMultilevel"/>
    <w:tmpl w:val="CF628A3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8417083"/>
    <w:multiLevelType w:val="hybridMultilevel"/>
    <w:tmpl w:val="60C271A0"/>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A843D79"/>
    <w:multiLevelType w:val="hybridMultilevel"/>
    <w:tmpl w:val="2C1696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BEA5FE0"/>
    <w:multiLevelType w:val="hybridMultilevel"/>
    <w:tmpl w:val="588C69DC"/>
    <w:lvl w:ilvl="0" w:tplc="22A2EA8A">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0" w15:restartNumberingAfterBreak="0">
    <w:nsid w:val="2E081721"/>
    <w:multiLevelType w:val="hybridMultilevel"/>
    <w:tmpl w:val="B7F2624E"/>
    <w:lvl w:ilvl="0" w:tplc="47B8F2CA">
      <w:start w:val="1"/>
      <w:numFmt w:val="decimal"/>
      <w:lvlText w:val="- Anexa 4.%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76B4C4A"/>
    <w:multiLevelType w:val="hybridMultilevel"/>
    <w:tmpl w:val="048A6E64"/>
    <w:lvl w:ilvl="0" w:tplc="ECC85F80">
      <w:start w:val="3"/>
      <w:numFmt w:val="bullet"/>
      <w:lvlText w:val="-"/>
      <w:lvlJc w:val="left"/>
      <w:pPr>
        <w:ind w:left="1068" w:hanging="360"/>
      </w:pPr>
      <w:rPr>
        <w:rFonts w:ascii="Times New Roman" w:eastAsia="Calibri" w:hAnsi="Times New Roman" w:cs="Times New Roman" w:hint="default"/>
        <w:b/>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2" w15:restartNumberingAfterBreak="0">
    <w:nsid w:val="39176D72"/>
    <w:multiLevelType w:val="hybridMultilevel"/>
    <w:tmpl w:val="94503F28"/>
    <w:lvl w:ilvl="0" w:tplc="51A81922">
      <w:start w:val="5"/>
      <w:numFmt w:val="bullet"/>
      <w:lvlText w:val="-"/>
      <w:lvlJc w:val="left"/>
      <w:pPr>
        <w:ind w:left="1080" w:hanging="360"/>
      </w:pPr>
      <w:rPr>
        <w:rFonts w:ascii="Times New Roman" w:eastAsia="Calibri" w:hAnsi="Times New Roman" w:cs="Times New Roman" w:hint="default"/>
        <w:b w:val="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3AB03858"/>
    <w:multiLevelType w:val="hybridMultilevel"/>
    <w:tmpl w:val="86ACF45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4DD1883"/>
    <w:multiLevelType w:val="hybridMultilevel"/>
    <w:tmpl w:val="06008D90"/>
    <w:lvl w:ilvl="0" w:tplc="51A81922">
      <w:start w:val="5"/>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CD401E"/>
    <w:multiLevelType w:val="hybridMultilevel"/>
    <w:tmpl w:val="FBBE4C5C"/>
    <w:lvl w:ilvl="0" w:tplc="04180019">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6C8A4519"/>
    <w:multiLevelType w:val="hybridMultilevel"/>
    <w:tmpl w:val="8A94ED46"/>
    <w:lvl w:ilvl="0" w:tplc="9D10F892">
      <w:start w:val="1"/>
      <w:numFmt w:val="decimal"/>
      <w:lvlText w:val="- Anexa 5.%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6ED94A2E"/>
    <w:multiLevelType w:val="hybridMultilevel"/>
    <w:tmpl w:val="F37C87D8"/>
    <w:lvl w:ilvl="0" w:tplc="883498A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77C349E6"/>
    <w:multiLevelType w:val="hybridMultilevel"/>
    <w:tmpl w:val="6F9635CC"/>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7DA274E9"/>
    <w:multiLevelType w:val="hybridMultilevel"/>
    <w:tmpl w:val="E45413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215505030">
    <w:abstractNumId w:val="0"/>
  </w:num>
  <w:num w:numId="2" w16cid:durableId="811336612">
    <w:abstractNumId w:val="1"/>
  </w:num>
  <w:num w:numId="3" w16cid:durableId="1327782675">
    <w:abstractNumId w:val="2"/>
  </w:num>
  <w:num w:numId="4" w16cid:durableId="623584709">
    <w:abstractNumId w:val="11"/>
  </w:num>
  <w:num w:numId="5" w16cid:durableId="579222034">
    <w:abstractNumId w:val="13"/>
  </w:num>
  <w:num w:numId="6" w16cid:durableId="2057509791">
    <w:abstractNumId w:val="12"/>
  </w:num>
  <w:num w:numId="7" w16cid:durableId="1684284648">
    <w:abstractNumId w:val="8"/>
  </w:num>
  <w:num w:numId="8" w16cid:durableId="331182917">
    <w:abstractNumId w:val="5"/>
  </w:num>
  <w:num w:numId="9" w16cid:durableId="21169041">
    <w:abstractNumId w:val="18"/>
  </w:num>
  <w:num w:numId="10" w16cid:durableId="2083285731">
    <w:abstractNumId w:val="17"/>
  </w:num>
  <w:num w:numId="11" w16cid:durableId="1511027518">
    <w:abstractNumId w:val="19"/>
  </w:num>
  <w:num w:numId="12" w16cid:durableId="1686327939">
    <w:abstractNumId w:val="6"/>
  </w:num>
  <w:num w:numId="13" w16cid:durableId="607808639">
    <w:abstractNumId w:val="9"/>
  </w:num>
  <w:num w:numId="14" w16cid:durableId="410003596">
    <w:abstractNumId w:val="7"/>
  </w:num>
  <w:num w:numId="15" w16cid:durableId="967856028">
    <w:abstractNumId w:val="15"/>
  </w:num>
  <w:num w:numId="16" w16cid:durableId="1596283269">
    <w:abstractNumId w:val="10"/>
  </w:num>
  <w:num w:numId="17" w16cid:durableId="329677182">
    <w:abstractNumId w:val="16"/>
  </w:num>
  <w:num w:numId="18" w16cid:durableId="483398539">
    <w:abstractNumId w:val="3"/>
  </w:num>
  <w:num w:numId="19" w16cid:durableId="1727298613">
    <w:abstractNumId w:val="4"/>
  </w:num>
  <w:num w:numId="20" w16cid:durableId="13578041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5BC"/>
    <w:rsid w:val="00000910"/>
    <w:rsid w:val="00002B82"/>
    <w:rsid w:val="00002BAE"/>
    <w:rsid w:val="000031DA"/>
    <w:rsid w:val="00005819"/>
    <w:rsid w:val="00010874"/>
    <w:rsid w:val="00011DBA"/>
    <w:rsid w:val="00011F09"/>
    <w:rsid w:val="00012E2D"/>
    <w:rsid w:val="00015551"/>
    <w:rsid w:val="00016CED"/>
    <w:rsid w:val="00020054"/>
    <w:rsid w:val="000227B2"/>
    <w:rsid w:val="00023063"/>
    <w:rsid w:val="00025754"/>
    <w:rsid w:val="000263A8"/>
    <w:rsid w:val="00027522"/>
    <w:rsid w:val="00027C70"/>
    <w:rsid w:val="00027E83"/>
    <w:rsid w:val="00031623"/>
    <w:rsid w:val="000327B2"/>
    <w:rsid w:val="00034591"/>
    <w:rsid w:val="00036783"/>
    <w:rsid w:val="00037639"/>
    <w:rsid w:val="0003797E"/>
    <w:rsid w:val="00040FA0"/>
    <w:rsid w:val="00044CDB"/>
    <w:rsid w:val="0004581F"/>
    <w:rsid w:val="00046277"/>
    <w:rsid w:val="00046CB3"/>
    <w:rsid w:val="00055D36"/>
    <w:rsid w:val="00056EA0"/>
    <w:rsid w:val="000600BD"/>
    <w:rsid w:val="00062570"/>
    <w:rsid w:val="000669AC"/>
    <w:rsid w:val="00067C9B"/>
    <w:rsid w:val="00071FAD"/>
    <w:rsid w:val="0007698A"/>
    <w:rsid w:val="000876E0"/>
    <w:rsid w:val="000911A9"/>
    <w:rsid w:val="000912D1"/>
    <w:rsid w:val="000944CA"/>
    <w:rsid w:val="0009537B"/>
    <w:rsid w:val="00095A70"/>
    <w:rsid w:val="000A0941"/>
    <w:rsid w:val="000A1DAC"/>
    <w:rsid w:val="000A34B8"/>
    <w:rsid w:val="000A4D3B"/>
    <w:rsid w:val="000A70E7"/>
    <w:rsid w:val="000B239E"/>
    <w:rsid w:val="000B3D16"/>
    <w:rsid w:val="000B530D"/>
    <w:rsid w:val="000B55E1"/>
    <w:rsid w:val="000C0930"/>
    <w:rsid w:val="000C44CB"/>
    <w:rsid w:val="000C4EC5"/>
    <w:rsid w:val="000C541B"/>
    <w:rsid w:val="000C6890"/>
    <w:rsid w:val="000D0859"/>
    <w:rsid w:val="000D2A2D"/>
    <w:rsid w:val="000E1298"/>
    <w:rsid w:val="000E2FAE"/>
    <w:rsid w:val="000E5B5E"/>
    <w:rsid w:val="000E6685"/>
    <w:rsid w:val="000E7F8F"/>
    <w:rsid w:val="000E7F9F"/>
    <w:rsid w:val="000F219A"/>
    <w:rsid w:val="0010623A"/>
    <w:rsid w:val="00106448"/>
    <w:rsid w:val="0011112F"/>
    <w:rsid w:val="001112C7"/>
    <w:rsid w:val="00112EE5"/>
    <w:rsid w:val="00114900"/>
    <w:rsid w:val="00123355"/>
    <w:rsid w:val="00131379"/>
    <w:rsid w:val="00134341"/>
    <w:rsid w:val="00136520"/>
    <w:rsid w:val="00140049"/>
    <w:rsid w:val="001421B2"/>
    <w:rsid w:val="001422EA"/>
    <w:rsid w:val="001534C1"/>
    <w:rsid w:val="0015618B"/>
    <w:rsid w:val="001572F8"/>
    <w:rsid w:val="00161035"/>
    <w:rsid w:val="00161979"/>
    <w:rsid w:val="00164DD2"/>
    <w:rsid w:val="0016699B"/>
    <w:rsid w:val="001676A0"/>
    <w:rsid w:val="001712C0"/>
    <w:rsid w:val="00174D85"/>
    <w:rsid w:val="00174F9B"/>
    <w:rsid w:val="00177E60"/>
    <w:rsid w:val="00177E7C"/>
    <w:rsid w:val="00180D83"/>
    <w:rsid w:val="00180EA0"/>
    <w:rsid w:val="001920B5"/>
    <w:rsid w:val="00192A3F"/>
    <w:rsid w:val="0019436A"/>
    <w:rsid w:val="0019569C"/>
    <w:rsid w:val="001A0B40"/>
    <w:rsid w:val="001A2D61"/>
    <w:rsid w:val="001A6ADE"/>
    <w:rsid w:val="001B3073"/>
    <w:rsid w:val="001B3CED"/>
    <w:rsid w:val="001B6473"/>
    <w:rsid w:val="001C189C"/>
    <w:rsid w:val="001C4048"/>
    <w:rsid w:val="001C422D"/>
    <w:rsid w:val="001C680C"/>
    <w:rsid w:val="001D4FD5"/>
    <w:rsid w:val="001E09A2"/>
    <w:rsid w:val="001E2870"/>
    <w:rsid w:val="001F104E"/>
    <w:rsid w:val="001F3741"/>
    <w:rsid w:val="0020730D"/>
    <w:rsid w:val="002117C0"/>
    <w:rsid w:val="002121DF"/>
    <w:rsid w:val="00213601"/>
    <w:rsid w:val="00217D81"/>
    <w:rsid w:val="002216AA"/>
    <w:rsid w:val="00223E49"/>
    <w:rsid w:val="00224869"/>
    <w:rsid w:val="002275B8"/>
    <w:rsid w:val="00230A27"/>
    <w:rsid w:val="00231997"/>
    <w:rsid w:val="002338A5"/>
    <w:rsid w:val="00236AC5"/>
    <w:rsid w:val="002372E2"/>
    <w:rsid w:val="002414C0"/>
    <w:rsid w:val="00243800"/>
    <w:rsid w:val="00245C4F"/>
    <w:rsid w:val="002465C8"/>
    <w:rsid w:val="002537C2"/>
    <w:rsid w:val="00253AFF"/>
    <w:rsid w:val="00261AD6"/>
    <w:rsid w:val="0026232F"/>
    <w:rsid w:val="00276872"/>
    <w:rsid w:val="00277A8B"/>
    <w:rsid w:val="002803C6"/>
    <w:rsid w:val="00281A86"/>
    <w:rsid w:val="0028599A"/>
    <w:rsid w:val="00297396"/>
    <w:rsid w:val="0029767B"/>
    <w:rsid w:val="00297B64"/>
    <w:rsid w:val="002A26DC"/>
    <w:rsid w:val="002B0B29"/>
    <w:rsid w:val="002B3873"/>
    <w:rsid w:val="002B7953"/>
    <w:rsid w:val="002C163C"/>
    <w:rsid w:val="002C1DD3"/>
    <w:rsid w:val="002C4696"/>
    <w:rsid w:val="002D4834"/>
    <w:rsid w:val="002D4C49"/>
    <w:rsid w:val="002E0663"/>
    <w:rsid w:val="002E6367"/>
    <w:rsid w:val="002E7D81"/>
    <w:rsid w:val="002F27B1"/>
    <w:rsid w:val="002F72D3"/>
    <w:rsid w:val="00302F8E"/>
    <w:rsid w:val="00303060"/>
    <w:rsid w:val="00304B50"/>
    <w:rsid w:val="00306E30"/>
    <w:rsid w:val="003078C3"/>
    <w:rsid w:val="00311E1A"/>
    <w:rsid w:val="00314B8B"/>
    <w:rsid w:val="0032048F"/>
    <w:rsid w:val="00327B41"/>
    <w:rsid w:val="00327EBD"/>
    <w:rsid w:val="003354E9"/>
    <w:rsid w:val="00335FD6"/>
    <w:rsid w:val="0033622C"/>
    <w:rsid w:val="0033661B"/>
    <w:rsid w:val="0034154E"/>
    <w:rsid w:val="00344386"/>
    <w:rsid w:val="003448D3"/>
    <w:rsid w:val="00350FCF"/>
    <w:rsid w:val="00351F66"/>
    <w:rsid w:val="00353065"/>
    <w:rsid w:val="00353DE1"/>
    <w:rsid w:val="00356D9B"/>
    <w:rsid w:val="0036127C"/>
    <w:rsid w:val="003617AD"/>
    <w:rsid w:val="003627DA"/>
    <w:rsid w:val="00367775"/>
    <w:rsid w:val="003706CC"/>
    <w:rsid w:val="00371344"/>
    <w:rsid w:val="00374B38"/>
    <w:rsid w:val="00374F5D"/>
    <w:rsid w:val="0038280E"/>
    <w:rsid w:val="00383E58"/>
    <w:rsid w:val="00384698"/>
    <w:rsid w:val="003903E2"/>
    <w:rsid w:val="00393EF1"/>
    <w:rsid w:val="003A03AD"/>
    <w:rsid w:val="003A45EA"/>
    <w:rsid w:val="003A6416"/>
    <w:rsid w:val="003A6735"/>
    <w:rsid w:val="003B11E3"/>
    <w:rsid w:val="003B1B24"/>
    <w:rsid w:val="003B29AE"/>
    <w:rsid w:val="003B5320"/>
    <w:rsid w:val="003B5587"/>
    <w:rsid w:val="003C78E1"/>
    <w:rsid w:val="003D3CE5"/>
    <w:rsid w:val="003D3E1C"/>
    <w:rsid w:val="003D41A6"/>
    <w:rsid w:val="003D41D5"/>
    <w:rsid w:val="003D46DE"/>
    <w:rsid w:val="003D6C0E"/>
    <w:rsid w:val="003E1FAE"/>
    <w:rsid w:val="003E5FDB"/>
    <w:rsid w:val="003E6014"/>
    <w:rsid w:val="003F18CB"/>
    <w:rsid w:val="003F3DA8"/>
    <w:rsid w:val="003F4B8E"/>
    <w:rsid w:val="004007DF"/>
    <w:rsid w:val="00405117"/>
    <w:rsid w:val="00410343"/>
    <w:rsid w:val="004169DC"/>
    <w:rsid w:val="004229DE"/>
    <w:rsid w:val="0043138C"/>
    <w:rsid w:val="0043390C"/>
    <w:rsid w:val="00443137"/>
    <w:rsid w:val="004443B4"/>
    <w:rsid w:val="00454329"/>
    <w:rsid w:val="00460550"/>
    <w:rsid w:val="0046120E"/>
    <w:rsid w:val="00461B54"/>
    <w:rsid w:val="00467346"/>
    <w:rsid w:val="00467DD7"/>
    <w:rsid w:val="00473AAC"/>
    <w:rsid w:val="00475530"/>
    <w:rsid w:val="00476C51"/>
    <w:rsid w:val="0048433F"/>
    <w:rsid w:val="004845E1"/>
    <w:rsid w:val="00485D40"/>
    <w:rsid w:val="00486019"/>
    <w:rsid w:val="00486C82"/>
    <w:rsid w:val="0049220A"/>
    <w:rsid w:val="004927EA"/>
    <w:rsid w:val="004928E4"/>
    <w:rsid w:val="00493D10"/>
    <w:rsid w:val="004A3503"/>
    <w:rsid w:val="004A4B9E"/>
    <w:rsid w:val="004A5145"/>
    <w:rsid w:val="004A71E0"/>
    <w:rsid w:val="004B1689"/>
    <w:rsid w:val="004B7453"/>
    <w:rsid w:val="004C2623"/>
    <w:rsid w:val="004C3726"/>
    <w:rsid w:val="004C4556"/>
    <w:rsid w:val="004C6B1A"/>
    <w:rsid w:val="004D3782"/>
    <w:rsid w:val="004D4AF2"/>
    <w:rsid w:val="004E0193"/>
    <w:rsid w:val="004E33C7"/>
    <w:rsid w:val="004E706C"/>
    <w:rsid w:val="004F4563"/>
    <w:rsid w:val="004F5B16"/>
    <w:rsid w:val="004F6351"/>
    <w:rsid w:val="004F6F50"/>
    <w:rsid w:val="00500BB5"/>
    <w:rsid w:val="0050228E"/>
    <w:rsid w:val="00507EA1"/>
    <w:rsid w:val="00511E46"/>
    <w:rsid w:val="0051657D"/>
    <w:rsid w:val="005179E3"/>
    <w:rsid w:val="005202FD"/>
    <w:rsid w:val="0052072D"/>
    <w:rsid w:val="00520FA9"/>
    <w:rsid w:val="00521613"/>
    <w:rsid w:val="0052245F"/>
    <w:rsid w:val="005239EE"/>
    <w:rsid w:val="00523B77"/>
    <w:rsid w:val="0053443D"/>
    <w:rsid w:val="00534522"/>
    <w:rsid w:val="00537A1A"/>
    <w:rsid w:val="00543725"/>
    <w:rsid w:val="005439CE"/>
    <w:rsid w:val="0054436A"/>
    <w:rsid w:val="00545D1E"/>
    <w:rsid w:val="00547B85"/>
    <w:rsid w:val="005512A7"/>
    <w:rsid w:val="0055274D"/>
    <w:rsid w:val="005531FB"/>
    <w:rsid w:val="005535A7"/>
    <w:rsid w:val="005546BB"/>
    <w:rsid w:val="0055615F"/>
    <w:rsid w:val="0055759A"/>
    <w:rsid w:val="00560C44"/>
    <w:rsid w:val="00561899"/>
    <w:rsid w:val="00561CFE"/>
    <w:rsid w:val="00562AAF"/>
    <w:rsid w:val="00566CB8"/>
    <w:rsid w:val="005705D6"/>
    <w:rsid w:val="00570BE0"/>
    <w:rsid w:val="00575B81"/>
    <w:rsid w:val="00576E2F"/>
    <w:rsid w:val="00583AD3"/>
    <w:rsid w:val="00584F53"/>
    <w:rsid w:val="0058517A"/>
    <w:rsid w:val="005879E3"/>
    <w:rsid w:val="0059539D"/>
    <w:rsid w:val="005A45EA"/>
    <w:rsid w:val="005A6B6F"/>
    <w:rsid w:val="005B3694"/>
    <w:rsid w:val="005B4FF6"/>
    <w:rsid w:val="005B7D66"/>
    <w:rsid w:val="005C1DD7"/>
    <w:rsid w:val="005C3009"/>
    <w:rsid w:val="005C4CD9"/>
    <w:rsid w:val="005C7B81"/>
    <w:rsid w:val="005D15A7"/>
    <w:rsid w:val="005D2B8F"/>
    <w:rsid w:val="005D3766"/>
    <w:rsid w:val="005D3E4A"/>
    <w:rsid w:val="005D5BF3"/>
    <w:rsid w:val="005D6E69"/>
    <w:rsid w:val="005E01DE"/>
    <w:rsid w:val="005E2410"/>
    <w:rsid w:val="005E26B8"/>
    <w:rsid w:val="005E2FAA"/>
    <w:rsid w:val="005E6BB8"/>
    <w:rsid w:val="005F01D8"/>
    <w:rsid w:val="005F4448"/>
    <w:rsid w:val="005F60D7"/>
    <w:rsid w:val="00600E03"/>
    <w:rsid w:val="00603558"/>
    <w:rsid w:val="00603671"/>
    <w:rsid w:val="00607706"/>
    <w:rsid w:val="0061014D"/>
    <w:rsid w:val="00611988"/>
    <w:rsid w:val="00612774"/>
    <w:rsid w:val="00615641"/>
    <w:rsid w:val="00617EFF"/>
    <w:rsid w:val="00623795"/>
    <w:rsid w:val="0062520A"/>
    <w:rsid w:val="0062607A"/>
    <w:rsid w:val="006274DA"/>
    <w:rsid w:val="00627DF4"/>
    <w:rsid w:val="00630A6B"/>
    <w:rsid w:val="00630B2C"/>
    <w:rsid w:val="00630EDC"/>
    <w:rsid w:val="00631E1F"/>
    <w:rsid w:val="006376DC"/>
    <w:rsid w:val="00637771"/>
    <w:rsid w:val="0064125E"/>
    <w:rsid w:val="00645241"/>
    <w:rsid w:val="00650839"/>
    <w:rsid w:val="00652BE9"/>
    <w:rsid w:val="006557A0"/>
    <w:rsid w:val="00655B28"/>
    <w:rsid w:val="006577D5"/>
    <w:rsid w:val="00661639"/>
    <w:rsid w:val="00662A0B"/>
    <w:rsid w:val="006724B9"/>
    <w:rsid w:val="00673991"/>
    <w:rsid w:val="006747A5"/>
    <w:rsid w:val="0067507A"/>
    <w:rsid w:val="00675DFF"/>
    <w:rsid w:val="00680CAC"/>
    <w:rsid w:val="00682783"/>
    <w:rsid w:val="00686010"/>
    <w:rsid w:val="006862A3"/>
    <w:rsid w:val="0069291F"/>
    <w:rsid w:val="0069641F"/>
    <w:rsid w:val="0069794E"/>
    <w:rsid w:val="006A0AF0"/>
    <w:rsid w:val="006A1516"/>
    <w:rsid w:val="006A3279"/>
    <w:rsid w:val="006A7CC6"/>
    <w:rsid w:val="006B174D"/>
    <w:rsid w:val="006B3B6F"/>
    <w:rsid w:val="006C119A"/>
    <w:rsid w:val="006C2D09"/>
    <w:rsid w:val="006C36A4"/>
    <w:rsid w:val="006C55AD"/>
    <w:rsid w:val="006C6A1F"/>
    <w:rsid w:val="006C7A6E"/>
    <w:rsid w:val="006D3A52"/>
    <w:rsid w:val="006D5174"/>
    <w:rsid w:val="006D739C"/>
    <w:rsid w:val="006E0642"/>
    <w:rsid w:val="006E0B6A"/>
    <w:rsid w:val="006E244E"/>
    <w:rsid w:val="006E4E1F"/>
    <w:rsid w:val="006F0228"/>
    <w:rsid w:val="006F1EC1"/>
    <w:rsid w:val="006F43D3"/>
    <w:rsid w:val="006F5847"/>
    <w:rsid w:val="006F5BA0"/>
    <w:rsid w:val="007040F5"/>
    <w:rsid w:val="00704C49"/>
    <w:rsid w:val="00705D30"/>
    <w:rsid w:val="007124DA"/>
    <w:rsid w:val="00714244"/>
    <w:rsid w:val="0071713E"/>
    <w:rsid w:val="00725CF7"/>
    <w:rsid w:val="007332BF"/>
    <w:rsid w:val="00734F6A"/>
    <w:rsid w:val="007357AD"/>
    <w:rsid w:val="0074063B"/>
    <w:rsid w:val="0074175D"/>
    <w:rsid w:val="00743E47"/>
    <w:rsid w:val="0074412B"/>
    <w:rsid w:val="007456D8"/>
    <w:rsid w:val="0075011C"/>
    <w:rsid w:val="00750351"/>
    <w:rsid w:val="0075481F"/>
    <w:rsid w:val="00756E01"/>
    <w:rsid w:val="00760427"/>
    <w:rsid w:val="00765888"/>
    <w:rsid w:val="00765CDA"/>
    <w:rsid w:val="007663A3"/>
    <w:rsid w:val="00767E8B"/>
    <w:rsid w:val="0077000F"/>
    <w:rsid w:val="00770802"/>
    <w:rsid w:val="007715EC"/>
    <w:rsid w:val="007774F0"/>
    <w:rsid w:val="00780AB0"/>
    <w:rsid w:val="00781C4E"/>
    <w:rsid w:val="0078328E"/>
    <w:rsid w:val="0078349F"/>
    <w:rsid w:val="00787C32"/>
    <w:rsid w:val="0079177F"/>
    <w:rsid w:val="0079399D"/>
    <w:rsid w:val="00794539"/>
    <w:rsid w:val="007A2741"/>
    <w:rsid w:val="007A416D"/>
    <w:rsid w:val="007A70F0"/>
    <w:rsid w:val="007B28AA"/>
    <w:rsid w:val="007C167F"/>
    <w:rsid w:val="007C43AE"/>
    <w:rsid w:val="007C4946"/>
    <w:rsid w:val="007D373D"/>
    <w:rsid w:val="007D58B7"/>
    <w:rsid w:val="007E0A27"/>
    <w:rsid w:val="007E24B8"/>
    <w:rsid w:val="007E30F6"/>
    <w:rsid w:val="007E35F6"/>
    <w:rsid w:val="007E49CE"/>
    <w:rsid w:val="007E60A0"/>
    <w:rsid w:val="007E73A2"/>
    <w:rsid w:val="007E75C8"/>
    <w:rsid w:val="007F2A16"/>
    <w:rsid w:val="007F3162"/>
    <w:rsid w:val="007F3239"/>
    <w:rsid w:val="00800697"/>
    <w:rsid w:val="0080444B"/>
    <w:rsid w:val="008058B7"/>
    <w:rsid w:val="00806D71"/>
    <w:rsid w:val="00810F5F"/>
    <w:rsid w:val="0081443C"/>
    <w:rsid w:val="00822022"/>
    <w:rsid w:val="0082316C"/>
    <w:rsid w:val="0082684C"/>
    <w:rsid w:val="00830952"/>
    <w:rsid w:val="00833B50"/>
    <w:rsid w:val="008348A8"/>
    <w:rsid w:val="008363CA"/>
    <w:rsid w:val="00841F13"/>
    <w:rsid w:val="008427BC"/>
    <w:rsid w:val="00844DB2"/>
    <w:rsid w:val="00845E16"/>
    <w:rsid w:val="0085000C"/>
    <w:rsid w:val="0085226C"/>
    <w:rsid w:val="0086231B"/>
    <w:rsid w:val="00866F35"/>
    <w:rsid w:val="00870158"/>
    <w:rsid w:val="00870196"/>
    <w:rsid w:val="0087099D"/>
    <w:rsid w:val="00872DBD"/>
    <w:rsid w:val="00876314"/>
    <w:rsid w:val="00881F1F"/>
    <w:rsid w:val="008871E4"/>
    <w:rsid w:val="00887FEF"/>
    <w:rsid w:val="00891F81"/>
    <w:rsid w:val="008A310A"/>
    <w:rsid w:val="008A6052"/>
    <w:rsid w:val="008A6A31"/>
    <w:rsid w:val="008B04EB"/>
    <w:rsid w:val="008B4973"/>
    <w:rsid w:val="008C267B"/>
    <w:rsid w:val="008C2D19"/>
    <w:rsid w:val="008C3F3F"/>
    <w:rsid w:val="008C4867"/>
    <w:rsid w:val="008C5230"/>
    <w:rsid w:val="008C7B86"/>
    <w:rsid w:val="008D5DF6"/>
    <w:rsid w:val="008D6CC1"/>
    <w:rsid w:val="008E3A80"/>
    <w:rsid w:val="008E7442"/>
    <w:rsid w:val="008F0A2F"/>
    <w:rsid w:val="008F0D60"/>
    <w:rsid w:val="008F11CA"/>
    <w:rsid w:val="008F315B"/>
    <w:rsid w:val="008F5F7B"/>
    <w:rsid w:val="008F6DFE"/>
    <w:rsid w:val="008F6FA6"/>
    <w:rsid w:val="00900DFC"/>
    <w:rsid w:val="0090168D"/>
    <w:rsid w:val="00902A95"/>
    <w:rsid w:val="00904057"/>
    <w:rsid w:val="00906470"/>
    <w:rsid w:val="00906576"/>
    <w:rsid w:val="00911291"/>
    <w:rsid w:val="00913F8E"/>
    <w:rsid w:val="00915D19"/>
    <w:rsid w:val="00917B36"/>
    <w:rsid w:val="009217A3"/>
    <w:rsid w:val="00921D3B"/>
    <w:rsid w:val="009233E0"/>
    <w:rsid w:val="0092407B"/>
    <w:rsid w:val="0092750C"/>
    <w:rsid w:val="00930000"/>
    <w:rsid w:val="009300C8"/>
    <w:rsid w:val="009301CF"/>
    <w:rsid w:val="009302B8"/>
    <w:rsid w:val="00931156"/>
    <w:rsid w:val="009322A0"/>
    <w:rsid w:val="0093254B"/>
    <w:rsid w:val="00933189"/>
    <w:rsid w:val="00936BFB"/>
    <w:rsid w:val="0093702A"/>
    <w:rsid w:val="00940A1B"/>
    <w:rsid w:val="00944396"/>
    <w:rsid w:val="00952B77"/>
    <w:rsid w:val="009533F9"/>
    <w:rsid w:val="009541B2"/>
    <w:rsid w:val="00955490"/>
    <w:rsid w:val="00955E66"/>
    <w:rsid w:val="00956F43"/>
    <w:rsid w:val="009655FF"/>
    <w:rsid w:val="0097106D"/>
    <w:rsid w:val="00971916"/>
    <w:rsid w:val="009723F3"/>
    <w:rsid w:val="009739D5"/>
    <w:rsid w:val="00980342"/>
    <w:rsid w:val="009806D1"/>
    <w:rsid w:val="009823BA"/>
    <w:rsid w:val="00986A3C"/>
    <w:rsid w:val="00987583"/>
    <w:rsid w:val="0099456A"/>
    <w:rsid w:val="00995143"/>
    <w:rsid w:val="009A27D8"/>
    <w:rsid w:val="009A2E24"/>
    <w:rsid w:val="009A311C"/>
    <w:rsid w:val="009A6C76"/>
    <w:rsid w:val="009B2400"/>
    <w:rsid w:val="009B2C3B"/>
    <w:rsid w:val="009B5362"/>
    <w:rsid w:val="009B62EA"/>
    <w:rsid w:val="009B7D92"/>
    <w:rsid w:val="009C0588"/>
    <w:rsid w:val="009C1DF1"/>
    <w:rsid w:val="009C245F"/>
    <w:rsid w:val="009C58BA"/>
    <w:rsid w:val="009D17E8"/>
    <w:rsid w:val="009D2987"/>
    <w:rsid w:val="009E065C"/>
    <w:rsid w:val="009E6CB2"/>
    <w:rsid w:val="009E79F8"/>
    <w:rsid w:val="009F1DB0"/>
    <w:rsid w:val="009F3198"/>
    <w:rsid w:val="009F54E2"/>
    <w:rsid w:val="009F595C"/>
    <w:rsid w:val="009F6C0A"/>
    <w:rsid w:val="00A01377"/>
    <w:rsid w:val="00A0202C"/>
    <w:rsid w:val="00A03EB6"/>
    <w:rsid w:val="00A050DB"/>
    <w:rsid w:val="00A0676D"/>
    <w:rsid w:val="00A10D6A"/>
    <w:rsid w:val="00A1344C"/>
    <w:rsid w:val="00A154CB"/>
    <w:rsid w:val="00A16C39"/>
    <w:rsid w:val="00A2032F"/>
    <w:rsid w:val="00A24325"/>
    <w:rsid w:val="00A27B48"/>
    <w:rsid w:val="00A437E1"/>
    <w:rsid w:val="00A45509"/>
    <w:rsid w:val="00A47705"/>
    <w:rsid w:val="00A6334B"/>
    <w:rsid w:val="00A63E3F"/>
    <w:rsid w:val="00A64C4F"/>
    <w:rsid w:val="00A72311"/>
    <w:rsid w:val="00A73BFA"/>
    <w:rsid w:val="00A8068F"/>
    <w:rsid w:val="00A82418"/>
    <w:rsid w:val="00A8295E"/>
    <w:rsid w:val="00A91B3C"/>
    <w:rsid w:val="00A96CD2"/>
    <w:rsid w:val="00AA09A5"/>
    <w:rsid w:val="00AA0EC4"/>
    <w:rsid w:val="00AA1E63"/>
    <w:rsid w:val="00AA1FB3"/>
    <w:rsid w:val="00AB2123"/>
    <w:rsid w:val="00AB7F1B"/>
    <w:rsid w:val="00AC2714"/>
    <w:rsid w:val="00AC5229"/>
    <w:rsid w:val="00AC709E"/>
    <w:rsid w:val="00AD2545"/>
    <w:rsid w:val="00AD5E04"/>
    <w:rsid w:val="00AD5E5C"/>
    <w:rsid w:val="00AD6746"/>
    <w:rsid w:val="00AD6993"/>
    <w:rsid w:val="00AE130E"/>
    <w:rsid w:val="00AE3346"/>
    <w:rsid w:val="00AE5612"/>
    <w:rsid w:val="00AE5BD3"/>
    <w:rsid w:val="00AE77C1"/>
    <w:rsid w:val="00AF0D0F"/>
    <w:rsid w:val="00AF154A"/>
    <w:rsid w:val="00AF1754"/>
    <w:rsid w:val="00AF1821"/>
    <w:rsid w:val="00AF2FF8"/>
    <w:rsid w:val="00AF3DAE"/>
    <w:rsid w:val="00AF3FEE"/>
    <w:rsid w:val="00AF5922"/>
    <w:rsid w:val="00AF5FD1"/>
    <w:rsid w:val="00AF7B53"/>
    <w:rsid w:val="00AF7C55"/>
    <w:rsid w:val="00B00E4E"/>
    <w:rsid w:val="00B017AE"/>
    <w:rsid w:val="00B03AF1"/>
    <w:rsid w:val="00B04E98"/>
    <w:rsid w:val="00B10853"/>
    <w:rsid w:val="00B11498"/>
    <w:rsid w:val="00B12245"/>
    <w:rsid w:val="00B169E3"/>
    <w:rsid w:val="00B20839"/>
    <w:rsid w:val="00B210E1"/>
    <w:rsid w:val="00B313F1"/>
    <w:rsid w:val="00B31615"/>
    <w:rsid w:val="00B327A8"/>
    <w:rsid w:val="00B37B3B"/>
    <w:rsid w:val="00B422E2"/>
    <w:rsid w:val="00B4263B"/>
    <w:rsid w:val="00B45F5E"/>
    <w:rsid w:val="00B465BC"/>
    <w:rsid w:val="00B50514"/>
    <w:rsid w:val="00B55A99"/>
    <w:rsid w:val="00B57E72"/>
    <w:rsid w:val="00B60D69"/>
    <w:rsid w:val="00B61A6A"/>
    <w:rsid w:val="00B668FF"/>
    <w:rsid w:val="00B66907"/>
    <w:rsid w:val="00B7148F"/>
    <w:rsid w:val="00B7693B"/>
    <w:rsid w:val="00B7754B"/>
    <w:rsid w:val="00B813AC"/>
    <w:rsid w:val="00B85303"/>
    <w:rsid w:val="00B870E7"/>
    <w:rsid w:val="00B93DE3"/>
    <w:rsid w:val="00B96323"/>
    <w:rsid w:val="00B97253"/>
    <w:rsid w:val="00BA14EC"/>
    <w:rsid w:val="00BA2291"/>
    <w:rsid w:val="00BA454C"/>
    <w:rsid w:val="00BA65AF"/>
    <w:rsid w:val="00BA74CA"/>
    <w:rsid w:val="00BB13DB"/>
    <w:rsid w:val="00BB1F48"/>
    <w:rsid w:val="00BB29D0"/>
    <w:rsid w:val="00BB539D"/>
    <w:rsid w:val="00BB5DDC"/>
    <w:rsid w:val="00BB6199"/>
    <w:rsid w:val="00BB6AF0"/>
    <w:rsid w:val="00BC06F9"/>
    <w:rsid w:val="00BC2545"/>
    <w:rsid w:val="00BC6262"/>
    <w:rsid w:val="00BC6497"/>
    <w:rsid w:val="00BC7348"/>
    <w:rsid w:val="00BC75B0"/>
    <w:rsid w:val="00BC7E72"/>
    <w:rsid w:val="00BD02D3"/>
    <w:rsid w:val="00BD46C5"/>
    <w:rsid w:val="00BD56B2"/>
    <w:rsid w:val="00BD79FE"/>
    <w:rsid w:val="00BE1289"/>
    <w:rsid w:val="00BE143B"/>
    <w:rsid w:val="00BE1527"/>
    <w:rsid w:val="00BF4903"/>
    <w:rsid w:val="00BF6BF6"/>
    <w:rsid w:val="00C00364"/>
    <w:rsid w:val="00C00388"/>
    <w:rsid w:val="00C05A75"/>
    <w:rsid w:val="00C1050C"/>
    <w:rsid w:val="00C15214"/>
    <w:rsid w:val="00C162B0"/>
    <w:rsid w:val="00C1733D"/>
    <w:rsid w:val="00C20179"/>
    <w:rsid w:val="00C2197C"/>
    <w:rsid w:val="00C23538"/>
    <w:rsid w:val="00C25D88"/>
    <w:rsid w:val="00C26875"/>
    <w:rsid w:val="00C27E31"/>
    <w:rsid w:val="00C361BD"/>
    <w:rsid w:val="00C37933"/>
    <w:rsid w:val="00C37BA0"/>
    <w:rsid w:val="00C44FA1"/>
    <w:rsid w:val="00C451D2"/>
    <w:rsid w:val="00C5154B"/>
    <w:rsid w:val="00C5719F"/>
    <w:rsid w:val="00C60224"/>
    <w:rsid w:val="00C612FB"/>
    <w:rsid w:val="00C61501"/>
    <w:rsid w:val="00C619D2"/>
    <w:rsid w:val="00C619D4"/>
    <w:rsid w:val="00C7281F"/>
    <w:rsid w:val="00C76A47"/>
    <w:rsid w:val="00C77332"/>
    <w:rsid w:val="00C8111A"/>
    <w:rsid w:val="00C82D75"/>
    <w:rsid w:val="00C847F7"/>
    <w:rsid w:val="00C90CC0"/>
    <w:rsid w:val="00C913E7"/>
    <w:rsid w:val="00C914BA"/>
    <w:rsid w:val="00C91602"/>
    <w:rsid w:val="00C9558D"/>
    <w:rsid w:val="00CA01D6"/>
    <w:rsid w:val="00CA1136"/>
    <w:rsid w:val="00CA4587"/>
    <w:rsid w:val="00CA704E"/>
    <w:rsid w:val="00CB3CE9"/>
    <w:rsid w:val="00CB55B7"/>
    <w:rsid w:val="00CB6F43"/>
    <w:rsid w:val="00CB77D5"/>
    <w:rsid w:val="00CB7DE7"/>
    <w:rsid w:val="00CB7F65"/>
    <w:rsid w:val="00CC160F"/>
    <w:rsid w:val="00CC73D6"/>
    <w:rsid w:val="00CD4228"/>
    <w:rsid w:val="00CD4E7F"/>
    <w:rsid w:val="00CD5D41"/>
    <w:rsid w:val="00CE07DD"/>
    <w:rsid w:val="00CE29E5"/>
    <w:rsid w:val="00CE525D"/>
    <w:rsid w:val="00CE5E23"/>
    <w:rsid w:val="00CE6000"/>
    <w:rsid w:val="00CF4FE2"/>
    <w:rsid w:val="00CF610E"/>
    <w:rsid w:val="00CF687A"/>
    <w:rsid w:val="00CF79DE"/>
    <w:rsid w:val="00D01AE3"/>
    <w:rsid w:val="00D02745"/>
    <w:rsid w:val="00D02BAA"/>
    <w:rsid w:val="00D03233"/>
    <w:rsid w:val="00D039C8"/>
    <w:rsid w:val="00D03A61"/>
    <w:rsid w:val="00D05BD6"/>
    <w:rsid w:val="00D1179F"/>
    <w:rsid w:val="00D14CE1"/>
    <w:rsid w:val="00D15703"/>
    <w:rsid w:val="00D21E55"/>
    <w:rsid w:val="00D30122"/>
    <w:rsid w:val="00D320DB"/>
    <w:rsid w:val="00D333E2"/>
    <w:rsid w:val="00D33C7D"/>
    <w:rsid w:val="00D36F5E"/>
    <w:rsid w:val="00D37810"/>
    <w:rsid w:val="00D427F5"/>
    <w:rsid w:val="00D43084"/>
    <w:rsid w:val="00D5017D"/>
    <w:rsid w:val="00D52CFC"/>
    <w:rsid w:val="00D53065"/>
    <w:rsid w:val="00D5556A"/>
    <w:rsid w:val="00D560DD"/>
    <w:rsid w:val="00D63BC6"/>
    <w:rsid w:val="00D6431B"/>
    <w:rsid w:val="00D65A28"/>
    <w:rsid w:val="00D67232"/>
    <w:rsid w:val="00D7355E"/>
    <w:rsid w:val="00D75FF4"/>
    <w:rsid w:val="00D76EAB"/>
    <w:rsid w:val="00D778EA"/>
    <w:rsid w:val="00D91302"/>
    <w:rsid w:val="00D91650"/>
    <w:rsid w:val="00D91E98"/>
    <w:rsid w:val="00D92F42"/>
    <w:rsid w:val="00D96269"/>
    <w:rsid w:val="00DA0A2A"/>
    <w:rsid w:val="00DA17B4"/>
    <w:rsid w:val="00DA1FA0"/>
    <w:rsid w:val="00DA2D29"/>
    <w:rsid w:val="00DA3DC5"/>
    <w:rsid w:val="00DA5D0B"/>
    <w:rsid w:val="00DA6278"/>
    <w:rsid w:val="00DB10EA"/>
    <w:rsid w:val="00DB51D3"/>
    <w:rsid w:val="00DB7226"/>
    <w:rsid w:val="00DC0CFD"/>
    <w:rsid w:val="00DC319A"/>
    <w:rsid w:val="00DC323F"/>
    <w:rsid w:val="00DC438C"/>
    <w:rsid w:val="00DC44D2"/>
    <w:rsid w:val="00DC46E3"/>
    <w:rsid w:val="00DC6678"/>
    <w:rsid w:val="00DD1442"/>
    <w:rsid w:val="00DD1639"/>
    <w:rsid w:val="00DD23E2"/>
    <w:rsid w:val="00DD2E8B"/>
    <w:rsid w:val="00DD3754"/>
    <w:rsid w:val="00DD3E37"/>
    <w:rsid w:val="00DD79D4"/>
    <w:rsid w:val="00DE1220"/>
    <w:rsid w:val="00DE19BE"/>
    <w:rsid w:val="00DE4A4F"/>
    <w:rsid w:val="00DE615E"/>
    <w:rsid w:val="00DF0967"/>
    <w:rsid w:val="00DF184C"/>
    <w:rsid w:val="00DF191B"/>
    <w:rsid w:val="00DF3603"/>
    <w:rsid w:val="00DF7F7C"/>
    <w:rsid w:val="00E01AEF"/>
    <w:rsid w:val="00E02717"/>
    <w:rsid w:val="00E04E06"/>
    <w:rsid w:val="00E0610D"/>
    <w:rsid w:val="00E07A39"/>
    <w:rsid w:val="00E115B4"/>
    <w:rsid w:val="00E1264D"/>
    <w:rsid w:val="00E151E7"/>
    <w:rsid w:val="00E2414B"/>
    <w:rsid w:val="00E3156E"/>
    <w:rsid w:val="00E342FE"/>
    <w:rsid w:val="00E35F1F"/>
    <w:rsid w:val="00E37320"/>
    <w:rsid w:val="00E401B5"/>
    <w:rsid w:val="00E42E7A"/>
    <w:rsid w:val="00E4507D"/>
    <w:rsid w:val="00E47741"/>
    <w:rsid w:val="00E47CD6"/>
    <w:rsid w:val="00E50F21"/>
    <w:rsid w:val="00E52434"/>
    <w:rsid w:val="00E534A6"/>
    <w:rsid w:val="00E56691"/>
    <w:rsid w:val="00E60AFD"/>
    <w:rsid w:val="00E6158E"/>
    <w:rsid w:val="00E615A5"/>
    <w:rsid w:val="00E61E6B"/>
    <w:rsid w:val="00E61F61"/>
    <w:rsid w:val="00E64506"/>
    <w:rsid w:val="00E66F12"/>
    <w:rsid w:val="00E7112E"/>
    <w:rsid w:val="00E7566B"/>
    <w:rsid w:val="00E80EB0"/>
    <w:rsid w:val="00E831F5"/>
    <w:rsid w:val="00E8602D"/>
    <w:rsid w:val="00E86B4C"/>
    <w:rsid w:val="00E91BAE"/>
    <w:rsid w:val="00E94926"/>
    <w:rsid w:val="00EA1E83"/>
    <w:rsid w:val="00EA473C"/>
    <w:rsid w:val="00EB2809"/>
    <w:rsid w:val="00EB60E8"/>
    <w:rsid w:val="00EB65B7"/>
    <w:rsid w:val="00EC082F"/>
    <w:rsid w:val="00EC0B4D"/>
    <w:rsid w:val="00EC3732"/>
    <w:rsid w:val="00EC66D0"/>
    <w:rsid w:val="00ED1461"/>
    <w:rsid w:val="00ED523B"/>
    <w:rsid w:val="00ED5349"/>
    <w:rsid w:val="00ED6420"/>
    <w:rsid w:val="00ED7EA1"/>
    <w:rsid w:val="00EE4D41"/>
    <w:rsid w:val="00EE69FA"/>
    <w:rsid w:val="00EF4CF1"/>
    <w:rsid w:val="00EF7AC0"/>
    <w:rsid w:val="00EF7E0A"/>
    <w:rsid w:val="00F01B1B"/>
    <w:rsid w:val="00F11794"/>
    <w:rsid w:val="00F143C5"/>
    <w:rsid w:val="00F1605A"/>
    <w:rsid w:val="00F1777E"/>
    <w:rsid w:val="00F17799"/>
    <w:rsid w:val="00F214AC"/>
    <w:rsid w:val="00F23089"/>
    <w:rsid w:val="00F23116"/>
    <w:rsid w:val="00F257A6"/>
    <w:rsid w:val="00F26D52"/>
    <w:rsid w:val="00F277C0"/>
    <w:rsid w:val="00F27DCA"/>
    <w:rsid w:val="00F40756"/>
    <w:rsid w:val="00F41F43"/>
    <w:rsid w:val="00F428FA"/>
    <w:rsid w:val="00F4475F"/>
    <w:rsid w:val="00F46503"/>
    <w:rsid w:val="00F50BD3"/>
    <w:rsid w:val="00F523E2"/>
    <w:rsid w:val="00F524B8"/>
    <w:rsid w:val="00F5449E"/>
    <w:rsid w:val="00F568CD"/>
    <w:rsid w:val="00F660AC"/>
    <w:rsid w:val="00F66BDE"/>
    <w:rsid w:val="00F71F5B"/>
    <w:rsid w:val="00F747A9"/>
    <w:rsid w:val="00F75D82"/>
    <w:rsid w:val="00F77D22"/>
    <w:rsid w:val="00F8079D"/>
    <w:rsid w:val="00F86BD0"/>
    <w:rsid w:val="00F87158"/>
    <w:rsid w:val="00F90FB9"/>
    <w:rsid w:val="00F92137"/>
    <w:rsid w:val="00F925A9"/>
    <w:rsid w:val="00F93A14"/>
    <w:rsid w:val="00F9418E"/>
    <w:rsid w:val="00FA2096"/>
    <w:rsid w:val="00FA5FF1"/>
    <w:rsid w:val="00FA6431"/>
    <w:rsid w:val="00FB040C"/>
    <w:rsid w:val="00FB051A"/>
    <w:rsid w:val="00FB6F65"/>
    <w:rsid w:val="00FC4B20"/>
    <w:rsid w:val="00FC6393"/>
    <w:rsid w:val="00FC6E42"/>
    <w:rsid w:val="00FC7B82"/>
    <w:rsid w:val="00FD07BD"/>
    <w:rsid w:val="00FD3CC0"/>
    <w:rsid w:val="00FD5D09"/>
    <w:rsid w:val="00FE1120"/>
    <w:rsid w:val="00FE4F5C"/>
    <w:rsid w:val="00FE7668"/>
    <w:rsid w:val="00FF049E"/>
    <w:rsid w:val="00FF24AA"/>
    <w:rsid w:val="00FF4D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971BFC"/>
  <w15:chartTrackingRefBased/>
  <w15:docId w15:val="{5AB7A327-A86E-4E36-9EB6-C2AF05F1E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754"/>
    <w:pPr>
      <w:suppressAutoHyphens/>
      <w:spacing w:after="120" w:line="360" w:lineRule="auto"/>
    </w:pPr>
    <w:rPr>
      <w:rFonts w:ascii="Arial" w:eastAsia="Calibri" w:hAnsi="Arial" w:cs="Arial"/>
      <w:sz w:val="22"/>
      <w:szCs w:val="22"/>
      <w:lang w:eastAsia="zh-CN"/>
    </w:rPr>
  </w:style>
  <w:style w:type="paragraph" w:styleId="Heading1">
    <w:name w:val="heading 1"/>
    <w:basedOn w:val="Normal"/>
    <w:next w:val="Normal"/>
    <w:qFormat/>
    <w:pPr>
      <w:keepNext/>
      <w:spacing w:before="240" w:after="60"/>
      <w:outlineLvl w:val="0"/>
    </w:pPr>
    <w:rPr>
      <w:rFonts w:ascii="Calibri Light" w:eastAsia="Times New Roman" w:hAnsi="Calibri Light" w:cs="Calibri Light"/>
      <w:b/>
      <w:bCs/>
      <w:kern w:val="1"/>
      <w:sz w:val="32"/>
      <w:szCs w:val="32"/>
    </w:rPr>
  </w:style>
  <w:style w:type="paragraph" w:styleId="Heading2">
    <w:name w:val="heading 2"/>
    <w:basedOn w:val="Normal"/>
    <w:next w:val="Normal"/>
    <w:qFormat/>
    <w:pPr>
      <w:keepNext/>
      <w:numPr>
        <w:ilvl w:val="1"/>
        <w:numId w:val="1"/>
      </w:numPr>
      <w:suppressAutoHyphens w:val="0"/>
      <w:spacing w:after="200" w:line="276" w:lineRule="auto"/>
      <w:jc w:val="center"/>
      <w:outlineLvl w:val="1"/>
    </w:pPr>
    <w:rPr>
      <w:rFonts w:ascii="Times New Roman" w:eastAsia="Times New Roman" w:hAnsi="Times New Roman" w:cs="Times New Roman"/>
      <w:b/>
      <w:bCs/>
      <w:color w:val="FF0000"/>
      <w:sz w:val="24"/>
      <w:szCs w:val="24"/>
      <w:lang w:val="en-GB"/>
    </w:rPr>
  </w:style>
  <w:style w:type="paragraph" w:styleId="Heading3">
    <w:name w:val="heading 3"/>
    <w:basedOn w:val="Normal"/>
    <w:next w:val="Normal"/>
    <w:qFormat/>
    <w:pPr>
      <w:keepNext/>
      <w:widowControl w:val="0"/>
      <w:numPr>
        <w:ilvl w:val="2"/>
        <w:numId w:val="1"/>
      </w:numPr>
      <w:spacing w:after="200" w:line="276" w:lineRule="auto"/>
      <w:jc w:val="center"/>
      <w:outlineLvl w:val="2"/>
    </w:pPr>
    <w:rPr>
      <w:rFonts w:ascii="Times New Roman" w:eastAsia="Lucida Sans Unicode" w:hAnsi="Times New Roman" w:cs="Times New Roman"/>
      <w:b/>
      <w:color w:val="00000A"/>
      <w:sz w:val="24"/>
      <w:szCs w:val="20"/>
    </w:rPr>
  </w:style>
  <w:style w:type="paragraph" w:styleId="Heading4">
    <w:name w:val="heading 4"/>
    <w:basedOn w:val="Normal"/>
    <w:next w:val="Normal"/>
    <w:qFormat/>
    <w:pPr>
      <w:keepNext/>
      <w:widowControl w:val="0"/>
      <w:numPr>
        <w:ilvl w:val="3"/>
        <w:numId w:val="1"/>
      </w:numPr>
      <w:spacing w:after="200" w:line="276" w:lineRule="auto"/>
      <w:outlineLvl w:val="3"/>
    </w:pPr>
    <w:rPr>
      <w:rFonts w:ascii="Times New Roman" w:eastAsia="Lucida Sans Unicode" w:hAnsi="Times New Roman" w:cs="Times New Roman"/>
      <w:b/>
      <w:color w:val="00000A"/>
      <w:sz w:val="24"/>
      <w:szCs w:val="20"/>
    </w:rPr>
  </w:style>
  <w:style w:type="paragraph" w:styleId="Heading5">
    <w:name w:val="heading 5"/>
    <w:basedOn w:val="Normal"/>
    <w:next w:val="Normal"/>
    <w:qFormat/>
    <w:pPr>
      <w:keepNext/>
      <w:numPr>
        <w:ilvl w:val="4"/>
        <w:numId w:val="1"/>
      </w:numPr>
      <w:suppressAutoHyphens w:val="0"/>
      <w:spacing w:after="200" w:line="276" w:lineRule="auto"/>
      <w:jc w:val="both"/>
      <w:outlineLvl w:val="4"/>
    </w:pPr>
    <w:rPr>
      <w:rFonts w:ascii="Times New Roman" w:eastAsia="Times New Roman" w:hAnsi="Times New Roman" w:cs="Times New Roman"/>
      <w:b/>
      <w:bCs/>
      <w:color w:val="00000A"/>
      <w:sz w:val="24"/>
      <w:szCs w:val="24"/>
      <w:lang w:val="en-GB"/>
    </w:rPr>
  </w:style>
  <w:style w:type="paragraph" w:styleId="Heading7">
    <w:name w:val="heading 7"/>
    <w:basedOn w:val="Normal"/>
    <w:next w:val="Normal"/>
    <w:qFormat/>
    <w:pPr>
      <w:keepNext/>
      <w:widowControl w:val="0"/>
      <w:numPr>
        <w:ilvl w:val="6"/>
        <w:numId w:val="1"/>
      </w:numPr>
      <w:spacing w:after="200" w:line="276" w:lineRule="auto"/>
      <w:jc w:val="both"/>
      <w:outlineLvl w:val="6"/>
    </w:pPr>
    <w:rPr>
      <w:rFonts w:ascii="Times New Roman" w:eastAsia="Lucida Sans Unicode" w:hAnsi="Times New Roman" w:cs="Times New Roman"/>
      <w:b/>
      <w:color w:val="00000A"/>
      <w:sz w:val="24"/>
      <w:szCs w:val="20"/>
    </w:rPr>
  </w:style>
  <w:style w:type="paragraph" w:styleId="Heading8">
    <w:name w:val="heading 8"/>
    <w:basedOn w:val="Normal"/>
    <w:next w:val="Normal"/>
    <w:qFormat/>
    <w:pPr>
      <w:keepNext/>
      <w:widowControl w:val="0"/>
      <w:numPr>
        <w:ilvl w:val="7"/>
        <w:numId w:val="1"/>
      </w:numPr>
      <w:spacing w:before="240" w:line="276" w:lineRule="auto"/>
      <w:outlineLvl w:val="7"/>
    </w:pPr>
    <w:rPr>
      <w:rFonts w:eastAsia="Lucida Sans Unicode"/>
      <w:b/>
      <w:bCs/>
      <w:color w:val="00000A"/>
      <w:sz w:val="21"/>
      <w:szCs w:val="21"/>
    </w:rPr>
  </w:style>
  <w:style w:type="paragraph" w:styleId="Heading9">
    <w:name w:val="heading 9"/>
    <w:basedOn w:val="Normal"/>
    <w:next w:val="Normal"/>
    <w:qFormat/>
    <w:pPr>
      <w:keepNext/>
      <w:widowControl w:val="0"/>
      <w:numPr>
        <w:ilvl w:val="8"/>
        <w:numId w:val="1"/>
      </w:numPr>
      <w:spacing w:before="240" w:line="276" w:lineRule="auto"/>
      <w:outlineLvl w:val="8"/>
    </w:pPr>
    <w:rPr>
      <w:rFonts w:eastAsia="Lucida Sans Unicode"/>
      <w:b/>
      <w:bCs/>
      <w:color w:val="00000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lang w:val="ro-RO" w:eastAsia="ro-RO"/>
    </w:rPr>
  </w:style>
  <w:style w:type="character" w:customStyle="1" w:styleId="WW8Num3z0">
    <w:name w:val="WW8Num3z0"/>
    <w:rPr>
      <w:rFonts w:ascii="Symbol" w:hAnsi="Symbol" w:cs="Symbol" w:hint="default"/>
      <w:b w:val="0"/>
      <w:bCs w:val="0"/>
      <w:i w:val="0"/>
      <w:iCs w:val="0"/>
      <w:caps w:val="0"/>
      <w:smallCaps w:val="0"/>
      <w:strike w:val="0"/>
      <w:dstrike w:val="0"/>
      <w:color w:val="000000"/>
      <w:spacing w:val="0"/>
      <w:w w:val="100"/>
      <w:position w:val="0"/>
      <w:sz w:val="22"/>
      <w:szCs w:val="22"/>
      <w:u w:val="none"/>
      <w:shd w:val="clear" w:color="auto" w:fill="FFFFFF"/>
      <w:vertAlign w:val="baseline"/>
      <w:lang w:val="ro-RO"/>
    </w:rPr>
  </w:style>
  <w:style w:type="character" w:customStyle="1" w:styleId="WW8Num3z1">
    <w:name w:val="WW8Num3z1"/>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4z0">
    <w:name w:val="WW8Num4z0"/>
    <w:rPr>
      <w:rFonts w:cs="Times New Roman" w:hint="default"/>
    </w:rPr>
  </w:style>
  <w:style w:type="character" w:customStyle="1" w:styleId="WW8Num5z0">
    <w:name w:val="WW8Num5z0"/>
  </w:style>
  <w:style w:type="character" w:customStyle="1" w:styleId="WW8Num6z0">
    <w:name w:val="WW8Num6z0"/>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color w:val="000000"/>
      <w:sz w:val="24"/>
      <w:szCs w:val="24"/>
      <w:lang w:val="ro-RO"/>
    </w:rPr>
  </w:style>
  <w:style w:type="character" w:customStyle="1" w:styleId="WW8Num9z1">
    <w:name w:val="WW8Num9z1"/>
    <w:rPr>
      <w:rFonts w:ascii="Courier New" w:hAnsi="Courier New" w:cs="Courier New"/>
    </w:rPr>
  </w:style>
  <w:style w:type="character" w:customStyle="1" w:styleId="WW8Num9z5">
    <w:name w:val="WW8Num9z5"/>
    <w:rPr>
      <w:rFonts w:ascii="Wingdings" w:hAnsi="Wingdings" w:cs="Wingdings"/>
    </w:rPr>
  </w:style>
  <w:style w:type="character" w:customStyle="1" w:styleId="WW8Num10z0">
    <w:name w:val="WW8Num10z0"/>
    <w:rPr>
      <w:rFonts w:ascii="Symbol" w:hAnsi="Symbol" w:cs="Times New Roman"/>
    </w:rPr>
  </w:style>
  <w:style w:type="character" w:customStyle="1" w:styleId="WW8Num10z1">
    <w:name w:val="WW8Num10z1"/>
    <w:rPr>
      <w:rFonts w:ascii="Times New Roman" w:hAnsi="Times New Roman" w:cs="Courier New"/>
    </w:rPr>
  </w:style>
  <w:style w:type="character" w:customStyle="1" w:styleId="WW8Num10z2">
    <w:name w:val="WW8Num10z2"/>
    <w:rPr>
      <w:rFonts w:ascii="Wingdings" w:hAnsi="Wingdings" w:cs="Wingdings"/>
    </w:rPr>
  </w:style>
  <w:style w:type="character" w:customStyle="1" w:styleId="WW8Num10z4">
    <w:name w:val="WW8Num10z4"/>
    <w:rPr>
      <w:rFonts w:ascii="Courier New" w:hAnsi="Courier New" w:cs="Courier New"/>
    </w:rPr>
  </w:style>
  <w:style w:type="character" w:customStyle="1" w:styleId="WW8Num11z0">
    <w:name w:val="WW8Num11z0"/>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12z0">
    <w:name w:val="WW8Num12z0"/>
    <w:rPr>
      <w:rFonts w:ascii="Symbol" w:hAnsi="Symbol" w:cs="Times New Roman"/>
    </w:rPr>
  </w:style>
  <w:style w:type="character" w:customStyle="1" w:styleId="WW8Num13z0">
    <w:name w:val="WW8Num13z0"/>
    <w:rPr>
      <w:rFonts w:ascii="Symbol" w:hAnsi="Symbol" w:cs="Symbol"/>
    </w:rPr>
  </w:style>
  <w:style w:type="character" w:customStyle="1" w:styleId="WW8Num14z0">
    <w:name w:val="WW8Num14z0"/>
  </w:style>
  <w:style w:type="character" w:customStyle="1" w:styleId="WW8Num15z0">
    <w:name w:val="WW8Num15z0"/>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5">
    <w:name w:val="WW8Num16z5"/>
    <w:rPr>
      <w:rFonts w:ascii="Wingdings" w:hAnsi="Wingdings" w:cs="Wingdings"/>
    </w:rPr>
  </w:style>
  <w:style w:type="character" w:customStyle="1" w:styleId="WW8Num17z0">
    <w:name w:val="WW8Num17z0"/>
    <w:rPr>
      <w:rFonts w:ascii="Symbol" w:hAnsi="Symbol" w:cs="Symbol"/>
    </w:rPr>
  </w:style>
  <w:style w:type="character" w:customStyle="1" w:styleId="WW8Num18z0">
    <w:name w:val="WW8Num18z0"/>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rPr>
      <w:rFont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Arial" w:eastAsia="Arial" w:hAnsi="Arial" w:cs="Arial"/>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24z1">
    <w:name w:val="WW8Num24z1"/>
    <w:rPr>
      <w:rFonts w:ascii="Arial" w:eastAsia="Arial" w:hAnsi="Arial" w:cs="Arial"/>
      <w:b/>
      <w:bCs/>
      <w:i w:val="0"/>
      <w:iCs w:val="0"/>
      <w:caps w:val="0"/>
      <w:smallCaps w:val="0"/>
      <w:strike w:val="0"/>
      <w:dstrike w:val="0"/>
      <w:color w:val="000000"/>
      <w:spacing w:val="0"/>
      <w:w w:val="100"/>
      <w:position w:val="0"/>
      <w:sz w:val="21"/>
      <w:szCs w:val="21"/>
      <w:u w:val="none"/>
      <w:vertAlign w:val="baseline"/>
    </w:rPr>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Times New Roman" w:eastAsia="Calibri" w:hAnsi="Times New Roman" w:cs="Times New Roman"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0z1">
    <w:name w:val="WW8Num30z1"/>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WW8Num31z0">
    <w:name w:val="WW8Num31z0"/>
    <w:rPr>
      <w:rFonts w:ascii="Symbol" w:hAnsi="Symbol" w:cs="Symbol" w:hint="default"/>
      <w:sz w:val="20"/>
    </w:rPr>
  </w:style>
  <w:style w:type="character" w:customStyle="1" w:styleId="WW8Num31z1">
    <w:name w:val="WW8Num31z1"/>
    <w:rPr>
      <w:rFonts w:ascii="Courier New" w:hAnsi="Courier New" w:cs="Courier New" w:hint="default"/>
      <w:sz w:val="20"/>
    </w:rPr>
  </w:style>
  <w:style w:type="character" w:customStyle="1" w:styleId="WW8Num31z2">
    <w:name w:val="WW8Num31z2"/>
    <w:rPr>
      <w:rFonts w:ascii="Wingdings" w:hAnsi="Wingdings" w:cs="Wingdings" w:hint="default"/>
      <w:sz w:val="20"/>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b/>
      <w:sz w:val="24"/>
    </w:rPr>
  </w:style>
  <w:style w:type="character" w:customStyle="1" w:styleId="WW8Num39z1">
    <w:name w:val="WW8Num39z1"/>
    <w:rPr>
      <w:b/>
      <w:sz w:val="24"/>
    </w:rPr>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eastAsia="Calibri" w:hAnsi="Times New Roman" w:cs="Times New Roman"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Symbol" w:hAnsi="Symbol" w:cs="Symbol"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9z0">
    <w:name w:val="WW8Num49z0"/>
    <w:rPr>
      <w:rFonts w:ascii="Wingdings" w:hAnsi="Wingdings" w:cs="Wingdings" w:hint="default"/>
    </w:rPr>
  </w:style>
  <w:style w:type="character" w:customStyle="1" w:styleId="WW8Num49z1">
    <w:name w:val="WW8Num49z1"/>
    <w:rPr>
      <w:rFonts w:ascii="Courier New" w:hAnsi="Courier New" w:cs="Courier New" w:hint="default"/>
    </w:rPr>
  </w:style>
  <w:style w:type="character" w:customStyle="1" w:styleId="WW8Num49z3">
    <w:name w:val="WW8Num49z3"/>
    <w:rPr>
      <w:rFonts w:ascii="Symbol" w:hAnsi="Symbol" w:cs="Symbol" w:hint="default"/>
    </w:rPr>
  </w:style>
  <w:style w:type="character" w:customStyle="1" w:styleId="WW8Num50z0">
    <w:name w:val="WW8Num50z0"/>
    <w:rPr>
      <w:rFonts w:ascii="Symbol" w:hAnsi="Symbol" w:cs="Symbol" w:hint="default"/>
    </w:rPr>
  </w:style>
  <w:style w:type="character" w:customStyle="1" w:styleId="WW8Num50z1">
    <w:name w:val="WW8Num50z1"/>
    <w:rPr>
      <w:rFonts w:ascii="Courier New" w:hAnsi="Courier New" w:cs="Courier New" w:hint="default"/>
    </w:rPr>
  </w:style>
  <w:style w:type="character" w:customStyle="1" w:styleId="WW8Num50z2">
    <w:name w:val="WW8Num50z2"/>
    <w:rPr>
      <w:rFonts w:ascii="Wingdings" w:hAnsi="Wingdings" w:cs="Wingdings" w:hint="default"/>
    </w:rPr>
  </w:style>
  <w:style w:type="character" w:customStyle="1" w:styleId="WW8Num51z0">
    <w:name w:val="WW8Num51z0"/>
    <w:rPr>
      <w:rFonts w:ascii="Symbol" w:eastAsia="Times New Roman" w:hAnsi="Symbol" w:cs="Symbol" w:hint="default"/>
      <w:lang w:val="ro-RO" w:eastAsia="ro-RO"/>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2z0">
    <w:name w:val="WW8Num52z0"/>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ascii="Symbol" w:hAnsi="Symbol" w:cs="Symbol"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4z0">
    <w:name w:val="WW8Num54z0"/>
    <w:rPr>
      <w:rFonts w:ascii="Symbol" w:hAnsi="Symbol" w:cs="Symbol" w:hint="default"/>
      <w:b w:val="0"/>
      <w:bCs w:val="0"/>
      <w:i w:val="0"/>
      <w:iCs w:val="0"/>
      <w:caps w:val="0"/>
      <w:smallCaps w:val="0"/>
      <w:strike w:val="0"/>
      <w:dstrike w:val="0"/>
      <w:color w:val="000000"/>
      <w:spacing w:val="0"/>
      <w:w w:val="100"/>
      <w:position w:val="0"/>
      <w:sz w:val="22"/>
      <w:szCs w:val="22"/>
      <w:u w:val="none"/>
      <w:shd w:val="clear" w:color="auto" w:fill="FFFFFF"/>
      <w:vertAlign w:val="baseline"/>
      <w:lang w:val="ro-RO"/>
    </w:rPr>
  </w:style>
  <w:style w:type="character" w:customStyle="1" w:styleId="WW8Num54z1">
    <w:name w:val="WW8Num54z1"/>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style>
  <w:style w:type="character" w:customStyle="1" w:styleId="BodyTextChar">
    <w:name w:val="Body Text Char"/>
    <w:rPr>
      <w:rFonts w:ascii="Arial" w:hAnsi="Arial" w:cs="Arial"/>
      <w:shd w:val="clear" w:color="auto" w:fill="FFFFFF"/>
    </w:rPr>
  </w:style>
  <w:style w:type="character" w:customStyle="1" w:styleId="BalloonTextChar">
    <w:name w:val="Balloon Text Char"/>
    <w:rPr>
      <w:rFonts w:ascii="Tahoma" w:hAnsi="Tahoma" w:cs="Tahoma"/>
      <w:sz w:val="16"/>
      <w:szCs w:val="16"/>
      <w:lang w:val="en-US"/>
    </w:rPr>
  </w:style>
  <w:style w:type="character" w:styleId="Hyperlink">
    <w:name w:val="Hyperlink"/>
    <w:rPr>
      <w:rFonts w:cs="Times New Roman"/>
      <w:color w:val="0000FF"/>
      <w:u w:val="single"/>
    </w:rPr>
  </w:style>
  <w:style w:type="character" w:customStyle="1" w:styleId="HeaderChar">
    <w:name w:val="Header Char"/>
    <w:rPr>
      <w:rFonts w:ascii="Arial" w:hAnsi="Arial" w:cs="Arial"/>
      <w:lang w:val="en-US"/>
    </w:rPr>
  </w:style>
  <w:style w:type="character" w:customStyle="1" w:styleId="FooterChar">
    <w:name w:val="Footer Char"/>
    <w:rPr>
      <w:rFonts w:ascii="Arial" w:hAnsi="Arial" w:cs="Arial"/>
      <w:lang w:val="en-US"/>
    </w:rPr>
  </w:style>
  <w:style w:type="character" w:customStyle="1" w:styleId="Heading2Char">
    <w:name w:val="Heading 2 Char"/>
    <w:rPr>
      <w:rFonts w:ascii="Times New Roman" w:eastAsia="Times New Roman" w:hAnsi="Times New Roman" w:cs="Times New Roman"/>
      <w:b/>
      <w:bCs/>
      <w:color w:val="FF0000"/>
      <w:sz w:val="24"/>
      <w:szCs w:val="24"/>
      <w:lang w:val="en-GB"/>
    </w:rPr>
  </w:style>
  <w:style w:type="character" w:customStyle="1" w:styleId="Heading3Char">
    <w:name w:val="Heading 3 Char"/>
    <w:rPr>
      <w:rFonts w:ascii="Times New Roman" w:eastAsia="Lucida Sans Unicode" w:hAnsi="Times New Roman" w:cs="Times New Roman"/>
      <w:b/>
      <w:color w:val="00000A"/>
      <w:sz w:val="24"/>
      <w:lang w:val="en-US"/>
    </w:rPr>
  </w:style>
  <w:style w:type="character" w:customStyle="1" w:styleId="Heading4Char">
    <w:name w:val="Heading 4 Char"/>
    <w:rPr>
      <w:rFonts w:ascii="Times New Roman" w:eastAsia="Lucida Sans Unicode" w:hAnsi="Times New Roman" w:cs="Times New Roman"/>
      <w:b/>
      <w:color w:val="00000A"/>
      <w:sz w:val="24"/>
      <w:lang w:val="en-US"/>
    </w:rPr>
  </w:style>
  <w:style w:type="character" w:customStyle="1" w:styleId="Heading5Char">
    <w:name w:val="Heading 5 Char"/>
    <w:rPr>
      <w:rFonts w:ascii="Times New Roman" w:eastAsia="Times New Roman" w:hAnsi="Times New Roman" w:cs="Times New Roman"/>
      <w:b/>
      <w:bCs/>
      <w:color w:val="00000A"/>
      <w:sz w:val="24"/>
      <w:szCs w:val="24"/>
      <w:lang w:val="en-GB"/>
    </w:rPr>
  </w:style>
  <w:style w:type="character" w:customStyle="1" w:styleId="Heading7Char">
    <w:name w:val="Heading 7 Char"/>
    <w:rPr>
      <w:rFonts w:ascii="Times New Roman" w:eastAsia="Lucida Sans Unicode" w:hAnsi="Times New Roman" w:cs="Times New Roman"/>
      <w:b/>
      <w:color w:val="00000A"/>
      <w:sz w:val="24"/>
    </w:rPr>
  </w:style>
  <w:style w:type="character" w:customStyle="1" w:styleId="Heading8Char">
    <w:name w:val="Heading 8 Char"/>
    <w:rPr>
      <w:rFonts w:ascii="Arial" w:eastAsia="Lucida Sans Unicode" w:hAnsi="Arial" w:cs="Arial"/>
      <w:b/>
      <w:bCs/>
      <w:color w:val="00000A"/>
      <w:sz w:val="21"/>
      <w:szCs w:val="21"/>
      <w:lang w:val="en-US"/>
    </w:rPr>
  </w:style>
  <w:style w:type="character" w:customStyle="1" w:styleId="Heading9Char">
    <w:name w:val="Heading 9 Char"/>
    <w:rPr>
      <w:rFonts w:ascii="Arial" w:eastAsia="Lucida Sans Unicode" w:hAnsi="Arial" w:cs="Arial"/>
      <w:b/>
      <w:bCs/>
      <w:color w:val="00000A"/>
      <w:sz w:val="21"/>
      <w:szCs w:val="21"/>
      <w:lang w:val="en-US"/>
    </w:rPr>
  </w:style>
  <w:style w:type="character" w:customStyle="1" w:styleId="WW-InternetLink">
    <w:name w:val="WW-Internet Link"/>
    <w:rPr>
      <w:color w:val="0000FF"/>
      <w:u w:val="single"/>
      <w:lang w:val="en-US" w:bidi="en-US"/>
    </w:rPr>
  </w:style>
  <w:style w:type="character" w:customStyle="1" w:styleId="BodyText2Char">
    <w:name w:val="Body Text 2 Char"/>
    <w:rPr>
      <w:rFonts w:ascii="Times New Roman" w:eastAsia="Times New Roman" w:hAnsi="Times New Roman" w:cs="Times New Roman"/>
      <w:b/>
      <w:bCs/>
      <w:color w:val="00000A"/>
      <w:sz w:val="24"/>
      <w:szCs w:val="24"/>
      <w:lang w:val="en-GB"/>
    </w:rPr>
  </w:style>
  <w:style w:type="character" w:customStyle="1" w:styleId="BodyTextIndent2Char">
    <w:name w:val="Body Text Indent 2 Char"/>
    <w:rPr>
      <w:rFonts w:ascii="Times New Roman" w:eastAsia="Times New Roman" w:hAnsi="Times New Roman" w:cs="Times New Roman"/>
      <w:color w:val="00000A"/>
      <w:sz w:val="24"/>
      <w:szCs w:val="24"/>
      <w:lang w:val="en-GB"/>
    </w:rPr>
  </w:style>
  <w:style w:type="character" w:customStyle="1" w:styleId="BodyText3Char">
    <w:name w:val="Body Text 3 Char"/>
    <w:rPr>
      <w:rFonts w:ascii="Times New Roman" w:eastAsia="Times New Roman" w:hAnsi="Times New Roman" w:cs="Times New Roman"/>
      <w:color w:val="00000A"/>
      <w:sz w:val="24"/>
      <w:szCs w:val="24"/>
      <w:lang w:val="en-GB"/>
    </w:rPr>
  </w:style>
  <w:style w:type="character" w:customStyle="1" w:styleId="Bodytext">
    <w:name w:val="Body text_"/>
    <w:rPr>
      <w:shd w:val="clear" w:color="auto" w:fill="FFFFFF"/>
    </w:rPr>
  </w:style>
  <w:style w:type="character" w:customStyle="1" w:styleId="BodytextBold">
    <w:name w:val="Body text + Bold"/>
    <w:rPr>
      <w:b/>
      <w:bCs/>
      <w:shd w:val="clear" w:color="auto" w:fill="FFFFFF"/>
    </w:rPr>
  </w:style>
  <w:style w:type="character" w:customStyle="1" w:styleId="Bodytext3">
    <w:name w:val="Body text (3)_"/>
    <w:rPr>
      <w:b/>
      <w:bCs/>
      <w:i/>
      <w:iCs/>
      <w:shd w:val="clear" w:color="auto" w:fill="FFFFFF"/>
    </w:rPr>
  </w:style>
  <w:style w:type="character" w:customStyle="1" w:styleId="Bodytext3NotItalic">
    <w:name w:val="Body text (3) + Not Italic"/>
    <w:rPr>
      <w:b/>
      <w:bCs/>
      <w:i/>
      <w:iCs/>
      <w:shd w:val="clear" w:color="auto" w:fill="FFFFFF"/>
    </w:rPr>
  </w:style>
  <w:style w:type="character" w:customStyle="1" w:styleId="BodyTextChar1">
    <w:name w:val="Body Text Char1"/>
    <w:rPr>
      <w:rFonts w:ascii="Times New Roman" w:eastAsia="Andale Sans UI" w:hAnsi="Times New Roman" w:cs="Times New Roman"/>
      <w:kern w:val="1"/>
      <w:sz w:val="24"/>
      <w:szCs w:val="24"/>
      <w:lang w:eastAsia="zh-CN"/>
    </w:rPr>
  </w:style>
  <w:style w:type="character" w:customStyle="1" w:styleId="Heading6SmallCaps">
    <w:name w:val="Heading #6 + Small Caps"/>
    <w:rPr>
      <w:rFonts w:ascii="Arial" w:hAnsi="Arial" w:cs="Arial"/>
      <w:smallCaps/>
      <w:sz w:val="21"/>
      <w:szCs w:val="21"/>
      <w:shd w:val="clear" w:color="auto" w:fill="FFFFFF"/>
    </w:rPr>
  </w:style>
  <w:style w:type="character" w:styleId="CommentReference">
    <w:name w:val="annotation reference"/>
    <w:rPr>
      <w:sz w:val="16"/>
      <w:szCs w:val="16"/>
    </w:rPr>
  </w:style>
  <w:style w:type="character" w:customStyle="1" w:styleId="CommentTextChar">
    <w:name w:val="Comment Text Char"/>
    <w:rPr>
      <w:rFonts w:ascii="Arial" w:hAnsi="Arial" w:cs="Arial"/>
      <w:lang w:eastAsia="zh-CN"/>
    </w:rPr>
  </w:style>
  <w:style w:type="character" w:customStyle="1" w:styleId="CommentSubjectChar">
    <w:name w:val="Comment Subject Char"/>
    <w:rPr>
      <w:rFonts w:ascii="Arial" w:hAnsi="Arial" w:cs="Arial"/>
      <w:b/>
      <w:bCs/>
      <w:lang w:val="en-US"/>
    </w:rPr>
  </w:style>
  <w:style w:type="character" w:customStyle="1" w:styleId="alineat1">
    <w:name w:val="alineat1"/>
    <w:rPr>
      <w:b/>
      <w:bCs/>
      <w:color w:val="000000"/>
    </w:rPr>
  </w:style>
  <w:style w:type="character" w:customStyle="1" w:styleId="Bodytext2">
    <w:name w:val="Body text (2)_"/>
    <w:rPr>
      <w:rFonts w:ascii="Times New Roman" w:eastAsia="Times New Roman" w:hAnsi="Times New Roman" w:cs="Times New Roman"/>
      <w:kern w:val="1"/>
      <w:sz w:val="21"/>
      <w:szCs w:val="21"/>
      <w:shd w:val="clear" w:color="auto" w:fill="FFFFFF"/>
      <w:lang w:eastAsia="zh-CN"/>
    </w:rPr>
  </w:style>
  <w:style w:type="character" w:customStyle="1" w:styleId="Bodytext2Bold">
    <w:name w:val="Body text (2) + Bold"/>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lang w:val="ro-RO" w:bidi="ro-RO"/>
    </w:rPr>
  </w:style>
  <w:style w:type="character" w:customStyle="1" w:styleId="apple-converted-space">
    <w:name w:val="apple-converted-space"/>
  </w:style>
  <w:style w:type="character" w:customStyle="1" w:styleId="cmg">
    <w:name w:val="cmg"/>
  </w:style>
  <w:style w:type="character" w:customStyle="1" w:styleId="Heading1Char">
    <w:name w:val="Heading 1 Char"/>
    <w:rPr>
      <w:rFonts w:ascii="Calibri Light" w:eastAsia="Times New Roman" w:hAnsi="Calibri Light" w:cs="Times New Roman"/>
      <w:b/>
      <w:bCs/>
      <w:kern w:val="1"/>
      <w:sz w:val="32"/>
      <w:szCs w:val="32"/>
      <w:lang w:val="en-US"/>
    </w:rPr>
  </w:style>
  <w:style w:type="character" w:customStyle="1" w:styleId="l5com">
    <w:name w:val="l5com"/>
  </w:style>
  <w:style w:type="paragraph" w:customStyle="1" w:styleId="Heading">
    <w:name w:val="Heading"/>
    <w:basedOn w:val="Normal"/>
    <w:next w:val="BodyText0"/>
    <w:pPr>
      <w:keepNext/>
      <w:widowControl w:val="0"/>
      <w:spacing w:before="240" w:line="240" w:lineRule="auto"/>
    </w:pPr>
    <w:rPr>
      <w:rFonts w:eastAsia="Andale Sans UI" w:cs="Tahoma"/>
      <w:kern w:val="1"/>
      <w:sz w:val="28"/>
      <w:szCs w:val="28"/>
    </w:rPr>
  </w:style>
  <w:style w:type="paragraph" w:styleId="BodyText0">
    <w:name w:val="Body Text"/>
    <w:basedOn w:val="Normal"/>
    <w:pPr>
      <w:widowControl w:val="0"/>
      <w:spacing w:line="240" w:lineRule="auto"/>
    </w:pPr>
    <w:rPr>
      <w:rFonts w:ascii="Times New Roman" w:eastAsia="Andale Sans UI" w:hAnsi="Times New Roman" w:cs="Times New Roman"/>
      <w:kern w:val="1"/>
      <w:sz w:val="24"/>
      <w:szCs w:val="24"/>
    </w:rPr>
  </w:style>
  <w:style w:type="paragraph" w:styleId="List">
    <w:name w:val="List"/>
    <w:basedOn w:val="BodyText0"/>
    <w:rPr>
      <w:rFonts w:cs="Mangal"/>
    </w:rPr>
  </w:style>
  <w:style w:type="paragraph" w:styleId="Caption">
    <w:name w:val="caption"/>
    <w:basedOn w:val="Normal"/>
    <w:qFormat/>
    <w:pPr>
      <w:suppressLineNumbers/>
      <w:spacing w:before="120"/>
    </w:pPr>
    <w:rPr>
      <w:rFonts w:cs="Mangal"/>
      <w:i/>
      <w:iCs/>
      <w:sz w:val="24"/>
      <w:szCs w:val="24"/>
    </w:rPr>
  </w:style>
  <w:style w:type="paragraph" w:customStyle="1" w:styleId="Index">
    <w:name w:val="Index"/>
    <w:basedOn w:val="Normal"/>
    <w:pPr>
      <w:suppressLineNumbers/>
    </w:pPr>
    <w:rPr>
      <w:rFonts w:cs="Mangal"/>
    </w:rPr>
  </w:style>
  <w:style w:type="paragraph" w:customStyle="1" w:styleId="Corptext1">
    <w:name w:val="Corp text1"/>
    <w:basedOn w:val="Normal"/>
    <w:pPr>
      <w:widowControl w:val="0"/>
      <w:shd w:val="clear" w:color="auto" w:fill="FFFFFF"/>
      <w:spacing w:before="1920" w:after="0" w:line="240" w:lineRule="atLeast"/>
      <w:ind w:hanging="320"/>
    </w:pPr>
    <w:rPr>
      <w:sz w:val="20"/>
      <w:szCs w:val="20"/>
    </w:rPr>
  </w:style>
  <w:style w:type="paragraph" w:customStyle="1" w:styleId="Default">
    <w:name w:val="Default"/>
    <w:pPr>
      <w:suppressAutoHyphens/>
      <w:autoSpaceDE w:val="0"/>
    </w:pPr>
    <w:rPr>
      <w:rFonts w:eastAsia="Calibri"/>
      <w:color w:val="000000"/>
      <w:sz w:val="24"/>
      <w:szCs w:val="24"/>
      <w:lang w:val="ro-RO" w:eastAsia="zh-CN"/>
    </w:rPr>
  </w:style>
  <w:style w:type="paragraph" w:styleId="BalloonText">
    <w:name w:val="Balloon Text"/>
    <w:basedOn w:val="Normal"/>
    <w:pPr>
      <w:spacing w:after="0" w:line="240" w:lineRule="auto"/>
    </w:pPr>
    <w:rPr>
      <w:rFonts w:ascii="Tahoma" w:hAnsi="Tahoma" w:cs="Tahoma"/>
      <w:sz w:val="16"/>
      <w:szCs w:val="16"/>
    </w:rPr>
  </w:style>
  <w:style w:type="paragraph" w:customStyle="1" w:styleId="AntetUO">
    <w:name w:val="AntetUO"/>
    <w:pPr>
      <w:suppressAutoHyphens/>
      <w:jc w:val="center"/>
    </w:pPr>
    <w:rPr>
      <w:rFonts w:ascii="Arial" w:eastAsia="Calibri" w:hAnsi="Arial" w:cs="Arial"/>
      <w:sz w:val="18"/>
      <w:szCs w:val="24"/>
      <w:lang w:val="ro-RO" w:eastAsia="zh-CN"/>
    </w:rPr>
  </w:style>
  <w:style w:type="paragraph" w:styleId="Header">
    <w:name w:val="header"/>
    <w:basedOn w:val="Normal"/>
    <w:pPr>
      <w:spacing w:after="0" w:line="240" w:lineRule="auto"/>
    </w:pPr>
    <w:rPr>
      <w:sz w:val="20"/>
      <w:szCs w:val="20"/>
    </w:rPr>
  </w:style>
  <w:style w:type="paragraph" w:styleId="Footer">
    <w:name w:val="footer"/>
    <w:basedOn w:val="Normal"/>
    <w:pPr>
      <w:spacing w:after="0" w:line="240" w:lineRule="auto"/>
    </w:pPr>
    <w:rPr>
      <w:sz w:val="20"/>
      <w:szCs w:val="20"/>
    </w:rPr>
  </w:style>
  <w:style w:type="paragraph" w:styleId="BodyText20">
    <w:name w:val="Body Text 2"/>
    <w:basedOn w:val="Normal"/>
    <w:pPr>
      <w:suppressAutoHyphens w:val="0"/>
      <w:spacing w:after="200" w:line="276" w:lineRule="auto"/>
      <w:jc w:val="both"/>
    </w:pPr>
    <w:rPr>
      <w:rFonts w:ascii="Times New Roman" w:eastAsia="Times New Roman" w:hAnsi="Times New Roman" w:cs="Times New Roman"/>
      <w:b/>
      <w:bCs/>
      <w:color w:val="00000A"/>
      <w:sz w:val="24"/>
      <w:szCs w:val="24"/>
      <w:lang w:val="en-GB"/>
    </w:rPr>
  </w:style>
  <w:style w:type="paragraph" w:customStyle="1" w:styleId="Textbodyindent">
    <w:name w:val="Text body indent"/>
    <w:basedOn w:val="Normal"/>
    <w:pPr>
      <w:suppressAutoHyphens w:val="0"/>
      <w:spacing w:after="0" w:line="276" w:lineRule="auto"/>
      <w:ind w:left="283" w:firstLine="709"/>
      <w:jc w:val="both"/>
    </w:pPr>
    <w:rPr>
      <w:rFonts w:ascii="Times New Roman" w:eastAsia="Lucida Sans Unicode" w:hAnsi="Times New Roman" w:cs="Times New Roman"/>
      <w:b/>
      <w:bCs/>
      <w:color w:val="00000A"/>
      <w:sz w:val="24"/>
      <w:szCs w:val="24"/>
      <w:lang w:val="ro-RO"/>
    </w:rPr>
  </w:style>
  <w:style w:type="paragraph" w:styleId="BodyTextIndent2">
    <w:name w:val="Body Text Indent 2"/>
    <w:basedOn w:val="Normal"/>
    <w:pPr>
      <w:suppressAutoHyphens w:val="0"/>
      <w:spacing w:after="0" w:line="276" w:lineRule="auto"/>
      <w:ind w:firstLine="709"/>
      <w:jc w:val="both"/>
    </w:pPr>
    <w:rPr>
      <w:rFonts w:ascii="Times New Roman" w:eastAsia="Times New Roman" w:hAnsi="Times New Roman" w:cs="Times New Roman"/>
      <w:color w:val="00000A"/>
      <w:sz w:val="24"/>
      <w:szCs w:val="24"/>
      <w:lang w:val="en-GB"/>
    </w:rPr>
  </w:style>
  <w:style w:type="paragraph" w:styleId="BodyText30">
    <w:name w:val="Body Text 3"/>
    <w:basedOn w:val="Normal"/>
    <w:pPr>
      <w:suppressAutoHyphens w:val="0"/>
      <w:spacing w:after="200" w:line="276" w:lineRule="auto"/>
      <w:jc w:val="both"/>
    </w:pPr>
    <w:rPr>
      <w:rFonts w:ascii="Times New Roman" w:eastAsia="Times New Roman" w:hAnsi="Times New Roman" w:cs="Times New Roman"/>
      <w:color w:val="00000A"/>
      <w:sz w:val="24"/>
      <w:szCs w:val="24"/>
      <w:lang w:val="en-GB"/>
    </w:rPr>
  </w:style>
  <w:style w:type="paragraph" w:customStyle="1" w:styleId="Bodytext1">
    <w:name w:val="Body text1"/>
    <w:basedOn w:val="Normal"/>
    <w:pPr>
      <w:widowControl w:val="0"/>
      <w:shd w:val="clear" w:color="auto" w:fill="FFFFFF"/>
      <w:suppressAutoHyphens w:val="0"/>
      <w:spacing w:before="300" w:after="0" w:line="274" w:lineRule="exact"/>
      <w:ind w:hanging="360"/>
      <w:jc w:val="both"/>
    </w:pPr>
    <w:rPr>
      <w:rFonts w:ascii="Calibri" w:hAnsi="Calibri" w:cs="Calibri"/>
      <w:sz w:val="20"/>
      <w:szCs w:val="20"/>
    </w:rPr>
  </w:style>
  <w:style w:type="paragraph" w:customStyle="1" w:styleId="Bodytext31">
    <w:name w:val="Body text (3)"/>
    <w:basedOn w:val="Normal"/>
    <w:pPr>
      <w:widowControl w:val="0"/>
      <w:shd w:val="clear" w:color="auto" w:fill="FFFFFF"/>
      <w:suppressAutoHyphens w:val="0"/>
      <w:spacing w:after="0" w:line="547" w:lineRule="exact"/>
    </w:pPr>
    <w:rPr>
      <w:rFonts w:ascii="Calibri" w:hAnsi="Calibri" w:cs="Calibri"/>
      <w:b/>
      <w:bCs/>
      <w:i/>
      <w:iCs/>
      <w:sz w:val="20"/>
      <w:szCs w:val="20"/>
    </w:rPr>
  </w:style>
  <w:style w:type="paragraph" w:customStyle="1" w:styleId="Heading6">
    <w:name w:val="Heading #6"/>
    <w:basedOn w:val="Normal"/>
    <w:pPr>
      <w:widowControl w:val="0"/>
      <w:shd w:val="clear" w:color="auto" w:fill="FFFFFF"/>
      <w:spacing w:before="420" w:after="0" w:line="240" w:lineRule="atLeast"/>
    </w:pPr>
    <w:rPr>
      <w:sz w:val="21"/>
      <w:szCs w:val="21"/>
    </w:rPr>
  </w:style>
  <w:style w:type="paragraph" w:styleId="ListParagraph">
    <w:name w:val="List Paragraph"/>
    <w:basedOn w:val="Normal"/>
    <w:qFormat/>
    <w:pPr>
      <w:spacing w:after="0"/>
      <w:ind w:left="720"/>
    </w:pPr>
  </w:style>
  <w:style w:type="paragraph" w:styleId="CommentText">
    <w:name w:val="annotation text"/>
    <w:basedOn w:val="Normal"/>
    <w:pPr>
      <w:spacing w:line="100" w:lineRule="atLeast"/>
    </w:pPr>
    <w:rPr>
      <w:sz w:val="20"/>
      <w:szCs w:val="20"/>
    </w:rPr>
  </w:style>
  <w:style w:type="paragraph" w:styleId="CommentSubject">
    <w:name w:val="annotation subject"/>
    <w:basedOn w:val="CommentText"/>
    <w:next w:val="CommentText"/>
    <w:pPr>
      <w:spacing w:line="360" w:lineRule="auto"/>
    </w:pPr>
    <w:rPr>
      <w:b/>
      <w:bCs/>
    </w:rPr>
  </w:style>
  <w:style w:type="paragraph" w:customStyle="1" w:styleId="Bodytext21">
    <w:name w:val="Body text (2)"/>
    <w:basedOn w:val="Normal"/>
    <w:pPr>
      <w:widowControl w:val="0"/>
      <w:shd w:val="clear" w:color="auto" w:fill="FFFFFF"/>
      <w:suppressAutoHyphens w:val="0"/>
      <w:spacing w:before="720" w:after="60" w:line="0" w:lineRule="atLeast"/>
      <w:jc w:val="center"/>
    </w:pPr>
    <w:rPr>
      <w:rFonts w:ascii="Times New Roman" w:eastAsia="Times New Roman" w:hAnsi="Times New Roman" w:cs="Times New Roman"/>
      <w:kern w:val="1"/>
      <w:sz w:val="21"/>
      <w:szCs w:val="21"/>
    </w:rPr>
  </w:style>
  <w:style w:type="paragraph" w:customStyle="1" w:styleId="Subsol1">
    <w:name w:val="Subsol1"/>
    <w:basedOn w:val="Normal"/>
    <w:pPr>
      <w:spacing w:after="0"/>
    </w:pPr>
  </w:style>
  <w:style w:type="paragraph" w:customStyle="1" w:styleId="DefaultText1">
    <w:name w:val="Default Text:1"/>
    <w:basedOn w:val="Normal"/>
    <w:pPr>
      <w:widowControl w:val="0"/>
      <w:suppressAutoHyphens w:val="0"/>
      <w:spacing w:after="0" w:line="360" w:lineRule="atLeast"/>
      <w:jc w:val="both"/>
      <w:textAlignment w:val="baseline"/>
    </w:pPr>
    <w:rPr>
      <w:rFonts w:ascii="Times New Roman" w:eastAsia="Times New Roman" w:hAnsi="Times New Roman" w:cs="Times New Roman"/>
      <w:sz w:val="24"/>
      <w:szCs w:val="20"/>
    </w:rPr>
  </w:style>
  <w:style w:type="paragraph" w:customStyle="1" w:styleId="al">
    <w:name w:val="a_l"/>
    <w:basedOn w:val="Normal"/>
    <w:pPr>
      <w:suppressAutoHyphens w:val="0"/>
      <w:spacing w:before="280" w:after="280" w:line="240" w:lineRule="auto"/>
    </w:pPr>
    <w:rPr>
      <w:rFonts w:ascii="Times New Roman" w:eastAsia="Times New Roman" w:hAnsi="Times New Roman" w:cs="Times New Roman"/>
      <w:sz w:val="24"/>
      <w:szCs w:val="24"/>
      <w:lang w:val="ro-RO"/>
    </w:rPr>
  </w:style>
  <w:style w:type="paragraph" w:customStyle="1" w:styleId="BodyText10">
    <w:name w:val="Body Text1"/>
    <w:basedOn w:val="Normal"/>
    <w:pPr>
      <w:widowControl w:val="0"/>
      <w:shd w:val="clear" w:color="auto" w:fill="FFFFFF"/>
      <w:suppressAutoHyphens w:val="0"/>
      <w:spacing w:after="0" w:line="0" w:lineRule="atLeast"/>
      <w:ind w:hanging="780"/>
    </w:pPr>
    <w:rPr>
      <w:rFonts w:ascii="Times New Roman" w:eastAsia="Times New Roman" w:hAnsi="Times New Roman" w:cs="Times New Roman"/>
      <w:kern w:val="1"/>
      <w:sz w:val="20"/>
      <w:szCs w:val="20"/>
    </w:rPr>
  </w:style>
  <w:style w:type="paragraph" w:customStyle="1" w:styleId="NoSpacing1">
    <w:name w:val="No Spacing1"/>
    <w:pPr>
      <w:suppressAutoHyphens/>
    </w:pPr>
    <w:rPr>
      <w:rFonts w:ascii="Calibri" w:eastAsia="Calibri" w:hAnsi="Calibri"/>
      <w:sz w:val="22"/>
      <w:szCs w:val="22"/>
      <w:lang w:eastAsia="zh-CN"/>
    </w:rPr>
  </w:style>
  <w:style w:type="paragraph" w:styleId="NormalWeb">
    <w:name w:val="Normal (Web)"/>
    <w:basedOn w:val="Normal"/>
    <w:pPr>
      <w:suppressAutoHyphens w:val="0"/>
      <w:spacing w:before="280" w:after="280" w:line="240" w:lineRule="auto"/>
    </w:pPr>
    <w:rPr>
      <w:rFonts w:ascii="Times New Roman" w:eastAsia="Times New Roman" w:hAnsi="Times New Roman" w:cs="Times New Roman"/>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itle">
    <w:name w:val="Title"/>
    <w:basedOn w:val="Normal"/>
    <w:next w:val="Subtitle"/>
    <w:link w:val="TitleChar"/>
    <w:qFormat/>
    <w:rsid w:val="005535A7"/>
    <w:pPr>
      <w:spacing w:after="0"/>
      <w:ind w:firstLine="720"/>
      <w:jc w:val="center"/>
    </w:pPr>
    <w:rPr>
      <w:rFonts w:ascii="Times New Roman" w:eastAsia="Times New Roman" w:hAnsi="Times New Roman" w:cs="Times New Roman"/>
      <w:b/>
      <w:sz w:val="28"/>
      <w:szCs w:val="24"/>
      <w:lang w:eastAsia="ar-SA"/>
    </w:rPr>
  </w:style>
  <w:style w:type="character" w:customStyle="1" w:styleId="TitleChar">
    <w:name w:val="Title Char"/>
    <w:link w:val="Title"/>
    <w:rsid w:val="005535A7"/>
    <w:rPr>
      <w:b/>
      <w:sz w:val="28"/>
      <w:szCs w:val="24"/>
      <w:lang w:val="en-US" w:eastAsia="ar-SA"/>
    </w:rPr>
  </w:style>
  <w:style w:type="paragraph" w:styleId="Subtitle">
    <w:name w:val="Subtitle"/>
    <w:basedOn w:val="Normal"/>
    <w:next w:val="Normal"/>
    <w:link w:val="SubtitleChar"/>
    <w:uiPriority w:val="11"/>
    <w:qFormat/>
    <w:rsid w:val="005535A7"/>
    <w:pPr>
      <w:spacing w:after="60"/>
      <w:jc w:val="center"/>
      <w:outlineLvl w:val="1"/>
    </w:pPr>
    <w:rPr>
      <w:rFonts w:ascii="Calibri Light" w:eastAsia="Times New Roman" w:hAnsi="Calibri Light" w:cs="Times New Roman"/>
      <w:sz w:val="24"/>
      <w:szCs w:val="24"/>
    </w:rPr>
  </w:style>
  <w:style w:type="character" w:customStyle="1" w:styleId="SubtitleChar">
    <w:name w:val="Subtitle Char"/>
    <w:link w:val="Subtitle"/>
    <w:uiPriority w:val="11"/>
    <w:rsid w:val="005535A7"/>
    <w:rPr>
      <w:rFonts w:ascii="Calibri Light" w:eastAsia="Times New Roman" w:hAnsi="Calibri Light" w:cs="Times New Roman"/>
      <w:sz w:val="24"/>
      <w:szCs w:val="24"/>
      <w:lang w:val="en-US" w:eastAsia="zh-CN"/>
    </w:rPr>
  </w:style>
  <w:style w:type="table" w:styleId="TableGrid">
    <w:name w:val="Table Grid"/>
    <w:basedOn w:val="TableNormal"/>
    <w:uiPriority w:val="39"/>
    <w:rsid w:val="00553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u1">
    <w:name w:val="Titlu1"/>
    <w:basedOn w:val="Normal"/>
    <w:next w:val="Subtitle"/>
    <w:rsid w:val="00461B54"/>
    <w:pPr>
      <w:spacing w:after="0" w:line="240" w:lineRule="auto"/>
      <w:jc w:val="center"/>
    </w:pPr>
    <w:rPr>
      <w:rFonts w:ascii="Times New Roman" w:eastAsia="Times New Roman" w:hAnsi="Times New Roman" w:cs="Times New Roman"/>
      <w:b/>
      <w:sz w:val="28"/>
      <w:szCs w:val="20"/>
      <w:lang w:val="ro-RO"/>
    </w:rPr>
  </w:style>
  <w:style w:type="paragraph" w:styleId="NoSpacing">
    <w:name w:val="No Spacing"/>
    <w:uiPriority w:val="1"/>
    <w:qFormat/>
    <w:rsid w:val="00C5154B"/>
    <w:rPr>
      <w:rFonts w:ascii="Arial" w:eastAsiaTheme="minorHAnsi" w:hAnsi="Arial" w:cs="Arial"/>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0289">
      <w:bodyDiv w:val="1"/>
      <w:marLeft w:val="0"/>
      <w:marRight w:val="0"/>
      <w:marTop w:val="0"/>
      <w:marBottom w:val="0"/>
      <w:divBdr>
        <w:top w:val="none" w:sz="0" w:space="0" w:color="auto"/>
        <w:left w:val="none" w:sz="0" w:space="0" w:color="auto"/>
        <w:bottom w:val="none" w:sz="0" w:space="0" w:color="auto"/>
        <w:right w:val="none" w:sz="0" w:space="0" w:color="auto"/>
      </w:divBdr>
      <w:divsChild>
        <w:div w:id="1411193084">
          <w:marLeft w:val="0"/>
          <w:marRight w:val="0"/>
          <w:marTop w:val="0"/>
          <w:marBottom w:val="0"/>
          <w:divBdr>
            <w:top w:val="none" w:sz="0" w:space="0" w:color="auto"/>
            <w:left w:val="none" w:sz="0" w:space="0" w:color="auto"/>
            <w:bottom w:val="none" w:sz="0" w:space="0" w:color="auto"/>
            <w:right w:val="none" w:sz="0" w:space="0" w:color="auto"/>
          </w:divBdr>
        </w:div>
      </w:divsChild>
    </w:div>
    <w:div w:id="341394615">
      <w:bodyDiv w:val="1"/>
      <w:marLeft w:val="0"/>
      <w:marRight w:val="0"/>
      <w:marTop w:val="0"/>
      <w:marBottom w:val="0"/>
      <w:divBdr>
        <w:top w:val="none" w:sz="0" w:space="0" w:color="auto"/>
        <w:left w:val="none" w:sz="0" w:space="0" w:color="auto"/>
        <w:bottom w:val="none" w:sz="0" w:space="0" w:color="auto"/>
        <w:right w:val="none" w:sz="0" w:space="0" w:color="auto"/>
      </w:divBdr>
      <w:divsChild>
        <w:div w:id="373429387">
          <w:marLeft w:val="0"/>
          <w:marRight w:val="0"/>
          <w:marTop w:val="0"/>
          <w:marBottom w:val="0"/>
          <w:divBdr>
            <w:top w:val="none" w:sz="0" w:space="0" w:color="auto"/>
            <w:left w:val="none" w:sz="0" w:space="0" w:color="auto"/>
            <w:bottom w:val="none" w:sz="0" w:space="0" w:color="auto"/>
            <w:right w:val="none" w:sz="0" w:space="0" w:color="auto"/>
          </w:divBdr>
        </w:div>
      </w:divsChild>
    </w:div>
    <w:div w:id="418648044">
      <w:bodyDiv w:val="1"/>
      <w:marLeft w:val="0"/>
      <w:marRight w:val="0"/>
      <w:marTop w:val="0"/>
      <w:marBottom w:val="0"/>
      <w:divBdr>
        <w:top w:val="none" w:sz="0" w:space="0" w:color="auto"/>
        <w:left w:val="none" w:sz="0" w:space="0" w:color="auto"/>
        <w:bottom w:val="none" w:sz="0" w:space="0" w:color="auto"/>
        <w:right w:val="none" w:sz="0" w:space="0" w:color="auto"/>
      </w:divBdr>
      <w:divsChild>
        <w:div w:id="136411449">
          <w:marLeft w:val="0"/>
          <w:marRight w:val="0"/>
          <w:marTop w:val="0"/>
          <w:marBottom w:val="0"/>
          <w:divBdr>
            <w:top w:val="none" w:sz="0" w:space="0" w:color="auto"/>
            <w:left w:val="none" w:sz="0" w:space="0" w:color="auto"/>
            <w:bottom w:val="none" w:sz="0" w:space="0" w:color="auto"/>
            <w:right w:val="none" w:sz="0" w:space="0" w:color="auto"/>
          </w:divBdr>
        </w:div>
      </w:divsChild>
    </w:div>
    <w:div w:id="705253774">
      <w:bodyDiv w:val="1"/>
      <w:marLeft w:val="0"/>
      <w:marRight w:val="0"/>
      <w:marTop w:val="0"/>
      <w:marBottom w:val="0"/>
      <w:divBdr>
        <w:top w:val="none" w:sz="0" w:space="0" w:color="auto"/>
        <w:left w:val="none" w:sz="0" w:space="0" w:color="auto"/>
        <w:bottom w:val="none" w:sz="0" w:space="0" w:color="auto"/>
        <w:right w:val="none" w:sz="0" w:space="0" w:color="auto"/>
      </w:divBdr>
      <w:divsChild>
        <w:div w:id="2036879390">
          <w:marLeft w:val="0"/>
          <w:marRight w:val="0"/>
          <w:marTop w:val="0"/>
          <w:marBottom w:val="0"/>
          <w:divBdr>
            <w:top w:val="none" w:sz="0" w:space="0" w:color="auto"/>
            <w:left w:val="none" w:sz="0" w:space="0" w:color="auto"/>
            <w:bottom w:val="none" w:sz="0" w:space="0" w:color="auto"/>
            <w:right w:val="none" w:sz="0" w:space="0" w:color="auto"/>
          </w:divBdr>
        </w:div>
      </w:divsChild>
    </w:div>
    <w:div w:id="721103097">
      <w:bodyDiv w:val="1"/>
      <w:marLeft w:val="0"/>
      <w:marRight w:val="0"/>
      <w:marTop w:val="0"/>
      <w:marBottom w:val="0"/>
      <w:divBdr>
        <w:top w:val="none" w:sz="0" w:space="0" w:color="auto"/>
        <w:left w:val="none" w:sz="0" w:space="0" w:color="auto"/>
        <w:bottom w:val="none" w:sz="0" w:space="0" w:color="auto"/>
        <w:right w:val="none" w:sz="0" w:space="0" w:color="auto"/>
      </w:divBdr>
      <w:divsChild>
        <w:div w:id="1751728500">
          <w:marLeft w:val="0"/>
          <w:marRight w:val="0"/>
          <w:marTop w:val="0"/>
          <w:marBottom w:val="0"/>
          <w:divBdr>
            <w:top w:val="none" w:sz="0" w:space="0" w:color="auto"/>
            <w:left w:val="none" w:sz="0" w:space="0" w:color="auto"/>
            <w:bottom w:val="none" w:sz="0" w:space="0" w:color="auto"/>
            <w:right w:val="none" w:sz="0" w:space="0" w:color="auto"/>
          </w:divBdr>
        </w:div>
      </w:divsChild>
    </w:div>
    <w:div w:id="744762083">
      <w:bodyDiv w:val="1"/>
      <w:marLeft w:val="0"/>
      <w:marRight w:val="0"/>
      <w:marTop w:val="0"/>
      <w:marBottom w:val="0"/>
      <w:divBdr>
        <w:top w:val="none" w:sz="0" w:space="0" w:color="auto"/>
        <w:left w:val="none" w:sz="0" w:space="0" w:color="auto"/>
        <w:bottom w:val="none" w:sz="0" w:space="0" w:color="auto"/>
        <w:right w:val="none" w:sz="0" w:space="0" w:color="auto"/>
      </w:divBdr>
    </w:div>
    <w:div w:id="782573871">
      <w:bodyDiv w:val="1"/>
      <w:marLeft w:val="0"/>
      <w:marRight w:val="0"/>
      <w:marTop w:val="0"/>
      <w:marBottom w:val="0"/>
      <w:divBdr>
        <w:top w:val="none" w:sz="0" w:space="0" w:color="auto"/>
        <w:left w:val="none" w:sz="0" w:space="0" w:color="auto"/>
        <w:bottom w:val="none" w:sz="0" w:space="0" w:color="auto"/>
        <w:right w:val="none" w:sz="0" w:space="0" w:color="auto"/>
      </w:divBdr>
      <w:divsChild>
        <w:div w:id="492599976">
          <w:marLeft w:val="0"/>
          <w:marRight w:val="0"/>
          <w:marTop w:val="0"/>
          <w:marBottom w:val="0"/>
          <w:divBdr>
            <w:top w:val="none" w:sz="0" w:space="0" w:color="auto"/>
            <w:left w:val="none" w:sz="0" w:space="0" w:color="auto"/>
            <w:bottom w:val="none" w:sz="0" w:space="0" w:color="auto"/>
            <w:right w:val="none" w:sz="0" w:space="0" w:color="auto"/>
          </w:divBdr>
        </w:div>
      </w:divsChild>
    </w:div>
    <w:div w:id="828444486">
      <w:bodyDiv w:val="1"/>
      <w:marLeft w:val="0"/>
      <w:marRight w:val="0"/>
      <w:marTop w:val="0"/>
      <w:marBottom w:val="0"/>
      <w:divBdr>
        <w:top w:val="none" w:sz="0" w:space="0" w:color="auto"/>
        <w:left w:val="none" w:sz="0" w:space="0" w:color="auto"/>
        <w:bottom w:val="none" w:sz="0" w:space="0" w:color="auto"/>
        <w:right w:val="none" w:sz="0" w:space="0" w:color="auto"/>
      </w:divBdr>
      <w:divsChild>
        <w:div w:id="1099716662">
          <w:marLeft w:val="0"/>
          <w:marRight w:val="0"/>
          <w:marTop w:val="0"/>
          <w:marBottom w:val="0"/>
          <w:divBdr>
            <w:top w:val="none" w:sz="0" w:space="0" w:color="auto"/>
            <w:left w:val="none" w:sz="0" w:space="0" w:color="auto"/>
            <w:bottom w:val="none" w:sz="0" w:space="0" w:color="auto"/>
            <w:right w:val="none" w:sz="0" w:space="0" w:color="auto"/>
          </w:divBdr>
        </w:div>
      </w:divsChild>
    </w:div>
    <w:div w:id="985204129">
      <w:bodyDiv w:val="1"/>
      <w:marLeft w:val="0"/>
      <w:marRight w:val="0"/>
      <w:marTop w:val="0"/>
      <w:marBottom w:val="0"/>
      <w:divBdr>
        <w:top w:val="none" w:sz="0" w:space="0" w:color="auto"/>
        <w:left w:val="none" w:sz="0" w:space="0" w:color="auto"/>
        <w:bottom w:val="none" w:sz="0" w:space="0" w:color="auto"/>
        <w:right w:val="none" w:sz="0" w:space="0" w:color="auto"/>
      </w:divBdr>
      <w:divsChild>
        <w:div w:id="927077058">
          <w:marLeft w:val="0"/>
          <w:marRight w:val="0"/>
          <w:marTop w:val="0"/>
          <w:marBottom w:val="0"/>
          <w:divBdr>
            <w:top w:val="none" w:sz="0" w:space="0" w:color="auto"/>
            <w:left w:val="none" w:sz="0" w:space="0" w:color="auto"/>
            <w:bottom w:val="none" w:sz="0" w:space="0" w:color="auto"/>
            <w:right w:val="none" w:sz="0" w:space="0" w:color="auto"/>
          </w:divBdr>
        </w:div>
      </w:divsChild>
    </w:div>
    <w:div w:id="1164512023">
      <w:bodyDiv w:val="1"/>
      <w:marLeft w:val="0"/>
      <w:marRight w:val="0"/>
      <w:marTop w:val="0"/>
      <w:marBottom w:val="0"/>
      <w:divBdr>
        <w:top w:val="none" w:sz="0" w:space="0" w:color="auto"/>
        <w:left w:val="none" w:sz="0" w:space="0" w:color="auto"/>
        <w:bottom w:val="none" w:sz="0" w:space="0" w:color="auto"/>
        <w:right w:val="none" w:sz="0" w:space="0" w:color="auto"/>
      </w:divBdr>
      <w:divsChild>
        <w:div w:id="565846063">
          <w:marLeft w:val="0"/>
          <w:marRight w:val="0"/>
          <w:marTop w:val="0"/>
          <w:marBottom w:val="0"/>
          <w:divBdr>
            <w:top w:val="none" w:sz="0" w:space="0" w:color="auto"/>
            <w:left w:val="none" w:sz="0" w:space="0" w:color="auto"/>
            <w:bottom w:val="none" w:sz="0" w:space="0" w:color="auto"/>
            <w:right w:val="none" w:sz="0" w:space="0" w:color="auto"/>
          </w:divBdr>
        </w:div>
      </w:divsChild>
    </w:div>
    <w:div w:id="1172792430">
      <w:bodyDiv w:val="1"/>
      <w:marLeft w:val="0"/>
      <w:marRight w:val="0"/>
      <w:marTop w:val="0"/>
      <w:marBottom w:val="0"/>
      <w:divBdr>
        <w:top w:val="none" w:sz="0" w:space="0" w:color="auto"/>
        <w:left w:val="none" w:sz="0" w:space="0" w:color="auto"/>
        <w:bottom w:val="none" w:sz="0" w:space="0" w:color="auto"/>
        <w:right w:val="none" w:sz="0" w:space="0" w:color="auto"/>
      </w:divBdr>
      <w:divsChild>
        <w:div w:id="1537112104">
          <w:marLeft w:val="0"/>
          <w:marRight w:val="0"/>
          <w:marTop w:val="0"/>
          <w:marBottom w:val="0"/>
          <w:divBdr>
            <w:top w:val="none" w:sz="0" w:space="0" w:color="auto"/>
            <w:left w:val="none" w:sz="0" w:space="0" w:color="auto"/>
            <w:bottom w:val="none" w:sz="0" w:space="0" w:color="auto"/>
            <w:right w:val="none" w:sz="0" w:space="0" w:color="auto"/>
          </w:divBdr>
        </w:div>
      </w:divsChild>
    </w:div>
    <w:div w:id="1268730267">
      <w:bodyDiv w:val="1"/>
      <w:marLeft w:val="0"/>
      <w:marRight w:val="0"/>
      <w:marTop w:val="0"/>
      <w:marBottom w:val="0"/>
      <w:divBdr>
        <w:top w:val="none" w:sz="0" w:space="0" w:color="auto"/>
        <w:left w:val="none" w:sz="0" w:space="0" w:color="auto"/>
        <w:bottom w:val="none" w:sz="0" w:space="0" w:color="auto"/>
        <w:right w:val="none" w:sz="0" w:space="0" w:color="auto"/>
      </w:divBdr>
      <w:divsChild>
        <w:div w:id="941959363">
          <w:marLeft w:val="0"/>
          <w:marRight w:val="0"/>
          <w:marTop w:val="0"/>
          <w:marBottom w:val="0"/>
          <w:divBdr>
            <w:top w:val="none" w:sz="0" w:space="0" w:color="auto"/>
            <w:left w:val="none" w:sz="0" w:space="0" w:color="auto"/>
            <w:bottom w:val="none" w:sz="0" w:space="0" w:color="auto"/>
            <w:right w:val="none" w:sz="0" w:space="0" w:color="auto"/>
          </w:divBdr>
        </w:div>
      </w:divsChild>
    </w:div>
    <w:div w:id="1419257230">
      <w:bodyDiv w:val="1"/>
      <w:marLeft w:val="0"/>
      <w:marRight w:val="0"/>
      <w:marTop w:val="0"/>
      <w:marBottom w:val="0"/>
      <w:divBdr>
        <w:top w:val="none" w:sz="0" w:space="0" w:color="auto"/>
        <w:left w:val="none" w:sz="0" w:space="0" w:color="auto"/>
        <w:bottom w:val="none" w:sz="0" w:space="0" w:color="auto"/>
        <w:right w:val="none" w:sz="0" w:space="0" w:color="auto"/>
      </w:divBdr>
      <w:divsChild>
        <w:div w:id="273709040">
          <w:marLeft w:val="0"/>
          <w:marRight w:val="0"/>
          <w:marTop w:val="0"/>
          <w:marBottom w:val="0"/>
          <w:divBdr>
            <w:top w:val="none" w:sz="0" w:space="0" w:color="auto"/>
            <w:left w:val="none" w:sz="0" w:space="0" w:color="auto"/>
            <w:bottom w:val="none" w:sz="0" w:space="0" w:color="auto"/>
            <w:right w:val="none" w:sz="0" w:space="0" w:color="auto"/>
          </w:divBdr>
        </w:div>
      </w:divsChild>
    </w:div>
    <w:div w:id="1496720022">
      <w:bodyDiv w:val="1"/>
      <w:marLeft w:val="0"/>
      <w:marRight w:val="0"/>
      <w:marTop w:val="0"/>
      <w:marBottom w:val="0"/>
      <w:divBdr>
        <w:top w:val="none" w:sz="0" w:space="0" w:color="auto"/>
        <w:left w:val="none" w:sz="0" w:space="0" w:color="auto"/>
        <w:bottom w:val="none" w:sz="0" w:space="0" w:color="auto"/>
        <w:right w:val="none" w:sz="0" w:space="0" w:color="auto"/>
      </w:divBdr>
      <w:divsChild>
        <w:div w:id="728646813">
          <w:marLeft w:val="0"/>
          <w:marRight w:val="0"/>
          <w:marTop w:val="0"/>
          <w:marBottom w:val="0"/>
          <w:divBdr>
            <w:top w:val="none" w:sz="0" w:space="0" w:color="auto"/>
            <w:left w:val="none" w:sz="0" w:space="0" w:color="auto"/>
            <w:bottom w:val="none" w:sz="0" w:space="0" w:color="auto"/>
            <w:right w:val="none" w:sz="0" w:space="0" w:color="auto"/>
          </w:divBdr>
        </w:div>
      </w:divsChild>
    </w:div>
    <w:div w:id="1572538600">
      <w:bodyDiv w:val="1"/>
      <w:marLeft w:val="0"/>
      <w:marRight w:val="0"/>
      <w:marTop w:val="0"/>
      <w:marBottom w:val="0"/>
      <w:divBdr>
        <w:top w:val="none" w:sz="0" w:space="0" w:color="auto"/>
        <w:left w:val="none" w:sz="0" w:space="0" w:color="auto"/>
        <w:bottom w:val="none" w:sz="0" w:space="0" w:color="auto"/>
        <w:right w:val="none" w:sz="0" w:space="0" w:color="auto"/>
      </w:divBdr>
      <w:divsChild>
        <w:div w:id="796608506">
          <w:marLeft w:val="0"/>
          <w:marRight w:val="0"/>
          <w:marTop w:val="0"/>
          <w:marBottom w:val="0"/>
          <w:divBdr>
            <w:top w:val="none" w:sz="0" w:space="0" w:color="auto"/>
            <w:left w:val="none" w:sz="0" w:space="0" w:color="auto"/>
            <w:bottom w:val="none" w:sz="0" w:space="0" w:color="auto"/>
            <w:right w:val="none" w:sz="0" w:space="0" w:color="auto"/>
          </w:divBdr>
        </w:div>
      </w:divsChild>
    </w:div>
    <w:div w:id="1634211516">
      <w:bodyDiv w:val="1"/>
      <w:marLeft w:val="0"/>
      <w:marRight w:val="0"/>
      <w:marTop w:val="0"/>
      <w:marBottom w:val="0"/>
      <w:divBdr>
        <w:top w:val="none" w:sz="0" w:space="0" w:color="auto"/>
        <w:left w:val="none" w:sz="0" w:space="0" w:color="auto"/>
        <w:bottom w:val="none" w:sz="0" w:space="0" w:color="auto"/>
        <w:right w:val="none" w:sz="0" w:space="0" w:color="auto"/>
      </w:divBdr>
      <w:divsChild>
        <w:div w:id="2048948405">
          <w:marLeft w:val="0"/>
          <w:marRight w:val="0"/>
          <w:marTop w:val="0"/>
          <w:marBottom w:val="0"/>
          <w:divBdr>
            <w:top w:val="none" w:sz="0" w:space="0" w:color="auto"/>
            <w:left w:val="none" w:sz="0" w:space="0" w:color="auto"/>
            <w:bottom w:val="none" w:sz="0" w:space="0" w:color="auto"/>
            <w:right w:val="none" w:sz="0" w:space="0" w:color="auto"/>
          </w:divBdr>
        </w:div>
      </w:divsChild>
    </w:div>
    <w:div w:id="1719160166">
      <w:bodyDiv w:val="1"/>
      <w:marLeft w:val="0"/>
      <w:marRight w:val="0"/>
      <w:marTop w:val="0"/>
      <w:marBottom w:val="0"/>
      <w:divBdr>
        <w:top w:val="none" w:sz="0" w:space="0" w:color="auto"/>
        <w:left w:val="none" w:sz="0" w:space="0" w:color="auto"/>
        <w:bottom w:val="none" w:sz="0" w:space="0" w:color="auto"/>
        <w:right w:val="none" w:sz="0" w:space="0" w:color="auto"/>
      </w:divBdr>
      <w:divsChild>
        <w:div w:id="1967468433">
          <w:marLeft w:val="0"/>
          <w:marRight w:val="0"/>
          <w:marTop w:val="0"/>
          <w:marBottom w:val="0"/>
          <w:divBdr>
            <w:top w:val="none" w:sz="0" w:space="0" w:color="auto"/>
            <w:left w:val="none" w:sz="0" w:space="0" w:color="auto"/>
            <w:bottom w:val="none" w:sz="0" w:space="0" w:color="auto"/>
            <w:right w:val="none" w:sz="0" w:space="0" w:color="auto"/>
          </w:divBdr>
        </w:div>
      </w:divsChild>
    </w:div>
    <w:div w:id="1728337439">
      <w:bodyDiv w:val="1"/>
      <w:marLeft w:val="0"/>
      <w:marRight w:val="0"/>
      <w:marTop w:val="0"/>
      <w:marBottom w:val="0"/>
      <w:divBdr>
        <w:top w:val="none" w:sz="0" w:space="0" w:color="auto"/>
        <w:left w:val="none" w:sz="0" w:space="0" w:color="auto"/>
        <w:bottom w:val="none" w:sz="0" w:space="0" w:color="auto"/>
        <w:right w:val="none" w:sz="0" w:space="0" w:color="auto"/>
      </w:divBdr>
      <w:divsChild>
        <w:div w:id="599222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FAFDA-4C5D-45DE-BED2-FE787C5D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1375</Words>
  <Characters>7843</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9200</CharactersWithSpaces>
  <SharedDoc>false</SharedDoc>
  <HLinks>
    <vt:vector size="12" baseType="variant">
      <vt:variant>
        <vt:i4>1507373</vt:i4>
      </vt:variant>
      <vt:variant>
        <vt:i4>9</vt:i4>
      </vt:variant>
      <vt:variant>
        <vt:i4>0</vt:i4>
      </vt:variant>
      <vt:variant>
        <vt:i4>5</vt:i4>
      </vt:variant>
      <vt:variant>
        <vt:lpwstr>mailto:rectorat@uoradea.ro</vt:lpwstr>
      </vt:variant>
      <vt:variant>
        <vt:lpwstr/>
      </vt:variant>
      <vt:variant>
        <vt:i4>1507373</vt:i4>
      </vt:variant>
      <vt:variant>
        <vt:i4>0</vt:i4>
      </vt:variant>
      <vt:variant>
        <vt:i4>0</vt:i4>
      </vt:variant>
      <vt:variant>
        <vt:i4>5</vt:i4>
      </vt:variant>
      <vt:variant>
        <vt:lpwstr>mailto:rectorat@uoradea.ro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Monica Sava</cp:lastModifiedBy>
  <cp:revision>2</cp:revision>
  <cp:lastPrinted>2018-11-20T08:59:00Z</cp:lastPrinted>
  <dcterms:created xsi:type="dcterms:W3CDTF">2026-07-07T06:57:00Z</dcterms:created>
  <dcterms:modified xsi:type="dcterms:W3CDTF">2026-07-07T06:57:00Z</dcterms:modified>
</cp:coreProperties>
</file>