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AFD0E8" w14:textId="77777777" w:rsidR="00D424E6" w:rsidRPr="00AD20E2" w:rsidRDefault="00D424E6" w:rsidP="00D424E6">
      <w:pPr>
        <w:suppressAutoHyphens w:val="0"/>
        <w:autoSpaceDE w:val="0"/>
        <w:autoSpaceDN w:val="0"/>
        <w:adjustRightInd w:val="0"/>
        <w:jc w:val="right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Anexa 1</w:t>
      </w:r>
    </w:p>
    <w:p w14:paraId="78EE31DD" w14:textId="71947923" w:rsidR="00D424E6" w:rsidRPr="00AD20E2" w:rsidRDefault="00D424E6" w:rsidP="00D424E6">
      <w:pPr>
        <w:suppressAutoHyphens w:val="0"/>
        <w:autoSpaceDE w:val="0"/>
        <w:autoSpaceDN w:val="0"/>
        <w:adjustRightInd w:val="0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Universitatea din Oradea</w:t>
      </w:r>
    </w:p>
    <w:p w14:paraId="64FBE677" w14:textId="67F822AE" w:rsidR="00D424E6" w:rsidRPr="00AD20E2" w:rsidRDefault="00D424E6" w:rsidP="00D424E6">
      <w:pPr>
        <w:suppressAutoHyphens w:val="0"/>
        <w:autoSpaceDE w:val="0"/>
        <w:autoSpaceDN w:val="0"/>
        <w:adjustRightInd w:val="0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Facultatea ___________________</w:t>
      </w:r>
    </w:p>
    <w:p w14:paraId="27585ECA" w14:textId="77777777" w:rsidR="00D424E6" w:rsidRPr="00AD20E2" w:rsidRDefault="00D424E6" w:rsidP="00D424E6">
      <w:pPr>
        <w:suppressAutoHyphens w:val="0"/>
        <w:autoSpaceDE w:val="0"/>
        <w:autoSpaceDN w:val="0"/>
        <w:adjustRightInd w:val="0"/>
        <w:rPr>
          <w:rFonts w:asciiTheme="majorBidi" w:hAnsiTheme="majorBidi" w:cstheme="majorBidi"/>
          <w:color w:val="333333"/>
          <w:lang w:val="ro-RO" w:eastAsia="ro-RO"/>
        </w:rPr>
      </w:pPr>
    </w:p>
    <w:p w14:paraId="72FD389E" w14:textId="77777777" w:rsidR="00D424E6" w:rsidRPr="00AD20E2" w:rsidRDefault="00D424E6" w:rsidP="00D424E6">
      <w:pPr>
        <w:suppressAutoHyphens w:val="0"/>
        <w:autoSpaceDE w:val="0"/>
        <w:autoSpaceDN w:val="0"/>
        <w:adjustRightInd w:val="0"/>
        <w:rPr>
          <w:rFonts w:asciiTheme="majorBidi" w:hAnsiTheme="majorBidi" w:cstheme="majorBidi"/>
          <w:color w:val="333333"/>
          <w:lang w:val="ro-RO" w:eastAsia="ro-RO"/>
        </w:rPr>
      </w:pPr>
    </w:p>
    <w:p w14:paraId="4837BEAB" w14:textId="77777777" w:rsidR="009A3C82" w:rsidRPr="00AD20E2" w:rsidRDefault="009A3C82" w:rsidP="00D424E6">
      <w:pPr>
        <w:suppressAutoHyphens w:val="0"/>
        <w:autoSpaceDE w:val="0"/>
        <w:autoSpaceDN w:val="0"/>
        <w:adjustRightInd w:val="0"/>
        <w:rPr>
          <w:rFonts w:asciiTheme="majorBidi" w:hAnsiTheme="majorBidi" w:cstheme="majorBidi"/>
          <w:color w:val="333333"/>
          <w:lang w:val="ro-RO" w:eastAsia="ro-RO"/>
        </w:rPr>
      </w:pPr>
    </w:p>
    <w:p w14:paraId="15B553F8" w14:textId="77777777" w:rsidR="00843DC0" w:rsidRPr="00AD20E2" w:rsidRDefault="00843DC0" w:rsidP="00D424E6">
      <w:pPr>
        <w:suppressAutoHyphens w:val="0"/>
        <w:autoSpaceDE w:val="0"/>
        <w:autoSpaceDN w:val="0"/>
        <w:adjustRightInd w:val="0"/>
        <w:rPr>
          <w:rFonts w:asciiTheme="majorBidi" w:hAnsiTheme="majorBidi" w:cstheme="majorBidi"/>
          <w:color w:val="333333"/>
          <w:lang w:val="ro-RO" w:eastAsia="ro-RO"/>
        </w:rPr>
      </w:pPr>
    </w:p>
    <w:p w14:paraId="2EC554C0" w14:textId="64933E9F" w:rsidR="00D424E6" w:rsidRPr="00AD20E2" w:rsidRDefault="00D424E6" w:rsidP="00D424E6">
      <w:pPr>
        <w:suppressAutoHyphens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b/>
          <w:bCs/>
          <w:color w:val="333333"/>
          <w:lang w:val="ro-RO" w:eastAsia="ro-RO"/>
        </w:rPr>
        <w:t>ADEVERINȚĂ</w:t>
      </w:r>
    </w:p>
    <w:p w14:paraId="5849E3D2" w14:textId="77777777" w:rsidR="00D424E6" w:rsidRPr="00AD20E2" w:rsidRDefault="00D424E6" w:rsidP="00D424E6">
      <w:pPr>
        <w:suppressAutoHyphens w:val="0"/>
        <w:autoSpaceDE w:val="0"/>
        <w:autoSpaceDN w:val="0"/>
        <w:adjustRightInd w:val="0"/>
        <w:jc w:val="center"/>
        <w:rPr>
          <w:rFonts w:asciiTheme="majorBidi" w:hAnsiTheme="majorBidi" w:cstheme="majorBidi"/>
          <w:color w:val="333333"/>
          <w:lang w:val="ro-RO" w:eastAsia="ro-RO"/>
        </w:rPr>
      </w:pPr>
    </w:p>
    <w:p w14:paraId="4DE59B23" w14:textId="77777777" w:rsidR="00D424E6" w:rsidRPr="00AD20E2" w:rsidRDefault="00D424E6" w:rsidP="00D424E6">
      <w:pPr>
        <w:suppressAutoHyphens w:val="0"/>
        <w:autoSpaceDE w:val="0"/>
        <w:autoSpaceDN w:val="0"/>
        <w:adjustRightInd w:val="0"/>
        <w:jc w:val="center"/>
        <w:rPr>
          <w:rFonts w:asciiTheme="majorBidi" w:hAnsiTheme="majorBidi" w:cstheme="majorBidi"/>
          <w:color w:val="333333"/>
          <w:lang w:val="ro-RO" w:eastAsia="ro-RO"/>
        </w:rPr>
      </w:pPr>
    </w:p>
    <w:p w14:paraId="75454D1A" w14:textId="14A66FDE" w:rsidR="00D424E6" w:rsidRPr="00E53344" w:rsidRDefault="00D424E6" w:rsidP="018B6F8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Theme="majorBidi" w:hAnsiTheme="majorBidi" w:cstheme="majorBidi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Certificăm prin prezenta că </w:t>
      </w:r>
      <w:r w:rsidR="00843DC0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</w:t>
      </w:r>
      <w:r w:rsidR="00CB79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             </w:t>
      </w:r>
      <w:r w:rsidR="00843DC0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>(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 xml:space="preserve">numele </w:t>
      </w:r>
      <w:r w:rsidR="00CB79E2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ș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i prenumele aplicantului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>)</w:t>
      </w:r>
      <w:r w:rsidR="00CB79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                      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 xml:space="preserve"> ,</w:t>
      </w:r>
      <w:r w:rsidR="00843DC0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CNP/ID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_________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>_____________</w:t>
      </w:r>
      <w:r w:rsidR="00C73477" w:rsidRPr="00AD20E2">
        <w:rPr>
          <w:rFonts w:asciiTheme="majorBidi" w:hAnsiTheme="majorBidi" w:cstheme="majorBidi"/>
          <w:color w:val="333333"/>
          <w:lang w:val="ro-RO" w:eastAsia="ro-RO"/>
        </w:rPr>
        <w:t>_______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>____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 xml:space="preserve">,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născut la data de</w:t>
      </w:r>
      <w:r w:rsidR="009E68A5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>___</w:t>
      </w:r>
      <w:r w:rsidR="00C73477" w:rsidRPr="00AD20E2">
        <w:rPr>
          <w:rFonts w:asciiTheme="majorBidi" w:hAnsiTheme="majorBidi" w:cstheme="majorBidi"/>
          <w:color w:val="333333"/>
          <w:lang w:val="ro-RO" w:eastAsia="ro-RO"/>
        </w:rPr>
        <w:t>____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>_______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_, posesor al </w:t>
      </w:r>
      <w:r w:rsidR="00C73477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>(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document de identitate)</w:t>
      </w:r>
      <w:r w:rsidR="00C73477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 xml:space="preserve">  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nr. ________,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aplicant la Facultatea _______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>_____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___________, domeniul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="00F25F9F" w:rsidRPr="00AD20E2">
        <w:rPr>
          <w:lang w:val="ro-RO"/>
        </w:rPr>
        <w:t>de studii universitare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>_______________________________________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_____________, programul de</w:t>
      </w:r>
      <w:r w:rsidR="00CB79E2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studii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______________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>___________________________________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>_________________</w:t>
      </w:r>
      <w:r w:rsidR="00F25F9F" w:rsidRPr="00AD20E2">
        <w:rPr>
          <w:rFonts w:asciiTheme="majorBidi" w:hAnsiTheme="majorBidi" w:cstheme="majorBidi"/>
          <w:color w:val="333333"/>
          <w:lang w:val="ro-RO" w:eastAsia="ro-RO"/>
        </w:rPr>
        <w:t xml:space="preserve">, </w:t>
      </w:r>
      <w:r w:rsidRPr="00E53344">
        <w:rPr>
          <w:rFonts w:asciiTheme="majorBidi" w:hAnsiTheme="majorBidi" w:cstheme="majorBidi"/>
          <w:lang w:val="ro-RO" w:eastAsia="ro-RO"/>
        </w:rPr>
        <w:t xml:space="preserve">a </w:t>
      </w:r>
      <w:r w:rsidR="00F25F9F" w:rsidRPr="00E53344">
        <w:rPr>
          <w:rFonts w:asciiTheme="majorBidi" w:hAnsiTheme="majorBidi" w:cstheme="majorBidi"/>
          <w:lang w:val="ro-RO" w:eastAsia="ro-RO"/>
        </w:rPr>
        <w:t>susținut</w:t>
      </w:r>
      <w:r w:rsidRPr="00E53344">
        <w:rPr>
          <w:rFonts w:asciiTheme="majorBidi" w:hAnsiTheme="majorBidi" w:cstheme="majorBidi"/>
          <w:lang w:val="ro-RO" w:eastAsia="ro-RO"/>
        </w:rPr>
        <w:t xml:space="preserve"> în perioada __________</w:t>
      </w:r>
      <w:r w:rsidR="00F25F9F" w:rsidRPr="00E53344">
        <w:rPr>
          <w:rFonts w:asciiTheme="majorBidi" w:hAnsiTheme="majorBidi" w:cstheme="majorBidi"/>
          <w:lang w:val="ro-RO" w:eastAsia="ro-RO"/>
        </w:rPr>
        <w:t>_______</w:t>
      </w:r>
      <w:r w:rsidRPr="00E53344">
        <w:rPr>
          <w:rFonts w:asciiTheme="majorBidi" w:hAnsiTheme="majorBidi" w:cstheme="majorBidi"/>
          <w:lang w:val="ro-RO" w:eastAsia="ro-RO"/>
        </w:rPr>
        <w:t>____</w:t>
      </w:r>
      <w:r w:rsidR="00F25F9F" w:rsidRPr="00E53344">
        <w:rPr>
          <w:rFonts w:asciiTheme="majorBidi" w:hAnsiTheme="majorBidi" w:cstheme="majorBidi"/>
          <w:lang w:val="ro-RO" w:eastAsia="ro-RO"/>
        </w:rPr>
        <w:t xml:space="preserve"> </w:t>
      </w:r>
      <w:r w:rsidRPr="00E53344">
        <w:rPr>
          <w:rFonts w:asciiTheme="majorBidi" w:hAnsiTheme="majorBidi" w:cstheme="majorBidi"/>
          <w:lang w:val="ro-RO" w:eastAsia="ro-RO"/>
        </w:rPr>
        <w:t>măsurile compensatorii</w:t>
      </w:r>
      <w:r w:rsidR="00CB79E2" w:rsidRPr="00E53344">
        <w:rPr>
          <w:rFonts w:asciiTheme="majorBidi" w:hAnsiTheme="majorBidi" w:cstheme="majorBidi"/>
          <w:lang w:val="ro-RO" w:eastAsia="ro-RO"/>
        </w:rPr>
        <w:t xml:space="preserve"> </w:t>
      </w:r>
      <w:r w:rsidRPr="00E53344">
        <w:rPr>
          <w:rFonts w:asciiTheme="majorBidi" w:hAnsiTheme="majorBidi" w:cstheme="majorBidi"/>
          <w:lang w:val="ro-RO" w:eastAsia="ro-RO"/>
        </w:rPr>
        <w:t xml:space="preserve">stabilite </w:t>
      </w:r>
      <w:r w:rsidR="00F25F9F" w:rsidRPr="00E53344">
        <w:rPr>
          <w:rFonts w:asciiTheme="majorBidi" w:hAnsiTheme="majorBidi" w:cstheme="majorBidi"/>
          <w:lang w:val="ro-RO" w:eastAsia="ro-RO"/>
        </w:rPr>
        <w:t>de către C.N.R.E.D.</w:t>
      </w:r>
      <w:r w:rsidR="009E68A5" w:rsidRPr="00E53344">
        <w:rPr>
          <w:rFonts w:asciiTheme="majorBidi" w:hAnsiTheme="majorBidi" w:cstheme="majorBidi"/>
          <w:lang w:val="ro-RO" w:eastAsia="ro-RO"/>
        </w:rPr>
        <w:t xml:space="preserve"> / Universitatea din Oradea (</w:t>
      </w:r>
      <w:r w:rsidR="008B14D9" w:rsidRPr="00E53344">
        <w:rPr>
          <w:rFonts w:asciiTheme="majorBidi" w:hAnsiTheme="majorBidi" w:cstheme="majorBidi"/>
          <w:i/>
          <w:iCs/>
          <w:lang w:val="ro-RO" w:eastAsia="ro-RO"/>
        </w:rPr>
        <w:t xml:space="preserve">se selectează, </w:t>
      </w:r>
      <w:r w:rsidR="009E68A5" w:rsidRPr="00E53344">
        <w:rPr>
          <w:rFonts w:asciiTheme="majorBidi" w:hAnsiTheme="majorBidi" w:cstheme="majorBidi"/>
          <w:i/>
          <w:iCs/>
          <w:lang w:val="ro-RO" w:eastAsia="ro-RO"/>
        </w:rPr>
        <w:t>după caz</w:t>
      </w:r>
      <w:r w:rsidR="009E68A5" w:rsidRPr="00E53344">
        <w:rPr>
          <w:rFonts w:asciiTheme="majorBidi" w:hAnsiTheme="majorBidi" w:cstheme="majorBidi"/>
          <w:lang w:val="ro-RO" w:eastAsia="ro-RO"/>
        </w:rPr>
        <w:t>)</w:t>
      </w:r>
      <w:r w:rsidR="00F25F9F" w:rsidRPr="00E53344">
        <w:rPr>
          <w:rFonts w:asciiTheme="majorBidi" w:hAnsiTheme="majorBidi" w:cstheme="majorBidi"/>
          <w:lang w:val="ro-RO" w:eastAsia="ro-RO"/>
        </w:rPr>
        <w:t>,</w:t>
      </w:r>
      <w:r w:rsidRPr="00E53344">
        <w:rPr>
          <w:rFonts w:asciiTheme="majorBidi" w:hAnsiTheme="majorBidi" w:cstheme="majorBidi"/>
          <w:lang w:val="ro-RO" w:eastAsia="ro-RO"/>
        </w:rPr>
        <w:t xml:space="preserve"> la care a </w:t>
      </w:r>
      <w:r w:rsidR="00F25F9F" w:rsidRPr="00E53344">
        <w:rPr>
          <w:rFonts w:asciiTheme="majorBidi" w:hAnsiTheme="majorBidi" w:cstheme="majorBidi"/>
          <w:lang w:val="ro-RO" w:eastAsia="ro-RO"/>
        </w:rPr>
        <w:t>obținut</w:t>
      </w:r>
      <w:r w:rsidRPr="00E53344">
        <w:rPr>
          <w:rFonts w:asciiTheme="majorBidi" w:hAnsiTheme="majorBidi" w:cstheme="majorBidi"/>
          <w:lang w:val="ro-RO" w:eastAsia="ro-RO"/>
        </w:rPr>
        <w:t xml:space="preserve"> următoarele rezultate:</w:t>
      </w:r>
    </w:p>
    <w:p w14:paraId="7EABCFCF" w14:textId="436BDFE5" w:rsidR="00D424E6" w:rsidRPr="00AD20E2" w:rsidRDefault="00D424E6" w:rsidP="018B6F87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-</w:t>
      </w:r>
      <w:r w:rsidR="008945CD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="008945CD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</w:t>
      </w:r>
      <w:r w:rsidR="00E41138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</w:t>
      </w:r>
      <w:r w:rsidR="008945CD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(</w:t>
      </w:r>
      <w:r w:rsidR="008945CD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disciplina din planul de învățământ</w:t>
      </w:r>
      <w:r w:rsidR="008945CD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>)</w:t>
      </w:r>
      <w:r w:rsidR="00E41138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    </w:t>
      </w:r>
      <w:r w:rsidR="00E41138" w:rsidRPr="00AD20E2">
        <w:rPr>
          <w:rFonts w:asciiTheme="majorBidi" w:hAnsiTheme="majorBidi" w:cstheme="majorBidi"/>
          <w:color w:val="333333"/>
          <w:lang w:val="ro-RO" w:eastAsia="ro-RO"/>
        </w:rPr>
        <w:t xml:space="preserve"> - nota _____________</w:t>
      </w:r>
    </w:p>
    <w:p w14:paraId="17EA4564" w14:textId="77777777" w:rsidR="00E41138" w:rsidRPr="00AD20E2" w:rsidRDefault="00E41138" w:rsidP="018B6F87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- 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    (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disciplina din planul de învățământ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)           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- nota _____________</w:t>
      </w:r>
    </w:p>
    <w:p w14:paraId="770043A8" w14:textId="77777777" w:rsidR="00E41138" w:rsidRPr="00AD20E2" w:rsidRDefault="00E41138" w:rsidP="018B6F87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- 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    (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disciplina din planul de învățământ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)           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- nota _____________</w:t>
      </w:r>
    </w:p>
    <w:p w14:paraId="205031A9" w14:textId="61265DD3" w:rsidR="00D424E6" w:rsidRPr="00AD20E2" w:rsidRDefault="00D424E6" w:rsidP="001E1129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Theme="majorBidi" w:hAnsiTheme="majorBidi" w:cstheme="majorBidi"/>
          <w:color w:val="333333"/>
          <w:lang w:val="ro-RO" w:eastAsia="ro-RO"/>
        </w:rPr>
      </w:pPr>
    </w:p>
    <w:p w14:paraId="49A058AA" w14:textId="77777777" w:rsidR="00AA44C2" w:rsidRPr="00AD20E2" w:rsidRDefault="00AA44C2" w:rsidP="001E112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</w:p>
    <w:p w14:paraId="7F75C74E" w14:textId="77777777" w:rsidR="00AA44C2" w:rsidRPr="00AD20E2" w:rsidRDefault="00AA44C2" w:rsidP="001E112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</w:p>
    <w:p w14:paraId="5FA464C7" w14:textId="77777777" w:rsidR="00D424E6" w:rsidRPr="00AD20E2" w:rsidRDefault="00D424E6" w:rsidP="001E112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Comisia de susținere a măsurilor compensatorii:</w:t>
      </w:r>
    </w:p>
    <w:p w14:paraId="40BB2226" w14:textId="36130FB2" w:rsidR="00D424E6" w:rsidRPr="00AD20E2" w:rsidRDefault="00853F81" w:rsidP="018B6F8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Președinte</w:t>
      </w:r>
      <w:r w:rsidR="00902511" w:rsidRPr="00AD20E2">
        <w:rPr>
          <w:rFonts w:asciiTheme="majorBidi" w:hAnsiTheme="majorBidi" w:cstheme="majorBidi"/>
          <w:color w:val="333333"/>
          <w:lang w:val="ro-RO" w:eastAsia="ro-RO"/>
        </w:rPr>
        <w:t>:</w:t>
      </w:r>
      <w:r w:rsidR="008D39B9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="008D39B9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="00D424E6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</w:t>
      </w:r>
      <w:r w:rsidR="008D39B9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funcție didactică</w:t>
      </w:r>
      <w:r w:rsidR="009A3C82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,</w:t>
      </w:r>
      <w:r w:rsidR="008D39B9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 xml:space="preserve"> </w:t>
      </w:r>
      <w:r w:rsidR="00D424E6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nume si prenume)</w:t>
      </w:r>
      <w:r w:rsidR="008D39B9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="008D39B9" w:rsidRPr="00AD20E2">
        <w:rPr>
          <w:rFonts w:asciiTheme="majorBidi" w:hAnsiTheme="majorBidi" w:cstheme="majorBidi"/>
          <w:color w:val="333333"/>
          <w:lang w:val="ro-RO" w:eastAsia="ro-RO"/>
        </w:rPr>
        <w:t xml:space="preserve"> </w:t>
      </w:r>
      <w:r w:rsidR="00902511" w:rsidRPr="00AD20E2">
        <w:rPr>
          <w:rFonts w:asciiTheme="majorBidi" w:hAnsiTheme="majorBidi" w:cstheme="majorBidi"/>
          <w:color w:val="333333"/>
          <w:lang w:val="ro-RO" w:eastAsia="ro-RO"/>
        </w:rPr>
        <w:t xml:space="preserve">       </w:t>
      </w:r>
      <w:r w:rsidR="00C01837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</w:t>
      </w:r>
      <w:r w:rsidR="00C01837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</w:t>
      </w:r>
      <w:r w:rsidR="00C01837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(semnătură)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,</w:t>
      </w:r>
    </w:p>
    <w:p w14:paraId="5B13CD5F" w14:textId="44ACF1CC" w:rsidR="00902511" w:rsidRPr="00AD20E2" w:rsidRDefault="009A3C82" w:rsidP="0090251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>Membri</w:t>
      </w:r>
      <w:r w:rsidR="00902511" w:rsidRPr="00AD20E2">
        <w:rPr>
          <w:rFonts w:asciiTheme="majorBidi" w:hAnsiTheme="majorBidi" w:cstheme="majorBidi"/>
          <w:color w:val="333333"/>
          <w:lang w:val="ro-RO" w:eastAsia="ro-RO"/>
        </w:rPr>
        <w:t xml:space="preserve">: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   </w:t>
      </w:r>
      <w:r w:rsidR="00902511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="00902511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(funcție didactică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,</w:t>
      </w:r>
      <w:r w:rsidR="00902511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 xml:space="preserve"> nume si prenume)</w:t>
      </w:r>
      <w:r w:rsidR="00902511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="00902511" w:rsidRPr="00AD20E2">
        <w:rPr>
          <w:rFonts w:asciiTheme="majorBidi" w:hAnsiTheme="majorBidi" w:cstheme="majorBidi"/>
          <w:color w:val="333333"/>
          <w:lang w:val="ro-RO" w:eastAsia="ro-RO"/>
        </w:rPr>
        <w:t xml:space="preserve">        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</w:t>
      </w:r>
      <w:r w:rsidR="00AD20E2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(semnătură)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,</w:t>
      </w:r>
    </w:p>
    <w:p w14:paraId="17854025" w14:textId="534D626F" w:rsidR="009A3C82" w:rsidRPr="00AD20E2" w:rsidRDefault="009A3C82" w:rsidP="009A3C8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                  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(funcție didactică, nume si prenume)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       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</w:t>
      </w:r>
      <w:r w:rsidR="00AD20E2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(semnătură)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,</w:t>
      </w:r>
    </w:p>
    <w:p w14:paraId="21719B12" w14:textId="204B8C26" w:rsidR="009A3C82" w:rsidRPr="00AD20E2" w:rsidRDefault="009A3C82" w:rsidP="009A3C8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Secretar:     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(funcție didactică, nume si prenume)</w:t>
      </w:r>
      <w:r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</w:t>
      </w:r>
      <w:r w:rsidRPr="00AD20E2">
        <w:rPr>
          <w:rFonts w:asciiTheme="majorBidi" w:hAnsiTheme="majorBidi" w:cstheme="majorBidi"/>
          <w:color w:val="333333"/>
          <w:lang w:val="ro-RO" w:eastAsia="ro-RO"/>
        </w:rPr>
        <w:t xml:space="preserve">        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  </w:t>
      </w:r>
      <w:r w:rsidR="00AD20E2" w:rsidRPr="00AD20E2">
        <w:rPr>
          <w:rFonts w:asciiTheme="majorBidi" w:hAnsiTheme="majorBidi" w:cstheme="majorBidi"/>
          <w:i/>
          <w:iCs/>
          <w:color w:val="333333"/>
          <w:u w:val="single"/>
          <w:lang w:val="ro-RO" w:eastAsia="ro-RO"/>
        </w:rPr>
        <w:t>(semnătură)</w:t>
      </w:r>
      <w:r w:rsidR="00AD20E2" w:rsidRPr="00AD20E2">
        <w:rPr>
          <w:rFonts w:asciiTheme="majorBidi" w:hAnsiTheme="majorBidi" w:cstheme="majorBidi"/>
          <w:color w:val="333333"/>
          <w:u w:val="single"/>
          <w:lang w:val="ro-RO" w:eastAsia="ro-RO"/>
        </w:rPr>
        <w:t xml:space="preserve">      .</w:t>
      </w:r>
    </w:p>
    <w:p w14:paraId="63CD2B47" w14:textId="77777777" w:rsidR="00902511" w:rsidRPr="00AD20E2" w:rsidRDefault="00902511" w:rsidP="001E112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</w:p>
    <w:p w14:paraId="654AEF22" w14:textId="77777777" w:rsidR="009A3C82" w:rsidRPr="00AD20E2" w:rsidRDefault="009A3C82" w:rsidP="001E112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333333"/>
          <w:lang w:val="ro-RO" w:eastAsia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9A3C82" w:rsidRPr="00AD20E2" w14:paraId="62F24AB1" w14:textId="77777777" w:rsidTr="009A3C82">
        <w:tc>
          <w:tcPr>
            <w:tcW w:w="4955" w:type="dxa"/>
          </w:tcPr>
          <w:p w14:paraId="2D630B8C" w14:textId="77777777" w:rsidR="009A3C82" w:rsidRPr="00AD20E2" w:rsidRDefault="009A3C82" w:rsidP="009A3C8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333333"/>
                <w:lang w:val="ro-RO" w:eastAsia="ro-RO"/>
              </w:rPr>
            </w:pPr>
            <w:r w:rsidRPr="00AD20E2">
              <w:rPr>
                <w:rFonts w:asciiTheme="majorBidi" w:hAnsiTheme="majorBidi" w:cstheme="majorBidi"/>
                <w:color w:val="333333"/>
                <w:lang w:val="ro-RO" w:eastAsia="ro-RO"/>
              </w:rPr>
              <w:t>Rector,</w:t>
            </w:r>
          </w:p>
          <w:p w14:paraId="7C7DD8BC" w14:textId="56EDB187" w:rsidR="009A3C82" w:rsidRPr="00AD20E2" w:rsidRDefault="009A3C82" w:rsidP="009A3C8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333333"/>
                <w:lang w:val="ro-RO" w:eastAsia="ro-RO"/>
              </w:rPr>
            </w:pPr>
            <w:r w:rsidRPr="00AD20E2">
              <w:rPr>
                <w:rFonts w:asciiTheme="majorBidi" w:hAnsiTheme="majorBidi" w:cstheme="majorBidi"/>
                <w:color w:val="333333"/>
                <w:lang w:val="ro-RO" w:eastAsia="ro-RO"/>
              </w:rPr>
              <w:t>______________________________</w:t>
            </w:r>
          </w:p>
        </w:tc>
        <w:tc>
          <w:tcPr>
            <w:tcW w:w="4956" w:type="dxa"/>
          </w:tcPr>
          <w:p w14:paraId="64FA61FA" w14:textId="77777777" w:rsidR="009A3C82" w:rsidRPr="00AD20E2" w:rsidRDefault="009A3C82" w:rsidP="009A3C8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333333"/>
                <w:lang w:val="ro-RO" w:eastAsia="ro-RO"/>
              </w:rPr>
            </w:pPr>
            <w:r w:rsidRPr="00AD20E2">
              <w:rPr>
                <w:rFonts w:asciiTheme="majorBidi" w:hAnsiTheme="majorBidi" w:cstheme="majorBidi"/>
                <w:color w:val="333333"/>
                <w:lang w:val="ro-RO" w:eastAsia="ro-RO"/>
              </w:rPr>
              <w:t>Decan,</w:t>
            </w:r>
          </w:p>
          <w:p w14:paraId="02F0978A" w14:textId="748DAF26" w:rsidR="009A3C82" w:rsidRPr="00AD20E2" w:rsidRDefault="009A3C82" w:rsidP="009A3C8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333333"/>
                <w:lang w:val="ro-RO" w:eastAsia="ro-RO"/>
              </w:rPr>
            </w:pPr>
            <w:r w:rsidRPr="00AD20E2">
              <w:rPr>
                <w:rFonts w:asciiTheme="majorBidi" w:hAnsiTheme="majorBidi" w:cstheme="majorBidi"/>
                <w:color w:val="333333"/>
                <w:lang w:val="ro-RO" w:eastAsia="ro-RO"/>
              </w:rPr>
              <w:t>______________________________</w:t>
            </w:r>
          </w:p>
        </w:tc>
      </w:tr>
    </w:tbl>
    <w:p w14:paraId="7A1FBE14" w14:textId="77777777" w:rsidR="009A3C82" w:rsidRPr="00AD20E2" w:rsidRDefault="009A3C82">
      <w:pPr>
        <w:suppressAutoHyphens w:val="0"/>
        <w:rPr>
          <w:rFonts w:asciiTheme="majorBidi" w:hAnsiTheme="majorBidi" w:cstheme="majorBidi"/>
          <w:color w:val="333333"/>
          <w:lang w:val="ro-RO"/>
        </w:rPr>
      </w:pPr>
    </w:p>
    <w:p w14:paraId="56BB24E8" w14:textId="0BA2A850" w:rsidR="00156F5F" w:rsidRPr="00AD20E2" w:rsidRDefault="00156F5F">
      <w:pPr>
        <w:suppressAutoHyphens w:val="0"/>
        <w:rPr>
          <w:rFonts w:asciiTheme="majorBidi" w:hAnsiTheme="majorBidi" w:cstheme="majorBidi"/>
          <w:color w:val="333333"/>
          <w:lang w:val="ro-RO" w:eastAsia="ro-RO"/>
        </w:rPr>
      </w:pPr>
      <w:r w:rsidRPr="00AD20E2">
        <w:rPr>
          <w:rFonts w:asciiTheme="majorBidi" w:hAnsiTheme="majorBidi" w:cstheme="majorBidi"/>
          <w:color w:val="333333"/>
          <w:lang w:val="ro-RO"/>
        </w:rPr>
        <w:br w:type="page"/>
      </w:r>
    </w:p>
    <w:p w14:paraId="77F5EF74" w14:textId="77777777" w:rsidR="009F3D7F" w:rsidRPr="00AD20E2" w:rsidRDefault="009F3D7F" w:rsidP="009F3D7F">
      <w:pPr>
        <w:jc w:val="right"/>
        <w:rPr>
          <w:lang w:val="ro-RO"/>
        </w:rPr>
      </w:pPr>
      <w:r w:rsidRPr="00AD20E2">
        <w:rPr>
          <w:lang w:val="ro-RO"/>
        </w:rPr>
        <w:lastRenderedPageBreak/>
        <w:t>Anexa 2</w:t>
      </w:r>
    </w:p>
    <w:p w14:paraId="30F03891" w14:textId="77777777" w:rsidR="009F3D7F" w:rsidRPr="00AD20E2" w:rsidRDefault="009F3D7F" w:rsidP="009F3D7F">
      <w:pPr>
        <w:rPr>
          <w:lang w:val="ro-RO"/>
        </w:rPr>
      </w:pPr>
      <w:r w:rsidRPr="00AD20E2">
        <w:rPr>
          <w:lang w:val="ro-RO"/>
        </w:rPr>
        <w:t>Universitatea din Oradea</w:t>
      </w:r>
    </w:p>
    <w:p w14:paraId="0AB6DD3C" w14:textId="77777777" w:rsidR="009F3D7F" w:rsidRPr="00AD20E2" w:rsidRDefault="009F3D7F" w:rsidP="009F3D7F">
      <w:pPr>
        <w:rPr>
          <w:lang w:val="ro-RO"/>
        </w:rPr>
      </w:pPr>
      <w:r w:rsidRPr="00AD20E2">
        <w:rPr>
          <w:lang w:val="ro-RO"/>
        </w:rPr>
        <w:t>Facultatea __________________</w:t>
      </w:r>
    </w:p>
    <w:p w14:paraId="2451F002" w14:textId="77777777" w:rsidR="009F3D7F" w:rsidRPr="00AD20E2" w:rsidRDefault="009F3D7F" w:rsidP="009F3D7F">
      <w:pPr>
        <w:rPr>
          <w:lang w:val="ro-RO"/>
        </w:rPr>
      </w:pPr>
    </w:p>
    <w:p w14:paraId="767152D1" w14:textId="77777777" w:rsidR="009F3D7F" w:rsidRPr="00AD20E2" w:rsidRDefault="009F3D7F" w:rsidP="009F3D7F">
      <w:pPr>
        <w:jc w:val="center"/>
        <w:rPr>
          <w:b/>
          <w:bCs/>
          <w:sz w:val="28"/>
          <w:szCs w:val="28"/>
          <w:lang w:val="ro-RO"/>
        </w:rPr>
      </w:pPr>
    </w:p>
    <w:p w14:paraId="748310D0" w14:textId="77777777" w:rsidR="009F3D7F" w:rsidRPr="00AD20E2" w:rsidRDefault="009F3D7F" w:rsidP="009F3D7F">
      <w:pPr>
        <w:jc w:val="center"/>
        <w:rPr>
          <w:b/>
          <w:bCs/>
          <w:sz w:val="28"/>
          <w:szCs w:val="28"/>
          <w:lang w:val="ro-RO"/>
        </w:rPr>
      </w:pPr>
    </w:p>
    <w:p w14:paraId="6328E330" w14:textId="77777777" w:rsidR="009F3D7F" w:rsidRPr="00AD20E2" w:rsidRDefault="009F3D7F" w:rsidP="009F3D7F">
      <w:pPr>
        <w:jc w:val="center"/>
        <w:rPr>
          <w:b/>
          <w:bCs/>
          <w:sz w:val="28"/>
          <w:szCs w:val="28"/>
          <w:lang w:val="ro-RO"/>
        </w:rPr>
      </w:pPr>
      <w:r w:rsidRPr="00AD20E2">
        <w:rPr>
          <w:b/>
          <w:bCs/>
          <w:sz w:val="28"/>
          <w:szCs w:val="28"/>
          <w:lang w:val="ro-RO"/>
        </w:rPr>
        <w:t>Registrul unic al cetățenilor care au susținut măsuri compensatorii</w:t>
      </w:r>
    </w:p>
    <w:p w14:paraId="32A08A5F" w14:textId="77777777" w:rsidR="009F3D7F" w:rsidRPr="00AD20E2" w:rsidRDefault="009F3D7F" w:rsidP="009F3D7F">
      <w:pPr>
        <w:rPr>
          <w:lang w:val="ro-RO"/>
        </w:rPr>
      </w:pPr>
    </w:p>
    <w:p w14:paraId="53E9217F" w14:textId="77777777" w:rsidR="009F3D7F" w:rsidRPr="00AD20E2" w:rsidRDefault="009F3D7F" w:rsidP="009F3D7F">
      <w:pPr>
        <w:rPr>
          <w:lang w:val="ro-RO"/>
        </w:rPr>
      </w:pPr>
    </w:p>
    <w:tbl>
      <w:tblPr>
        <w:tblStyle w:val="Tabelgril"/>
        <w:tblW w:w="10060" w:type="dxa"/>
        <w:tblLook w:val="04A0" w:firstRow="1" w:lastRow="0" w:firstColumn="1" w:lastColumn="0" w:noHBand="0" w:noVBand="1"/>
      </w:tblPr>
      <w:tblGrid>
        <w:gridCol w:w="1271"/>
        <w:gridCol w:w="2693"/>
        <w:gridCol w:w="6096"/>
      </w:tblGrid>
      <w:tr w:rsidR="009F3D7F" w:rsidRPr="00AD20E2" w14:paraId="16B5CC4F" w14:textId="77777777" w:rsidTr="009F3D7F">
        <w:tc>
          <w:tcPr>
            <w:tcW w:w="1271" w:type="dxa"/>
            <w:tcMar>
              <w:left w:w="57" w:type="dxa"/>
              <w:right w:w="57" w:type="dxa"/>
            </w:tcMar>
          </w:tcPr>
          <w:p w14:paraId="31B6EDD0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</w:p>
          <w:p w14:paraId="51CE14E3" w14:textId="77777777" w:rsidR="009F3D7F" w:rsidRPr="00AD20E2" w:rsidRDefault="009F3D7F" w:rsidP="003115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Volum _____</w:t>
            </w:r>
          </w:p>
          <w:p w14:paraId="6A041783" w14:textId="77777777" w:rsidR="009F3D7F" w:rsidRPr="00AD20E2" w:rsidRDefault="009F3D7F" w:rsidP="003115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Pag. _______</w:t>
            </w:r>
          </w:p>
          <w:p w14:paraId="3A06EEA2" w14:textId="77777777" w:rsidR="009F3D7F" w:rsidRPr="00AD20E2" w:rsidRDefault="009F3D7F" w:rsidP="003115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14:paraId="36FD81DD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</w:p>
          <w:p w14:paraId="366BB9ED" w14:textId="77777777" w:rsidR="009F3D7F" w:rsidRPr="00AD20E2" w:rsidRDefault="009F3D7F" w:rsidP="003115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Numele și prenumele</w:t>
            </w:r>
          </w:p>
          <w:p w14:paraId="5DC88D3E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_________________________</w:t>
            </w:r>
          </w:p>
          <w:p w14:paraId="71DF5CAF" w14:textId="77777777" w:rsidR="009F3D7F" w:rsidRPr="00AD20E2" w:rsidRDefault="009F3D7F" w:rsidP="003115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_________________________</w:t>
            </w:r>
          </w:p>
        </w:tc>
        <w:tc>
          <w:tcPr>
            <w:tcW w:w="6096" w:type="dxa"/>
            <w:tcMar>
              <w:left w:w="57" w:type="dxa"/>
              <w:right w:w="57" w:type="dxa"/>
            </w:tcMar>
          </w:tcPr>
          <w:p w14:paraId="20F3ABA0" w14:textId="77777777" w:rsidR="009F3D7F" w:rsidRPr="00AD20E2" w:rsidRDefault="009F3D7F" w:rsidP="003115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Născut(ă) la data _____________, în localitatea ________________</w:t>
            </w:r>
          </w:p>
          <w:p w14:paraId="3F0BCAF4" w14:textId="77777777" w:rsidR="009F3D7F" w:rsidRPr="00AD20E2" w:rsidRDefault="009F3D7F" w:rsidP="003115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 xml:space="preserve">Fiul (fiica) lui ________________ </w:t>
            </w:r>
            <w:proofErr w:type="spellStart"/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şi</w:t>
            </w:r>
            <w:proofErr w:type="spellEnd"/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 xml:space="preserve"> al ________________, </w:t>
            </w:r>
          </w:p>
          <w:p w14:paraId="4275C476" w14:textId="77777777" w:rsidR="009F3D7F" w:rsidRPr="00AD20E2" w:rsidRDefault="009F3D7F" w:rsidP="003115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Cetățenia _________________, Pașaport ________________</w:t>
            </w:r>
          </w:p>
          <w:p w14:paraId="3AFECA32" w14:textId="77777777" w:rsidR="009F3D7F" w:rsidRPr="00AD20E2" w:rsidRDefault="009F3D7F" w:rsidP="003115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 xml:space="preserve">Domiciliul stabil în localitatea _______________, </w:t>
            </w:r>
          </w:p>
          <w:p w14:paraId="5B9FA625" w14:textId="77777777" w:rsidR="009F3D7F" w:rsidRPr="00AD20E2" w:rsidRDefault="009F3D7F" w:rsidP="00B17A89">
            <w:pPr>
              <w:spacing w:after="60"/>
              <w:rPr>
                <w:rFonts w:asciiTheme="majorBidi" w:hAnsiTheme="majorBidi" w:cstheme="majorBidi"/>
                <w:sz w:val="20"/>
                <w:szCs w:val="20"/>
                <w:lang w:val="ro-RO"/>
              </w:rPr>
            </w:pPr>
            <w:r w:rsidRPr="00AD20E2">
              <w:rPr>
                <w:rFonts w:asciiTheme="majorBidi" w:hAnsiTheme="majorBidi" w:cstheme="majorBidi"/>
                <w:sz w:val="20"/>
                <w:szCs w:val="20"/>
                <w:lang w:val="ro-RO"/>
              </w:rPr>
              <w:t>Județul / țara _________________</w:t>
            </w:r>
          </w:p>
        </w:tc>
      </w:tr>
    </w:tbl>
    <w:p w14:paraId="576BB7A2" w14:textId="77777777" w:rsidR="009F3D7F" w:rsidRPr="00AD20E2" w:rsidRDefault="009F3D7F" w:rsidP="009F3D7F">
      <w:pPr>
        <w:spacing w:before="120"/>
        <w:rPr>
          <w:lang w:val="ro-RO"/>
        </w:rPr>
      </w:pPr>
      <w:r w:rsidRPr="00AD20E2">
        <w:rPr>
          <w:lang w:val="ro-RO"/>
        </w:rPr>
        <w:t>Admis(ă) în  data de _____________ pentru susținerea măsurilor compensatorii dispuse de C.N.R.E.D. cu nr. ________ din ____________.</w:t>
      </w:r>
    </w:p>
    <w:p w14:paraId="5A709FE3" w14:textId="77777777" w:rsidR="009F3D7F" w:rsidRPr="00AD20E2" w:rsidRDefault="009F3D7F" w:rsidP="009F3D7F">
      <w:pPr>
        <w:rPr>
          <w:lang w:val="ro-RO"/>
        </w:rPr>
      </w:pPr>
    </w:p>
    <w:p w14:paraId="2DB29FBB" w14:textId="77777777" w:rsidR="009F3D7F" w:rsidRPr="00AD20E2" w:rsidRDefault="009F3D7F" w:rsidP="009F3D7F">
      <w:pPr>
        <w:spacing w:after="120"/>
        <w:jc w:val="both"/>
        <w:rPr>
          <w:lang w:val="ro-RO"/>
        </w:rPr>
      </w:pPr>
      <w:r w:rsidRPr="00AD20E2">
        <w:rPr>
          <w:lang w:val="ro-RO"/>
        </w:rPr>
        <w:t xml:space="preserve">Domeniul de studii universitare ______________________________________________ </w:t>
      </w: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4565"/>
        <w:gridCol w:w="532"/>
        <w:gridCol w:w="810"/>
        <w:gridCol w:w="514"/>
        <w:gridCol w:w="504"/>
        <w:gridCol w:w="514"/>
        <w:gridCol w:w="504"/>
        <w:gridCol w:w="493"/>
        <w:gridCol w:w="494"/>
        <w:gridCol w:w="567"/>
      </w:tblGrid>
      <w:tr w:rsidR="009F3D7F" w:rsidRPr="00AD20E2" w14:paraId="6B971969" w14:textId="77777777" w:rsidTr="008853DA">
        <w:trPr>
          <w:trHeight w:val="20"/>
          <w:jc w:val="center"/>
        </w:trPr>
        <w:tc>
          <w:tcPr>
            <w:tcW w:w="9915" w:type="dxa"/>
            <w:gridSpan w:val="11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8A6A1B9" w14:textId="5E161687" w:rsidR="009F3D7F" w:rsidRPr="00AD20E2" w:rsidRDefault="008853DA" w:rsidP="0031152A">
            <w:pPr>
              <w:spacing w:before="60" w:after="6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</w:t>
            </w:r>
            <w:r w:rsidR="009F3D7F"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Anul universitar:                                             </w:t>
            </w:r>
            <w:r w:rsidR="009F3D7F" w:rsidRPr="00AD20E2">
              <w:rPr>
                <w:sz w:val="18"/>
                <w:szCs w:val="18"/>
                <w:lang w:val="ro-RO"/>
              </w:rPr>
              <w:t>Programul de studii:</w:t>
            </w:r>
          </w:p>
        </w:tc>
      </w:tr>
      <w:tr w:rsidR="009F3D7F" w:rsidRPr="00AD20E2" w14:paraId="709C0417" w14:textId="77777777" w:rsidTr="008853DA">
        <w:trPr>
          <w:trHeight w:val="20"/>
          <w:jc w:val="center"/>
        </w:trPr>
        <w:tc>
          <w:tcPr>
            <w:tcW w:w="41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B6BDDE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Nr. crt.</w:t>
            </w:r>
          </w:p>
        </w:tc>
        <w:tc>
          <w:tcPr>
            <w:tcW w:w="4565" w:type="dxa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639EB6B4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DISCIPLINA</w:t>
            </w:r>
          </w:p>
        </w:tc>
        <w:tc>
          <w:tcPr>
            <w:tcW w:w="0" w:type="auto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5AD3F50D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Total ore</w:t>
            </w:r>
          </w:p>
        </w:tc>
        <w:tc>
          <w:tcPr>
            <w:tcW w:w="0" w:type="auto"/>
            <w:gridSpan w:val="5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06CCF83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NOTA</w:t>
            </w:r>
          </w:p>
        </w:tc>
        <w:tc>
          <w:tcPr>
            <w:tcW w:w="1061" w:type="dxa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9619B9F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Nr. credite</w:t>
            </w:r>
          </w:p>
        </w:tc>
      </w:tr>
      <w:tr w:rsidR="009F3D7F" w:rsidRPr="00AD20E2" w14:paraId="20841FB2" w14:textId="77777777" w:rsidTr="008853DA">
        <w:trPr>
          <w:trHeight w:val="20"/>
          <w:jc w:val="center"/>
        </w:trPr>
        <w:tc>
          <w:tcPr>
            <w:tcW w:w="41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55E4B0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632F100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32" w:type="dxa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B548EA1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Curs</w:t>
            </w:r>
          </w:p>
        </w:tc>
        <w:tc>
          <w:tcPr>
            <w:tcW w:w="810" w:type="dxa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5F07342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Aplicații</w:t>
            </w:r>
          </w:p>
        </w:tc>
        <w:tc>
          <w:tcPr>
            <w:tcW w:w="0" w:type="auto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44826A5E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Sem. I</w:t>
            </w:r>
          </w:p>
        </w:tc>
        <w:tc>
          <w:tcPr>
            <w:tcW w:w="0" w:type="auto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5A376540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Sem. II</w:t>
            </w:r>
          </w:p>
        </w:tc>
        <w:tc>
          <w:tcPr>
            <w:tcW w:w="493" w:type="dxa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A341E92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P</w:t>
            </w:r>
          </w:p>
        </w:tc>
        <w:tc>
          <w:tcPr>
            <w:tcW w:w="494" w:type="dxa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5C85841B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Sem.</w:t>
            </w:r>
          </w:p>
          <w:p w14:paraId="0929DB13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I</w:t>
            </w:r>
          </w:p>
        </w:tc>
        <w:tc>
          <w:tcPr>
            <w:tcW w:w="567" w:type="dxa"/>
            <w:vMerge w:val="restar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25C62485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Sem.</w:t>
            </w:r>
          </w:p>
          <w:p w14:paraId="3D73DA22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II</w:t>
            </w:r>
          </w:p>
        </w:tc>
      </w:tr>
      <w:tr w:rsidR="009F3D7F" w:rsidRPr="00AD20E2" w14:paraId="2B3A9B39" w14:textId="77777777" w:rsidTr="008853DA">
        <w:trPr>
          <w:trHeight w:val="20"/>
          <w:jc w:val="center"/>
        </w:trPr>
        <w:tc>
          <w:tcPr>
            <w:tcW w:w="41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C0C53C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95B52E9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F886C65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7FB3178F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14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149BC3FC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C</w:t>
            </w:r>
          </w:p>
        </w:tc>
        <w:tc>
          <w:tcPr>
            <w:tcW w:w="504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6BA57EA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E</w:t>
            </w:r>
          </w:p>
        </w:tc>
        <w:tc>
          <w:tcPr>
            <w:tcW w:w="514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25CB7CC8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C</w:t>
            </w:r>
          </w:p>
        </w:tc>
        <w:tc>
          <w:tcPr>
            <w:tcW w:w="504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A7ED728" w14:textId="77777777" w:rsidR="009F3D7F" w:rsidRPr="00AD20E2" w:rsidRDefault="009F3D7F" w:rsidP="003115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E</w:t>
            </w:r>
          </w:p>
        </w:tc>
        <w:tc>
          <w:tcPr>
            <w:tcW w:w="0" w:type="auto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F10CC7C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0281784F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vMerge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14:paraId="3BF11836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62342E4B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61AEC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79DBCE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F268C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AB275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11D8C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B51FF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98BF0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E5E13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FCC04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688B4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B4F55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3A448311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E0D57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6A882D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F724E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4F83D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80B0D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0DA9C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3750E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2748F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271B9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5A9DB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60525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19587D2E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64EF8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45EB67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64B4D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7AA7E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88E054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12B6F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01909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141A6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4530C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D93A4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C5E7C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3FC6440D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C70BA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17CE01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46D46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4F5DA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C93254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9C914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7D267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38ABA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1DB6A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F5ED9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A9163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3864F910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2D7B2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DAEF4C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1B05D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BAAFD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F7A1B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02E90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B38B3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EF86C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117D8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0A18C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64AD9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138D648E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B3A7E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3D9253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235D9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C9F86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4AF74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FE698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22C24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84B32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DAAFD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97E96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E1CD4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4DAA3BE8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5758C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F699AC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72363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97014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18A8B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0DE0A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7054E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7569B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65AF3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FF454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121B3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753C2F57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C91EF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B55128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F72F3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DA457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A7B7D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44127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84250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8D95A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C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013DF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B2D90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1AADAE54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F1022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EBB0FC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19D3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28655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C4ED8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9715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DD146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63B2E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D3A78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CDDA4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3C9F0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0E7B10B5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059DD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841179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9F31C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45DC44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1FD3E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11FFE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93A58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41E6B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3CB69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34F2C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5394AA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4EEF3F40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3CA62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BEFB11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B266EF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23BBA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E31E4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0C97F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2F2F0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2C1E3F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9136A5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A370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4DCE4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5148F08B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5A62B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894ECF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A1369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B8EF9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CC436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43A90E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B94C9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BCE44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8F197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D0CC9D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46697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292F7439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40D71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878776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47D14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1F3F7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D33C02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B1E8E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40A708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54B1D3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36D646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C7277B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424A7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1899C393" w14:textId="77777777" w:rsidTr="008853DA">
        <w:trPr>
          <w:trHeight w:val="20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8A830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D07E1B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8282E3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E41754" w14:textId="77777777" w:rsidR="009F3D7F" w:rsidRPr="00AD20E2" w:rsidRDefault="009F3D7F" w:rsidP="0031152A">
            <w:pPr>
              <w:spacing w:before="40" w:after="4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5FDBB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7BD789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08927C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E898A7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353761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29A4FB0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F00FC4" w14:textId="77777777" w:rsidR="009F3D7F" w:rsidRPr="00AD20E2" w:rsidRDefault="009F3D7F" w:rsidP="0031152A">
            <w:pPr>
              <w:spacing w:before="40" w:after="40"/>
              <w:jc w:val="center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05E61F8E" w14:textId="77777777" w:rsidTr="008853DA">
        <w:trPr>
          <w:trHeight w:val="20"/>
          <w:jc w:val="center"/>
        </w:trPr>
        <w:tc>
          <w:tcPr>
            <w:tcW w:w="9915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F08B0F" w14:textId="106B1C1A" w:rsidR="009F3D7F" w:rsidRPr="00AD20E2" w:rsidRDefault="008853DA" w:rsidP="0031152A">
            <w:pPr>
              <w:spacing w:before="6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</w:t>
            </w:r>
            <w:r w:rsidR="009F3D7F"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Observații:</w:t>
            </w:r>
          </w:p>
          <w:p w14:paraId="7013A22D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  <w:p w14:paraId="3C418F7C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  <w:p w14:paraId="3A2A5AB2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  <w:tr w:rsidR="009F3D7F" w:rsidRPr="00AD20E2" w14:paraId="60A5F895" w14:textId="77777777" w:rsidTr="008853DA">
        <w:trPr>
          <w:trHeight w:val="20"/>
          <w:jc w:val="center"/>
        </w:trPr>
        <w:tc>
          <w:tcPr>
            <w:tcW w:w="9915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554999" w14:textId="7821C9DD" w:rsidR="009F3D7F" w:rsidRPr="00AD20E2" w:rsidRDefault="008853DA" w:rsidP="0031152A">
            <w:pPr>
              <w:spacing w:before="60" w:after="120"/>
              <w:jc w:val="both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</w:t>
            </w:r>
            <w:r w:rsidR="009F3D7F"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Total credite obținute: ___________</w:t>
            </w:r>
          </w:p>
          <w:p w14:paraId="2AF56992" w14:textId="22F15ACF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                         D</w:t>
            </w:r>
            <w:r w:rsidR="002A71A9"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>ecan</w:t>
            </w: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,                   </w:t>
            </w:r>
            <w:r w:rsidR="002A71A9"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                   </w:t>
            </w: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        </w:t>
            </w:r>
            <w:r w:rsidR="002A71A9"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Secretar șef facultate, </w:t>
            </w:r>
            <w:r w:rsidRPr="00AD20E2"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  <w:t xml:space="preserve">                                                        Secretar,</w:t>
            </w:r>
          </w:p>
          <w:p w14:paraId="23DFCA9A" w14:textId="77777777" w:rsidR="009F3D7F" w:rsidRPr="00AD20E2" w:rsidRDefault="009F3D7F" w:rsidP="0031152A">
            <w:pPr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  <w:p w14:paraId="5B6C3123" w14:textId="77777777" w:rsidR="009F3D7F" w:rsidRPr="00AD20E2" w:rsidRDefault="009F3D7F" w:rsidP="0031152A">
            <w:pPr>
              <w:spacing w:before="60" w:after="120"/>
              <w:rPr>
                <w:rFonts w:asciiTheme="majorBidi" w:hAnsiTheme="majorBidi" w:cstheme="majorBidi"/>
                <w:sz w:val="18"/>
                <w:szCs w:val="18"/>
                <w:lang w:val="ro-RO" w:eastAsia="en-GB"/>
              </w:rPr>
            </w:pPr>
          </w:p>
        </w:tc>
      </w:tr>
    </w:tbl>
    <w:p w14:paraId="13B9BB0A" w14:textId="53DCFE81" w:rsidR="00545EBC" w:rsidRPr="00AD20E2" w:rsidRDefault="009F3D7F" w:rsidP="007D76F7">
      <w:pPr>
        <w:jc w:val="both"/>
        <w:rPr>
          <w:sz w:val="18"/>
          <w:szCs w:val="18"/>
          <w:lang w:val="ro-RO"/>
        </w:rPr>
      </w:pPr>
      <w:r w:rsidRPr="00AD20E2">
        <w:rPr>
          <w:sz w:val="18"/>
          <w:szCs w:val="18"/>
          <w:lang w:val="ro-RO"/>
        </w:rPr>
        <w:t>C – colocviu; E – examen; P – notă proiect; Aplicații: S – seminar; L – lucrări practice sau laborator; P – proiect sau practică</w:t>
      </w:r>
    </w:p>
    <w:p w14:paraId="22A4C425" w14:textId="77777777" w:rsidR="00C32B10" w:rsidRPr="00AD20E2" w:rsidRDefault="00C32B10" w:rsidP="007D76F7">
      <w:pPr>
        <w:jc w:val="both"/>
        <w:rPr>
          <w:sz w:val="18"/>
          <w:szCs w:val="18"/>
          <w:lang w:val="ro-RO"/>
        </w:rPr>
      </w:pPr>
    </w:p>
    <w:p w14:paraId="3C53E93E" w14:textId="7A27CB92" w:rsidR="00C32B10" w:rsidRPr="00AD20E2" w:rsidRDefault="00C32B10">
      <w:pPr>
        <w:suppressAutoHyphens w:val="0"/>
        <w:rPr>
          <w:sz w:val="18"/>
          <w:szCs w:val="18"/>
          <w:lang w:val="ro-RO"/>
        </w:rPr>
      </w:pPr>
      <w:r w:rsidRPr="00AD20E2">
        <w:rPr>
          <w:sz w:val="18"/>
          <w:szCs w:val="18"/>
          <w:lang w:val="ro-RO"/>
        </w:rPr>
        <w:br w:type="page"/>
      </w:r>
    </w:p>
    <w:p w14:paraId="5393D8FE" w14:textId="77777777" w:rsidR="00771D5B" w:rsidRPr="00AD20E2" w:rsidRDefault="00771D5B" w:rsidP="00771D5B">
      <w:pPr>
        <w:jc w:val="right"/>
        <w:rPr>
          <w:bCs/>
          <w:iCs/>
          <w:lang w:val="ro-RO"/>
        </w:rPr>
      </w:pPr>
      <w:r w:rsidRPr="00AD20E2">
        <w:rPr>
          <w:bCs/>
          <w:iCs/>
          <w:lang w:val="ro-RO"/>
        </w:rPr>
        <w:lastRenderedPageBreak/>
        <w:t>Anexa 3</w:t>
      </w:r>
    </w:p>
    <w:p w14:paraId="69F85FB6" w14:textId="77777777" w:rsidR="00771D5B" w:rsidRPr="00AD20E2" w:rsidRDefault="00771D5B" w:rsidP="00771D5B">
      <w:pPr>
        <w:jc w:val="both"/>
        <w:rPr>
          <w:bCs/>
          <w:iCs/>
          <w:lang w:val="ro-RO"/>
        </w:rPr>
      </w:pPr>
    </w:p>
    <w:p w14:paraId="787CC858" w14:textId="77777777" w:rsidR="00771D5B" w:rsidRPr="00AD20E2" w:rsidRDefault="00771D5B" w:rsidP="00771D5B">
      <w:pPr>
        <w:jc w:val="center"/>
        <w:rPr>
          <w:b/>
          <w:bCs/>
          <w:iCs/>
          <w:lang w:val="ro-RO"/>
        </w:rPr>
      </w:pPr>
      <w:r w:rsidRPr="00AD20E2">
        <w:rPr>
          <w:b/>
          <w:bCs/>
          <w:iCs/>
          <w:lang w:val="ro-RO"/>
        </w:rPr>
        <w:t>INFORMARE</w:t>
      </w:r>
    </w:p>
    <w:p w14:paraId="661EC224" w14:textId="77777777" w:rsidR="00771D5B" w:rsidRPr="00AD20E2" w:rsidRDefault="00771D5B" w:rsidP="00771D5B">
      <w:pPr>
        <w:jc w:val="center"/>
        <w:rPr>
          <w:b/>
          <w:bCs/>
          <w:iCs/>
          <w:lang w:val="ro-RO"/>
        </w:rPr>
      </w:pPr>
    </w:p>
    <w:p w14:paraId="450AC7C1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Universitatea din Oradea, cu sediul în localitatea Oradea, str. </w:t>
      </w:r>
      <w:proofErr w:type="spellStart"/>
      <w:r w:rsidRPr="00AD20E2">
        <w:rPr>
          <w:bCs/>
          <w:iCs/>
          <w:lang w:val="ro-RO"/>
        </w:rPr>
        <w:t>Universităţii</w:t>
      </w:r>
      <w:proofErr w:type="spellEnd"/>
      <w:r w:rsidRPr="00AD20E2">
        <w:rPr>
          <w:bCs/>
          <w:iCs/>
          <w:lang w:val="ro-RO"/>
        </w:rPr>
        <w:t xml:space="preserve"> nr 1, </w:t>
      </w:r>
      <w:proofErr w:type="spellStart"/>
      <w:r w:rsidRPr="00AD20E2">
        <w:rPr>
          <w:bCs/>
          <w:iCs/>
          <w:lang w:val="ro-RO"/>
        </w:rPr>
        <w:t>judeţul</w:t>
      </w:r>
      <w:proofErr w:type="spellEnd"/>
      <w:r w:rsidRPr="00AD20E2">
        <w:rPr>
          <w:bCs/>
          <w:iCs/>
          <w:lang w:val="ro-RO"/>
        </w:rPr>
        <w:t xml:space="preserve"> Bihor, denumită în continuare UO, prelucrează datele dumneavoastră cu caracter personal.</w:t>
      </w:r>
    </w:p>
    <w:p w14:paraId="499E0770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Conform </w:t>
      </w:r>
      <w:proofErr w:type="spellStart"/>
      <w:r w:rsidRPr="00AD20E2">
        <w:rPr>
          <w:bCs/>
          <w:iCs/>
          <w:lang w:val="ro-RO"/>
        </w:rPr>
        <w:t>cerinţelor</w:t>
      </w:r>
      <w:proofErr w:type="spellEnd"/>
      <w:r w:rsidRPr="00AD20E2">
        <w:rPr>
          <w:bCs/>
          <w:iCs/>
          <w:lang w:val="ro-RO"/>
        </w:rPr>
        <w:t xml:space="preserve"> Regulamentului nr. 679/2016 pentru </w:t>
      </w:r>
      <w:proofErr w:type="spellStart"/>
      <w:r w:rsidRPr="00AD20E2">
        <w:rPr>
          <w:bCs/>
          <w:iCs/>
          <w:lang w:val="ro-RO"/>
        </w:rPr>
        <w:t>protecţia</w:t>
      </w:r>
      <w:proofErr w:type="spellEnd"/>
      <w:r w:rsidRPr="00AD20E2">
        <w:rPr>
          <w:bCs/>
          <w:iCs/>
          <w:lang w:val="ro-RO"/>
        </w:rPr>
        <w:t xml:space="preserve"> persoanelor cu privire la prelucrarea datelor cu caracter personal, UO are </w:t>
      </w:r>
      <w:proofErr w:type="spellStart"/>
      <w:r w:rsidRPr="00AD20E2">
        <w:rPr>
          <w:bCs/>
          <w:iCs/>
          <w:lang w:val="ro-RO"/>
        </w:rPr>
        <w:t>obligaţia</w:t>
      </w:r>
      <w:proofErr w:type="spellEnd"/>
      <w:r w:rsidRPr="00AD20E2">
        <w:rPr>
          <w:bCs/>
          <w:iCs/>
          <w:lang w:val="ro-RO"/>
        </w:rPr>
        <w:t xml:space="preserve"> de a administra în </w:t>
      </w:r>
      <w:proofErr w:type="spellStart"/>
      <w:r w:rsidRPr="00AD20E2">
        <w:rPr>
          <w:bCs/>
          <w:iCs/>
          <w:lang w:val="ro-RO"/>
        </w:rPr>
        <w:t>condiţii</w:t>
      </w:r>
      <w:proofErr w:type="spellEnd"/>
      <w:r w:rsidRPr="00AD20E2">
        <w:rPr>
          <w:bCs/>
          <w:iCs/>
          <w:lang w:val="ro-RO"/>
        </w:rPr>
        <w:t xml:space="preserve"> de </w:t>
      </w:r>
      <w:proofErr w:type="spellStart"/>
      <w:r w:rsidRPr="00AD20E2">
        <w:rPr>
          <w:bCs/>
          <w:iCs/>
          <w:lang w:val="ro-RO"/>
        </w:rPr>
        <w:t>siguranţă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numai pentru scopurile specificate, datele personale care îi sunt furnizate. </w:t>
      </w:r>
    </w:p>
    <w:p w14:paraId="4E9022BC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Datele dumneavoastră cu caracter personal, sunt necesare astfel: </w:t>
      </w:r>
    </w:p>
    <w:p w14:paraId="0A917857" w14:textId="77777777" w:rsidR="00771D5B" w:rsidRPr="00AD20E2" w:rsidRDefault="00771D5B" w:rsidP="002B66DA">
      <w:pPr>
        <w:ind w:left="284" w:hanging="284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A) pentru realizarea obiectului de activitate principal, respectiv </w:t>
      </w:r>
      <w:proofErr w:type="spellStart"/>
      <w:r w:rsidRPr="00AD20E2">
        <w:rPr>
          <w:bCs/>
          <w:iCs/>
          <w:lang w:val="ro-RO"/>
        </w:rPr>
        <w:t>educaţie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cultură, în sensul </w:t>
      </w:r>
      <w:proofErr w:type="spellStart"/>
      <w:r w:rsidRPr="00AD20E2">
        <w:rPr>
          <w:bCs/>
          <w:iCs/>
          <w:lang w:val="ro-RO"/>
        </w:rPr>
        <w:t>iniţierii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derulării de raporturi juridice între dumneavoastră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UO; </w:t>
      </w:r>
    </w:p>
    <w:p w14:paraId="09C2669E" w14:textId="77777777" w:rsidR="00771D5B" w:rsidRPr="00AD20E2" w:rsidRDefault="00771D5B" w:rsidP="002B66DA">
      <w:pPr>
        <w:ind w:left="284" w:hanging="284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B) în vederea </w:t>
      </w:r>
      <w:proofErr w:type="spellStart"/>
      <w:r w:rsidRPr="00AD20E2">
        <w:rPr>
          <w:bCs/>
          <w:iCs/>
          <w:lang w:val="ro-RO"/>
        </w:rPr>
        <w:t>îmbunătăţirii</w:t>
      </w:r>
      <w:proofErr w:type="spellEnd"/>
      <w:r w:rsidRPr="00AD20E2">
        <w:rPr>
          <w:bCs/>
          <w:iCs/>
          <w:lang w:val="ro-RO"/>
        </w:rPr>
        <w:t xml:space="preserve"> modului de comunicare cu </w:t>
      </w:r>
      <w:proofErr w:type="spellStart"/>
      <w:r w:rsidRPr="00AD20E2">
        <w:rPr>
          <w:bCs/>
          <w:iCs/>
          <w:lang w:val="ro-RO"/>
        </w:rPr>
        <w:t>studenţii</w:t>
      </w:r>
      <w:proofErr w:type="spellEnd"/>
      <w:r w:rsidRPr="00AD20E2">
        <w:rPr>
          <w:bCs/>
          <w:iCs/>
          <w:lang w:val="ro-RO"/>
        </w:rPr>
        <w:t xml:space="preserve">, prin intermediul </w:t>
      </w:r>
      <w:proofErr w:type="spellStart"/>
      <w:r w:rsidRPr="00AD20E2">
        <w:rPr>
          <w:bCs/>
          <w:iCs/>
          <w:lang w:val="ro-RO"/>
        </w:rPr>
        <w:t>poştei</w:t>
      </w:r>
      <w:proofErr w:type="spellEnd"/>
      <w:r w:rsidRPr="00AD20E2">
        <w:rPr>
          <w:bCs/>
          <w:iCs/>
          <w:lang w:val="ro-RO"/>
        </w:rPr>
        <w:t xml:space="preserve"> electronice, pentru comunicarea operativă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eficientă a </w:t>
      </w:r>
      <w:proofErr w:type="spellStart"/>
      <w:r w:rsidRPr="00AD20E2">
        <w:rPr>
          <w:bCs/>
          <w:iCs/>
          <w:lang w:val="ro-RO"/>
        </w:rPr>
        <w:t>informaţiilor</w:t>
      </w:r>
      <w:proofErr w:type="spellEnd"/>
      <w:r w:rsidRPr="00AD20E2">
        <w:rPr>
          <w:bCs/>
          <w:iCs/>
          <w:lang w:val="ro-RO"/>
        </w:rPr>
        <w:t xml:space="preserve"> necesare derulării raporturilor contractuale dintre dumneavoastră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UO. </w:t>
      </w:r>
    </w:p>
    <w:p w14:paraId="01E77A0B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proofErr w:type="spellStart"/>
      <w:r w:rsidRPr="00AD20E2">
        <w:rPr>
          <w:bCs/>
          <w:iCs/>
          <w:lang w:val="ro-RO"/>
        </w:rPr>
        <w:t>Sunteţi</w:t>
      </w:r>
      <w:proofErr w:type="spellEnd"/>
      <w:r w:rsidRPr="00AD20E2">
        <w:rPr>
          <w:bCs/>
          <w:iCs/>
          <w:lang w:val="ro-RO"/>
        </w:rPr>
        <w:t xml:space="preserve"> obligat să </w:t>
      </w:r>
      <w:proofErr w:type="spellStart"/>
      <w:r w:rsidRPr="00AD20E2">
        <w:rPr>
          <w:bCs/>
          <w:iCs/>
          <w:lang w:val="ro-RO"/>
        </w:rPr>
        <w:t>furnizaţi</w:t>
      </w:r>
      <w:proofErr w:type="spellEnd"/>
      <w:r w:rsidRPr="00AD20E2">
        <w:rPr>
          <w:bCs/>
          <w:iCs/>
          <w:lang w:val="ro-RO"/>
        </w:rPr>
        <w:t xml:space="preserve"> datele </w:t>
      </w:r>
      <w:proofErr w:type="spellStart"/>
      <w:r w:rsidRPr="00AD20E2">
        <w:rPr>
          <w:bCs/>
          <w:iCs/>
          <w:lang w:val="ro-RO"/>
        </w:rPr>
        <w:t>enunţate</w:t>
      </w:r>
      <w:proofErr w:type="spellEnd"/>
      <w:r w:rsidRPr="00AD20E2">
        <w:rPr>
          <w:bCs/>
          <w:iCs/>
          <w:lang w:val="ro-RO"/>
        </w:rPr>
        <w:t xml:space="preserve">, deoarece în cazul nefurnizării corecte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complete a acestora, UO poate să refuze </w:t>
      </w:r>
      <w:proofErr w:type="spellStart"/>
      <w:r w:rsidRPr="00AD20E2">
        <w:rPr>
          <w:bCs/>
          <w:iCs/>
          <w:lang w:val="ro-RO"/>
        </w:rPr>
        <w:t>iniţierea</w:t>
      </w:r>
      <w:proofErr w:type="spellEnd"/>
      <w:r w:rsidRPr="00AD20E2">
        <w:rPr>
          <w:bCs/>
          <w:iCs/>
          <w:lang w:val="ro-RO"/>
        </w:rPr>
        <w:t xml:space="preserve"> de raporturi juridice cu dumneavoastră, întrucât poate fi pusă în imposibilitatea de a respecta </w:t>
      </w:r>
      <w:proofErr w:type="spellStart"/>
      <w:r w:rsidRPr="00AD20E2">
        <w:rPr>
          <w:bCs/>
          <w:iCs/>
          <w:lang w:val="ro-RO"/>
        </w:rPr>
        <w:t>cerinţele</w:t>
      </w:r>
      <w:proofErr w:type="spellEnd"/>
      <w:r w:rsidRPr="00AD20E2">
        <w:rPr>
          <w:bCs/>
          <w:iCs/>
          <w:lang w:val="ro-RO"/>
        </w:rPr>
        <w:t xml:space="preserve"> reglementărilor speciale in domeniul </w:t>
      </w:r>
      <w:proofErr w:type="spellStart"/>
      <w:r w:rsidRPr="00AD20E2">
        <w:rPr>
          <w:bCs/>
          <w:iCs/>
          <w:lang w:val="ro-RO"/>
        </w:rPr>
        <w:t>educaţional</w:t>
      </w:r>
      <w:proofErr w:type="spellEnd"/>
      <w:r w:rsidRPr="00AD20E2">
        <w:rPr>
          <w:bCs/>
          <w:iCs/>
          <w:lang w:val="ro-RO"/>
        </w:rPr>
        <w:t xml:space="preserve">. </w:t>
      </w:r>
    </w:p>
    <w:p w14:paraId="2841A5C7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proofErr w:type="spellStart"/>
      <w:r w:rsidRPr="00AD20E2">
        <w:rPr>
          <w:bCs/>
          <w:iCs/>
          <w:lang w:val="ro-RO"/>
        </w:rPr>
        <w:t>Informaţiile</w:t>
      </w:r>
      <w:proofErr w:type="spellEnd"/>
      <w:r w:rsidRPr="00AD20E2">
        <w:rPr>
          <w:bCs/>
          <w:iCs/>
          <w:lang w:val="ro-RO"/>
        </w:rPr>
        <w:t xml:space="preserve"> înregistrate sunt destinate utilizării de către operator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sunt comunicate numai următorilor destinatari:</w:t>
      </w:r>
    </w:p>
    <w:p w14:paraId="79819C75" w14:textId="77777777" w:rsidR="00771D5B" w:rsidRPr="00AD20E2" w:rsidRDefault="00771D5B" w:rsidP="002B66DA">
      <w:pPr>
        <w:ind w:left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>- persoana vizată,</w:t>
      </w:r>
    </w:p>
    <w:p w14:paraId="7C5C2B30" w14:textId="77777777" w:rsidR="00771D5B" w:rsidRPr="00AD20E2" w:rsidRDefault="00771D5B" w:rsidP="002B66DA">
      <w:pPr>
        <w:ind w:left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>- partenerii contractuali ai operatorului,</w:t>
      </w:r>
    </w:p>
    <w:p w14:paraId="76F1C5D9" w14:textId="77777777" w:rsidR="00771D5B" w:rsidRPr="00AD20E2" w:rsidRDefault="00771D5B" w:rsidP="002B66DA">
      <w:pPr>
        <w:ind w:left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- </w:t>
      </w:r>
      <w:proofErr w:type="spellStart"/>
      <w:r w:rsidRPr="00AD20E2">
        <w:rPr>
          <w:bCs/>
          <w:iCs/>
          <w:lang w:val="ro-RO"/>
        </w:rPr>
        <w:t>instituţii</w:t>
      </w:r>
      <w:proofErr w:type="spellEnd"/>
      <w:r w:rsidRPr="00AD20E2">
        <w:rPr>
          <w:bCs/>
          <w:iCs/>
          <w:lang w:val="ro-RO"/>
        </w:rPr>
        <w:t xml:space="preserve"> de </w:t>
      </w:r>
      <w:proofErr w:type="spellStart"/>
      <w:r w:rsidRPr="00AD20E2">
        <w:rPr>
          <w:bCs/>
          <w:iCs/>
          <w:lang w:val="ro-RO"/>
        </w:rPr>
        <w:t>învăţământ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educaţie</w:t>
      </w:r>
      <w:proofErr w:type="spellEnd"/>
      <w:r w:rsidRPr="00AD20E2">
        <w:rPr>
          <w:bCs/>
          <w:iCs/>
          <w:lang w:val="ro-RO"/>
        </w:rPr>
        <w:t>.</w:t>
      </w:r>
    </w:p>
    <w:p w14:paraId="344007F3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Conform Regulamentului nr. 679/2016, </w:t>
      </w:r>
      <w:proofErr w:type="spellStart"/>
      <w:r w:rsidRPr="00AD20E2">
        <w:rPr>
          <w:bCs/>
          <w:iCs/>
          <w:lang w:val="ro-RO"/>
        </w:rPr>
        <w:t>beneficiaţi</w:t>
      </w:r>
      <w:proofErr w:type="spellEnd"/>
      <w:r w:rsidRPr="00AD20E2">
        <w:rPr>
          <w:bCs/>
          <w:iCs/>
          <w:lang w:val="ro-RO"/>
        </w:rPr>
        <w:t xml:space="preserve"> de dreptul de acces, de </w:t>
      </w:r>
      <w:proofErr w:type="spellStart"/>
      <w:r w:rsidRPr="00AD20E2">
        <w:rPr>
          <w:bCs/>
          <w:iCs/>
          <w:lang w:val="ro-RO"/>
        </w:rPr>
        <w:t>intervenţie</w:t>
      </w:r>
      <w:proofErr w:type="spellEnd"/>
      <w:r w:rsidRPr="00AD20E2">
        <w:rPr>
          <w:bCs/>
          <w:iCs/>
          <w:lang w:val="ro-RO"/>
        </w:rPr>
        <w:t xml:space="preserve"> asupra datelor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de dreptul de a nu fi supus unei decizii individuale. Totodată, </w:t>
      </w:r>
      <w:proofErr w:type="spellStart"/>
      <w:r w:rsidRPr="00AD20E2">
        <w:rPr>
          <w:bCs/>
          <w:iCs/>
          <w:lang w:val="ro-RO"/>
        </w:rPr>
        <w:t>aveţi</w:t>
      </w:r>
      <w:proofErr w:type="spellEnd"/>
      <w:r w:rsidRPr="00AD20E2">
        <w:rPr>
          <w:bCs/>
          <w:iCs/>
          <w:lang w:val="ro-RO"/>
        </w:rPr>
        <w:t xml:space="preserve"> dreptul să vă </w:t>
      </w:r>
      <w:proofErr w:type="spellStart"/>
      <w:r w:rsidRPr="00AD20E2">
        <w:rPr>
          <w:bCs/>
          <w:iCs/>
          <w:lang w:val="ro-RO"/>
        </w:rPr>
        <w:t>opuneţi</w:t>
      </w:r>
      <w:proofErr w:type="spellEnd"/>
      <w:r w:rsidRPr="00AD20E2">
        <w:rPr>
          <w:bCs/>
          <w:iCs/>
          <w:lang w:val="ro-RO"/>
        </w:rPr>
        <w:t xml:space="preserve"> prelucrării datelor personale care vă privesc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să </w:t>
      </w:r>
      <w:proofErr w:type="spellStart"/>
      <w:r w:rsidRPr="00AD20E2">
        <w:rPr>
          <w:bCs/>
          <w:iCs/>
          <w:lang w:val="ro-RO"/>
        </w:rPr>
        <w:t>solicitaţi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ştergerea</w:t>
      </w:r>
      <w:proofErr w:type="spellEnd"/>
      <w:r w:rsidRPr="00AD20E2">
        <w:rPr>
          <w:bCs/>
          <w:iCs/>
          <w:lang w:val="ro-RO"/>
        </w:rPr>
        <w:t xml:space="preserve"> datelor, cu </w:t>
      </w:r>
      <w:proofErr w:type="spellStart"/>
      <w:r w:rsidRPr="00AD20E2">
        <w:rPr>
          <w:bCs/>
          <w:iCs/>
          <w:lang w:val="ro-RO"/>
        </w:rPr>
        <w:t>excepţia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situaţiilor</w:t>
      </w:r>
      <w:proofErr w:type="spellEnd"/>
      <w:r w:rsidRPr="00AD20E2">
        <w:rPr>
          <w:bCs/>
          <w:iCs/>
          <w:lang w:val="ro-RO"/>
        </w:rPr>
        <w:t xml:space="preserve"> prevăzute expres de lege, când prelucrarea datelor de către UO este obligatorie. Pentru exercitarea acestor drepturi, vă </w:t>
      </w:r>
      <w:proofErr w:type="spellStart"/>
      <w:r w:rsidRPr="00AD20E2">
        <w:rPr>
          <w:bCs/>
          <w:iCs/>
          <w:lang w:val="ro-RO"/>
        </w:rPr>
        <w:t>puteţi</w:t>
      </w:r>
      <w:proofErr w:type="spellEnd"/>
      <w:r w:rsidRPr="00AD20E2">
        <w:rPr>
          <w:bCs/>
          <w:iCs/>
          <w:lang w:val="ro-RO"/>
        </w:rPr>
        <w:t xml:space="preserve"> adresa cu o cerere scrisă, datată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semnată către Conducerea UO.</w:t>
      </w:r>
    </w:p>
    <w:p w14:paraId="177DC155" w14:textId="77777777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De asemenea, vă este recunoscut dreptul de a vă adresa </w:t>
      </w:r>
      <w:proofErr w:type="spellStart"/>
      <w:r w:rsidRPr="00AD20E2">
        <w:rPr>
          <w:bCs/>
          <w:iCs/>
          <w:lang w:val="ro-RO"/>
        </w:rPr>
        <w:t>justiţiei</w:t>
      </w:r>
      <w:proofErr w:type="spellEnd"/>
      <w:r w:rsidRPr="00AD20E2">
        <w:rPr>
          <w:bCs/>
          <w:iCs/>
          <w:lang w:val="ro-RO"/>
        </w:rPr>
        <w:t>.</w:t>
      </w:r>
    </w:p>
    <w:p w14:paraId="4E6E9B5E" w14:textId="77777777" w:rsidR="00771D5B" w:rsidRPr="00AD20E2" w:rsidRDefault="00771D5B" w:rsidP="00771D5B">
      <w:pPr>
        <w:jc w:val="center"/>
        <w:rPr>
          <w:b/>
          <w:bCs/>
          <w:iCs/>
          <w:lang w:val="ro-RO"/>
        </w:rPr>
      </w:pPr>
    </w:p>
    <w:p w14:paraId="4250D17C" w14:textId="77777777" w:rsidR="00D00908" w:rsidRPr="00AD20E2" w:rsidRDefault="00D00908" w:rsidP="00771D5B">
      <w:pPr>
        <w:jc w:val="center"/>
        <w:rPr>
          <w:b/>
          <w:bCs/>
          <w:iCs/>
          <w:lang w:val="ro-RO"/>
        </w:rPr>
      </w:pPr>
    </w:p>
    <w:p w14:paraId="4CD9AC2D" w14:textId="77777777" w:rsidR="00D00908" w:rsidRPr="00AD20E2" w:rsidRDefault="00D00908" w:rsidP="00771D5B">
      <w:pPr>
        <w:jc w:val="center"/>
        <w:rPr>
          <w:b/>
          <w:bCs/>
          <w:iCs/>
          <w:lang w:val="ro-RO"/>
        </w:rPr>
      </w:pPr>
    </w:p>
    <w:p w14:paraId="044B358D" w14:textId="77777777" w:rsidR="00771D5B" w:rsidRPr="00AD20E2" w:rsidRDefault="00771D5B" w:rsidP="00771D5B">
      <w:pPr>
        <w:jc w:val="center"/>
        <w:rPr>
          <w:b/>
          <w:bCs/>
          <w:iCs/>
          <w:lang w:val="ro-RO"/>
        </w:rPr>
      </w:pPr>
      <w:r w:rsidRPr="00AD20E2">
        <w:rPr>
          <w:b/>
          <w:bCs/>
          <w:iCs/>
          <w:lang w:val="ro-RO"/>
        </w:rPr>
        <w:t>DECLARAŢIE</w:t>
      </w:r>
    </w:p>
    <w:p w14:paraId="545211E0" w14:textId="77777777" w:rsidR="00771D5B" w:rsidRPr="00AD20E2" w:rsidRDefault="00771D5B" w:rsidP="00771D5B">
      <w:pPr>
        <w:jc w:val="center"/>
        <w:rPr>
          <w:b/>
          <w:bCs/>
          <w:iCs/>
          <w:lang w:val="ro-RO"/>
        </w:rPr>
      </w:pPr>
    </w:p>
    <w:p w14:paraId="6B84AC4B" w14:textId="2E872E7C" w:rsidR="00771D5B" w:rsidRPr="00AD20E2" w:rsidRDefault="00771D5B" w:rsidP="002B66DA">
      <w:pPr>
        <w:ind w:firstLine="709"/>
        <w:jc w:val="both"/>
        <w:rPr>
          <w:bCs/>
          <w:iCs/>
          <w:strike/>
          <w:lang w:val="ro-RO"/>
        </w:rPr>
      </w:pPr>
      <w:r w:rsidRPr="00AD20E2">
        <w:rPr>
          <w:bCs/>
          <w:iCs/>
          <w:lang w:val="ro-RO"/>
        </w:rPr>
        <w:t>Subsemnatul, ________________________________</w:t>
      </w:r>
      <w:r w:rsidR="002B66DA" w:rsidRPr="00AD20E2">
        <w:rPr>
          <w:bCs/>
          <w:iCs/>
          <w:lang w:val="ro-RO"/>
        </w:rPr>
        <w:t>___</w:t>
      </w:r>
      <w:r w:rsidRPr="00AD20E2">
        <w:rPr>
          <w:bCs/>
          <w:iCs/>
          <w:lang w:val="ro-RO"/>
        </w:rPr>
        <w:t xml:space="preserve">______________________________, în calitate de aplicant </w:t>
      </w:r>
      <w:r w:rsidR="002B66DA" w:rsidRPr="00AD20E2">
        <w:rPr>
          <w:bCs/>
          <w:iCs/>
          <w:lang w:val="ro-RO"/>
        </w:rPr>
        <w:t>pentru</w:t>
      </w:r>
      <w:r w:rsidRPr="00AD20E2">
        <w:rPr>
          <w:bCs/>
          <w:iCs/>
          <w:lang w:val="ro-RO"/>
        </w:rPr>
        <w:t xml:space="preserve"> susținerea </w:t>
      </w:r>
      <w:r w:rsidRPr="00AD20E2">
        <w:rPr>
          <w:rFonts w:asciiTheme="majorBidi" w:hAnsiTheme="majorBidi" w:cstheme="majorBidi"/>
          <w:lang w:val="ro-RO" w:eastAsia="ro-RO"/>
        </w:rPr>
        <w:t>măsurilor compensatorii stabilite de către C.N.R.E.D.</w:t>
      </w:r>
      <w:r w:rsidRPr="00AD20E2">
        <w:rPr>
          <w:bCs/>
          <w:iCs/>
          <w:lang w:val="ro-RO"/>
        </w:rPr>
        <w:t xml:space="preserve"> la U</w:t>
      </w:r>
      <w:r w:rsidR="002B66DA" w:rsidRPr="00AD20E2">
        <w:rPr>
          <w:bCs/>
          <w:iCs/>
          <w:lang w:val="ro-RO"/>
        </w:rPr>
        <w:t>O</w:t>
      </w:r>
      <w:r w:rsidRPr="00AD20E2">
        <w:rPr>
          <w:bCs/>
          <w:iCs/>
          <w:lang w:val="ro-RO"/>
        </w:rPr>
        <w:t xml:space="preserve">, Facultatea ___________________________________ </w:t>
      </w:r>
      <w:r w:rsidR="002B66DA" w:rsidRPr="00AD20E2">
        <w:rPr>
          <w:bCs/>
          <w:iCs/>
          <w:lang w:val="ro-RO"/>
        </w:rPr>
        <w:t xml:space="preserve">, </w:t>
      </w:r>
      <w:r w:rsidRPr="00AD20E2">
        <w:rPr>
          <w:bCs/>
          <w:iCs/>
          <w:lang w:val="ro-RO"/>
        </w:rPr>
        <w:t xml:space="preserve">declar că am luat la </w:t>
      </w:r>
      <w:proofErr w:type="spellStart"/>
      <w:r w:rsidRPr="00AD20E2">
        <w:rPr>
          <w:bCs/>
          <w:iCs/>
          <w:lang w:val="ro-RO"/>
        </w:rPr>
        <w:t>cunoştinţă</w:t>
      </w:r>
      <w:proofErr w:type="spellEnd"/>
      <w:r w:rsidRPr="00AD20E2">
        <w:rPr>
          <w:bCs/>
          <w:iCs/>
          <w:lang w:val="ro-RO"/>
        </w:rPr>
        <w:t xml:space="preserve"> de </w:t>
      </w:r>
      <w:proofErr w:type="spellStart"/>
      <w:r w:rsidRPr="00AD20E2">
        <w:rPr>
          <w:bCs/>
          <w:iCs/>
          <w:lang w:val="ro-RO"/>
        </w:rPr>
        <w:t>dispoziţiile</w:t>
      </w:r>
      <w:proofErr w:type="spellEnd"/>
      <w:r w:rsidRPr="00AD20E2">
        <w:rPr>
          <w:bCs/>
          <w:iCs/>
          <w:lang w:val="ro-RO"/>
        </w:rPr>
        <w:t xml:space="preserve"> Regulamentului nr. 679/2016 privind prelucrarea datelor cu caracter personal, precum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de </w:t>
      </w:r>
      <w:proofErr w:type="spellStart"/>
      <w:r w:rsidRPr="00AD20E2">
        <w:rPr>
          <w:bCs/>
          <w:iCs/>
          <w:lang w:val="ro-RO"/>
        </w:rPr>
        <w:t>conţinutul</w:t>
      </w:r>
      <w:proofErr w:type="spellEnd"/>
      <w:r w:rsidRPr="00AD20E2">
        <w:rPr>
          <w:bCs/>
          <w:iCs/>
          <w:lang w:val="ro-RO"/>
        </w:rPr>
        <w:t xml:space="preserve"> informării U</w:t>
      </w:r>
      <w:r w:rsidR="002B66DA" w:rsidRPr="00AD20E2">
        <w:rPr>
          <w:bCs/>
          <w:iCs/>
          <w:lang w:val="ro-RO"/>
        </w:rPr>
        <w:t>O</w:t>
      </w:r>
      <w:r w:rsidRPr="00AD20E2">
        <w:rPr>
          <w:bCs/>
          <w:iCs/>
          <w:lang w:val="ro-RO"/>
        </w:rPr>
        <w:t xml:space="preserve"> cu privire la aceste date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declar că sunt de acord ca aceste date cu caracter personal să fie stocate, prelucrate, utilizate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publicate</w:t>
      </w:r>
      <w:r w:rsidR="002B66DA" w:rsidRPr="00AD20E2">
        <w:rPr>
          <w:bCs/>
          <w:iCs/>
          <w:lang w:val="ro-RO"/>
        </w:rPr>
        <w:t>.</w:t>
      </w:r>
    </w:p>
    <w:p w14:paraId="5BD2A4FE" w14:textId="3686A91F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>Acordul este valabil pe toat</w:t>
      </w:r>
      <w:r w:rsidR="002B66DA" w:rsidRPr="00AD20E2">
        <w:rPr>
          <w:bCs/>
          <w:iCs/>
          <w:lang w:val="ro-RO"/>
        </w:rPr>
        <w:t>ă</w:t>
      </w:r>
      <w:r w:rsidRPr="00AD20E2">
        <w:rPr>
          <w:bCs/>
          <w:iCs/>
          <w:lang w:val="ro-RO"/>
        </w:rPr>
        <w:t xml:space="preserve"> durata studiilor </w:t>
      </w:r>
      <w:r w:rsidR="002B66DA" w:rsidRPr="00AD20E2">
        <w:rPr>
          <w:bCs/>
          <w:iCs/>
          <w:lang w:val="ro-RO"/>
        </w:rPr>
        <w:t>î</w:t>
      </w:r>
      <w:r w:rsidRPr="00AD20E2">
        <w:rPr>
          <w:bCs/>
          <w:iCs/>
          <w:lang w:val="ro-RO"/>
        </w:rPr>
        <w:t>n cadrul U</w:t>
      </w:r>
      <w:r w:rsidR="002B66DA" w:rsidRPr="00AD20E2">
        <w:rPr>
          <w:bCs/>
          <w:iCs/>
          <w:lang w:val="ro-RO"/>
        </w:rPr>
        <w:t>O</w:t>
      </w:r>
      <w:r w:rsidRPr="00AD20E2">
        <w:rPr>
          <w:bCs/>
          <w:iCs/>
          <w:lang w:val="ro-RO"/>
        </w:rPr>
        <w:t>.</w:t>
      </w:r>
    </w:p>
    <w:p w14:paraId="3B1085E8" w14:textId="39288A76" w:rsidR="00771D5B" w:rsidRPr="00AD20E2" w:rsidRDefault="00771D5B" w:rsidP="002B66DA">
      <w:pPr>
        <w:ind w:firstLine="709"/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Declar, </w:t>
      </w:r>
      <w:proofErr w:type="spellStart"/>
      <w:r w:rsidRPr="00AD20E2">
        <w:rPr>
          <w:bCs/>
          <w:iCs/>
          <w:lang w:val="ro-RO"/>
        </w:rPr>
        <w:t>susţin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semnez</w:t>
      </w:r>
      <w:r w:rsidR="00D00908" w:rsidRPr="00AD20E2">
        <w:rPr>
          <w:bCs/>
          <w:iCs/>
          <w:lang w:val="ro-RO"/>
        </w:rPr>
        <w:t>,</w:t>
      </w:r>
      <w:r w:rsidRPr="00AD20E2">
        <w:rPr>
          <w:bCs/>
          <w:iCs/>
          <w:lang w:val="ro-RO"/>
        </w:rPr>
        <w:t xml:space="preserve"> după ce am luat la </w:t>
      </w:r>
      <w:proofErr w:type="spellStart"/>
      <w:r w:rsidRPr="00AD20E2">
        <w:rPr>
          <w:bCs/>
          <w:iCs/>
          <w:lang w:val="ro-RO"/>
        </w:rPr>
        <w:t>cunoştinţă</w:t>
      </w:r>
      <w:proofErr w:type="spellEnd"/>
      <w:r w:rsidRPr="00AD20E2">
        <w:rPr>
          <w:bCs/>
          <w:iCs/>
          <w:lang w:val="ro-RO"/>
        </w:rPr>
        <w:t xml:space="preserve">, sunt de acord cu întregul </w:t>
      </w:r>
      <w:proofErr w:type="spellStart"/>
      <w:r w:rsidRPr="00AD20E2">
        <w:rPr>
          <w:bCs/>
          <w:iCs/>
          <w:lang w:val="ro-RO"/>
        </w:rPr>
        <w:t>conţinut</w:t>
      </w:r>
      <w:proofErr w:type="spellEnd"/>
      <w:r w:rsidRPr="00AD20E2">
        <w:rPr>
          <w:bCs/>
          <w:iCs/>
          <w:lang w:val="ro-RO"/>
        </w:rPr>
        <w:t xml:space="preserve"> </w:t>
      </w:r>
      <w:proofErr w:type="spellStart"/>
      <w:r w:rsidRPr="00AD20E2">
        <w:rPr>
          <w:bCs/>
          <w:iCs/>
          <w:lang w:val="ro-RO"/>
        </w:rPr>
        <w:t>şi</w:t>
      </w:r>
      <w:proofErr w:type="spellEnd"/>
      <w:r w:rsidRPr="00AD20E2">
        <w:rPr>
          <w:bCs/>
          <w:iCs/>
          <w:lang w:val="ro-RO"/>
        </w:rPr>
        <w:t xml:space="preserve"> am completat personal datele din prezenta </w:t>
      </w:r>
      <w:proofErr w:type="spellStart"/>
      <w:r w:rsidRPr="00AD20E2">
        <w:rPr>
          <w:bCs/>
          <w:iCs/>
          <w:lang w:val="ro-RO"/>
        </w:rPr>
        <w:t>declaraţie</w:t>
      </w:r>
      <w:proofErr w:type="spellEnd"/>
      <w:r w:rsidRPr="00AD20E2">
        <w:rPr>
          <w:bCs/>
          <w:iCs/>
          <w:lang w:val="ro-RO"/>
        </w:rPr>
        <w:t xml:space="preserve">. </w:t>
      </w:r>
    </w:p>
    <w:p w14:paraId="03EDE2C3" w14:textId="77777777" w:rsidR="00771D5B" w:rsidRPr="00AD20E2" w:rsidRDefault="00771D5B" w:rsidP="00771D5B">
      <w:pPr>
        <w:jc w:val="both"/>
        <w:rPr>
          <w:bCs/>
          <w:iCs/>
          <w:lang w:val="ro-RO"/>
        </w:rPr>
      </w:pPr>
    </w:p>
    <w:p w14:paraId="5820FF45" w14:textId="77777777" w:rsidR="00771D5B" w:rsidRPr="00AD20E2" w:rsidRDefault="00771D5B" w:rsidP="00771D5B">
      <w:pPr>
        <w:jc w:val="both"/>
        <w:rPr>
          <w:bCs/>
          <w:iCs/>
          <w:lang w:val="ro-RO"/>
        </w:rPr>
      </w:pPr>
    </w:p>
    <w:p w14:paraId="04EDEF42" w14:textId="77777777" w:rsidR="00771D5B" w:rsidRPr="00AD20E2" w:rsidRDefault="00771D5B" w:rsidP="00771D5B">
      <w:pPr>
        <w:jc w:val="both"/>
        <w:rPr>
          <w:bCs/>
          <w:iCs/>
          <w:lang w:val="ro-RO"/>
        </w:rPr>
      </w:pPr>
      <w:r w:rsidRPr="00AD20E2">
        <w:rPr>
          <w:bCs/>
          <w:iCs/>
          <w:lang w:val="ro-RO"/>
        </w:rPr>
        <w:t xml:space="preserve">Data _______________________ </w:t>
      </w:r>
      <w:r w:rsidRPr="00AD20E2">
        <w:rPr>
          <w:bCs/>
          <w:iCs/>
          <w:lang w:val="ro-RO"/>
        </w:rPr>
        <w:tab/>
      </w:r>
      <w:r w:rsidRPr="00AD20E2">
        <w:rPr>
          <w:bCs/>
          <w:iCs/>
          <w:lang w:val="ro-RO"/>
        </w:rPr>
        <w:tab/>
      </w:r>
      <w:r w:rsidRPr="00AD20E2">
        <w:rPr>
          <w:bCs/>
          <w:iCs/>
          <w:lang w:val="ro-RO"/>
        </w:rPr>
        <w:tab/>
      </w:r>
      <w:r w:rsidRPr="00AD20E2">
        <w:rPr>
          <w:bCs/>
          <w:iCs/>
          <w:lang w:val="ro-RO"/>
        </w:rPr>
        <w:tab/>
        <w:t xml:space="preserve">          Semnătura _________________ </w:t>
      </w:r>
    </w:p>
    <w:p w14:paraId="63B992AD" w14:textId="77777777" w:rsidR="00C32B10" w:rsidRPr="00AD20E2" w:rsidRDefault="00C32B10" w:rsidP="007D76F7">
      <w:pPr>
        <w:jc w:val="both"/>
        <w:rPr>
          <w:bCs/>
          <w:iCs/>
          <w:lang w:val="ro-RO"/>
        </w:rPr>
      </w:pPr>
    </w:p>
    <w:sectPr w:rsidR="00C32B10" w:rsidRPr="00AD20E2" w:rsidSect="00826C0E">
      <w:footerReference w:type="default" r:id="rId11"/>
      <w:pgSz w:w="11906" w:h="16838" w:code="9"/>
      <w:pgMar w:top="1134" w:right="851" w:bottom="1134" w:left="1134" w:header="94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BE62" w14:textId="77777777" w:rsidR="008277EB" w:rsidRDefault="008277EB">
      <w:r>
        <w:separator/>
      </w:r>
    </w:p>
  </w:endnote>
  <w:endnote w:type="continuationSeparator" w:id="0">
    <w:p w14:paraId="3A22C659" w14:textId="77777777" w:rsidR="008277EB" w:rsidRDefault="0082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Yu Gothic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Segoe Print"/>
    <w:charset w:val="EE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Segoe Print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D9E4" w14:textId="74E13E92" w:rsidR="00236A67" w:rsidRDefault="00236A67" w:rsidP="00236A67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2837F" w14:textId="77777777" w:rsidR="008277EB" w:rsidRDefault="008277EB">
      <w:r>
        <w:separator/>
      </w:r>
    </w:p>
  </w:footnote>
  <w:footnote w:type="continuationSeparator" w:id="0">
    <w:p w14:paraId="66A35286" w14:textId="77777777" w:rsidR="008277EB" w:rsidRDefault="0082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1"/>
    <w:lvl w:ilvl="0">
      <w:start w:val="1"/>
      <w:numFmt w:val="lowerLetter"/>
      <w:suff w:val="space"/>
      <w:lvlText w:val="%1)"/>
      <w:lvlJc w:val="left"/>
      <w:pPr>
        <w:tabs>
          <w:tab w:val="num" w:pos="284"/>
        </w:tabs>
        <w:ind w:left="284" w:firstLine="0"/>
      </w:pPr>
    </w:lvl>
  </w:abstractNum>
  <w:abstractNum w:abstractNumId="1" w15:restartNumberingAfterBreak="0">
    <w:nsid w:val="00000002"/>
    <w:multiLevelType w:val="singleLevel"/>
    <w:tmpl w:val="00000002"/>
    <w:name w:val="WW8Num3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0000003"/>
    <w:multiLevelType w:val="singleLevel"/>
    <w:tmpl w:val="00000003"/>
    <w:name w:val="WW8Num33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lang w:val="ro-RO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lang w:val="ro-RO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ro-RO"/>
      </w:rPr>
    </w:lvl>
  </w:abstractNum>
  <w:abstractNum w:abstractNumId="8" w15:restartNumberingAfterBreak="0">
    <w:nsid w:val="037434F6"/>
    <w:multiLevelType w:val="hybridMultilevel"/>
    <w:tmpl w:val="FADC4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E0D3B"/>
    <w:multiLevelType w:val="multilevel"/>
    <w:tmpl w:val="65A4C2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lu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lu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lu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lu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lu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lu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E25477F"/>
    <w:multiLevelType w:val="hybridMultilevel"/>
    <w:tmpl w:val="1FB0E9E6"/>
    <w:lvl w:ilvl="0" w:tplc="04180001">
      <w:start w:val="1"/>
      <w:numFmt w:val="bullet"/>
      <w:pStyle w:val="Heading10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79908C4"/>
    <w:multiLevelType w:val="multilevel"/>
    <w:tmpl w:val="90964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1BE84DA8"/>
    <w:multiLevelType w:val="hybridMultilevel"/>
    <w:tmpl w:val="28164DDE"/>
    <w:lvl w:ilvl="0" w:tplc="0610F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B3563F"/>
    <w:multiLevelType w:val="multilevel"/>
    <w:tmpl w:val="042AF7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7082AC5"/>
    <w:multiLevelType w:val="hybridMultilevel"/>
    <w:tmpl w:val="FEAC9366"/>
    <w:lvl w:ilvl="0" w:tplc="04180001">
      <w:start w:val="1"/>
      <w:numFmt w:val="bullet"/>
      <w:pStyle w:val="TextAlinea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281E506D"/>
    <w:multiLevelType w:val="hybridMultilevel"/>
    <w:tmpl w:val="42B45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155BA"/>
    <w:multiLevelType w:val="multilevel"/>
    <w:tmpl w:val="2BDAB1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936F69"/>
    <w:multiLevelType w:val="multilevel"/>
    <w:tmpl w:val="973EA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3930F62"/>
    <w:multiLevelType w:val="multilevel"/>
    <w:tmpl w:val="8C7030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BA047C"/>
    <w:multiLevelType w:val="multilevel"/>
    <w:tmpl w:val="7E4C98F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BD02F2C"/>
    <w:multiLevelType w:val="hybridMultilevel"/>
    <w:tmpl w:val="C1E27740"/>
    <w:lvl w:ilvl="0" w:tplc="1850F3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51E8A"/>
    <w:multiLevelType w:val="hybridMultilevel"/>
    <w:tmpl w:val="28164D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4239D"/>
    <w:multiLevelType w:val="hybridMultilevel"/>
    <w:tmpl w:val="FFFFFFFF"/>
    <w:lvl w:ilvl="0" w:tplc="B9C68FA0">
      <w:start w:val="1"/>
      <w:numFmt w:val="lowerLetter"/>
      <w:lvlText w:val="%1)"/>
      <w:lvlJc w:val="left"/>
      <w:pPr>
        <w:ind w:left="85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89BA3822">
      <w:start w:val="1"/>
      <w:numFmt w:val="lowerLetter"/>
      <w:lvlText w:val="%2)"/>
      <w:lvlJc w:val="left"/>
      <w:pPr>
        <w:ind w:left="229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 w:tplc="EF78526E">
      <w:numFmt w:val="bullet"/>
      <w:lvlText w:val="•"/>
      <w:lvlJc w:val="left"/>
      <w:pPr>
        <w:ind w:left="3247" w:hanging="308"/>
      </w:pPr>
      <w:rPr>
        <w:rFonts w:hint="default"/>
      </w:rPr>
    </w:lvl>
    <w:lvl w:ilvl="3" w:tplc="C5DACC64">
      <w:numFmt w:val="bullet"/>
      <w:lvlText w:val="•"/>
      <w:lvlJc w:val="left"/>
      <w:pPr>
        <w:ind w:left="4205" w:hanging="308"/>
      </w:pPr>
      <w:rPr>
        <w:rFonts w:hint="default"/>
      </w:rPr>
    </w:lvl>
    <w:lvl w:ilvl="4" w:tplc="C620589C">
      <w:numFmt w:val="bullet"/>
      <w:lvlText w:val="•"/>
      <w:lvlJc w:val="left"/>
      <w:pPr>
        <w:ind w:left="5163" w:hanging="308"/>
      </w:pPr>
      <w:rPr>
        <w:rFonts w:hint="default"/>
      </w:rPr>
    </w:lvl>
    <w:lvl w:ilvl="5" w:tplc="DDB89642">
      <w:numFmt w:val="bullet"/>
      <w:lvlText w:val="•"/>
      <w:lvlJc w:val="left"/>
      <w:pPr>
        <w:ind w:left="6121" w:hanging="308"/>
      </w:pPr>
      <w:rPr>
        <w:rFonts w:hint="default"/>
      </w:rPr>
    </w:lvl>
    <w:lvl w:ilvl="6" w:tplc="E13C6E68">
      <w:numFmt w:val="bullet"/>
      <w:lvlText w:val="•"/>
      <w:lvlJc w:val="left"/>
      <w:pPr>
        <w:ind w:left="7080" w:hanging="308"/>
      </w:pPr>
      <w:rPr>
        <w:rFonts w:hint="default"/>
      </w:rPr>
    </w:lvl>
    <w:lvl w:ilvl="7" w:tplc="ED8EEE3A">
      <w:numFmt w:val="bullet"/>
      <w:lvlText w:val="•"/>
      <w:lvlJc w:val="left"/>
      <w:pPr>
        <w:ind w:left="8038" w:hanging="308"/>
      </w:pPr>
      <w:rPr>
        <w:rFonts w:hint="default"/>
      </w:rPr>
    </w:lvl>
    <w:lvl w:ilvl="8" w:tplc="E988C6DA">
      <w:numFmt w:val="bullet"/>
      <w:lvlText w:val="•"/>
      <w:lvlJc w:val="left"/>
      <w:pPr>
        <w:ind w:left="8996" w:hanging="308"/>
      </w:pPr>
      <w:rPr>
        <w:rFonts w:hint="default"/>
      </w:rPr>
    </w:lvl>
  </w:abstractNum>
  <w:abstractNum w:abstractNumId="23" w15:restartNumberingAfterBreak="0">
    <w:nsid w:val="625802EB"/>
    <w:multiLevelType w:val="hybridMultilevel"/>
    <w:tmpl w:val="42AAF8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06AFE"/>
    <w:multiLevelType w:val="hybridMultilevel"/>
    <w:tmpl w:val="BC164730"/>
    <w:lvl w:ilvl="0" w:tplc="8AD0A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7021"/>
    <w:multiLevelType w:val="hybridMultilevel"/>
    <w:tmpl w:val="C2BC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C7A17"/>
    <w:multiLevelType w:val="hybridMultilevel"/>
    <w:tmpl w:val="0F302B68"/>
    <w:lvl w:ilvl="0" w:tplc="B2A0225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CA53F9A"/>
    <w:multiLevelType w:val="multilevel"/>
    <w:tmpl w:val="69C4048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3887524"/>
    <w:multiLevelType w:val="multilevel"/>
    <w:tmpl w:val="61FC5EF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4AD58EB"/>
    <w:multiLevelType w:val="multilevel"/>
    <w:tmpl w:val="F746F8D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D5B6670"/>
    <w:multiLevelType w:val="hybridMultilevel"/>
    <w:tmpl w:val="3850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890483">
    <w:abstractNumId w:val="15"/>
  </w:num>
  <w:num w:numId="2" w16cid:durableId="347875248">
    <w:abstractNumId w:val="9"/>
  </w:num>
  <w:num w:numId="3" w16cid:durableId="891698477">
    <w:abstractNumId w:val="10"/>
  </w:num>
  <w:num w:numId="4" w16cid:durableId="59328906">
    <w:abstractNumId w:val="14"/>
  </w:num>
  <w:num w:numId="5" w16cid:durableId="368342675">
    <w:abstractNumId w:val="17"/>
  </w:num>
  <w:num w:numId="6" w16cid:durableId="1703169258">
    <w:abstractNumId w:val="23"/>
  </w:num>
  <w:num w:numId="7" w16cid:durableId="1792091680">
    <w:abstractNumId w:val="18"/>
  </w:num>
  <w:num w:numId="8" w16cid:durableId="1163400701">
    <w:abstractNumId w:val="19"/>
  </w:num>
  <w:num w:numId="9" w16cid:durableId="1237125637">
    <w:abstractNumId w:val="13"/>
  </w:num>
  <w:num w:numId="10" w16cid:durableId="380594224">
    <w:abstractNumId w:val="28"/>
  </w:num>
  <w:num w:numId="11" w16cid:durableId="1495411488">
    <w:abstractNumId w:val="27"/>
  </w:num>
  <w:num w:numId="12" w16cid:durableId="825588759">
    <w:abstractNumId w:val="16"/>
  </w:num>
  <w:num w:numId="13" w16cid:durableId="1266689320">
    <w:abstractNumId w:val="29"/>
  </w:num>
  <w:num w:numId="14" w16cid:durableId="10381120">
    <w:abstractNumId w:val="26"/>
  </w:num>
  <w:num w:numId="15" w16cid:durableId="84965273">
    <w:abstractNumId w:val="30"/>
  </w:num>
  <w:num w:numId="16" w16cid:durableId="2096512402">
    <w:abstractNumId w:val="20"/>
  </w:num>
  <w:num w:numId="17" w16cid:durableId="875192996">
    <w:abstractNumId w:val="25"/>
  </w:num>
  <w:num w:numId="18" w16cid:durableId="184292506">
    <w:abstractNumId w:val="12"/>
  </w:num>
  <w:num w:numId="19" w16cid:durableId="1574045321">
    <w:abstractNumId w:val="21"/>
  </w:num>
  <w:num w:numId="20" w16cid:durableId="865825729">
    <w:abstractNumId w:val="8"/>
  </w:num>
  <w:num w:numId="21" w16cid:durableId="1669285074">
    <w:abstractNumId w:val="24"/>
  </w:num>
  <w:num w:numId="22" w16cid:durableId="607855361">
    <w:abstractNumId w:val="11"/>
  </w:num>
  <w:num w:numId="23" w16cid:durableId="2075159888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LMwtTAxsTQ0MzdT0lEKTi0uzszPAykwrAUAOSXXMCwAAAA="/>
  </w:docVars>
  <w:rsids>
    <w:rsidRoot w:val="00F3678C"/>
    <w:rsid w:val="00002C9D"/>
    <w:rsid w:val="00005B11"/>
    <w:rsid w:val="0000774D"/>
    <w:rsid w:val="00007864"/>
    <w:rsid w:val="0001074D"/>
    <w:rsid w:val="000118F7"/>
    <w:rsid w:val="00011F08"/>
    <w:rsid w:val="0001288D"/>
    <w:rsid w:val="00020240"/>
    <w:rsid w:val="00023CB9"/>
    <w:rsid w:val="00026520"/>
    <w:rsid w:val="00027206"/>
    <w:rsid w:val="0002750F"/>
    <w:rsid w:val="000276FC"/>
    <w:rsid w:val="00031085"/>
    <w:rsid w:val="000332B0"/>
    <w:rsid w:val="00033865"/>
    <w:rsid w:val="00033E9C"/>
    <w:rsid w:val="000347E5"/>
    <w:rsid w:val="000349D0"/>
    <w:rsid w:val="000360CD"/>
    <w:rsid w:val="000416AD"/>
    <w:rsid w:val="000416EE"/>
    <w:rsid w:val="00041ED4"/>
    <w:rsid w:val="0004394F"/>
    <w:rsid w:val="000475E9"/>
    <w:rsid w:val="0004763C"/>
    <w:rsid w:val="000515EA"/>
    <w:rsid w:val="000553C5"/>
    <w:rsid w:val="000554D0"/>
    <w:rsid w:val="00055B87"/>
    <w:rsid w:val="0005616A"/>
    <w:rsid w:val="0005617A"/>
    <w:rsid w:val="00057159"/>
    <w:rsid w:val="00060612"/>
    <w:rsid w:val="000620CD"/>
    <w:rsid w:val="000666B9"/>
    <w:rsid w:val="00067E2E"/>
    <w:rsid w:val="00067F92"/>
    <w:rsid w:val="00071FED"/>
    <w:rsid w:val="0007332E"/>
    <w:rsid w:val="00073814"/>
    <w:rsid w:val="0007403F"/>
    <w:rsid w:val="0007414E"/>
    <w:rsid w:val="000745F4"/>
    <w:rsid w:val="00075CA5"/>
    <w:rsid w:val="00075CFA"/>
    <w:rsid w:val="0007767D"/>
    <w:rsid w:val="000777B2"/>
    <w:rsid w:val="00080BC7"/>
    <w:rsid w:val="000812AF"/>
    <w:rsid w:val="000844E3"/>
    <w:rsid w:val="0008480E"/>
    <w:rsid w:val="00084EBC"/>
    <w:rsid w:val="000853F1"/>
    <w:rsid w:val="0008551C"/>
    <w:rsid w:val="00085682"/>
    <w:rsid w:val="000903EE"/>
    <w:rsid w:val="00090AB6"/>
    <w:rsid w:val="00091B3A"/>
    <w:rsid w:val="00092BC5"/>
    <w:rsid w:val="0009524D"/>
    <w:rsid w:val="000A2644"/>
    <w:rsid w:val="000A2C29"/>
    <w:rsid w:val="000A3EAC"/>
    <w:rsid w:val="000A6358"/>
    <w:rsid w:val="000A794A"/>
    <w:rsid w:val="000B0EC1"/>
    <w:rsid w:val="000B1054"/>
    <w:rsid w:val="000B2C3C"/>
    <w:rsid w:val="000B2E0B"/>
    <w:rsid w:val="000B30D3"/>
    <w:rsid w:val="000B5777"/>
    <w:rsid w:val="000C0026"/>
    <w:rsid w:val="000C0103"/>
    <w:rsid w:val="000C0271"/>
    <w:rsid w:val="000C0509"/>
    <w:rsid w:val="000C0868"/>
    <w:rsid w:val="000C08B3"/>
    <w:rsid w:val="000C30BF"/>
    <w:rsid w:val="000C4198"/>
    <w:rsid w:val="000D09A5"/>
    <w:rsid w:val="000D0DA0"/>
    <w:rsid w:val="000D232F"/>
    <w:rsid w:val="000D2BC6"/>
    <w:rsid w:val="000D3AF0"/>
    <w:rsid w:val="000D63B0"/>
    <w:rsid w:val="000E0510"/>
    <w:rsid w:val="000E15E6"/>
    <w:rsid w:val="000E2C3E"/>
    <w:rsid w:val="000E33FC"/>
    <w:rsid w:val="000E519B"/>
    <w:rsid w:val="000E6E5B"/>
    <w:rsid w:val="000F1E05"/>
    <w:rsid w:val="000F728D"/>
    <w:rsid w:val="000F7296"/>
    <w:rsid w:val="00100E28"/>
    <w:rsid w:val="00101362"/>
    <w:rsid w:val="00101622"/>
    <w:rsid w:val="00101998"/>
    <w:rsid w:val="00101A0A"/>
    <w:rsid w:val="001024E8"/>
    <w:rsid w:val="00102EFE"/>
    <w:rsid w:val="00104E13"/>
    <w:rsid w:val="0010581F"/>
    <w:rsid w:val="00105F0A"/>
    <w:rsid w:val="001065A4"/>
    <w:rsid w:val="001071BF"/>
    <w:rsid w:val="00112159"/>
    <w:rsid w:val="00114EB6"/>
    <w:rsid w:val="0011617F"/>
    <w:rsid w:val="0011642B"/>
    <w:rsid w:val="0011647C"/>
    <w:rsid w:val="001176A7"/>
    <w:rsid w:val="00120BC6"/>
    <w:rsid w:val="0012101C"/>
    <w:rsid w:val="00121A05"/>
    <w:rsid w:val="00121E38"/>
    <w:rsid w:val="00123A26"/>
    <w:rsid w:val="00124044"/>
    <w:rsid w:val="001256F5"/>
    <w:rsid w:val="001263E3"/>
    <w:rsid w:val="0012701B"/>
    <w:rsid w:val="001271ED"/>
    <w:rsid w:val="001273B5"/>
    <w:rsid w:val="00127F3B"/>
    <w:rsid w:val="001325C0"/>
    <w:rsid w:val="00132D12"/>
    <w:rsid w:val="001337DE"/>
    <w:rsid w:val="0013382F"/>
    <w:rsid w:val="00134391"/>
    <w:rsid w:val="001346DA"/>
    <w:rsid w:val="00135121"/>
    <w:rsid w:val="00135B97"/>
    <w:rsid w:val="00141D41"/>
    <w:rsid w:val="00143777"/>
    <w:rsid w:val="0014428F"/>
    <w:rsid w:val="00145D14"/>
    <w:rsid w:val="00146089"/>
    <w:rsid w:val="00146A86"/>
    <w:rsid w:val="00150BBF"/>
    <w:rsid w:val="00151C60"/>
    <w:rsid w:val="00151F24"/>
    <w:rsid w:val="0015338C"/>
    <w:rsid w:val="00153A4D"/>
    <w:rsid w:val="00154C0F"/>
    <w:rsid w:val="0015528F"/>
    <w:rsid w:val="001565BA"/>
    <w:rsid w:val="00156F5F"/>
    <w:rsid w:val="001578E0"/>
    <w:rsid w:val="0016061E"/>
    <w:rsid w:val="00160BB4"/>
    <w:rsid w:val="00162A09"/>
    <w:rsid w:val="00162A6A"/>
    <w:rsid w:val="00164586"/>
    <w:rsid w:val="00165184"/>
    <w:rsid w:val="00165422"/>
    <w:rsid w:val="00165CFD"/>
    <w:rsid w:val="00170E7B"/>
    <w:rsid w:val="0017246D"/>
    <w:rsid w:val="00172D11"/>
    <w:rsid w:val="00175532"/>
    <w:rsid w:val="001838C8"/>
    <w:rsid w:val="00183C6E"/>
    <w:rsid w:val="00183F7B"/>
    <w:rsid w:val="00184407"/>
    <w:rsid w:val="00184E10"/>
    <w:rsid w:val="0018524F"/>
    <w:rsid w:val="001857A7"/>
    <w:rsid w:val="00187330"/>
    <w:rsid w:val="00187A8F"/>
    <w:rsid w:val="00187B14"/>
    <w:rsid w:val="00187BE5"/>
    <w:rsid w:val="00190178"/>
    <w:rsid w:val="00192B99"/>
    <w:rsid w:val="00193023"/>
    <w:rsid w:val="00195B33"/>
    <w:rsid w:val="00196FAF"/>
    <w:rsid w:val="001A1939"/>
    <w:rsid w:val="001A232F"/>
    <w:rsid w:val="001A2C32"/>
    <w:rsid w:val="001A2CEF"/>
    <w:rsid w:val="001A32CE"/>
    <w:rsid w:val="001A4CBF"/>
    <w:rsid w:val="001A4EDD"/>
    <w:rsid w:val="001A500C"/>
    <w:rsid w:val="001A7555"/>
    <w:rsid w:val="001A7C1D"/>
    <w:rsid w:val="001B0E3A"/>
    <w:rsid w:val="001B3D54"/>
    <w:rsid w:val="001B5018"/>
    <w:rsid w:val="001B5A3D"/>
    <w:rsid w:val="001B6C3C"/>
    <w:rsid w:val="001B740D"/>
    <w:rsid w:val="001B7F5A"/>
    <w:rsid w:val="001C44AD"/>
    <w:rsid w:val="001C571F"/>
    <w:rsid w:val="001D00E4"/>
    <w:rsid w:val="001D2552"/>
    <w:rsid w:val="001D36BF"/>
    <w:rsid w:val="001D58BD"/>
    <w:rsid w:val="001E0046"/>
    <w:rsid w:val="001E0404"/>
    <w:rsid w:val="001E07F8"/>
    <w:rsid w:val="001E1129"/>
    <w:rsid w:val="001E27C0"/>
    <w:rsid w:val="001E351B"/>
    <w:rsid w:val="001E5494"/>
    <w:rsid w:val="001E77CA"/>
    <w:rsid w:val="001F1492"/>
    <w:rsid w:val="001F35C0"/>
    <w:rsid w:val="001F41E5"/>
    <w:rsid w:val="001F46C5"/>
    <w:rsid w:val="001F5C86"/>
    <w:rsid w:val="001F5DC4"/>
    <w:rsid w:val="002042CE"/>
    <w:rsid w:val="0020437C"/>
    <w:rsid w:val="00205BF4"/>
    <w:rsid w:val="00205C2B"/>
    <w:rsid w:val="002116D2"/>
    <w:rsid w:val="00211F9E"/>
    <w:rsid w:val="00214480"/>
    <w:rsid w:val="00214CC7"/>
    <w:rsid w:val="00215754"/>
    <w:rsid w:val="0021582F"/>
    <w:rsid w:val="00220276"/>
    <w:rsid w:val="002207CE"/>
    <w:rsid w:val="00221094"/>
    <w:rsid w:val="00222310"/>
    <w:rsid w:val="00223727"/>
    <w:rsid w:val="002250D7"/>
    <w:rsid w:val="00226F96"/>
    <w:rsid w:val="002316FE"/>
    <w:rsid w:val="00231B94"/>
    <w:rsid w:val="00232BBD"/>
    <w:rsid w:val="00234E04"/>
    <w:rsid w:val="00235B94"/>
    <w:rsid w:val="00236A67"/>
    <w:rsid w:val="00241822"/>
    <w:rsid w:val="00243655"/>
    <w:rsid w:val="00244DF1"/>
    <w:rsid w:val="002507EF"/>
    <w:rsid w:val="00250A37"/>
    <w:rsid w:val="00252203"/>
    <w:rsid w:val="00252F95"/>
    <w:rsid w:val="00253D3C"/>
    <w:rsid w:val="00256DC0"/>
    <w:rsid w:val="00257395"/>
    <w:rsid w:val="00257869"/>
    <w:rsid w:val="00257870"/>
    <w:rsid w:val="00260594"/>
    <w:rsid w:val="002632A6"/>
    <w:rsid w:val="002633A1"/>
    <w:rsid w:val="00265D00"/>
    <w:rsid w:val="002664DE"/>
    <w:rsid w:val="00266A3E"/>
    <w:rsid w:val="002673CB"/>
    <w:rsid w:val="00274098"/>
    <w:rsid w:val="00274D5D"/>
    <w:rsid w:val="0028255B"/>
    <w:rsid w:val="0028374F"/>
    <w:rsid w:val="0028394C"/>
    <w:rsid w:val="00285DFB"/>
    <w:rsid w:val="00286385"/>
    <w:rsid w:val="00287CEB"/>
    <w:rsid w:val="00291032"/>
    <w:rsid w:val="0029389F"/>
    <w:rsid w:val="00294B67"/>
    <w:rsid w:val="002950F8"/>
    <w:rsid w:val="00295247"/>
    <w:rsid w:val="00296170"/>
    <w:rsid w:val="00296443"/>
    <w:rsid w:val="00296621"/>
    <w:rsid w:val="002A07DE"/>
    <w:rsid w:val="002A0843"/>
    <w:rsid w:val="002A28CA"/>
    <w:rsid w:val="002A3238"/>
    <w:rsid w:val="002A395B"/>
    <w:rsid w:val="002A3F6C"/>
    <w:rsid w:val="002A52BC"/>
    <w:rsid w:val="002A5583"/>
    <w:rsid w:val="002A6C80"/>
    <w:rsid w:val="002A71A9"/>
    <w:rsid w:val="002A7E6B"/>
    <w:rsid w:val="002B4A04"/>
    <w:rsid w:val="002B4BB2"/>
    <w:rsid w:val="002B624A"/>
    <w:rsid w:val="002B66DA"/>
    <w:rsid w:val="002B7AEF"/>
    <w:rsid w:val="002C2218"/>
    <w:rsid w:val="002C2C0B"/>
    <w:rsid w:val="002C558C"/>
    <w:rsid w:val="002D501D"/>
    <w:rsid w:val="002D57E3"/>
    <w:rsid w:val="002D71ED"/>
    <w:rsid w:val="002D7739"/>
    <w:rsid w:val="002D7A48"/>
    <w:rsid w:val="002D7DC5"/>
    <w:rsid w:val="002E132C"/>
    <w:rsid w:val="002E1BDA"/>
    <w:rsid w:val="002E28ED"/>
    <w:rsid w:val="002E7AF9"/>
    <w:rsid w:val="002F0E13"/>
    <w:rsid w:val="002F1E0D"/>
    <w:rsid w:val="002F23DE"/>
    <w:rsid w:val="002F28DE"/>
    <w:rsid w:val="002F2C71"/>
    <w:rsid w:val="002F5A3C"/>
    <w:rsid w:val="002F5ABC"/>
    <w:rsid w:val="002F5BC9"/>
    <w:rsid w:val="002F66BD"/>
    <w:rsid w:val="002F74BF"/>
    <w:rsid w:val="002F75B6"/>
    <w:rsid w:val="002F7F78"/>
    <w:rsid w:val="00301BCF"/>
    <w:rsid w:val="00304002"/>
    <w:rsid w:val="00305CCA"/>
    <w:rsid w:val="00305D49"/>
    <w:rsid w:val="0030715B"/>
    <w:rsid w:val="00307687"/>
    <w:rsid w:val="003105F6"/>
    <w:rsid w:val="00312C21"/>
    <w:rsid w:val="00312E18"/>
    <w:rsid w:val="00312F2A"/>
    <w:rsid w:val="00320F02"/>
    <w:rsid w:val="00321A1A"/>
    <w:rsid w:val="00321AD6"/>
    <w:rsid w:val="003221B7"/>
    <w:rsid w:val="003226EE"/>
    <w:rsid w:val="003231FB"/>
    <w:rsid w:val="003268EB"/>
    <w:rsid w:val="0032751B"/>
    <w:rsid w:val="003314DC"/>
    <w:rsid w:val="00332341"/>
    <w:rsid w:val="00332D4D"/>
    <w:rsid w:val="00333B9A"/>
    <w:rsid w:val="00333DA4"/>
    <w:rsid w:val="0033515D"/>
    <w:rsid w:val="00335A22"/>
    <w:rsid w:val="00335EC5"/>
    <w:rsid w:val="0033635B"/>
    <w:rsid w:val="00337F13"/>
    <w:rsid w:val="00341375"/>
    <w:rsid w:val="003421A1"/>
    <w:rsid w:val="00342520"/>
    <w:rsid w:val="00344C3F"/>
    <w:rsid w:val="00344F7A"/>
    <w:rsid w:val="003459D6"/>
    <w:rsid w:val="003463C8"/>
    <w:rsid w:val="003477E4"/>
    <w:rsid w:val="003506D9"/>
    <w:rsid w:val="00351429"/>
    <w:rsid w:val="00351838"/>
    <w:rsid w:val="00352F28"/>
    <w:rsid w:val="00356DFA"/>
    <w:rsid w:val="0035716F"/>
    <w:rsid w:val="0036099E"/>
    <w:rsid w:val="00361721"/>
    <w:rsid w:val="00361FB9"/>
    <w:rsid w:val="00361FE3"/>
    <w:rsid w:val="00364900"/>
    <w:rsid w:val="00365938"/>
    <w:rsid w:val="00365E6C"/>
    <w:rsid w:val="00367A09"/>
    <w:rsid w:val="0037162C"/>
    <w:rsid w:val="00373B81"/>
    <w:rsid w:val="003751DA"/>
    <w:rsid w:val="00375DEE"/>
    <w:rsid w:val="00377A84"/>
    <w:rsid w:val="00383869"/>
    <w:rsid w:val="003856D1"/>
    <w:rsid w:val="00385944"/>
    <w:rsid w:val="0038758E"/>
    <w:rsid w:val="003875F4"/>
    <w:rsid w:val="0039201B"/>
    <w:rsid w:val="00393184"/>
    <w:rsid w:val="003940A5"/>
    <w:rsid w:val="0039719E"/>
    <w:rsid w:val="003A183B"/>
    <w:rsid w:val="003A2731"/>
    <w:rsid w:val="003A298C"/>
    <w:rsid w:val="003A3034"/>
    <w:rsid w:val="003B04E5"/>
    <w:rsid w:val="003B0925"/>
    <w:rsid w:val="003B0DF1"/>
    <w:rsid w:val="003B33DC"/>
    <w:rsid w:val="003B3963"/>
    <w:rsid w:val="003B39EA"/>
    <w:rsid w:val="003B6451"/>
    <w:rsid w:val="003C078B"/>
    <w:rsid w:val="003C081E"/>
    <w:rsid w:val="003C0F5E"/>
    <w:rsid w:val="003C1FF6"/>
    <w:rsid w:val="003C2A26"/>
    <w:rsid w:val="003D01FF"/>
    <w:rsid w:val="003D0C48"/>
    <w:rsid w:val="003D0FE3"/>
    <w:rsid w:val="003D2D18"/>
    <w:rsid w:val="003D315A"/>
    <w:rsid w:val="003D3B37"/>
    <w:rsid w:val="003D47D0"/>
    <w:rsid w:val="003D7686"/>
    <w:rsid w:val="003E1908"/>
    <w:rsid w:val="003E20B8"/>
    <w:rsid w:val="003E6388"/>
    <w:rsid w:val="003E6520"/>
    <w:rsid w:val="003E7A00"/>
    <w:rsid w:val="003E7A05"/>
    <w:rsid w:val="003F0C5D"/>
    <w:rsid w:val="003F0FAA"/>
    <w:rsid w:val="003F4A76"/>
    <w:rsid w:val="003F696A"/>
    <w:rsid w:val="003F729F"/>
    <w:rsid w:val="003F7346"/>
    <w:rsid w:val="0040157E"/>
    <w:rsid w:val="00401C66"/>
    <w:rsid w:val="00402E58"/>
    <w:rsid w:val="00404605"/>
    <w:rsid w:val="00406F68"/>
    <w:rsid w:val="004101D0"/>
    <w:rsid w:val="00412F19"/>
    <w:rsid w:val="00414266"/>
    <w:rsid w:val="00414F1B"/>
    <w:rsid w:val="00416CA0"/>
    <w:rsid w:val="00416FD9"/>
    <w:rsid w:val="00417483"/>
    <w:rsid w:val="0042339A"/>
    <w:rsid w:val="004233DB"/>
    <w:rsid w:val="004246F3"/>
    <w:rsid w:val="0042559F"/>
    <w:rsid w:val="004259A6"/>
    <w:rsid w:val="004279C6"/>
    <w:rsid w:val="0043041D"/>
    <w:rsid w:val="00431C6A"/>
    <w:rsid w:val="004331B2"/>
    <w:rsid w:val="004351F3"/>
    <w:rsid w:val="00442026"/>
    <w:rsid w:val="00442928"/>
    <w:rsid w:val="00443664"/>
    <w:rsid w:val="00444882"/>
    <w:rsid w:val="004464B4"/>
    <w:rsid w:val="00447FEE"/>
    <w:rsid w:val="00450A85"/>
    <w:rsid w:val="00451B87"/>
    <w:rsid w:val="00451D20"/>
    <w:rsid w:val="0045215E"/>
    <w:rsid w:val="004521A8"/>
    <w:rsid w:val="004527CA"/>
    <w:rsid w:val="00452B76"/>
    <w:rsid w:val="00453713"/>
    <w:rsid w:val="00455BEF"/>
    <w:rsid w:val="004606A3"/>
    <w:rsid w:val="0046140E"/>
    <w:rsid w:val="00461B47"/>
    <w:rsid w:val="00461DEA"/>
    <w:rsid w:val="004624B2"/>
    <w:rsid w:val="0047051D"/>
    <w:rsid w:val="004709AB"/>
    <w:rsid w:val="00470DA5"/>
    <w:rsid w:val="004726E7"/>
    <w:rsid w:val="00472DFB"/>
    <w:rsid w:val="00473167"/>
    <w:rsid w:val="00473479"/>
    <w:rsid w:val="00474003"/>
    <w:rsid w:val="004745B2"/>
    <w:rsid w:val="00474B79"/>
    <w:rsid w:val="00475783"/>
    <w:rsid w:val="00476F6C"/>
    <w:rsid w:val="004815E5"/>
    <w:rsid w:val="0048218B"/>
    <w:rsid w:val="004830FE"/>
    <w:rsid w:val="00483D03"/>
    <w:rsid w:val="004843ED"/>
    <w:rsid w:val="00490190"/>
    <w:rsid w:val="004918BA"/>
    <w:rsid w:val="0049234A"/>
    <w:rsid w:val="00492709"/>
    <w:rsid w:val="0049290B"/>
    <w:rsid w:val="00494C86"/>
    <w:rsid w:val="004958C6"/>
    <w:rsid w:val="004961F7"/>
    <w:rsid w:val="0049641A"/>
    <w:rsid w:val="004979FE"/>
    <w:rsid w:val="004A2855"/>
    <w:rsid w:val="004A32F2"/>
    <w:rsid w:val="004A68F8"/>
    <w:rsid w:val="004A7AEE"/>
    <w:rsid w:val="004B000B"/>
    <w:rsid w:val="004B169E"/>
    <w:rsid w:val="004B44E4"/>
    <w:rsid w:val="004B4E37"/>
    <w:rsid w:val="004B6F53"/>
    <w:rsid w:val="004C1698"/>
    <w:rsid w:val="004C50C0"/>
    <w:rsid w:val="004C72DE"/>
    <w:rsid w:val="004C7A99"/>
    <w:rsid w:val="004C7B1E"/>
    <w:rsid w:val="004D03BD"/>
    <w:rsid w:val="004D1695"/>
    <w:rsid w:val="004D27CA"/>
    <w:rsid w:val="004D40BF"/>
    <w:rsid w:val="004D55BA"/>
    <w:rsid w:val="004D683A"/>
    <w:rsid w:val="004D7A0E"/>
    <w:rsid w:val="004E039E"/>
    <w:rsid w:val="004E17BC"/>
    <w:rsid w:val="004E25FF"/>
    <w:rsid w:val="004E3E8B"/>
    <w:rsid w:val="004E4186"/>
    <w:rsid w:val="004E45BC"/>
    <w:rsid w:val="004E631A"/>
    <w:rsid w:val="004E7A90"/>
    <w:rsid w:val="004F37C4"/>
    <w:rsid w:val="004F5D38"/>
    <w:rsid w:val="004F61A3"/>
    <w:rsid w:val="004F7B66"/>
    <w:rsid w:val="0050150F"/>
    <w:rsid w:val="00501572"/>
    <w:rsid w:val="005020E1"/>
    <w:rsid w:val="0050263C"/>
    <w:rsid w:val="00502D2D"/>
    <w:rsid w:val="00505619"/>
    <w:rsid w:val="0050654D"/>
    <w:rsid w:val="0050747F"/>
    <w:rsid w:val="0051191F"/>
    <w:rsid w:val="00511EAB"/>
    <w:rsid w:val="005123A4"/>
    <w:rsid w:val="005126E5"/>
    <w:rsid w:val="005131B1"/>
    <w:rsid w:val="00513BB8"/>
    <w:rsid w:val="00513DAF"/>
    <w:rsid w:val="00514BB8"/>
    <w:rsid w:val="00520385"/>
    <w:rsid w:val="005221FC"/>
    <w:rsid w:val="0052230C"/>
    <w:rsid w:val="00522359"/>
    <w:rsid w:val="0052288A"/>
    <w:rsid w:val="00522A18"/>
    <w:rsid w:val="005250D3"/>
    <w:rsid w:val="00525345"/>
    <w:rsid w:val="0052721B"/>
    <w:rsid w:val="0052782E"/>
    <w:rsid w:val="00527F81"/>
    <w:rsid w:val="0053040C"/>
    <w:rsid w:val="005308B0"/>
    <w:rsid w:val="00540624"/>
    <w:rsid w:val="00541A24"/>
    <w:rsid w:val="005422CF"/>
    <w:rsid w:val="00543074"/>
    <w:rsid w:val="005444E7"/>
    <w:rsid w:val="00545BAC"/>
    <w:rsid w:val="00545EBC"/>
    <w:rsid w:val="00547A65"/>
    <w:rsid w:val="0055500C"/>
    <w:rsid w:val="005556DB"/>
    <w:rsid w:val="00556080"/>
    <w:rsid w:val="00557CAC"/>
    <w:rsid w:val="0056017D"/>
    <w:rsid w:val="00560C2B"/>
    <w:rsid w:val="00560CA7"/>
    <w:rsid w:val="005613C4"/>
    <w:rsid w:val="005613ED"/>
    <w:rsid w:val="00561BF8"/>
    <w:rsid w:val="0056238C"/>
    <w:rsid w:val="00562F8F"/>
    <w:rsid w:val="00563EEA"/>
    <w:rsid w:val="0056413D"/>
    <w:rsid w:val="005656F4"/>
    <w:rsid w:val="00567F08"/>
    <w:rsid w:val="005703E7"/>
    <w:rsid w:val="00570F03"/>
    <w:rsid w:val="00571024"/>
    <w:rsid w:val="00571F09"/>
    <w:rsid w:val="00574A4B"/>
    <w:rsid w:val="00575741"/>
    <w:rsid w:val="005762CE"/>
    <w:rsid w:val="005767F0"/>
    <w:rsid w:val="00576D57"/>
    <w:rsid w:val="0058156D"/>
    <w:rsid w:val="005830CD"/>
    <w:rsid w:val="00584326"/>
    <w:rsid w:val="005861F6"/>
    <w:rsid w:val="00591333"/>
    <w:rsid w:val="005928E5"/>
    <w:rsid w:val="005939A5"/>
    <w:rsid w:val="00593AC5"/>
    <w:rsid w:val="005952FF"/>
    <w:rsid w:val="005979D5"/>
    <w:rsid w:val="005A04AC"/>
    <w:rsid w:val="005A14FE"/>
    <w:rsid w:val="005A230E"/>
    <w:rsid w:val="005A49D6"/>
    <w:rsid w:val="005A7188"/>
    <w:rsid w:val="005B0150"/>
    <w:rsid w:val="005B0426"/>
    <w:rsid w:val="005B0DAA"/>
    <w:rsid w:val="005B151D"/>
    <w:rsid w:val="005B1AEC"/>
    <w:rsid w:val="005B1EF4"/>
    <w:rsid w:val="005B3164"/>
    <w:rsid w:val="005B3E45"/>
    <w:rsid w:val="005B4C9D"/>
    <w:rsid w:val="005B558F"/>
    <w:rsid w:val="005B5EE5"/>
    <w:rsid w:val="005B62AD"/>
    <w:rsid w:val="005B6C2D"/>
    <w:rsid w:val="005B7153"/>
    <w:rsid w:val="005C00EF"/>
    <w:rsid w:val="005C00F3"/>
    <w:rsid w:val="005C08CF"/>
    <w:rsid w:val="005C3A32"/>
    <w:rsid w:val="005C51F2"/>
    <w:rsid w:val="005C7F5D"/>
    <w:rsid w:val="005D0D29"/>
    <w:rsid w:val="005D1404"/>
    <w:rsid w:val="005D2CE1"/>
    <w:rsid w:val="005D3724"/>
    <w:rsid w:val="005D5790"/>
    <w:rsid w:val="005D7294"/>
    <w:rsid w:val="005E285B"/>
    <w:rsid w:val="005E3483"/>
    <w:rsid w:val="005E3485"/>
    <w:rsid w:val="005E5E37"/>
    <w:rsid w:val="005E701A"/>
    <w:rsid w:val="005F05F3"/>
    <w:rsid w:val="005F283C"/>
    <w:rsid w:val="005F2F95"/>
    <w:rsid w:val="005F3109"/>
    <w:rsid w:val="005F3AB5"/>
    <w:rsid w:val="005F5D9F"/>
    <w:rsid w:val="005F63DF"/>
    <w:rsid w:val="005F708B"/>
    <w:rsid w:val="005F78AB"/>
    <w:rsid w:val="00600279"/>
    <w:rsid w:val="006010B6"/>
    <w:rsid w:val="006016B6"/>
    <w:rsid w:val="00602004"/>
    <w:rsid w:val="00603430"/>
    <w:rsid w:val="006052CC"/>
    <w:rsid w:val="00607131"/>
    <w:rsid w:val="00610263"/>
    <w:rsid w:val="00612260"/>
    <w:rsid w:val="006133A4"/>
    <w:rsid w:val="00614FEB"/>
    <w:rsid w:val="006155EB"/>
    <w:rsid w:val="00617B7C"/>
    <w:rsid w:val="00617EF1"/>
    <w:rsid w:val="006205A1"/>
    <w:rsid w:val="00622639"/>
    <w:rsid w:val="00625B73"/>
    <w:rsid w:val="0062690C"/>
    <w:rsid w:val="006273D9"/>
    <w:rsid w:val="00627E0A"/>
    <w:rsid w:val="0063169A"/>
    <w:rsid w:val="00632302"/>
    <w:rsid w:val="00633BBC"/>
    <w:rsid w:val="00635654"/>
    <w:rsid w:val="006358D5"/>
    <w:rsid w:val="00636542"/>
    <w:rsid w:val="00640F00"/>
    <w:rsid w:val="00642B8F"/>
    <w:rsid w:val="0064308A"/>
    <w:rsid w:val="00645B41"/>
    <w:rsid w:val="0064610E"/>
    <w:rsid w:val="00646C95"/>
    <w:rsid w:val="00646CC8"/>
    <w:rsid w:val="0064718D"/>
    <w:rsid w:val="00647BBF"/>
    <w:rsid w:val="00651541"/>
    <w:rsid w:val="006515AE"/>
    <w:rsid w:val="0065276B"/>
    <w:rsid w:val="00652BAD"/>
    <w:rsid w:val="0065436D"/>
    <w:rsid w:val="00655B11"/>
    <w:rsid w:val="006560EF"/>
    <w:rsid w:val="006571C2"/>
    <w:rsid w:val="00660649"/>
    <w:rsid w:val="00661CC3"/>
    <w:rsid w:val="0066259C"/>
    <w:rsid w:val="006631D2"/>
    <w:rsid w:val="00670BE7"/>
    <w:rsid w:val="00670C5A"/>
    <w:rsid w:val="00670F31"/>
    <w:rsid w:val="00670FC9"/>
    <w:rsid w:val="00672057"/>
    <w:rsid w:val="0067246F"/>
    <w:rsid w:val="00672ECA"/>
    <w:rsid w:val="00673165"/>
    <w:rsid w:val="00674E6D"/>
    <w:rsid w:val="00675A80"/>
    <w:rsid w:val="006768D5"/>
    <w:rsid w:val="006831F7"/>
    <w:rsid w:val="006833DA"/>
    <w:rsid w:val="0068595F"/>
    <w:rsid w:val="00686724"/>
    <w:rsid w:val="006927D1"/>
    <w:rsid w:val="0069792A"/>
    <w:rsid w:val="006A074F"/>
    <w:rsid w:val="006A0F64"/>
    <w:rsid w:val="006A1CD5"/>
    <w:rsid w:val="006A2B07"/>
    <w:rsid w:val="006A2DC2"/>
    <w:rsid w:val="006A6DDF"/>
    <w:rsid w:val="006B0407"/>
    <w:rsid w:val="006B1DF6"/>
    <w:rsid w:val="006B2562"/>
    <w:rsid w:val="006B3A69"/>
    <w:rsid w:val="006B56C0"/>
    <w:rsid w:val="006B6092"/>
    <w:rsid w:val="006B7F64"/>
    <w:rsid w:val="006C0101"/>
    <w:rsid w:val="006C09B2"/>
    <w:rsid w:val="006C2335"/>
    <w:rsid w:val="006C23CC"/>
    <w:rsid w:val="006C305D"/>
    <w:rsid w:val="006C5B90"/>
    <w:rsid w:val="006C64A7"/>
    <w:rsid w:val="006C668E"/>
    <w:rsid w:val="006D16DC"/>
    <w:rsid w:val="006D1709"/>
    <w:rsid w:val="006D2292"/>
    <w:rsid w:val="006D2BC3"/>
    <w:rsid w:val="006D379D"/>
    <w:rsid w:val="006D3A97"/>
    <w:rsid w:val="006D4E9D"/>
    <w:rsid w:val="006D595F"/>
    <w:rsid w:val="006D7478"/>
    <w:rsid w:val="006E191A"/>
    <w:rsid w:val="006E2132"/>
    <w:rsid w:val="006E4256"/>
    <w:rsid w:val="006F12A5"/>
    <w:rsid w:val="006F1CDB"/>
    <w:rsid w:val="006F299C"/>
    <w:rsid w:val="006F29F4"/>
    <w:rsid w:val="006F2BDA"/>
    <w:rsid w:val="006F2C59"/>
    <w:rsid w:val="006F4FF7"/>
    <w:rsid w:val="006F5054"/>
    <w:rsid w:val="006F679B"/>
    <w:rsid w:val="00700AA6"/>
    <w:rsid w:val="00701178"/>
    <w:rsid w:val="007038FD"/>
    <w:rsid w:val="00705F7B"/>
    <w:rsid w:val="007067D3"/>
    <w:rsid w:val="00706C3F"/>
    <w:rsid w:val="007070C0"/>
    <w:rsid w:val="00711D8A"/>
    <w:rsid w:val="00713D99"/>
    <w:rsid w:val="007148FF"/>
    <w:rsid w:val="00717001"/>
    <w:rsid w:val="00723621"/>
    <w:rsid w:val="00724BF6"/>
    <w:rsid w:val="00725B1F"/>
    <w:rsid w:val="00726642"/>
    <w:rsid w:val="00726CCD"/>
    <w:rsid w:val="00727070"/>
    <w:rsid w:val="0072742B"/>
    <w:rsid w:val="0072796C"/>
    <w:rsid w:val="00727C00"/>
    <w:rsid w:val="00727F75"/>
    <w:rsid w:val="007301CF"/>
    <w:rsid w:val="007320AA"/>
    <w:rsid w:val="007334F5"/>
    <w:rsid w:val="00734CB8"/>
    <w:rsid w:val="00735FF3"/>
    <w:rsid w:val="00736469"/>
    <w:rsid w:val="007372C8"/>
    <w:rsid w:val="0074089C"/>
    <w:rsid w:val="00741C12"/>
    <w:rsid w:val="00741D44"/>
    <w:rsid w:val="00742C79"/>
    <w:rsid w:val="007465B5"/>
    <w:rsid w:val="007475DF"/>
    <w:rsid w:val="00751059"/>
    <w:rsid w:val="00751249"/>
    <w:rsid w:val="00751966"/>
    <w:rsid w:val="00752533"/>
    <w:rsid w:val="00752852"/>
    <w:rsid w:val="00753206"/>
    <w:rsid w:val="0075616D"/>
    <w:rsid w:val="00756ECB"/>
    <w:rsid w:val="007576D5"/>
    <w:rsid w:val="00760BA1"/>
    <w:rsid w:val="007610EE"/>
    <w:rsid w:val="00761B55"/>
    <w:rsid w:val="00761BA0"/>
    <w:rsid w:val="00761D1C"/>
    <w:rsid w:val="0076234F"/>
    <w:rsid w:val="007623AA"/>
    <w:rsid w:val="00762D20"/>
    <w:rsid w:val="007638FA"/>
    <w:rsid w:val="00764C1B"/>
    <w:rsid w:val="007653C1"/>
    <w:rsid w:val="007653F4"/>
    <w:rsid w:val="00765B0C"/>
    <w:rsid w:val="00765E0C"/>
    <w:rsid w:val="0077142F"/>
    <w:rsid w:val="00771D5B"/>
    <w:rsid w:val="00772436"/>
    <w:rsid w:val="00773960"/>
    <w:rsid w:val="00776925"/>
    <w:rsid w:val="00780556"/>
    <w:rsid w:val="00782F6F"/>
    <w:rsid w:val="007854F7"/>
    <w:rsid w:val="0078580E"/>
    <w:rsid w:val="00793537"/>
    <w:rsid w:val="0079471F"/>
    <w:rsid w:val="007956DF"/>
    <w:rsid w:val="0079700A"/>
    <w:rsid w:val="00797D81"/>
    <w:rsid w:val="007A328D"/>
    <w:rsid w:val="007A5B8A"/>
    <w:rsid w:val="007A66E8"/>
    <w:rsid w:val="007A6D0E"/>
    <w:rsid w:val="007B20EF"/>
    <w:rsid w:val="007B2A8A"/>
    <w:rsid w:val="007B3366"/>
    <w:rsid w:val="007B3779"/>
    <w:rsid w:val="007B454B"/>
    <w:rsid w:val="007B4F1F"/>
    <w:rsid w:val="007B6629"/>
    <w:rsid w:val="007B7F12"/>
    <w:rsid w:val="007C0FD6"/>
    <w:rsid w:val="007C121D"/>
    <w:rsid w:val="007C18FC"/>
    <w:rsid w:val="007C24F4"/>
    <w:rsid w:val="007C25B4"/>
    <w:rsid w:val="007C4E43"/>
    <w:rsid w:val="007C6BDD"/>
    <w:rsid w:val="007D17E0"/>
    <w:rsid w:val="007D211C"/>
    <w:rsid w:val="007D2B8C"/>
    <w:rsid w:val="007D34BC"/>
    <w:rsid w:val="007D4B76"/>
    <w:rsid w:val="007D528F"/>
    <w:rsid w:val="007D552E"/>
    <w:rsid w:val="007D577F"/>
    <w:rsid w:val="007D6E7E"/>
    <w:rsid w:val="007D71E3"/>
    <w:rsid w:val="007D76F7"/>
    <w:rsid w:val="007E0D26"/>
    <w:rsid w:val="007E1BC5"/>
    <w:rsid w:val="007E61B9"/>
    <w:rsid w:val="007E7184"/>
    <w:rsid w:val="007E7A3E"/>
    <w:rsid w:val="007E7CE7"/>
    <w:rsid w:val="007F1506"/>
    <w:rsid w:val="007F30E1"/>
    <w:rsid w:val="007F333F"/>
    <w:rsid w:val="007F440B"/>
    <w:rsid w:val="007F56EF"/>
    <w:rsid w:val="007F584A"/>
    <w:rsid w:val="007F5EB4"/>
    <w:rsid w:val="007F612D"/>
    <w:rsid w:val="007F66CC"/>
    <w:rsid w:val="007F758B"/>
    <w:rsid w:val="00800671"/>
    <w:rsid w:val="00801AC5"/>
    <w:rsid w:val="00801C88"/>
    <w:rsid w:val="00802A61"/>
    <w:rsid w:val="00803CA1"/>
    <w:rsid w:val="00804CE8"/>
    <w:rsid w:val="008056D6"/>
    <w:rsid w:val="00805BDC"/>
    <w:rsid w:val="00810048"/>
    <w:rsid w:val="008103A0"/>
    <w:rsid w:val="00810404"/>
    <w:rsid w:val="008106F2"/>
    <w:rsid w:val="008113DD"/>
    <w:rsid w:val="008124AD"/>
    <w:rsid w:val="00813883"/>
    <w:rsid w:val="008143CE"/>
    <w:rsid w:val="008147C8"/>
    <w:rsid w:val="00815C85"/>
    <w:rsid w:val="00815DCB"/>
    <w:rsid w:val="00815F2E"/>
    <w:rsid w:val="00816079"/>
    <w:rsid w:val="00820CCB"/>
    <w:rsid w:val="00820D1C"/>
    <w:rsid w:val="00820F5A"/>
    <w:rsid w:val="0082265D"/>
    <w:rsid w:val="00822E32"/>
    <w:rsid w:val="0082407F"/>
    <w:rsid w:val="008244DB"/>
    <w:rsid w:val="00824EDD"/>
    <w:rsid w:val="00826643"/>
    <w:rsid w:val="00826C0E"/>
    <w:rsid w:val="008277EB"/>
    <w:rsid w:val="00831296"/>
    <w:rsid w:val="00832A64"/>
    <w:rsid w:val="0083371C"/>
    <w:rsid w:val="00834759"/>
    <w:rsid w:val="00835E48"/>
    <w:rsid w:val="00835F1D"/>
    <w:rsid w:val="008365AE"/>
    <w:rsid w:val="008373BE"/>
    <w:rsid w:val="00840CED"/>
    <w:rsid w:val="00843238"/>
    <w:rsid w:val="00843DC0"/>
    <w:rsid w:val="00844B59"/>
    <w:rsid w:val="0084624D"/>
    <w:rsid w:val="00846849"/>
    <w:rsid w:val="008512B8"/>
    <w:rsid w:val="00851C9D"/>
    <w:rsid w:val="008526D1"/>
    <w:rsid w:val="00853F81"/>
    <w:rsid w:val="00855623"/>
    <w:rsid w:val="008556B7"/>
    <w:rsid w:val="00860080"/>
    <w:rsid w:val="00861A61"/>
    <w:rsid w:val="008647D2"/>
    <w:rsid w:val="00866F90"/>
    <w:rsid w:val="008670F6"/>
    <w:rsid w:val="00870354"/>
    <w:rsid w:val="00875F9E"/>
    <w:rsid w:val="008771D4"/>
    <w:rsid w:val="00882335"/>
    <w:rsid w:val="0088268C"/>
    <w:rsid w:val="008843A2"/>
    <w:rsid w:val="008853DA"/>
    <w:rsid w:val="0088618A"/>
    <w:rsid w:val="00887145"/>
    <w:rsid w:val="00887B51"/>
    <w:rsid w:val="00887CCF"/>
    <w:rsid w:val="00891458"/>
    <w:rsid w:val="00892722"/>
    <w:rsid w:val="00893187"/>
    <w:rsid w:val="00893BD5"/>
    <w:rsid w:val="008945CD"/>
    <w:rsid w:val="008961EC"/>
    <w:rsid w:val="00896995"/>
    <w:rsid w:val="00897353"/>
    <w:rsid w:val="00897F99"/>
    <w:rsid w:val="008A34AD"/>
    <w:rsid w:val="008A52E2"/>
    <w:rsid w:val="008A585D"/>
    <w:rsid w:val="008B14D9"/>
    <w:rsid w:val="008B1828"/>
    <w:rsid w:val="008B27D3"/>
    <w:rsid w:val="008B3137"/>
    <w:rsid w:val="008B5AAC"/>
    <w:rsid w:val="008B6495"/>
    <w:rsid w:val="008C16AA"/>
    <w:rsid w:val="008C1B6D"/>
    <w:rsid w:val="008C1E10"/>
    <w:rsid w:val="008C34BF"/>
    <w:rsid w:val="008C38D5"/>
    <w:rsid w:val="008C6548"/>
    <w:rsid w:val="008D108B"/>
    <w:rsid w:val="008D28A7"/>
    <w:rsid w:val="008D39B9"/>
    <w:rsid w:val="008D512A"/>
    <w:rsid w:val="008D51A9"/>
    <w:rsid w:val="008E0281"/>
    <w:rsid w:val="008E1ABF"/>
    <w:rsid w:val="008E330F"/>
    <w:rsid w:val="008E5DF2"/>
    <w:rsid w:val="008E6765"/>
    <w:rsid w:val="008F00B9"/>
    <w:rsid w:val="008F0ACF"/>
    <w:rsid w:val="008F1070"/>
    <w:rsid w:val="008F11ED"/>
    <w:rsid w:val="008F1613"/>
    <w:rsid w:val="008F1A23"/>
    <w:rsid w:val="008F1EDD"/>
    <w:rsid w:val="008F3E35"/>
    <w:rsid w:val="008F534E"/>
    <w:rsid w:val="008F73B1"/>
    <w:rsid w:val="009004AA"/>
    <w:rsid w:val="009019F2"/>
    <w:rsid w:val="00902511"/>
    <w:rsid w:val="009053C2"/>
    <w:rsid w:val="00905656"/>
    <w:rsid w:val="00906776"/>
    <w:rsid w:val="009079D5"/>
    <w:rsid w:val="00907AC2"/>
    <w:rsid w:val="00907B99"/>
    <w:rsid w:val="00910886"/>
    <w:rsid w:val="00910ACE"/>
    <w:rsid w:val="009114C1"/>
    <w:rsid w:val="00913D19"/>
    <w:rsid w:val="00913D5F"/>
    <w:rsid w:val="00915417"/>
    <w:rsid w:val="00915858"/>
    <w:rsid w:val="00915E97"/>
    <w:rsid w:val="0091781F"/>
    <w:rsid w:val="00923A57"/>
    <w:rsid w:val="00924ABD"/>
    <w:rsid w:val="00925C5E"/>
    <w:rsid w:val="009270C2"/>
    <w:rsid w:val="009304AA"/>
    <w:rsid w:val="00932F09"/>
    <w:rsid w:val="00933972"/>
    <w:rsid w:val="009343C7"/>
    <w:rsid w:val="00934A16"/>
    <w:rsid w:val="00934CD4"/>
    <w:rsid w:val="0093634A"/>
    <w:rsid w:val="00936606"/>
    <w:rsid w:val="00936BF2"/>
    <w:rsid w:val="00936E79"/>
    <w:rsid w:val="00941D5B"/>
    <w:rsid w:val="0094328A"/>
    <w:rsid w:val="00943E6C"/>
    <w:rsid w:val="00944AB9"/>
    <w:rsid w:val="009458B2"/>
    <w:rsid w:val="00945B0E"/>
    <w:rsid w:val="009467C9"/>
    <w:rsid w:val="00950ED2"/>
    <w:rsid w:val="00951790"/>
    <w:rsid w:val="00953650"/>
    <w:rsid w:val="00954916"/>
    <w:rsid w:val="00954EF8"/>
    <w:rsid w:val="00956670"/>
    <w:rsid w:val="009571F0"/>
    <w:rsid w:val="00957AFB"/>
    <w:rsid w:val="00960C20"/>
    <w:rsid w:val="00961DC5"/>
    <w:rsid w:val="00961E92"/>
    <w:rsid w:val="00962BC6"/>
    <w:rsid w:val="00962BF8"/>
    <w:rsid w:val="00962F15"/>
    <w:rsid w:val="00963797"/>
    <w:rsid w:val="009672B3"/>
    <w:rsid w:val="009715FA"/>
    <w:rsid w:val="00973D56"/>
    <w:rsid w:val="009745F6"/>
    <w:rsid w:val="00975E9E"/>
    <w:rsid w:val="00976276"/>
    <w:rsid w:val="0098072C"/>
    <w:rsid w:val="0098078B"/>
    <w:rsid w:val="009831A6"/>
    <w:rsid w:val="009837B3"/>
    <w:rsid w:val="00983DB2"/>
    <w:rsid w:val="009847A8"/>
    <w:rsid w:val="00987B4A"/>
    <w:rsid w:val="00987D89"/>
    <w:rsid w:val="009910B1"/>
    <w:rsid w:val="00991E5E"/>
    <w:rsid w:val="00991EB7"/>
    <w:rsid w:val="0099516F"/>
    <w:rsid w:val="00995693"/>
    <w:rsid w:val="009978A6"/>
    <w:rsid w:val="00997DAE"/>
    <w:rsid w:val="009A0F74"/>
    <w:rsid w:val="009A11D3"/>
    <w:rsid w:val="009A1258"/>
    <w:rsid w:val="009A1B01"/>
    <w:rsid w:val="009A26E3"/>
    <w:rsid w:val="009A2FE2"/>
    <w:rsid w:val="009A312B"/>
    <w:rsid w:val="009A32E0"/>
    <w:rsid w:val="009A3C82"/>
    <w:rsid w:val="009A44FD"/>
    <w:rsid w:val="009B0926"/>
    <w:rsid w:val="009B0E8F"/>
    <w:rsid w:val="009B0F30"/>
    <w:rsid w:val="009B1E77"/>
    <w:rsid w:val="009B581F"/>
    <w:rsid w:val="009B6529"/>
    <w:rsid w:val="009B6C7F"/>
    <w:rsid w:val="009C0417"/>
    <w:rsid w:val="009C09DF"/>
    <w:rsid w:val="009C1715"/>
    <w:rsid w:val="009C2E05"/>
    <w:rsid w:val="009C2E35"/>
    <w:rsid w:val="009C3D13"/>
    <w:rsid w:val="009C526D"/>
    <w:rsid w:val="009C592E"/>
    <w:rsid w:val="009C780F"/>
    <w:rsid w:val="009D1A5A"/>
    <w:rsid w:val="009D1F24"/>
    <w:rsid w:val="009D363C"/>
    <w:rsid w:val="009D4039"/>
    <w:rsid w:val="009D4471"/>
    <w:rsid w:val="009D4960"/>
    <w:rsid w:val="009D55F8"/>
    <w:rsid w:val="009D6584"/>
    <w:rsid w:val="009D65D9"/>
    <w:rsid w:val="009D7547"/>
    <w:rsid w:val="009E1077"/>
    <w:rsid w:val="009E13E6"/>
    <w:rsid w:val="009E1630"/>
    <w:rsid w:val="009E1747"/>
    <w:rsid w:val="009E1F10"/>
    <w:rsid w:val="009E398A"/>
    <w:rsid w:val="009E4439"/>
    <w:rsid w:val="009E68A5"/>
    <w:rsid w:val="009E73E9"/>
    <w:rsid w:val="009E77DE"/>
    <w:rsid w:val="009F2031"/>
    <w:rsid w:val="009F26AA"/>
    <w:rsid w:val="009F3D7F"/>
    <w:rsid w:val="009F5B9A"/>
    <w:rsid w:val="009F5D25"/>
    <w:rsid w:val="009F6A5D"/>
    <w:rsid w:val="009F6DD8"/>
    <w:rsid w:val="009F71AF"/>
    <w:rsid w:val="009F71F7"/>
    <w:rsid w:val="00A01BFD"/>
    <w:rsid w:val="00A02D57"/>
    <w:rsid w:val="00A04E3C"/>
    <w:rsid w:val="00A05661"/>
    <w:rsid w:val="00A06E4F"/>
    <w:rsid w:val="00A07F01"/>
    <w:rsid w:val="00A100E9"/>
    <w:rsid w:val="00A11B13"/>
    <w:rsid w:val="00A13335"/>
    <w:rsid w:val="00A14BDF"/>
    <w:rsid w:val="00A16E2E"/>
    <w:rsid w:val="00A201C1"/>
    <w:rsid w:val="00A21497"/>
    <w:rsid w:val="00A22E23"/>
    <w:rsid w:val="00A233B2"/>
    <w:rsid w:val="00A2540C"/>
    <w:rsid w:val="00A30013"/>
    <w:rsid w:val="00A31B51"/>
    <w:rsid w:val="00A34E7A"/>
    <w:rsid w:val="00A37642"/>
    <w:rsid w:val="00A400BB"/>
    <w:rsid w:val="00A4127D"/>
    <w:rsid w:val="00A4453B"/>
    <w:rsid w:val="00A44CB4"/>
    <w:rsid w:val="00A4775C"/>
    <w:rsid w:val="00A47B75"/>
    <w:rsid w:val="00A47E63"/>
    <w:rsid w:val="00A50652"/>
    <w:rsid w:val="00A506B6"/>
    <w:rsid w:val="00A522A5"/>
    <w:rsid w:val="00A545B1"/>
    <w:rsid w:val="00A5518D"/>
    <w:rsid w:val="00A56266"/>
    <w:rsid w:val="00A602CA"/>
    <w:rsid w:val="00A6116C"/>
    <w:rsid w:val="00A611E4"/>
    <w:rsid w:val="00A61B73"/>
    <w:rsid w:val="00A61ECB"/>
    <w:rsid w:val="00A64494"/>
    <w:rsid w:val="00A67ACD"/>
    <w:rsid w:val="00A7031F"/>
    <w:rsid w:val="00A71CBE"/>
    <w:rsid w:val="00A74DF1"/>
    <w:rsid w:val="00A75EE7"/>
    <w:rsid w:val="00A762FE"/>
    <w:rsid w:val="00A76674"/>
    <w:rsid w:val="00A777D5"/>
    <w:rsid w:val="00A80FFC"/>
    <w:rsid w:val="00A839A9"/>
    <w:rsid w:val="00A864A6"/>
    <w:rsid w:val="00A8776E"/>
    <w:rsid w:val="00A87C72"/>
    <w:rsid w:val="00A906F1"/>
    <w:rsid w:val="00A90A26"/>
    <w:rsid w:val="00A90B25"/>
    <w:rsid w:val="00A90B37"/>
    <w:rsid w:val="00A90BDC"/>
    <w:rsid w:val="00A90EC7"/>
    <w:rsid w:val="00A9560D"/>
    <w:rsid w:val="00A95A28"/>
    <w:rsid w:val="00A9671F"/>
    <w:rsid w:val="00A97464"/>
    <w:rsid w:val="00AA1317"/>
    <w:rsid w:val="00AA269B"/>
    <w:rsid w:val="00AA44C2"/>
    <w:rsid w:val="00AA464A"/>
    <w:rsid w:val="00AA4902"/>
    <w:rsid w:val="00AA4D51"/>
    <w:rsid w:val="00AA715C"/>
    <w:rsid w:val="00AA7522"/>
    <w:rsid w:val="00AB2709"/>
    <w:rsid w:val="00AB301E"/>
    <w:rsid w:val="00AB516F"/>
    <w:rsid w:val="00AC02D3"/>
    <w:rsid w:val="00AC096E"/>
    <w:rsid w:val="00AC1708"/>
    <w:rsid w:val="00AC6286"/>
    <w:rsid w:val="00AC7095"/>
    <w:rsid w:val="00AD01E5"/>
    <w:rsid w:val="00AD0D61"/>
    <w:rsid w:val="00AD1D3B"/>
    <w:rsid w:val="00AD20E2"/>
    <w:rsid w:val="00AD32F1"/>
    <w:rsid w:val="00AD377B"/>
    <w:rsid w:val="00AD3A20"/>
    <w:rsid w:val="00AD4051"/>
    <w:rsid w:val="00AD64CE"/>
    <w:rsid w:val="00AD7091"/>
    <w:rsid w:val="00AE0551"/>
    <w:rsid w:val="00AE0795"/>
    <w:rsid w:val="00AE253D"/>
    <w:rsid w:val="00AE3927"/>
    <w:rsid w:val="00AE66E0"/>
    <w:rsid w:val="00AF010C"/>
    <w:rsid w:val="00AF15BF"/>
    <w:rsid w:val="00AF24FD"/>
    <w:rsid w:val="00AF389D"/>
    <w:rsid w:val="00AF4CC6"/>
    <w:rsid w:val="00AF5252"/>
    <w:rsid w:val="00AF798E"/>
    <w:rsid w:val="00B0026F"/>
    <w:rsid w:val="00B0158B"/>
    <w:rsid w:val="00B023B3"/>
    <w:rsid w:val="00B0251B"/>
    <w:rsid w:val="00B030D5"/>
    <w:rsid w:val="00B031B7"/>
    <w:rsid w:val="00B12063"/>
    <w:rsid w:val="00B120D0"/>
    <w:rsid w:val="00B141E4"/>
    <w:rsid w:val="00B14F07"/>
    <w:rsid w:val="00B1515C"/>
    <w:rsid w:val="00B161AB"/>
    <w:rsid w:val="00B17A89"/>
    <w:rsid w:val="00B21570"/>
    <w:rsid w:val="00B21D35"/>
    <w:rsid w:val="00B23507"/>
    <w:rsid w:val="00B309A8"/>
    <w:rsid w:val="00B31ECF"/>
    <w:rsid w:val="00B328BB"/>
    <w:rsid w:val="00B32DF0"/>
    <w:rsid w:val="00B332FD"/>
    <w:rsid w:val="00B33F36"/>
    <w:rsid w:val="00B355F9"/>
    <w:rsid w:val="00B362E1"/>
    <w:rsid w:val="00B41BC5"/>
    <w:rsid w:val="00B42256"/>
    <w:rsid w:val="00B42BDB"/>
    <w:rsid w:val="00B47E76"/>
    <w:rsid w:val="00B552C5"/>
    <w:rsid w:val="00B55F79"/>
    <w:rsid w:val="00B565A8"/>
    <w:rsid w:val="00B567D0"/>
    <w:rsid w:val="00B570A3"/>
    <w:rsid w:val="00B5762B"/>
    <w:rsid w:val="00B57CA7"/>
    <w:rsid w:val="00B60F0A"/>
    <w:rsid w:val="00B62FEC"/>
    <w:rsid w:val="00B6569B"/>
    <w:rsid w:val="00B66ED7"/>
    <w:rsid w:val="00B720E5"/>
    <w:rsid w:val="00B7503D"/>
    <w:rsid w:val="00B75417"/>
    <w:rsid w:val="00B75F4E"/>
    <w:rsid w:val="00B76969"/>
    <w:rsid w:val="00B77AE8"/>
    <w:rsid w:val="00B8068B"/>
    <w:rsid w:val="00B80930"/>
    <w:rsid w:val="00B80B25"/>
    <w:rsid w:val="00B82B69"/>
    <w:rsid w:val="00B8357B"/>
    <w:rsid w:val="00B83722"/>
    <w:rsid w:val="00B83A06"/>
    <w:rsid w:val="00B8444A"/>
    <w:rsid w:val="00B868F2"/>
    <w:rsid w:val="00B86FC7"/>
    <w:rsid w:val="00B87CE6"/>
    <w:rsid w:val="00B9017A"/>
    <w:rsid w:val="00B90CA4"/>
    <w:rsid w:val="00B91A93"/>
    <w:rsid w:val="00B931DB"/>
    <w:rsid w:val="00B9529D"/>
    <w:rsid w:val="00B954BA"/>
    <w:rsid w:val="00B95BAF"/>
    <w:rsid w:val="00B95F2F"/>
    <w:rsid w:val="00B97209"/>
    <w:rsid w:val="00BA0346"/>
    <w:rsid w:val="00BA1531"/>
    <w:rsid w:val="00BA2A7A"/>
    <w:rsid w:val="00BA3A7C"/>
    <w:rsid w:val="00BA7A52"/>
    <w:rsid w:val="00BB1FA6"/>
    <w:rsid w:val="00BB541D"/>
    <w:rsid w:val="00BB5448"/>
    <w:rsid w:val="00BB6A9C"/>
    <w:rsid w:val="00BB736D"/>
    <w:rsid w:val="00BC06DB"/>
    <w:rsid w:val="00BC15C5"/>
    <w:rsid w:val="00BC404E"/>
    <w:rsid w:val="00BC46BE"/>
    <w:rsid w:val="00BC5761"/>
    <w:rsid w:val="00BC6BC8"/>
    <w:rsid w:val="00BC712D"/>
    <w:rsid w:val="00BC7B52"/>
    <w:rsid w:val="00BD1A2F"/>
    <w:rsid w:val="00BD29BE"/>
    <w:rsid w:val="00BD303A"/>
    <w:rsid w:val="00BD35DE"/>
    <w:rsid w:val="00BD4318"/>
    <w:rsid w:val="00BD4474"/>
    <w:rsid w:val="00BD48D4"/>
    <w:rsid w:val="00BD578A"/>
    <w:rsid w:val="00BD59F2"/>
    <w:rsid w:val="00BD5C98"/>
    <w:rsid w:val="00BD7FCE"/>
    <w:rsid w:val="00BE0B2C"/>
    <w:rsid w:val="00BE138C"/>
    <w:rsid w:val="00BE1A32"/>
    <w:rsid w:val="00BE3E2A"/>
    <w:rsid w:val="00BE4C1D"/>
    <w:rsid w:val="00BE5ACC"/>
    <w:rsid w:val="00BE631B"/>
    <w:rsid w:val="00BE6664"/>
    <w:rsid w:val="00BE6F96"/>
    <w:rsid w:val="00BF1CEE"/>
    <w:rsid w:val="00BF6DEE"/>
    <w:rsid w:val="00C01837"/>
    <w:rsid w:val="00C02A56"/>
    <w:rsid w:val="00C0367D"/>
    <w:rsid w:val="00C05C10"/>
    <w:rsid w:val="00C05EE5"/>
    <w:rsid w:val="00C06B6A"/>
    <w:rsid w:val="00C1092B"/>
    <w:rsid w:val="00C10BA3"/>
    <w:rsid w:val="00C1236B"/>
    <w:rsid w:val="00C12579"/>
    <w:rsid w:val="00C15F20"/>
    <w:rsid w:val="00C166AE"/>
    <w:rsid w:val="00C16ACD"/>
    <w:rsid w:val="00C16B70"/>
    <w:rsid w:val="00C17F6B"/>
    <w:rsid w:val="00C20CBD"/>
    <w:rsid w:val="00C21B9E"/>
    <w:rsid w:val="00C23C20"/>
    <w:rsid w:val="00C2492C"/>
    <w:rsid w:val="00C30023"/>
    <w:rsid w:val="00C32192"/>
    <w:rsid w:val="00C32B10"/>
    <w:rsid w:val="00C335C1"/>
    <w:rsid w:val="00C337F4"/>
    <w:rsid w:val="00C33BFE"/>
    <w:rsid w:val="00C33C08"/>
    <w:rsid w:val="00C3428D"/>
    <w:rsid w:val="00C42E38"/>
    <w:rsid w:val="00C454B9"/>
    <w:rsid w:val="00C45E6D"/>
    <w:rsid w:val="00C45EC7"/>
    <w:rsid w:val="00C46EEF"/>
    <w:rsid w:val="00C52EC9"/>
    <w:rsid w:val="00C56049"/>
    <w:rsid w:val="00C56FF5"/>
    <w:rsid w:val="00C5714E"/>
    <w:rsid w:val="00C57462"/>
    <w:rsid w:val="00C57812"/>
    <w:rsid w:val="00C605FD"/>
    <w:rsid w:val="00C628AB"/>
    <w:rsid w:val="00C63630"/>
    <w:rsid w:val="00C641D4"/>
    <w:rsid w:val="00C64BA0"/>
    <w:rsid w:val="00C70854"/>
    <w:rsid w:val="00C721BB"/>
    <w:rsid w:val="00C73477"/>
    <w:rsid w:val="00C75A11"/>
    <w:rsid w:val="00C81A54"/>
    <w:rsid w:val="00C83184"/>
    <w:rsid w:val="00C86345"/>
    <w:rsid w:val="00C86ED9"/>
    <w:rsid w:val="00C9046F"/>
    <w:rsid w:val="00C91E2D"/>
    <w:rsid w:val="00C937D0"/>
    <w:rsid w:val="00C95096"/>
    <w:rsid w:val="00C95369"/>
    <w:rsid w:val="00C96B41"/>
    <w:rsid w:val="00CA0365"/>
    <w:rsid w:val="00CA04CA"/>
    <w:rsid w:val="00CA1A39"/>
    <w:rsid w:val="00CA2017"/>
    <w:rsid w:val="00CA2CE6"/>
    <w:rsid w:val="00CA3BD4"/>
    <w:rsid w:val="00CA462E"/>
    <w:rsid w:val="00CA4ADB"/>
    <w:rsid w:val="00CA58FA"/>
    <w:rsid w:val="00CA5FBE"/>
    <w:rsid w:val="00CA70F9"/>
    <w:rsid w:val="00CA7AD0"/>
    <w:rsid w:val="00CA7F05"/>
    <w:rsid w:val="00CB0CC0"/>
    <w:rsid w:val="00CB0EBB"/>
    <w:rsid w:val="00CB12B6"/>
    <w:rsid w:val="00CB325C"/>
    <w:rsid w:val="00CB6147"/>
    <w:rsid w:val="00CB79E2"/>
    <w:rsid w:val="00CC01F4"/>
    <w:rsid w:val="00CC11AE"/>
    <w:rsid w:val="00CC4770"/>
    <w:rsid w:val="00CC5E36"/>
    <w:rsid w:val="00CC6081"/>
    <w:rsid w:val="00CD0A8F"/>
    <w:rsid w:val="00CD1F0A"/>
    <w:rsid w:val="00CD524B"/>
    <w:rsid w:val="00CD6B05"/>
    <w:rsid w:val="00CD6D9C"/>
    <w:rsid w:val="00CD77E9"/>
    <w:rsid w:val="00CE10E3"/>
    <w:rsid w:val="00CE2301"/>
    <w:rsid w:val="00CE2453"/>
    <w:rsid w:val="00CE2917"/>
    <w:rsid w:val="00CE3614"/>
    <w:rsid w:val="00CE4496"/>
    <w:rsid w:val="00CE5A57"/>
    <w:rsid w:val="00CE6177"/>
    <w:rsid w:val="00CE6BD6"/>
    <w:rsid w:val="00CE7D7F"/>
    <w:rsid w:val="00CF17E8"/>
    <w:rsid w:val="00CF5003"/>
    <w:rsid w:val="00CF5A35"/>
    <w:rsid w:val="00CF6A5C"/>
    <w:rsid w:val="00CF6C29"/>
    <w:rsid w:val="00CF7491"/>
    <w:rsid w:val="00D00908"/>
    <w:rsid w:val="00D03041"/>
    <w:rsid w:val="00D04687"/>
    <w:rsid w:val="00D07610"/>
    <w:rsid w:val="00D10296"/>
    <w:rsid w:val="00D106CB"/>
    <w:rsid w:val="00D11173"/>
    <w:rsid w:val="00D14006"/>
    <w:rsid w:val="00D14F16"/>
    <w:rsid w:val="00D1576C"/>
    <w:rsid w:val="00D20A53"/>
    <w:rsid w:val="00D2101F"/>
    <w:rsid w:val="00D22D47"/>
    <w:rsid w:val="00D2508C"/>
    <w:rsid w:val="00D2579E"/>
    <w:rsid w:val="00D25A5C"/>
    <w:rsid w:val="00D267FD"/>
    <w:rsid w:val="00D2700D"/>
    <w:rsid w:val="00D30C0E"/>
    <w:rsid w:val="00D30DBB"/>
    <w:rsid w:val="00D32F07"/>
    <w:rsid w:val="00D34353"/>
    <w:rsid w:val="00D35260"/>
    <w:rsid w:val="00D37A76"/>
    <w:rsid w:val="00D418C8"/>
    <w:rsid w:val="00D41FF2"/>
    <w:rsid w:val="00D424E6"/>
    <w:rsid w:val="00D448F9"/>
    <w:rsid w:val="00D44A98"/>
    <w:rsid w:val="00D45155"/>
    <w:rsid w:val="00D47888"/>
    <w:rsid w:val="00D50CD5"/>
    <w:rsid w:val="00D52436"/>
    <w:rsid w:val="00D52825"/>
    <w:rsid w:val="00D528BB"/>
    <w:rsid w:val="00D54D5A"/>
    <w:rsid w:val="00D56881"/>
    <w:rsid w:val="00D56B69"/>
    <w:rsid w:val="00D57A17"/>
    <w:rsid w:val="00D57A52"/>
    <w:rsid w:val="00D605E2"/>
    <w:rsid w:val="00D60DA0"/>
    <w:rsid w:val="00D610E6"/>
    <w:rsid w:val="00D619BA"/>
    <w:rsid w:val="00D65303"/>
    <w:rsid w:val="00D65613"/>
    <w:rsid w:val="00D65A48"/>
    <w:rsid w:val="00D66333"/>
    <w:rsid w:val="00D66A1D"/>
    <w:rsid w:val="00D66B3A"/>
    <w:rsid w:val="00D66E39"/>
    <w:rsid w:val="00D70530"/>
    <w:rsid w:val="00D72EAA"/>
    <w:rsid w:val="00D762FB"/>
    <w:rsid w:val="00D76E4B"/>
    <w:rsid w:val="00D82BB2"/>
    <w:rsid w:val="00D8369D"/>
    <w:rsid w:val="00D836C7"/>
    <w:rsid w:val="00D85718"/>
    <w:rsid w:val="00D857AE"/>
    <w:rsid w:val="00D859C2"/>
    <w:rsid w:val="00D90675"/>
    <w:rsid w:val="00D90855"/>
    <w:rsid w:val="00D90D84"/>
    <w:rsid w:val="00D9152D"/>
    <w:rsid w:val="00D91965"/>
    <w:rsid w:val="00D91A5F"/>
    <w:rsid w:val="00D91A88"/>
    <w:rsid w:val="00D91D63"/>
    <w:rsid w:val="00D93ED3"/>
    <w:rsid w:val="00D93F6A"/>
    <w:rsid w:val="00D93F88"/>
    <w:rsid w:val="00D96DD8"/>
    <w:rsid w:val="00D97EBC"/>
    <w:rsid w:val="00DA1FDD"/>
    <w:rsid w:val="00DA2EAB"/>
    <w:rsid w:val="00DA41DB"/>
    <w:rsid w:val="00DB10A0"/>
    <w:rsid w:val="00DB1F75"/>
    <w:rsid w:val="00DB294C"/>
    <w:rsid w:val="00DB4D31"/>
    <w:rsid w:val="00DB5697"/>
    <w:rsid w:val="00DB71A6"/>
    <w:rsid w:val="00DC0270"/>
    <w:rsid w:val="00DC51D4"/>
    <w:rsid w:val="00DC541D"/>
    <w:rsid w:val="00DC550E"/>
    <w:rsid w:val="00DC5D2A"/>
    <w:rsid w:val="00DC5EA7"/>
    <w:rsid w:val="00DD38B9"/>
    <w:rsid w:val="00DD3FEA"/>
    <w:rsid w:val="00DD4829"/>
    <w:rsid w:val="00DD5138"/>
    <w:rsid w:val="00DD7877"/>
    <w:rsid w:val="00DD791A"/>
    <w:rsid w:val="00DE0225"/>
    <w:rsid w:val="00DE047A"/>
    <w:rsid w:val="00DE0F4A"/>
    <w:rsid w:val="00DE2427"/>
    <w:rsid w:val="00DE2707"/>
    <w:rsid w:val="00DE4C54"/>
    <w:rsid w:val="00DE56C7"/>
    <w:rsid w:val="00DE5F77"/>
    <w:rsid w:val="00DE71DD"/>
    <w:rsid w:val="00DE7FFE"/>
    <w:rsid w:val="00DF17AC"/>
    <w:rsid w:val="00DF2F91"/>
    <w:rsid w:val="00DF4156"/>
    <w:rsid w:val="00DF7256"/>
    <w:rsid w:val="00E00468"/>
    <w:rsid w:val="00E0489A"/>
    <w:rsid w:val="00E051D1"/>
    <w:rsid w:val="00E05DE0"/>
    <w:rsid w:val="00E11F47"/>
    <w:rsid w:val="00E13553"/>
    <w:rsid w:val="00E15034"/>
    <w:rsid w:val="00E1556D"/>
    <w:rsid w:val="00E1595B"/>
    <w:rsid w:val="00E15F16"/>
    <w:rsid w:val="00E16DAE"/>
    <w:rsid w:val="00E16EEE"/>
    <w:rsid w:val="00E2138C"/>
    <w:rsid w:val="00E22283"/>
    <w:rsid w:val="00E22D05"/>
    <w:rsid w:val="00E22F93"/>
    <w:rsid w:val="00E24ADB"/>
    <w:rsid w:val="00E25154"/>
    <w:rsid w:val="00E26DF0"/>
    <w:rsid w:val="00E2755C"/>
    <w:rsid w:val="00E34B29"/>
    <w:rsid w:val="00E34BD7"/>
    <w:rsid w:val="00E36704"/>
    <w:rsid w:val="00E3749C"/>
    <w:rsid w:val="00E37549"/>
    <w:rsid w:val="00E37FFC"/>
    <w:rsid w:val="00E41138"/>
    <w:rsid w:val="00E43AA4"/>
    <w:rsid w:val="00E43D57"/>
    <w:rsid w:val="00E44649"/>
    <w:rsid w:val="00E4567F"/>
    <w:rsid w:val="00E46192"/>
    <w:rsid w:val="00E5008A"/>
    <w:rsid w:val="00E51104"/>
    <w:rsid w:val="00E52306"/>
    <w:rsid w:val="00E5249E"/>
    <w:rsid w:val="00E53344"/>
    <w:rsid w:val="00E53583"/>
    <w:rsid w:val="00E538AB"/>
    <w:rsid w:val="00E539D2"/>
    <w:rsid w:val="00E54695"/>
    <w:rsid w:val="00E550B4"/>
    <w:rsid w:val="00E56309"/>
    <w:rsid w:val="00E567BB"/>
    <w:rsid w:val="00E56E03"/>
    <w:rsid w:val="00E579E7"/>
    <w:rsid w:val="00E63737"/>
    <w:rsid w:val="00E665BA"/>
    <w:rsid w:val="00E6724C"/>
    <w:rsid w:val="00E71267"/>
    <w:rsid w:val="00E71795"/>
    <w:rsid w:val="00E72773"/>
    <w:rsid w:val="00E72D3B"/>
    <w:rsid w:val="00E735B0"/>
    <w:rsid w:val="00E75516"/>
    <w:rsid w:val="00E75D35"/>
    <w:rsid w:val="00E771F5"/>
    <w:rsid w:val="00E80557"/>
    <w:rsid w:val="00E81CCB"/>
    <w:rsid w:val="00E81E0D"/>
    <w:rsid w:val="00E8376F"/>
    <w:rsid w:val="00E84280"/>
    <w:rsid w:val="00E85D2C"/>
    <w:rsid w:val="00E876F8"/>
    <w:rsid w:val="00E92095"/>
    <w:rsid w:val="00E93C8D"/>
    <w:rsid w:val="00E93FB6"/>
    <w:rsid w:val="00E95FA3"/>
    <w:rsid w:val="00E97706"/>
    <w:rsid w:val="00E97BAF"/>
    <w:rsid w:val="00EA1687"/>
    <w:rsid w:val="00EA306A"/>
    <w:rsid w:val="00EA453E"/>
    <w:rsid w:val="00EA576D"/>
    <w:rsid w:val="00EA5D7A"/>
    <w:rsid w:val="00EA5F45"/>
    <w:rsid w:val="00EA70BD"/>
    <w:rsid w:val="00EA7248"/>
    <w:rsid w:val="00EB0A98"/>
    <w:rsid w:val="00EB2A73"/>
    <w:rsid w:val="00EB5376"/>
    <w:rsid w:val="00EB5D60"/>
    <w:rsid w:val="00EB6079"/>
    <w:rsid w:val="00EB6320"/>
    <w:rsid w:val="00EB7414"/>
    <w:rsid w:val="00EC0318"/>
    <w:rsid w:val="00EC16AE"/>
    <w:rsid w:val="00EC1F09"/>
    <w:rsid w:val="00EC34BA"/>
    <w:rsid w:val="00ED1611"/>
    <w:rsid w:val="00ED45F5"/>
    <w:rsid w:val="00ED4E59"/>
    <w:rsid w:val="00ED66E5"/>
    <w:rsid w:val="00ED6988"/>
    <w:rsid w:val="00EE0A15"/>
    <w:rsid w:val="00EE0F22"/>
    <w:rsid w:val="00EE1A74"/>
    <w:rsid w:val="00EE2C81"/>
    <w:rsid w:val="00EE2D73"/>
    <w:rsid w:val="00EE37E0"/>
    <w:rsid w:val="00EE3940"/>
    <w:rsid w:val="00EE54D8"/>
    <w:rsid w:val="00EE6866"/>
    <w:rsid w:val="00EE6C9F"/>
    <w:rsid w:val="00EE722F"/>
    <w:rsid w:val="00EF01C8"/>
    <w:rsid w:val="00EF1F67"/>
    <w:rsid w:val="00EF30BB"/>
    <w:rsid w:val="00EF4773"/>
    <w:rsid w:val="00EF5387"/>
    <w:rsid w:val="00F01801"/>
    <w:rsid w:val="00F02D35"/>
    <w:rsid w:val="00F04D07"/>
    <w:rsid w:val="00F05D2E"/>
    <w:rsid w:val="00F06F97"/>
    <w:rsid w:val="00F107D3"/>
    <w:rsid w:val="00F112D7"/>
    <w:rsid w:val="00F11A82"/>
    <w:rsid w:val="00F1289D"/>
    <w:rsid w:val="00F1464C"/>
    <w:rsid w:val="00F158B7"/>
    <w:rsid w:val="00F15B03"/>
    <w:rsid w:val="00F1695B"/>
    <w:rsid w:val="00F1741A"/>
    <w:rsid w:val="00F17870"/>
    <w:rsid w:val="00F17F54"/>
    <w:rsid w:val="00F2147B"/>
    <w:rsid w:val="00F22C73"/>
    <w:rsid w:val="00F25F9F"/>
    <w:rsid w:val="00F2612B"/>
    <w:rsid w:val="00F26FA0"/>
    <w:rsid w:val="00F271F9"/>
    <w:rsid w:val="00F30F3F"/>
    <w:rsid w:val="00F3126D"/>
    <w:rsid w:val="00F32EA1"/>
    <w:rsid w:val="00F3453B"/>
    <w:rsid w:val="00F35A1A"/>
    <w:rsid w:val="00F3678C"/>
    <w:rsid w:val="00F37703"/>
    <w:rsid w:val="00F400BD"/>
    <w:rsid w:val="00F4084B"/>
    <w:rsid w:val="00F41822"/>
    <w:rsid w:val="00F42CDC"/>
    <w:rsid w:val="00F4370F"/>
    <w:rsid w:val="00F44E83"/>
    <w:rsid w:val="00F45395"/>
    <w:rsid w:val="00F460C7"/>
    <w:rsid w:val="00F47989"/>
    <w:rsid w:val="00F51E6F"/>
    <w:rsid w:val="00F5273D"/>
    <w:rsid w:val="00F55D9D"/>
    <w:rsid w:val="00F603E1"/>
    <w:rsid w:val="00F63DBC"/>
    <w:rsid w:val="00F645CF"/>
    <w:rsid w:val="00F65287"/>
    <w:rsid w:val="00F664B3"/>
    <w:rsid w:val="00F66891"/>
    <w:rsid w:val="00F66938"/>
    <w:rsid w:val="00F70B2D"/>
    <w:rsid w:val="00F72BC7"/>
    <w:rsid w:val="00F804BC"/>
    <w:rsid w:val="00F809A6"/>
    <w:rsid w:val="00F814ED"/>
    <w:rsid w:val="00F82AA6"/>
    <w:rsid w:val="00F82B7C"/>
    <w:rsid w:val="00F82CBA"/>
    <w:rsid w:val="00F82DD1"/>
    <w:rsid w:val="00F834A1"/>
    <w:rsid w:val="00F83FA5"/>
    <w:rsid w:val="00F846A3"/>
    <w:rsid w:val="00F865B6"/>
    <w:rsid w:val="00F87C13"/>
    <w:rsid w:val="00F9027C"/>
    <w:rsid w:val="00F90ACB"/>
    <w:rsid w:val="00F91B1E"/>
    <w:rsid w:val="00F933DE"/>
    <w:rsid w:val="00F937B3"/>
    <w:rsid w:val="00F958D7"/>
    <w:rsid w:val="00F96187"/>
    <w:rsid w:val="00FA01DB"/>
    <w:rsid w:val="00FA148A"/>
    <w:rsid w:val="00FA456B"/>
    <w:rsid w:val="00FA5A69"/>
    <w:rsid w:val="00FA64F4"/>
    <w:rsid w:val="00FA7340"/>
    <w:rsid w:val="00FA7760"/>
    <w:rsid w:val="00FB2247"/>
    <w:rsid w:val="00FB270D"/>
    <w:rsid w:val="00FB4A9E"/>
    <w:rsid w:val="00FB569D"/>
    <w:rsid w:val="00FB6FB1"/>
    <w:rsid w:val="00FB756A"/>
    <w:rsid w:val="00FB7995"/>
    <w:rsid w:val="00FC0578"/>
    <w:rsid w:val="00FC298D"/>
    <w:rsid w:val="00FC3B2D"/>
    <w:rsid w:val="00FC3E9D"/>
    <w:rsid w:val="00FC57D2"/>
    <w:rsid w:val="00FC6610"/>
    <w:rsid w:val="00FC6A6B"/>
    <w:rsid w:val="00FC6BDD"/>
    <w:rsid w:val="00FC7124"/>
    <w:rsid w:val="00FD16E6"/>
    <w:rsid w:val="00FD3493"/>
    <w:rsid w:val="00FD7F50"/>
    <w:rsid w:val="00FE005C"/>
    <w:rsid w:val="00FE115C"/>
    <w:rsid w:val="00FE1A73"/>
    <w:rsid w:val="00FE3AE9"/>
    <w:rsid w:val="00FE3DCB"/>
    <w:rsid w:val="00FE5E8A"/>
    <w:rsid w:val="00FE7A2E"/>
    <w:rsid w:val="00FF03B9"/>
    <w:rsid w:val="00FF1ADF"/>
    <w:rsid w:val="00FF2D25"/>
    <w:rsid w:val="00FF3D37"/>
    <w:rsid w:val="00FF6A16"/>
    <w:rsid w:val="00FF6AD7"/>
    <w:rsid w:val="00FF7558"/>
    <w:rsid w:val="018B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CCF657"/>
  <w15:chartTrackingRefBased/>
  <w15:docId w15:val="{86F07EC2-6991-46E1-8EAB-35AAEFF2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A5"/>
    <w:pPr>
      <w:suppressAutoHyphens/>
    </w:pPr>
    <w:rPr>
      <w:sz w:val="24"/>
      <w:szCs w:val="24"/>
      <w:lang w:val="en-US" w:eastAsia="zh-CN"/>
    </w:rPr>
  </w:style>
  <w:style w:type="paragraph" w:styleId="Titlu1">
    <w:name w:val="heading 1"/>
    <w:basedOn w:val="Normal"/>
    <w:next w:val="Normal"/>
    <w:link w:val="Titlu1Caracter"/>
    <w:qFormat/>
    <w:rsid w:val="00007864"/>
    <w:pPr>
      <w:keepNext/>
      <w:spacing w:before="240" w:after="60" w:line="360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007864"/>
    <w:pPr>
      <w:keepNext/>
      <w:numPr>
        <w:ilvl w:val="1"/>
        <w:numId w:val="2"/>
      </w:numPr>
      <w:tabs>
        <w:tab w:val="left" w:pos="709"/>
      </w:tabs>
      <w:suppressAutoHyphens w:val="0"/>
      <w:spacing w:after="200" w:line="276" w:lineRule="auto"/>
      <w:jc w:val="center"/>
      <w:outlineLvl w:val="1"/>
    </w:pPr>
    <w:rPr>
      <w:b/>
      <w:bCs/>
      <w:color w:val="FF0000"/>
      <w:lang w:val="en-GB" w:eastAsia="en-GB"/>
    </w:rPr>
  </w:style>
  <w:style w:type="paragraph" w:styleId="Titlu3">
    <w:name w:val="heading 3"/>
    <w:basedOn w:val="Normal"/>
    <w:next w:val="Normal"/>
    <w:link w:val="Titlu3Caracter"/>
    <w:qFormat/>
    <w:rsid w:val="00007864"/>
    <w:pPr>
      <w:keepNext/>
      <w:widowControl w:val="0"/>
      <w:numPr>
        <w:ilvl w:val="2"/>
        <w:numId w:val="2"/>
      </w:numPr>
      <w:spacing w:after="200" w:line="276" w:lineRule="auto"/>
      <w:jc w:val="center"/>
      <w:outlineLvl w:val="2"/>
    </w:pPr>
    <w:rPr>
      <w:rFonts w:eastAsia="Lucida Sans Unicode"/>
      <w:b/>
      <w:color w:val="00000A"/>
      <w:szCs w:val="20"/>
      <w:lang w:eastAsia="en-US"/>
    </w:rPr>
  </w:style>
  <w:style w:type="paragraph" w:styleId="Titlu4">
    <w:name w:val="heading 4"/>
    <w:basedOn w:val="Normal"/>
    <w:next w:val="Normal"/>
    <w:link w:val="Titlu4Caracter"/>
    <w:qFormat/>
    <w:rsid w:val="00007864"/>
    <w:pPr>
      <w:keepNext/>
      <w:widowControl w:val="0"/>
      <w:numPr>
        <w:ilvl w:val="3"/>
        <w:numId w:val="2"/>
      </w:numPr>
      <w:tabs>
        <w:tab w:val="left" w:pos="709"/>
      </w:tabs>
      <w:spacing w:after="200" w:line="276" w:lineRule="auto"/>
      <w:outlineLvl w:val="3"/>
    </w:pPr>
    <w:rPr>
      <w:rFonts w:eastAsia="Lucida Sans Unicode"/>
      <w:b/>
      <w:color w:val="00000A"/>
      <w:szCs w:val="20"/>
      <w:lang w:eastAsia="en-US"/>
    </w:rPr>
  </w:style>
  <w:style w:type="paragraph" w:styleId="Titlu5">
    <w:name w:val="heading 5"/>
    <w:basedOn w:val="Normal"/>
    <w:next w:val="Normal"/>
    <w:link w:val="Titlu5Caracter"/>
    <w:qFormat/>
    <w:rsid w:val="00007864"/>
    <w:pPr>
      <w:keepNext/>
      <w:numPr>
        <w:ilvl w:val="4"/>
        <w:numId w:val="2"/>
      </w:numPr>
      <w:tabs>
        <w:tab w:val="left" w:pos="709"/>
      </w:tabs>
      <w:suppressAutoHyphens w:val="0"/>
      <w:spacing w:after="200" w:line="276" w:lineRule="auto"/>
      <w:jc w:val="both"/>
      <w:outlineLvl w:val="4"/>
    </w:pPr>
    <w:rPr>
      <w:b/>
      <w:bCs/>
      <w:color w:val="00000A"/>
      <w:lang w:val="en-GB" w:eastAsia="en-GB"/>
    </w:rPr>
  </w:style>
  <w:style w:type="paragraph" w:styleId="Titlu6">
    <w:name w:val="heading 6"/>
    <w:basedOn w:val="Heading"/>
    <w:next w:val="Corptext"/>
    <w:link w:val="Titlu6Caracter"/>
    <w:qFormat/>
    <w:rsid w:val="00007864"/>
    <w:pPr>
      <w:numPr>
        <w:ilvl w:val="5"/>
        <w:numId w:val="2"/>
      </w:numPr>
      <w:spacing w:line="276" w:lineRule="auto"/>
      <w:outlineLvl w:val="5"/>
    </w:pPr>
    <w:rPr>
      <w:b/>
      <w:bCs/>
      <w:sz w:val="21"/>
      <w:szCs w:val="21"/>
      <w:lang w:val="ro-RO" w:eastAsia="ar-SA"/>
    </w:rPr>
  </w:style>
  <w:style w:type="paragraph" w:styleId="Titlu7">
    <w:name w:val="heading 7"/>
    <w:basedOn w:val="Normal"/>
    <w:next w:val="Normal"/>
    <w:link w:val="Titlu7Caracter"/>
    <w:qFormat/>
    <w:rsid w:val="00007864"/>
    <w:pPr>
      <w:keepNext/>
      <w:widowControl w:val="0"/>
      <w:numPr>
        <w:ilvl w:val="6"/>
        <w:numId w:val="2"/>
      </w:numPr>
      <w:tabs>
        <w:tab w:val="left" w:pos="709"/>
      </w:tabs>
      <w:spacing w:after="200" w:line="276" w:lineRule="auto"/>
      <w:jc w:val="both"/>
      <w:outlineLvl w:val="6"/>
    </w:pPr>
    <w:rPr>
      <w:rFonts w:eastAsia="Lucida Sans Unicode"/>
      <w:b/>
      <w:color w:val="00000A"/>
      <w:szCs w:val="20"/>
      <w:lang w:eastAsia="en-US"/>
    </w:rPr>
  </w:style>
  <w:style w:type="paragraph" w:styleId="Titlu8">
    <w:name w:val="heading 8"/>
    <w:basedOn w:val="Normal"/>
    <w:next w:val="Normal"/>
    <w:link w:val="Titlu8Caracter"/>
    <w:qFormat/>
    <w:rsid w:val="00007864"/>
    <w:pPr>
      <w:keepNext/>
      <w:widowControl w:val="0"/>
      <w:numPr>
        <w:ilvl w:val="7"/>
        <w:numId w:val="2"/>
      </w:numPr>
      <w:tabs>
        <w:tab w:val="left" w:pos="709"/>
      </w:tabs>
      <w:spacing w:before="240" w:after="120" w:line="276" w:lineRule="auto"/>
      <w:outlineLvl w:val="7"/>
    </w:pPr>
    <w:rPr>
      <w:rFonts w:ascii="Arial" w:eastAsia="Lucida Sans Unicode" w:hAnsi="Arial"/>
      <w:b/>
      <w:bCs/>
      <w:color w:val="00000A"/>
      <w:sz w:val="21"/>
      <w:szCs w:val="21"/>
      <w:lang w:eastAsia="en-US"/>
    </w:rPr>
  </w:style>
  <w:style w:type="paragraph" w:styleId="Titlu9">
    <w:name w:val="heading 9"/>
    <w:basedOn w:val="Normal"/>
    <w:next w:val="Normal"/>
    <w:link w:val="Titlu9Caracter"/>
    <w:qFormat/>
    <w:rsid w:val="00007864"/>
    <w:pPr>
      <w:keepNext/>
      <w:widowControl w:val="0"/>
      <w:numPr>
        <w:ilvl w:val="8"/>
        <w:numId w:val="2"/>
      </w:numPr>
      <w:tabs>
        <w:tab w:val="left" w:pos="709"/>
      </w:tabs>
      <w:spacing w:before="240" w:after="120" w:line="276" w:lineRule="auto"/>
      <w:outlineLvl w:val="8"/>
    </w:pPr>
    <w:rPr>
      <w:rFonts w:ascii="Arial" w:eastAsia="Lucida Sans Unicode" w:hAnsi="Arial"/>
      <w:b/>
      <w:bCs/>
      <w:color w:val="00000A"/>
      <w:sz w:val="21"/>
      <w:szCs w:val="21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lang w:val="en-US"/>
    </w:rPr>
  </w:style>
  <w:style w:type="character" w:customStyle="1" w:styleId="WW8Num4z0">
    <w:name w:val="WW8Num4z0"/>
    <w:rPr>
      <w:lang w:val="en-US"/>
    </w:rPr>
  </w:style>
  <w:style w:type="character" w:customStyle="1" w:styleId="WW8Num6z0">
    <w:name w:val="WW8Num6z0"/>
    <w:rPr>
      <w:b w:val="0"/>
      <w:lang w:val="en-U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22z1">
    <w:name w:val="WW8Num22z1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Calibri" w:hAnsi="Times New Roman" w:cs="Times New Roman"/>
      <w:strike/>
      <w:color w:val="000000"/>
      <w:lang w:val="en-U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8z0">
    <w:name w:val="WW8Num28z0"/>
    <w:rPr>
      <w:b w:val="0"/>
      <w:color w:val="auto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b w:val="0"/>
      <w:sz w:val="24"/>
      <w:szCs w:val="24"/>
    </w:rPr>
  </w:style>
  <w:style w:type="character" w:customStyle="1" w:styleId="WW8Num36z0">
    <w:name w:val="WW8Num36z0"/>
    <w:rPr>
      <w:b/>
    </w:rPr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1z0">
    <w:name w:val="WW8Num41z0"/>
    <w:rPr>
      <w:rFonts w:ascii="Times New Roman" w:eastAsia="Calibri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6z0">
    <w:name w:val="WW8Num46z0"/>
    <w:rPr>
      <w:b w:val="0"/>
      <w:color w:val="auto"/>
    </w:rPr>
  </w:style>
  <w:style w:type="character" w:customStyle="1" w:styleId="WW8Num48z0">
    <w:name w:val="WW8Num48z0"/>
    <w:rPr>
      <w:rFonts w:ascii="Times New Roman" w:eastAsia="Times New Roman" w:hAnsi="Times New Roman" w:cs="Times New Roman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8z3">
    <w:name w:val="WW8Num48z3"/>
    <w:rPr>
      <w:rFonts w:ascii="Symbol" w:hAnsi="Symbol" w:cs="Symbol"/>
    </w:rPr>
  </w:style>
  <w:style w:type="character" w:customStyle="1" w:styleId="WW8Num49z0">
    <w:name w:val="WW8Num49z0"/>
    <w:rPr>
      <w:rFonts w:ascii="TimesNewRoman" w:hAnsi="TimesNewRoman" w:cs="TimesNewRoman"/>
      <w:b w:val="0"/>
    </w:rPr>
  </w:style>
  <w:style w:type="character" w:customStyle="1" w:styleId="WW8Num50z0">
    <w:name w:val="WW8Num50z0"/>
    <w:rPr>
      <w:i/>
    </w:rPr>
  </w:style>
  <w:style w:type="character" w:customStyle="1" w:styleId="DefaultParagraphFont2">
    <w:name w:val="Default Paragraph Font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TitleChar">
    <w:name w:val="Title Char"/>
    <w:rPr>
      <w:b/>
      <w:sz w:val="28"/>
      <w:szCs w:val="24"/>
      <w:lang w:val="en-U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 w:val="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TimesNewRoman" w:eastAsia="Calibri" w:hAnsi="TimesNewRoman" w:cs="TimesNewRoman"/>
      <w:b w:val="0"/>
      <w:color w:val="000000"/>
      <w:lang w:val="en-US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NumberingSymbols">
    <w:name w:val="Numbering Symbols"/>
  </w:style>
  <w:style w:type="character" w:customStyle="1" w:styleId="a">
    <w:name w:val="_"/>
    <w:basedOn w:val="DefaultParagraphFont2"/>
  </w:style>
  <w:style w:type="character" w:customStyle="1" w:styleId="pg-8fc1">
    <w:name w:val="pg-8fc1"/>
    <w:basedOn w:val="DefaultParagraphFont2"/>
  </w:style>
  <w:style w:type="character" w:customStyle="1" w:styleId="UnresolvedMention1">
    <w:name w:val="Unresolved Mention1"/>
    <w:rPr>
      <w:color w:val="808080"/>
      <w:shd w:val="clear" w:color="auto" w:fill="E6E6E6"/>
    </w:rPr>
  </w:style>
  <w:style w:type="paragraph" w:customStyle="1" w:styleId="Titlu10">
    <w:name w:val="Titlu1"/>
    <w:basedOn w:val="Normal"/>
    <w:next w:val="Subtitlu"/>
    <w:pPr>
      <w:jc w:val="center"/>
    </w:pPr>
    <w:rPr>
      <w:b/>
      <w:sz w:val="28"/>
    </w:rPr>
  </w:style>
  <w:style w:type="paragraph" w:styleId="Corptext">
    <w:name w:val="Body Text"/>
    <w:basedOn w:val="Normal"/>
    <w:link w:val="CorptextCaracter"/>
    <w:pPr>
      <w:spacing w:after="120"/>
    </w:pPr>
  </w:style>
  <w:style w:type="paragraph" w:styleId="List">
    <w:name w:val="List"/>
    <w:basedOn w:val="Corptext"/>
    <w:rPr>
      <w:rFonts w:cs="Tahoma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Subtitlu">
    <w:name w:val="Subtitle"/>
    <w:basedOn w:val="Normal"/>
    <w:next w:val="Corptext"/>
    <w:link w:val="SubtitluCaracter"/>
    <w:qFormat/>
    <w:pPr>
      <w:spacing w:after="60"/>
      <w:jc w:val="center"/>
    </w:pPr>
    <w:rPr>
      <w:rFonts w:ascii="Arial" w:hAnsi="Arial"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pPr>
      <w:suppressAutoHyphens w:val="0"/>
      <w:ind w:left="720"/>
    </w:pPr>
    <w:rPr>
      <w:lang w:val="ro-RO"/>
    </w:rPr>
  </w:style>
  <w:style w:type="paragraph" w:styleId="Antet">
    <w:name w:val="header"/>
    <w:basedOn w:val="Normal"/>
    <w:link w:val="AntetCaracter"/>
    <w:rPr>
      <w:lang w:val="x-none"/>
    </w:rPr>
  </w:style>
  <w:style w:type="paragraph" w:styleId="Subsol">
    <w:name w:val="footer"/>
    <w:basedOn w:val="Normal"/>
    <w:link w:val="SubsolCaracter"/>
    <w:rPr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Listparagraf1">
    <w:name w:val="Listă paragraf1"/>
    <w:basedOn w:val="Normal"/>
    <w:pPr>
      <w:ind w:left="720"/>
    </w:pPr>
    <w:rPr>
      <w:lang w:val="ro-RO"/>
    </w:rPr>
  </w:style>
  <w:style w:type="paragraph" w:customStyle="1" w:styleId="Normal1">
    <w:name w:val="Normal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Lucida Sans"/>
      <w:i/>
      <w:iCs/>
      <w:lang w:val="ro-RO"/>
    </w:rPr>
  </w:style>
  <w:style w:type="paragraph" w:customStyle="1" w:styleId="Listparagraf2">
    <w:name w:val="Listă paragraf2"/>
    <w:basedOn w:val="Normal"/>
    <w:pPr>
      <w:ind w:left="720"/>
    </w:pPr>
    <w:rPr>
      <w:lang w:val="ro-RO"/>
    </w:rPr>
  </w:style>
  <w:style w:type="paragraph" w:customStyle="1" w:styleId="MediumGrid21">
    <w:name w:val="Medium Grid 21"/>
    <w:qFormat/>
    <w:pPr>
      <w:suppressAutoHyphens/>
    </w:pPr>
    <w:rPr>
      <w:sz w:val="24"/>
      <w:szCs w:val="24"/>
      <w:lang w:eastAsia="zh-CN"/>
    </w:rPr>
  </w:style>
  <w:style w:type="paragraph" w:customStyle="1" w:styleId="Coninuttabel">
    <w:name w:val="Conținut tabel"/>
    <w:basedOn w:val="Normal"/>
    <w:pPr>
      <w:suppressLineNumbers/>
    </w:pPr>
  </w:style>
  <w:style w:type="paragraph" w:customStyle="1" w:styleId="Titludetabel">
    <w:name w:val="Titlu de tabel"/>
    <w:basedOn w:val="Coninuttabel"/>
    <w:pPr>
      <w:jc w:val="center"/>
    </w:pPr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14F1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D14F16"/>
    <w:rPr>
      <w:rFonts w:ascii="Segoe UI" w:hAnsi="Segoe UI" w:cs="Segoe UI"/>
      <w:sz w:val="18"/>
      <w:szCs w:val="18"/>
      <w:lang w:eastAsia="zh-CN"/>
    </w:rPr>
  </w:style>
  <w:style w:type="paragraph" w:styleId="Listparagraf">
    <w:name w:val="List Paragraph"/>
    <w:basedOn w:val="Normal"/>
    <w:uiPriority w:val="34"/>
    <w:qFormat/>
    <w:rsid w:val="00DD791A"/>
    <w:pPr>
      <w:widowControl w:val="0"/>
      <w:ind w:left="720"/>
      <w:contextualSpacing/>
    </w:pPr>
    <w:rPr>
      <w:rFonts w:eastAsia="Lucida Sans Unicode"/>
      <w:kern w:val="1"/>
      <w:lang w:eastAsia="ro-RO"/>
    </w:rPr>
  </w:style>
  <w:style w:type="character" w:customStyle="1" w:styleId="SubsolCaracter">
    <w:name w:val="Subsol Caracter"/>
    <w:link w:val="Subsol"/>
    <w:rsid w:val="00236A67"/>
    <w:rPr>
      <w:sz w:val="24"/>
      <w:szCs w:val="24"/>
      <w:lang w:val="x-none" w:eastAsia="zh-CN"/>
    </w:rPr>
  </w:style>
  <w:style w:type="paragraph" w:styleId="Frspaiere">
    <w:name w:val="No Spacing"/>
    <w:uiPriority w:val="1"/>
    <w:qFormat/>
    <w:rsid w:val="00DA1FDD"/>
    <w:rPr>
      <w:rFonts w:ascii="Arial" w:eastAsiaTheme="minorHAnsi" w:hAnsi="Arial" w:cs="Arial"/>
      <w:sz w:val="22"/>
      <w:szCs w:val="24"/>
      <w:lang w:val="en-GB" w:eastAsia="en-US"/>
    </w:rPr>
  </w:style>
  <w:style w:type="paragraph" w:styleId="Corptext3">
    <w:name w:val="Body Text 3"/>
    <w:basedOn w:val="Normal"/>
    <w:link w:val="Corptext3Caracter"/>
    <w:unhideWhenUsed/>
    <w:rsid w:val="00AE0795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rsid w:val="00AE0795"/>
    <w:rPr>
      <w:sz w:val="16"/>
      <w:szCs w:val="16"/>
      <w:lang w:val="en-US" w:eastAsia="zh-CN"/>
    </w:rPr>
  </w:style>
  <w:style w:type="table" w:styleId="Tabelgril">
    <w:name w:val="Table Grid"/>
    <w:basedOn w:val="TabelNormal"/>
    <w:uiPriority w:val="39"/>
    <w:rsid w:val="00AE0795"/>
    <w:rPr>
      <w:rFonts w:ascii="Arial" w:eastAsiaTheme="minorHAnsi" w:hAnsi="Arial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qFormat/>
    <w:rsid w:val="0028255B"/>
    <w:pPr>
      <w:suppressAutoHyphens w:val="0"/>
      <w:jc w:val="both"/>
    </w:pPr>
    <w:rPr>
      <w:rFonts w:eastAsiaTheme="minorEastAsia"/>
      <w:lang w:eastAsia="en-US"/>
      <w14:ligatures w14:val="standardContextual"/>
    </w:rPr>
  </w:style>
  <w:style w:type="character" w:styleId="HyperlinkParcurs">
    <w:name w:val="FollowedHyperlink"/>
    <w:basedOn w:val="Fontdeparagrafimplicit"/>
    <w:uiPriority w:val="99"/>
    <w:semiHidden/>
    <w:unhideWhenUsed/>
    <w:rsid w:val="008F3E35"/>
    <w:rPr>
      <w:color w:val="954F72" w:themeColor="followedHyperlink"/>
      <w:u w:val="single"/>
    </w:rPr>
  </w:style>
  <w:style w:type="paragraph" w:customStyle="1" w:styleId="WW-Default">
    <w:name w:val="WW-Default"/>
    <w:rsid w:val="00090AB6"/>
    <w:pPr>
      <w:widowControl w:val="0"/>
      <w:suppressAutoHyphens/>
      <w:autoSpaceDE w:val="0"/>
    </w:pPr>
    <w:rPr>
      <w:rFonts w:ascii="Cambria" w:eastAsia="Arial" w:hAnsi="Cambria" w:cs="Cambria"/>
      <w:color w:val="000000"/>
      <w:sz w:val="24"/>
      <w:szCs w:val="24"/>
      <w:lang w:val="en-US" w:eastAsia="ar-SA"/>
    </w:rPr>
  </w:style>
  <w:style w:type="character" w:customStyle="1" w:styleId="Titlu1Caracter">
    <w:name w:val="Titlu 1 Caracter"/>
    <w:basedOn w:val="Fontdeparagrafimplicit"/>
    <w:link w:val="Titlu1"/>
    <w:rsid w:val="00007864"/>
    <w:rPr>
      <w:rFonts w:ascii="Calibri Light" w:hAnsi="Calibri Light"/>
      <w:b/>
      <w:bCs/>
      <w:kern w:val="32"/>
      <w:sz w:val="32"/>
      <w:szCs w:val="32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007864"/>
    <w:rPr>
      <w:b/>
      <w:bCs/>
      <w:color w:val="FF0000"/>
      <w:sz w:val="24"/>
      <w:szCs w:val="24"/>
      <w:lang w:val="en-GB" w:eastAsia="en-GB"/>
    </w:rPr>
  </w:style>
  <w:style w:type="character" w:customStyle="1" w:styleId="Titlu3Caracter">
    <w:name w:val="Titlu 3 Caracter"/>
    <w:basedOn w:val="Fontdeparagrafimplicit"/>
    <w:link w:val="Titlu3"/>
    <w:rsid w:val="00007864"/>
    <w:rPr>
      <w:rFonts w:eastAsia="Lucida Sans Unicode"/>
      <w:b/>
      <w:color w:val="00000A"/>
      <w:sz w:val="24"/>
      <w:lang w:val="en-US" w:eastAsia="en-US"/>
    </w:rPr>
  </w:style>
  <w:style w:type="character" w:customStyle="1" w:styleId="Titlu4Caracter">
    <w:name w:val="Titlu 4 Caracter"/>
    <w:basedOn w:val="Fontdeparagrafimplicit"/>
    <w:link w:val="Titlu4"/>
    <w:rsid w:val="00007864"/>
    <w:rPr>
      <w:rFonts w:eastAsia="Lucida Sans Unicode"/>
      <w:b/>
      <w:color w:val="00000A"/>
      <w:sz w:val="24"/>
      <w:lang w:val="en-US" w:eastAsia="en-US"/>
    </w:rPr>
  </w:style>
  <w:style w:type="character" w:customStyle="1" w:styleId="Titlu5Caracter">
    <w:name w:val="Titlu 5 Caracter"/>
    <w:basedOn w:val="Fontdeparagrafimplicit"/>
    <w:link w:val="Titlu5"/>
    <w:rsid w:val="00007864"/>
    <w:rPr>
      <w:b/>
      <w:bCs/>
      <w:color w:val="00000A"/>
      <w:sz w:val="24"/>
      <w:szCs w:val="24"/>
      <w:lang w:val="en-GB" w:eastAsia="en-GB"/>
    </w:rPr>
  </w:style>
  <w:style w:type="character" w:customStyle="1" w:styleId="Titlu6Caracter">
    <w:name w:val="Titlu 6 Caracter"/>
    <w:basedOn w:val="Fontdeparagrafimplicit"/>
    <w:link w:val="Titlu6"/>
    <w:rsid w:val="00007864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Titlu7Caracter">
    <w:name w:val="Titlu 7 Caracter"/>
    <w:basedOn w:val="Fontdeparagrafimplicit"/>
    <w:link w:val="Titlu7"/>
    <w:rsid w:val="00007864"/>
    <w:rPr>
      <w:rFonts w:eastAsia="Lucida Sans Unicode"/>
      <w:b/>
      <w:color w:val="00000A"/>
      <w:sz w:val="24"/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007864"/>
    <w:rPr>
      <w:rFonts w:ascii="Arial" w:eastAsia="Lucida Sans Unicode" w:hAnsi="Arial"/>
      <w:b/>
      <w:bCs/>
      <w:color w:val="00000A"/>
      <w:sz w:val="21"/>
      <w:szCs w:val="21"/>
      <w:lang w:val="en-US" w:eastAsia="en-US"/>
    </w:rPr>
  </w:style>
  <w:style w:type="character" w:customStyle="1" w:styleId="Titlu9Caracter">
    <w:name w:val="Titlu 9 Caracter"/>
    <w:basedOn w:val="Fontdeparagrafimplicit"/>
    <w:link w:val="Titlu9"/>
    <w:rsid w:val="00007864"/>
    <w:rPr>
      <w:rFonts w:ascii="Arial" w:eastAsia="Lucida Sans Unicode" w:hAnsi="Arial"/>
      <w:b/>
      <w:bCs/>
      <w:color w:val="00000A"/>
      <w:sz w:val="21"/>
      <w:szCs w:val="21"/>
      <w:lang w:val="en-US" w:eastAsia="en-US"/>
    </w:rPr>
  </w:style>
  <w:style w:type="character" w:customStyle="1" w:styleId="BodyTextChar">
    <w:name w:val="Body Text Char"/>
    <w:link w:val="Corptext1"/>
    <w:qFormat/>
    <w:rsid w:val="00007864"/>
    <w:rPr>
      <w:rFonts w:ascii="Arial" w:hAnsi="Arial" w:cs="Arial"/>
      <w:shd w:val="clear" w:color="auto" w:fill="FFFFFF"/>
    </w:rPr>
  </w:style>
  <w:style w:type="paragraph" w:customStyle="1" w:styleId="Corptext1">
    <w:name w:val="Corp text1"/>
    <w:basedOn w:val="Normal"/>
    <w:link w:val="BodyTextChar"/>
    <w:qFormat/>
    <w:rsid w:val="00007864"/>
    <w:pPr>
      <w:widowControl w:val="0"/>
      <w:shd w:val="clear" w:color="auto" w:fill="FFFFFF"/>
      <w:spacing w:before="1920" w:line="240" w:lineRule="atLeast"/>
      <w:ind w:hanging="320"/>
    </w:pPr>
    <w:rPr>
      <w:rFonts w:ascii="Arial" w:hAnsi="Arial" w:cs="Arial"/>
      <w:sz w:val="20"/>
      <w:szCs w:val="20"/>
      <w:lang w:val="ro-RO" w:eastAsia="ro-RO"/>
    </w:rPr>
  </w:style>
  <w:style w:type="paragraph" w:customStyle="1" w:styleId="Default">
    <w:name w:val="Default"/>
    <w:rsid w:val="0000786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ntetUO">
    <w:name w:val="AntetUO"/>
    <w:rsid w:val="00007864"/>
    <w:pPr>
      <w:jc w:val="center"/>
    </w:pPr>
    <w:rPr>
      <w:rFonts w:ascii="Arial" w:eastAsia="Calibri" w:hAnsi="Arial"/>
      <w:sz w:val="18"/>
      <w:szCs w:val="24"/>
    </w:rPr>
  </w:style>
  <w:style w:type="character" w:customStyle="1" w:styleId="AntetCaracter">
    <w:name w:val="Antet Caracter"/>
    <w:link w:val="Antet"/>
    <w:rsid w:val="00007864"/>
    <w:rPr>
      <w:sz w:val="24"/>
      <w:szCs w:val="24"/>
      <w:lang w:val="x-none" w:eastAsia="zh-CN"/>
    </w:rPr>
  </w:style>
  <w:style w:type="character" w:customStyle="1" w:styleId="InternetLink">
    <w:name w:val="Internet Link"/>
    <w:rsid w:val="00007864"/>
    <w:rPr>
      <w:color w:val="0000FF"/>
      <w:u w:val="single"/>
      <w:lang w:val="en-US" w:eastAsia="en-US" w:bidi="en-US"/>
    </w:rPr>
  </w:style>
  <w:style w:type="paragraph" w:styleId="Corptext2">
    <w:name w:val="Body Text 2"/>
    <w:basedOn w:val="Normal"/>
    <w:link w:val="Corptext2Caracter"/>
    <w:rsid w:val="00007864"/>
    <w:pPr>
      <w:tabs>
        <w:tab w:val="left" w:pos="709"/>
      </w:tabs>
      <w:suppressAutoHyphens w:val="0"/>
      <w:spacing w:after="200" w:line="276" w:lineRule="auto"/>
      <w:jc w:val="both"/>
    </w:pPr>
    <w:rPr>
      <w:b/>
      <w:bCs/>
      <w:color w:val="00000A"/>
      <w:lang w:val="en-GB" w:eastAsia="en-GB"/>
    </w:rPr>
  </w:style>
  <w:style w:type="character" w:customStyle="1" w:styleId="Corptext2Caracter">
    <w:name w:val="Corp text 2 Caracter"/>
    <w:basedOn w:val="Fontdeparagrafimplicit"/>
    <w:link w:val="Corptext2"/>
    <w:rsid w:val="00007864"/>
    <w:rPr>
      <w:b/>
      <w:bCs/>
      <w:color w:val="00000A"/>
      <w:sz w:val="24"/>
      <w:szCs w:val="24"/>
      <w:lang w:val="en-GB" w:eastAsia="en-GB"/>
    </w:rPr>
  </w:style>
  <w:style w:type="paragraph" w:customStyle="1" w:styleId="Textbodyindent">
    <w:name w:val="Text body indent"/>
    <w:basedOn w:val="Normal"/>
    <w:rsid w:val="00007864"/>
    <w:pPr>
      <w:tabs>
        <w:tab w:val="left" w:pos="709"/>
      </w:tabs>
      <w:suppressAutoHyphens w:val="0"/>
      <w:spacing w:line="276" w:lineRule="auto"/>
      <w:ind w:left="283" w:firstLine="709"/>
      <w:jc w:val="both"/>
    </w:pPr>
    <w:rPr>
      <w:rFonts w:eastAsia="Lucida Sans Unicode"/>
      <w:b/>
      <w:bCs/>
      <w:color w:val="00000A"/>
      <w:lang w:val="ro-RO" w:eastAsia="en-US"/>
    </w:rPr>
  </w:style>
  <w:style w:type="paragraph" w:styleId="Indentcorptext2">
    <w:name w:val="Body Text Indent 2"/>
    <w:basedOn w:val="Normal"/>
    <w:link w:val="Indentcorptext2Caracter"/>
    <w:rsid w:val="00007864"/>
    <w:pPr>
      <w:tabs>
        <w:tab w:val="left" w:pos="709"/>
      </w:tabs>
      <w:suppressAutoHyphens w:val="0"/>
      <w:spacing w:line="276" w:lineRule="auto"/>
      <w:ind w:firstLine="709"/>
      <w:jc w:val="both"/>
    </w:pPr>
    <w:rPr>
      <w:color w:val="00000A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rsid w:val="00007864"/>
    <w:rPr>
      <w:color w:val="00000A"/>
      <w:sz w:val="24"/>
      <w:szCs w:val="24"/>
      <w:lang w:val="en-GB" w:eastAsia="en-GB"/>
    </w:rPr>
  </w:style>
  <w:style w:type="character" w:customStyle="1" w:styleId="Bodytext">
    <w:name w:val="Body text_"/>
    <w:link w:val="Bodytext1"/>
    <w:qFormat/>
    <w:rsid w:val="00007864"/>
    <w:rPr>
      <w:shd w:val="clear" w:color="auto" w:fill="FFFFFF"/>
    </w:rPr>
  </w:style>
  <w:style w:type="character" w:customStyle="1" w:styleId="BodytextBold">
    <w:name w:val="Body text + Bold"/>
    <w:rsid w:val="00007864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"/>
    <w:rsid w:val="00007864"/>
    <w:pPr>
      <w:widowControl w:val="0"/>
      <w:shd w:val="clear" w:color="auto" w:fill="FFFFFF"/>
      <w:suppressAutoHyphens w:val="0"/>
      <w:spacing w:before="300" w:line="274" w:lineRule="exact"/>
      <w:ind w:hanging="360"/>
      <w:jc w:val="both"/>
    </w:pPr>
    <w:rPr>
      <w:sz w:val="20"/>
      <w:szCs w:val="20"/>
      <w:lang w:val="ro-RO" w:eastAsia="ro-RO"/>
    </w:rPr>
  </w:style>
  <w:style w:type="character" w:customStyle="1" w:styleId="Bodytext3">
    <w:name w:val="Body text (3)_"/>
    <w:link w:val="Bodytext30"/>
    <w:rsid w:val="00007864"/>
    <w:rPr>
      <w:b/>
      <w:bCs/>
      <w:i/>
      <w:iCs/>
      <w:shd w:val="clear" w:color="auto" w:fill="FFFFFF"/>
    </w:rPr>
  </w:style>
  <w:style w:type="character" w:customStyle="1" w:styleId="Bodytext3NotItalic">
    <w:name w:val="Body text (3) + Not Italic"/>
    <w:rsid w:val="00007864"/>
    <w:rPr>
      <w:b/>
      <w:bCs/>
      <w:i/>
      <w:i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07864"/>
    <w:pPr>
      <w:widowControl w:val="0"/>
      <w:shd w:val="clear" w:color="auto" w:fill="FFFFFF"/>
      <w:suppressAutoHyphens w:val="0"/>
      <w:spacing w:line="547" w:lineRule="exact"/>
    </w:pPr>
    <w:rPr>
      <w:b/>
      <w:bCs/>
      <w:i/>
      <w:iCs/>
      <w:sz w:val="20"/>
      <w:szCs w:val="20"/>
      <w:lang w:val="ro-RO" w:eastAsia="ro-RO"/>
    </w:rPr>
  </w:style>
  <w:style w:type="character" w:customStyle="1" w:styleId="CorptextCaracter">
    <w:name w:val="Corp text Caracter"/>
    <w:link w:val="Corptext"/>
    <w:rsid w:val="00007864"/>
    <w:rPr>
      <w:sz w:val="24"/>
      <w:szCs w:val="24"/>
      <w:lang w:val="en-US" w:eastAsia="zh-CN"/>
    </w:rPr>
  </w:style>
  <w:style w:type="character" w:customStyle="1" w:styleId="Heading6SmallCaps">
    <w:name w:val="Heading #6 + Small Caps"/>
    <w:uiPriority w:val="99"/>
    <w:qFormat/>
    <w:rsid w:val="00007864"/>
    <w:rPr>
      <w:rFonts w:ascii="Arial" w:hAnsi="Arial" w:cs="Arial"/>
      <w:smallCaps/>
      <w:sz w:val="21"/>
      <w:szCs w:val="21"/>
      <w:shd w:val="clear" w:color="auto" w:fill="FFFFFF"/>
    </w:rPr>
  </w:style>
  <w:style w:type="paragraph" w:customStyle="1" w:styleId="Heading6">
    <w:name w:val="Heading #6"/>
    <w:basedOn w:val="Normal"/>
    <w:link w:val="Heading60"/>
    <w:uiPriority w:val="99"/>
    <w:qFormat/>
    <w:rsid w:val="00007864"/>
    <w:pPr>
      <w:widowControl w:val="0"/>
      <w:shd w:val="clear" w:color="auto" w:fill="FFFFFF"/>
      <w:spacing w:before="420" w:line="240" w:lineRule="atLeast"/>
    </w:pPr>
    <w:rPr>
      <w:rFonts w:ascii="Arial" w:eastAsia="Calibri" w:hAnsi="Arial"/>
      <w:sz w:val="21"/>
      <w:szCs w:val="21"/>
    </w:rPr>
  </w:style>
  <w:style w:type="character" w:styleId="Referincomentariu">
    <w:name w:val="annotation reference"/>
    <w:rsid w:val="00007864"/>
    <w:rPr>
      <w:sz w:val="16"/>
      <w:szCs w:val="16"/>
    </w:rPr>
  </w:style>
  <w:style w:type="paragraph" w:styleId="Textcomentariu">
    <w:name w:val="annotation text"/>
    <w:basedOn w:val="Normal"/>
    <w:link w:val="TextcomentariuCaracter"/>
    <w:qFormat/>
    <w:rsid w:val="00007864"/>
    <w:pPr>
      <w:spacing w:after="120" w:line="100" w:lineRule="atLeast"/>
    </w:pPr>
    <w:rPr>
      <w:rFonts w:ascii="Arial" w:eastAsia="Calibri" w:hAnsi="Arial"/>
      <w:sz w:val="20"/>
      <w:szCs w:val="20"/>
      <w:lang w:val="x-none"/>
    </w:rPr>
  </w:style>
  <w:style w:type="character" w:customStyle="1" w:styleId="TextcomentariuCaracter">
    <w:name w:val="Text comentariu Caracter"/>
    <w:basedOn w:val="Fontdeparagrafimplicit"/>
    <w:link w:val="Textcomentariu"/>
    <w:rsid w:val="00007864"/>
    <w:rPr>
      <w:rFonts w:ascii="Arial" w:eastAsia="Calibri" w:hAnsi="Arial"/>
      <w:lang w:val="x-none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07864"/>
    <w:pPr>
      <w:spacing w:line="360" w:lineRule="auto"/>
    </w:pPr>
    <w:rPr>
      <w:b/>
      <w:bCs/>
      <w:lang w:val="en-US" w:eastAsia="en-US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07864"/>
    <w:rPr>
      <w:rFonts w:ascii="Arial" w:eastAsia="Calibri" w:hAnsi="Arial"/>
      <w:b/>
      <w:bCs/>
      <w:lang w:val="en-US" w:eastAsia="en-US"/>
    </w:rPr>
  </w:style>
  <w:style w:type="paragraph" w:customStyle="1" w:styleId="Bodytext2">
    <w:name w:val="Body text (2)"/>
    <w:basedOn w:val="Normal"/>
    <w:link w:val="Bodytext20"/>
    <w:rsid w:val="00007864"/>
    <w:pPr>
      <w:widowControl w:val="0"/>
      <w:shd w:val="clear" w:color="auto" w:fill="FFFFFF"/>
      <w:suppressAutoHyphens w:val="0"/>
      <w:spacing w:before="720" w:after="60" w:line="0" w:lineRule="atLeast"/>
      <w:jc w:val="center"/>
    </w:pPr>
    <w:rPr>
      <w:kern w:val="1"/>
      <w:sz w:val="21"/>
      <w:szCs w:val="21"/>
      <w:lang w:val="x-none"/>
    </w:rPr>
  </w:style>
  <w:style w:type="paragraph" w:customStyle="1" w:styleId="Subsol1">
    <w:name w:val="Subsol1"/>
    <w:basedOn w:val="Normal"/>
    <w:rsid w:val="00007864"/>
    <w:pPr>
      <w:spacing w:line="360" w:lineRule="auto"/>
    </w:pPr>
    <w:rPr>
      <w:rFonts w:ascii="Arial" w:eastAsia="Calibri" w:hAnsi="Arial" w:cs="Arial"/>
      <w:sz w:val="22"/>
      <w:szCs w:val="22"/>
    </w:rPr>
  </w:style>
  <w:style w:type="character" w:customStyle="1" w:styleId="alineat1">
    <w:name w:val="alineat1"/>
    <w:rsid w:val="00007864"/>
    <w:rPr>
      <w:b/>
      <w:bCs/>
      <w:color w:val="000000"/>
    </w:rPr>
  </w:style>
  <w:style w:type="paragraph" w:customStyle="1" w:styleId="DefaultText1">
    <w:name w:val="Default Text:1"/>
    <w:basedOn w:val="Normal"/>
    <w:rsid w:val="00007864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snapToGrid w:val="0"/>
      <w:szCs w:val="20"/>
      <w:lang w:eastAsia="en-US"/>
    </w:rPr>
  </w:style>
  <w:style w:type="character" w:customStyle="1" w:styleId="Bodytext20">
    <w:name w:val="Body text (2)_"/>
    <w:link w:val="Bodytext2"/>
    <w:rsid w:val="00007864"/>
    <w:rPr>
      <w:kern w:val="1"/>
      <w:sz w:val="21"/>
      <w:szCs w:val="21"/>
      <w:shd w:val="clear" w:color="auto" w:fill="FFFFFF"/>
      <w:lang w:val="x-none" w:eastAsia="zh-CN"/>
    </w:rPr>
  </w:style>
  <w:style w:type="character" w:customStyle="1" w:styleId="Bodytext2Bold">
    <w:name w:val="Body text (2) + Bold"/>
    <w:rsid w:val="000078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apple-converted-space">
    <w:name w:val="apple-converted-space"/>
    <w:rsid w:val="00007864"/>
  </w:style>
  <w:style w:type="paragraph" w:customStyle="1" w:styleId="BodyText10">
    <w:name w:val="Body Text1"/>
    <w:basedOn w:val="Normal"/>
    <w:rsid w:val="00007864"/>
    <w:pPr>
      <w:widowControl w:val="0"/>
      <w:shd w:val="clear" w:color="auto" w:fill="FFFFFF"/>
      <w:suppressAutoHyphens w:val="0"/>
      <w:spacing w:line="0" w:lineRule="atLeast"/>
      <w:ind w:hanging="780"/>
    </w:pPr>
    <w:rPr>
      <w:kern w:val="2"/>
      <w:sz w:val="20"/>
      <w:szCs w:val="20"/>
    </w:rPr>
  </w:style>
  <w:style w:type="character" w:customStyle="1" w:styleId="cmg">
    <w:name w:val="cmg"/>
    <w:rsid w:val="00007864"/>
  </w:style>
  <w:style w:type="character" w:customStyle="1" w:styleId="l5com">
    <w:name w:val="l5com"/>
    <w:rsid w:val="00007864"/>
  </w:style>
  <w:style w:type="character" w:customStyle="1" w:styleId="Heading60">
    <w:name w:val="Heading #6_"/>
    <w:link w:val="Heading6"/>
    <w:uiPriority w:val="99"/>
    <w:qFormat/>
    <w:rsid w:val="00007864"/>
    <w:rPr>
      <w:rFonts w:ascii="Arial" w:eastAsia="Calibri" w:hAnsi="Arial"/>
      <w:sz w:val="21"/>
      <w:szCs w:val="21"/>
      <w:shd w:val="clear" w:color="auto" w:fill="FFFFFF"/>
      <w:lang w:val="en-US" w:eastAsia="zh-CN"/>
    </w:rPr>
  </w:style>
  <w:style w:type="character" w:customStyle="1" w:styleId="Bodytext14SmallCaps">
    <w:name w:val="Body text (14) + Small Caps"/>
    <w:uiPriority w:val="99"/>
    <w:qFormat/>
    <w:rsid w:val="00007864"/>
    <w:rPr>
      <w:rFonts w:ascii="Arial" w:hAnsi="Arial" w:cs="Arial"/>
      <w:smallCaps/>
      <w:sz w:val="21"/>
      <w:szCs w:val="21"/>
      <w:shd w:val="clear" w:color="auto" w:fill="FFFFFF"/>
    </w:rPr>
  </w:style>
  <w:style w:type="paragraph" w:styleId="Indentcorptext3">
    <w:name w:val="Body Text Indent 3"/>
    <w:basedOn w:val="Normal"/>
    <w:link w:val="Indentcorptext3Caracter"/>
    <w:uiPriority w:val="99"/>
    <w:semiHidden/>
    <w:unhideWhenUsed/>
    <w:qFormat/>
    <w:rsid w:val="00007864"/>
    <w:pPr>
      <w:spacing w:after="120" w:line="360" w:lineRule="auto"/>
      <w:ind w:left="283"/>
    </w:pPr>
    <w:rPr>
      <w:rFonts w:ascii="Arial" w:eastAsia="Calibri" w:hAnsi="Arial"/>
      <w:sz w:val="16"/>
      <w:szCs w:val="16"/>
      <w:lang w:eastAsia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qFormat/>
    <w:rsid w:val="00007864"/>
    <w:rPr>
      <w:rFonts w:ascii="Arial" w:eastAsia="Calibri" w:hAnsi="Arial"/>
      <w:sz w:val="16"/>
      <w:szCs w:val="16"/>
      <w:lang w:val="en-US" w:eastAsia="en-US"/>
    </w:rPr>
  </w:style>
  <w:style w:type="paragraph" w:styleId="Indentcorptext">
    <w:name w:val="Body Text Indent"/>
    <w:basedOn w:val="Normal"/>
    <w:link w:val="IndentcorptextCaracter"/>
    <w:rsid w:val="00007864"/>
    <w:pPr>
      <w:widowControl w:val="0"/>
      <w:spacing w:after="120"/>
      <w:ind w:left="283"/>
    </w:pPr>
    <w:rPr>
      <w:rFonts w:eastAsia="Andale Sans UI"/>
      <w:kern w:val="1"/>
    </w:rPr>
  </w:style>
  <w:style w:type="character" w:customStyle="1" w:styleId="IndentcorptextCaracter">
    <w:name w:val="Indent corp text Caracter"/>
    <w:basedOn w:val="Fontdeparagrafimplicit"/>
    <w:link w:val="Indentcorptext"/>
    <w:rsid w:val="00007864"/>
    <w:rPr>
      <w:rFonts w:eastAsia="Andale Sans UI"/>
      <w:kern w:val="1"/>
      <w:sz w:val="24"/>
      <w:szCs w:val="24"/>
      <w:lang w:val="en-US" w:eastAsia="zh-CN"/>
    </w:rPr>
  </w:style>
  <w:style w:type="character" w:customStyle="1" w:styleId="document-notetitle">
    <w:name w:val="document-note_title"/>
    <w:rsid w:val="00007864"/>
  </w:style>
  <w:style w:type="character" w:customStyle="1" w:styleId="litera1">
    <w:name w:val="litera1"/>
    <w:rsid w:val="00007864"/>
    <w:rPr>
      <w:b/>
      <w:bCs/>
      <w:color w:val="000000"/>
    </w:rPr>
  </w:style>
  <w:style w:type="character" w:customStyle="1" w:styleId="WW-Absatz-Standardschriftart11111111111">
    <w:name w:val="WW-Absatz-Standardschriftart11111111111"/>
    <w:rsid w:val="00007864"/>
  </w:style>
  <w:style w:type="character" w:customStyle="1" w:styleId="WW-Absatz-Standardschriftart111111111111">
    <w:name w:val="WW-Absatz-Standardschriftart111111111111"/>
    <w:rsid w:val="00007864"/>
  </w:style>
  <w:style w:type="character" w:customStyle="1" w:styleId="WW-Absatz-Standardschriftart1111111111111">
    <w:name w:val="WW-Absatz-Standardschriftart1111111111111"/>
    <w:rsid w:val="00007864"/>
  </w:style>
  <w:style w:type="character" w:customStyle="1" w:styleId="WW-Absatz-Standardschriftart11111111111111">
    <w:name w:val="WW-Absatz-Standardschriftart11111111111111"/>
    <w:rsid w:val="00007864"/>
  </w:style>
  <w:style w:type="character" w:customStyle="1" w:styleId="WW8Num1z1">
    <w:name w:val="WW8Num1z1"/>
    <w:rsid w:val="00007864"/>
    <w:rPr>
      <w:rFonts w:ascii="Courier New" w:hAnsi="Courier New" w:cs="Courier New"/>
    </w:rPr>
  </w:style>
  <w:style w:type="character" w:customStyle="1" w:styleId="WW8Num2z1">
    <w:name w:val="WW8Num2z1"/>
    <w:rsid w:val="00007864"/>
    <w:rPr>
      <w:rFonts w:ascii="Courier New" w:hAnsi="Courier New" w:cs="Courier New"/>
    </w:rPr>
  </w:style>
  <w:style w:type="character" w:customStyle="1" w:styleId="WW8Num2z3">
    <w:name w:val="WW8Num2z3"/>
    <w:rsid w:val="00007864"/>
    <w:rPr>
      <w:rFonts w:ascii="Symbol" w:hAnsi="Symbol"/>
    </w:rPr>
  </w:style>
  <w:style w:type="character" w:customStyle="1" w:styleId="WW8Num4z1">
    <w:name w:val="WW8Num4z1"/>
    <w:rsid w:val="00007864"/>
    <w:rPr>
      <w:rFonts w:ascii="Courier New" w:hAnsi="Courier New" w:cs="Courier New"/>
    </w:rPr>
  </w:style>
  <w:style w:type="character" w:customStyle="1" w:styleId="WW8Num4z3">
    <w:name w:val="WW8Num4z3"/>
    <w:rsid w:val="00007864"/>
    <w:rPr>
      <w:rFonts w:ascii="Symbol" w:hAnsi="Symbol"/>
    </w:rPr>
  </w:style>
  <w:style w:type="character" w:customStyle="1" w:styleId="TextAlineatChar">
    <w:name w:val="Text_Alineat Char"/>
    <w:rsid w:val="00007864"/>
    <w:rPr>
      <w:sz w:val="22"/>
      <w:szCs w:val="22"/>
      <w:lang w:val="ro-RO"/>
    </w:rPr>
  </w:style>
  <w:style w:type="character" w:styleId="Numrdepagin">
    <w:name w:val="page number"/>
    <w:basedOn w:val="Fontdeparagrafimplicit"/>
    <w:rsid w:val="00007864"/>
  </w:style>
  <w:style w:type="paragraph" w:customStyle="1" w:styleId="TextArticol">
    <w:name w:val="Text_Articol"/>
    <w:basedOn w:val="Normal"/>
    <w:rsid w:val="00007864"/>
    <w:pPr>
      <w:spacing w:before="240"/>
      <w:jc w:val="both"/>
    </w:pPr>
    <w:rPr>
      <w:sz w:val="22"/>
      <w:szCs w:val="22"/>
      <w:lang w:val="ro-RO" w:eastAsia="ar-SA"/>
    </w:rPr>
  </w:style>
  <w:style w:type="paragraph" w:customStyle="1" w:styleId="TextAlineat">
    <w:name w:val="Text_Alineat"/>
    <w:basedOn w:val="Normal"/>
    <w:rsid w:val="00007864"/>
    <w:pPr>
      <w:numPr>
        <w:numId w:val="4"/>
      </w:numPr>
      <w:spacing w:after="120"/>
      <w:jc w:val="both"/>
    </w:pPr>
    <w:rPr>
      <w:sz w:val="22"/>
      <w:szCs w:val="22"/>
      <w:lang w:val="ro-RO" w:eastAsia="ar-SA"/>
    </w:rPr>
  </w:style>
  <w:style w:type="paragraph" w:customStyle="1" w:styleId="TextSubpunct">
    <w:name w:val="Text_Subpunct"/>
    <w:basedOn w:val="Normal"/>
    <w:rsid w:val="00007864"/>
    <w:pPr>
      <w:spacing w:after="120"/>
      <w:ind w:left="1788" w:hanging="360"/>
      <w:jc w:val="both"/>
    </w:pPr>
    <w:rPr>
      <w:sz w:val="22"/>
      <w:szCs w:val="22"/>
      <w:lang w:val="ro-RO" w:eastAsia="ar-SA"/>
    </w:rPr>
  </w:style>
  <w:style w:type="paragraph" w:customStyle="1" w:styleId="Style">
    <w:name w:val="Style"/>
    <w:qFormat/>
    <w:rsid w:val="00007864"/>
    <w:pPr>
      <w:widowControl w:val="0"/>
      <w:suppressAutoHyphens/>
      <w:autoSpaceDE w:val="0"/>
    </w:pPr>
    <w:rPr>
      <w:rFonts w:eastAsia="Arial"/>
      <w:sz w:val="24"/>
      <w:szCs w:val="24"/>
      <w:lang w:val="en-US" w:eastAsia="ar-SA"/>
    </w:rPr>
  </w:style>
  <w:style w:type="paragraph" w:styleId="Cuprins1">
    <w:name w:val="toc 1"/>
    <w:basedOn w:val="Normal"/>
    <w:next w:val="Normal"/>
    <w:rsid w:val="00007864"/>
    <w:pPr>
      <w:tabs>
        <w:tab w:val="right" w:leader="dot" w:pos="9061"/>
      </w:tabs>
      <w:spacing w:after="200" w:line="360" w:lineRule="auto"/>
    </w:pPr>
    <w:rPr>
      <w:rFonts w:ascii="Calibri" w:eastAsia="Calibri" w:hAnsi="Calibri"/>
      <w:b/>
      <w:sz w:val="22"/>
      <w:szCs w:val="22"/>
      <w:lang w:val="ro-RO" w:eastAsia="ar-SA"/>
    </w:rPr>
  </w:style>
  <w:style w:type="paragraph" w:customStyle="1" w:styleId="WW-Default1">
    <w:name w:val="WW-Default1"/>
    <w:rsid w:val="00007864"/>
    <w:pPr>
      <w:widowControl w:val="0"/>
      <w:suppressAutoHyphens/>
      <w:autoSpaceDE w:val="0"/>
    </w:pPr>
    <w:rPr>
      <w:rFonts w:ascii="Cambria" w:eastAsia="Arial" w:hAnsi="Cambria" w:cs="Cambria"/>
      <w:color w:val="000000"/>
      <w:sz w:val="24"/>
      <w:szCs w:val="24"/>
      <w:lang w:val="en-US" w:eastAsia="ar-SA"/>
    </w:rPr>
  </w:style>
  <w:style w:type="paragraph" w:customStyle="1" w:styleId="Heading10">
    <w:name w:val="Heading 10"/>
    <w:basedOn w:val="Heading"/>
    <w:next w:val="Corptext"/>
    <w:rsid w:val="00007864"/>
    <w:pPr>
      <w:numPr>
        <w:numId w:val="3"/>
      </w:numPr>
      <w:spacing w:line="276" w:lineRule="auto"/>
    </w:pPr>
    <w:rPr>
      <w:b/>
      <w:bCs/>
      <w:sz w:val="21"/>
      <w:szCs w:val="21"/>
      <w:lang w:val="ro-RO" w:eastAsia="ar-SA"/>
    </w:rPr>
  </w:style>
  <w:style w:type="character" w:customStyle="1" w:styleId="SubtitluCaracter">
    <w:name w:val="Subtitlu Caracter"/>
    <w:link w:val="Subtitlu"/>
    <w:rsid w:val="00E4567F"/>
    <w:rPr>
      <w:rFonts w:ascii="Arial" w:hAnsi="Arial" w:cs="Arial"/>
      <w:sz w:val="24"/>
      <w:szCs w:val="24"/>
      <w:lang w:val="en-US" w:eastAsia="zh-CN"/>
    </w:rPr>
  </w:style>
  <w:style w:type="character" w:styleId="Robust">
    <w:name w:val="Strong"/>
    <w:basedOn w:val="Fontdeparagrafimplicit"/>
    <w:qFormat/>
    <w:rsid w:val="00172D11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172D11"/>
    <w:pPr>
      <w:spacing w:beforeAutospacing="1" w:after="120" w:afterAutospacing="1"/>
    </w:pPr>
    <w:rPr>
      <w:lang w:val="ro-RO" w:eastAsia="ro-RO"/>
    </w:rPr>
  </w:style>
  <w:style w:type="paragraph" w:customStyle="1" w:styleId="Standard">
    <w:name w:val="Standard"/>
    <w:rsid w:val="003D01FF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F530FA175334EB3240254A2BBAF4C" ma:contentTypeVersion="15" ma:contentTypeDescription="Creați un document nou." ma:contentTypeScope="" ma:versionID="fbaee2bbac986a84297752e96ea094c4">
  <xsd:schema xmlns:xsd="http://www.w3.org/2001/XMLSchema" xmlns:xs="http://www.w3.org/2001/XMLSchema" xmlns:p="http://schemas.microsoft.com/office/2006/metadata/properties" xmlns:ns3="27c77b46-3903-4f20-910f-7411d01f7f06" targetNamespace="http://schemas.microsoft.com/office/2006/metadata/properties" ma:root="true" ma:fieldsID="35f7f722e575b78940c6f7f962ce5f5d" ns3:_="">
    <xsd:import namespace="27c77b46-3903-4f20-910f-7411d01f7f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77b46-3903-4f20-910f-7411d01f7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77b46-3903-4f20-910f-7411d01f7f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AEC40-BE9F-4B6D-B2A1-B9C365A47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77b46-3903-4f20-910f-7411d01f7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E9776-C2F7-4D5D-9E6C-65A318E10B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4AC2D7-5363-4EF4-8AEE-9FA4EF94C406}">
  <ds:schemaRefs>
    <ds:schemaRef ds:uri="http://schemas.microsoft.com/office/2006/metadata/properties"/>
    <ds:schemaRef ds:uri="http://schemas.microsoft.com/office/infopath/2007/PartnerControls"/>
    <ds:schemaRef ds:uri="27c77b46-3903-4f20-910f-7411d01f7f06"/>
  </ds:schemaRefs>
</ds:datastoreItem>
</file>

<file path=customXml/itemProps4.xml><?xml version="1.0" encoding="utf-8"?>
<ds:datastoreItem xmlns:ds="http://schemas.openxmlformats.org/officeDocument/2006/customXml" ds:itemID="{DC9819BE-3AF9-406D-A517-05605A0686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Către,</dc:title>
  <dc:subject/>
  <dc:creator>Bendea Gabriel</dc:creator>
  <cp:keywords/>
  <cp:lastModifiedBy>Gabriel Bendea</cp:lastModifiedBy>
  <cp:revision>3</cp:revision>
  <cp:lastPrinted>2024-09-16T09:03:00Z</cp:lastPrinted>
  <dcterms:created xsi:type="dcterms:W3CDTF">2026-08-03T08:54:00Z</dcterms:created>
  <dcterms:modified xsi:type="dcterms:W3CDTF">2026-08-03T08:54:00Z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0x010100278F530FA175334EB3240254A2BBAF4C</vt:lpwstr>
  </property>
</Properties>
</file>